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139A" w:rsidRPr="00497E98" w:rsidRDefault="00B1139A" w:rsidP="00B1139A">
      <w:pPr>
        <w:rPr>
          <w:rFonts w:ascii="Bookman Old Style" w:hAnsi="Bookman Old Style"/>
          <w:sz w:val="22"/>
          <w:szCs w:val="22"/>
        </w:rPr>
      </w:pPr>
      <w:bookmarkStart w:id="0" w:name="sub_10300"/>
    </w:p>
    <w:tbl>
      <w:tblPr>
        <w:tblW w:w="9495" w:type="dxa"/>
        <w:tblInd w:w="8" w:type="dxa"/>
        <w:tblLayout w:type="fixed"/>
        <w:tblCellMar>
          <w:left w:w="0" w:type="dxa"/>
          <w:right w:w="0" w:type="dxa"/>
        </w:tblCellMar>
        <w:tblLook w:val="04A0" w:firstRow="1" w:lastRow="0" w:firstColumn="1" w:lastColumn="0" w:noHBand="0" w:noVBand="1"/>
      </w:tblPr>
      <w:tblGrid>
        <w:gridCol w:w="4109"/>
        <w:gridCol w:w="1276"/>
        <w:gridCol w:w="4110"/>
      </w:tblGrid>
      <w:tr w:rsidR="009D7030" w:rsidTr="009D7030">
        <w:trPr>
          <w:cantSplit/>
          <w:trHeight w:val="1843"/>
        </w:trPr>
        <w:tc>
          <w:tcPr>
            <w:tcW w:w="4109" w:type="dxa"/>
            <w:tcBorders>
              <w:top w:val="nil"/>
              <w:left w:val="nil"/>
              <w:bottom w:val="single" w:sz="6" w:space="0" w:color="auto"/>
              <w:right w:val="nil"/>
            </w:tcBorders>
            <w:vAlign w:val="center"/>
          </w:tcPr>
          <w:p w:rsidR="009D7030" w:rsidRPr="00BB6A3B" w:rsidRDefault="009D7030" w:rsidP="00F1316A">
            <w:pPr>
              <w:pStyle w:val="affe"/>
              <w:jc w:val="center"/>
              <w:rPr>
                <w:b/>
              </w:rPr>
            </w:pPr>
            <w:r w:rsidRPr="00BB6A3B">
              <w:rPr>
                <w:b/>
              </w:rPr>
              <w:t>Республика Саха (Якутия)</w:t>
            </w:r>
          </w:p>
          <w:p w:rsidR="009D7030" w:rsidRPr="00BB6A3B" w:rsidRDefault="009D7030" w:rsidP="00F1316A">
            <w:pPr>
              <w:pStyle w:val="affe"/>
              <w:jc w:val="center"/>
              <w:rPr>
                <w:b/>
              </w:rPr>
            </w:pPr>
            <w:r w:rsidRPr="00BB6A3B">
              <w:rPr>
                <w:b/>
              </w:rPr>
              <w:t>Окружная Администрация</w:t>
            </w:r>
          </w:p>
          <w:p w:rsidR="009D7030" w:rsidRPr="00BB6A3B" w:rsidRDefault="009D7030" w:rsidP="00F1316A">
            <w:pPr>
              <w:pStyle w:val="affe"/>
              <w:jc w:val="center"/>
              <w:rPr>
                <w:b/>
              </w:rPr>
            </w:pPr>
            <w:r w:rsidRPr="00BB6A3B">
              <w:rPr>
                <w:b/>
              </w:rPr>
              <w:t>Городского округа</w:t>
            </w:r>
          </w:p>
          <w:p w:rsidR="009D7030" w:rsidRPr="00BB6A3B" w:rsidRDefault="009D7030" w:rsidP="00F1316A">
            <w:pPr>
              <w:pStyle w:val="affe"/>
              <w:jc w:val="center"/>
              <w:rPr>
                <w:b/>
              </w:rPr>
            </w:pPr>
            <w:r w:rsidRPr="00BB6A3B">
              <w:rPr>
                <w:b/>
              </w:rPr>
              <w:t>"</w:t>
            </w:r>
            <w:proofErr w:type="spellStart"/>
            <w:r w:rsidRPr="00BB6A3B">
              <w:rPr>
                <w:b/>
              </w:rPr>
              <w:t>Жатай</w:t>
            </w:r>
            <w:proofErr w:type="spellEnd"/>
            <w:r w:rsidRPr="00BB6A3B">
              <w:rPr>
                <w:b/>
              </w:rPr>
              <w:t>"</w:t>
            </w:r>
          </w:p>
          <w:p w:rsidR="009D7030" w:rsidRPr="00BB6A3B" w:rsidRDefault="009D7030" w:rsidP="00F1316A">
            <w:pPr>
              <w:pStyle w:val="affe"/>
              <w:jc w:val="center"/>
              <w:rPr>
                <w:b/>
              </w:rPr>
            </w:pPr>
          </w:p>
          <w:p w:rsidR="009D7030" w:rsidRPr="00BB6A3B" w:rsidRDefault="00085297" w:rsidP="00F1316A">
            <w:pPr>
              <w:pStyle w:val="affe"/>
              <w:jc w:val="center"/>
              <w:rPr>
                <w:b/>
              </w:rPr>
            </w:pPr>
            <w:r>
              <w:rPr>
                <w:b/>
              </w:rPr>
              <w:t>ПОСТАНОВЛЕНИЕ</w:t>
            </w:r>
          </w:p>
        </w:tc>
        <w:tc>
          <w:tcPr>
            <w:tcW w:w="1276" w:type="dxa"/>
            <w:tcBorders>
              <w:top w:val="nil"/>
              <w:left w:val="nil"/>
              <w:bottom w:val="single" w:sz="6" w:space="0" w:color="auto"/>
              <w:right w:val="nil"/>
            </w:tcBorders>
            <w:vAlign w:val="center"/>
            <w:hideMark/>
          </w:tcPr>
          <w:p w:rsidR="009D7030" w:rsidRPr="00BB6A3B" w:rsidRDefault="009D7030" w:rsidP="00F1316A">
            <w:pPr>
              <w:pStyle w:val="affe"/>
              <w:jc w:val="center"/>
              <w:rPr>
                <w:b/>
              </w:rPr>
            </w:pPr>
            <w:r w:rsidRPr="00BB6A3B">
              <w:rPr>
                <w:b/>
                <w:noProof/>
              </w:rPr>
              <w:drawing>
                <wp:inline distT="0" distB="0" distL="0" distR="0">
                  <wp:extent cx="600221" cy="792000"/>
                  <wp:effectExtent l="19050" t="0" r="9379" b="0"/>
                  <wp:docPr id="172" name="Рисунок 3" descr="C:\Users\4918~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4918~1\AppData\Local\Temp\FineReader10\media\image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221" cy="792000"/>
                          </a:xfrm>
                          <a:prstGeom prst="rect">
                            <a:avLst/>
                          </a:prstGeom>
                          <a:noFill/>
                          <a:ln>
                            <a:noFill/>
                          </a:ln>
                        </pic:spPr>
                      </pic:pic>
                    </a:graphicData>
                  </a:graphic>
                </wp:inline>
              </w:drawing>
            </w:r>
          </w:p>
        </w:tc>
        <w:tc>
          <w:tcPr>
            <w:tcW w:w="4110" w:type="dxa"/>
            <w:tcBorders>
              <w:top w:val="nil"/>
              <w:left w:val="nil"/>
              <w:bottom w:val="single" w:sz="6" w:space="0" w:color="auto"/>
              <w:right w:val="nil"/>
            </w:tcBorders>
            <w:vAlign w:val="center"/>
          </w:tcPr>
          <w:p w:rsidR="009D7030" w:rsidRPr="00BB6A3B" w:rsidRDefault="009D7030" w:rsidP="00F1316A">
            <w:pPr>
              <w:pStyle w:val="affe"/>
              <w:jc w:val="center"/>
              <w:rPr>
                <w:b/>
              </w:rPr>
            </w:pPr>
          </w:p>
          <w:p w:rsidR="009D7030" w:rsidRPr="00BB6A3B" w:rsidRDefault="009D7030" w:rsidP="00F1316A">
            <w:pPr>
              <w:pStyle w:val="affe"/>
              <w:jc w:val="center"/>
              <w:rPr>
                <w:b/>
              </w:rPr>
            </w:pPr>
            <w:r w:rsidRPr="00BB6A3B">
              <w:rPr>
                <w:b/>
              </w:rPr>
              <w:t xml:space="preserve">Саха </w:t>
            </w:r>
            <w:proofErr w:type="spellStart"/>
            <w:r w:rsidRPr="00BB6A3B">
              <w:rPr>
                <w:b/>
              </w:rPr>
              <w:t>θрөспyyбyлyкэтэ</w:t>
            </w:r>
            <w:proofErr w:type="spellEnd"/>
          </w:p>
          <w:p w:rsidR="009D7030" w:rsidRPr="00BB6A3B" w:rsidRDefault="009D7030" w:rsidP="00F1316A">
            <w:pPr>
              <w:pStyle w:val="affe"/>
              <w:jc w:val="center"/>
              <w:rPr>
                <w:b/>
              </w:rPr>
            </w:pPr>
            <w:r w:rsidRPr="00BB6A3B">
              <w:rPr>
                <w:b/>
              </w:rPr>
              <w:t>"</w:t>
            </w:r>
            <w:proofErr w:type="spellStart"/>
            <w:r w:rsidRPr="00BB6A3B">
              <w:rPr>
                <w:b/>
              </w:rPr>
              <w:t>Жатай</w:t>
            </w:r>
            <w:proofErr w:type="spellEnd"/>
            <w:r w:rsidRPr="00BB6A3B">
              <w:rPr>
                <w:b/>
              </w:rPr>
              <w:t>"</w:t>
            </w:r>
          </w:p>
          <w:p w:rsidR="009D7030" w:rsidRPr="00BB6A3B" w:rsidRDefault="009D7030" w:rsidP="00F1316A">
            <w:pPr>
              <w:pStyle w:val="affe"/>
              <w:jc w:val="center"/>
              <w:rPr>
                <w:b/>
              </w:rPr>
            </w:pPr>
            <w:proofErr w:type="spellStart"/>
            <w:r w:rsidRPr="00BB6A3B">
              <w:rPr>
                <w:b/>
              </w:rPr>
              <w:t>КуораттаађыуокуругунУокуруктаађыДьаhалтата</w:t>
            </w:r>
            <w:proofErr w:type="spellEnd"/>
          </w:p>
          <w:p w:rsidR="009D7030" w:rsidRPr="00BB6A3B" w:rsidRDefault="009D7030" w:rsidP="00F1316A">
            <w:pPr>
              <w:pStyle w:val="affe"/>
              <w:jc w:val="center"/>
              <w:rPr>
                <w:b/>
              </w:rPr>
            </w:pPr>
          </w:p>
          <w:p w:rsidR="009D7030" w:rsidRPr="00BB6A3B" w:rsidRDefault="009D7030" w:rsidP="00F1316A">
            <w:pPr>
              <w:pStyle w:val="affe"/>
              <w:jc w:val="center"/>
              <w:rPr>
                <w:b/>
              </w:rPr>
            </w:pPr>
            <w:proofErr w:type="spellStart"/>
            <w:r w:rsidRPr="00BB6A3B">
              <w:rPr>
                <w:b/>
              </w:rPr>
              <w:t>ДЬАhАЛ</w:t>
            </w:r>
            <w:proofErr w:type="spellEnd"/>
          </w:p>
          <w:p w:rsidR="009D7030" w:rsidRPr="00BB6A3B" w:rsidRDefault="009D7030" w:rsidP="00F1316A">
            <w:pPr>
              <w:pStyle w:val="affe"/>
              <w:jc w:val="center"/>
              <w:rPr>
                <w:b/>
              </w:rPr>
            </w:pPr>
          </w:p>
        </w:tc>
      </w:tr>
      <w:tr w:rsidR="007B01D5" w:rsidTr="009D7030">
        <w:trPr>
          <w:cantSplit/>
          <w:trHeight w:val="87"/>
        </w:trPr>
        <w:tc>
          <w:tcPr>
            <w:tcW w:w="9495" w:type="dxa"/>
            <w:gridSpan w:val="3"/>
            <w:vAlign w:val="center"/>
            <w:hideMark/>
          </w:tcPr>
          <w:p w:rsidR="007B01D5" w:rsidRDefault="007B01D5" w:rsidP="00CD73D1">
            <w:pPr>
              <w:pStyle w:val="2a"/>
              <w:pBdr>
                <w:top w:val="single" w:sz="4" w:space="1" w:color="auto"/>
              </w:pBdr>
              <w:ind w:left="1" w:right="1" w:firstLine="1"/>
              <w:jc w:val="right"/>
              <w:rPr>
                <w:rFonts w:ascii="Bookman Old Style" w:hAnsi="Bookman Old Style"/>
                <w:sz w:val="22"/>
                <w:szCs w:val="22"/>
              </w:rPr>
            </w:pPr>
            <w:r>
              <w:rPr>
                <w:rFonts w:ascii="Bookman Old Style" w:hAnsi="Bookman Old Style"/>
                <w:sz w:val="22"/>
                <w:szCs w:val="22"/>
              </w:rPr>
              <w:t xml:space="preserve">                                                             </w:t>
            </w:r>
          </w:p>
          <w:p w:rsidR="007B01D5" w:rsidRDefault="007B01D5" w:rsidP="00570340">
            <w:pPr>
              <w:pStyle w:val="2a"/>
              <w:pBdr>
                <w:top w:val="single" w:sz="4" w:space="1" w:color="auto"/>
              </w:pBdr>
              <w:ind w:left="1" w:right="1" w:firstLine="1"/>
              <w:jc w:val="right"/>
              <w:rPr>
                <w:rFonts w:ascii="Bookman Old Style" w:hAnsi="Bookman Old Style"/>
                <w:sz w:val="22"/>
                <w:szCs w:val="22"/>
              </w:rPr>
            </w:pPr>
            <w:r>
              <w:rPr>
                <w:rFonts w:ascii="Bookman Old Style" w:hAnsi="Bookman Old Style"/>
                <w:sz w:val="22"/>
                <w:szCs w:val="22"/>
              </w:rPr>
              <w:t xml:space="preserve"> «</w:t>
            </w:r>
            <w:r w:rsidR="00570340">
              <w:rPr>
                <w:rFonts w:ascii="Bookman Old Style" w:hAnsi="Bookman Old Style"/>
                <w:sz w:val="22"/>
                <w:szCs w:val="22"/>
              </w:rPr>
              <w:t>25</w:t>
            </w:r>
            <w:r>
              <w:rPr>
                <w:rFonts w:ascii="Bookman Old Style" w:hAnsi="Bookman Old Style"/>
                <w:sz w:val="22"/>
                <w:szCs w:val="22"/>
              </w:rPr>
              <w:t>»</w:t>
            </w:r>
            <w:r w:rsidR="00570340">
              <w:rPr>
                <w:rFonts w:ascii="Bookman Old Style" w:hAnsi="Bookman Old Style"/>
                <w:sz w:val="22"/>
                <w:szCs w:val="22"/>
              </w:rPr>
              <w:t xml:space="preserve"> </w:t>
            </w:r>
            <w:proofErr w:type="gramStart"/>
            <w:r w:rsidR="00570340">
              <w:rPr>
                <w:rFonts w:ascii="Bookman Old Style" w:hAnsi="Bookman Old Style"/>
                <w:sz w:val="22"/>
                <w:szCs w:val="22"/>
              </w:rPr>
              <w:t xml:space="preserve">апреля </w:t>
            </w:r>
            <w:r>
              <w:rPr>
                <w:rFonts w:ascii="Bookman Old Style" w:hAnsi="Bookman Old Style"/>
                <w:sz w:val="22"/>
                <w:szCs w:val="22"/>
              </w:rPr>
              <w:t xml:space="preserve"> 20</w:t>
            </w:r>
            <w:r w:rsidR="006E47D8">
              <w:rPr>
                <w:rFonts w:ascii="Bookman Old Style" w:hAnsi="Bookman Old Style"/>
                <w:sz w:val="22"/>
                <w:szCs w:val="22"/>
              </w:rPr>
              <w:t>2</w:t>
            </w:r>
            <w:r w:rsidR="00B30A15">
              <w:rPr>
                <w:rFonts w:ascii="Bookman Old Style" w:hAnsi="Bookman Old Style"/>
                <w:sz w:val="22"/>
                <w:szCs w:val="22"/>
              </w:rPr>
              <w:t>2</w:t>
            </w:r>
            <w:proofErr w:type="gramEnd"/>
            <w:r w:rsidR="006E47D8">
              <w:rPr>
                <w:rFonts w:ascii="Bookman Old Style" w:hAnsi="Bookman Old Style"/>
                <w:sz w:val="22"/>
                <w:szCs w:val="22"/>
              </w:rPr>
              <w:t xml:space="preserve"> г.   №</w:t>
            </w:r>
            <w:r w:rsidR="00570340">
              <w:rPr>
                <w:rFonts w:ascii="Bookman Old Style" w:hAnsi="Bookman Old Style"/>
                <w:sz w:val="22"/>
                <w:szCs w:val="22"/>
              </w:rPr>
              <w:t>19-Г</w:t>
            </w:r>
          </w:p>
        </w:tc>
      </w:tr>
    </w:tbl>
    <w:p w:rsidR="007B01D5" w:rsidRDefault="007B01D5" w:rsidP="007B01D5">
      <w:pPr>
        <w:rPr>
          <w:rFonts w:ascii="Bookman Old Style" w:hAnsi="Bookman Old Style"/>
          <w:sz w:val="22"/>
          <w:szCs w:val="22"/>
        </w:rPr>
      </w:pPr>
    </w:p>
    <w:p w:rsidR="007B01D5" w:rsidRDefault="007B01D5" w:rsidP="007B01D5">
      <w:pPr>
        <w:rPr>
          <w:rFonts w:ascii="Bookman Old Style" w:hAnsi="Bookman Old Style"/>
          <w:sz w:val="22"/>
          <w:szCs w:val="22"/>
        </w:rPr>
      </w:pPr>
    </w:p>
    <w:p w:rsidR="007B01D5" w:rsidRDefault="007B01D5" w:rsidP="007B01D5">
      <w:pPr>
        <w:rPr>
          <w:rFonts w:ascii="Bookman Old Style" w:hAnsi="Bookman Old Style"/>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6"/>
      </w:tblGrid>
      <w:tr w:rsidR="007B01D5" w:rsidRPr="00FF6C19" w:rsidTr="00CD73D1">
        <w:trPr>
          <w:jc w:val="center"/>
        </w:trPr>
        <w:tc>
          <w:tcPr>
            <w:tcW w:w="9286" w:type="dxa"/>
            <w:tcBorders>
              <w:top w:val="nil"/>
              <w:left w:val="nil"/>
              <w:bottom w:val="nil"/>
              <w:right w:val="nil"/>
            </w:tcBorders>
          </w:tcPr>
          <w:p w:rsidR="007B01D5" w:rsidRPr="00FF6C19" w:rsidRDefault="007B01D5" w:rsidP="00CD73D1">
            <w:pPr>
              <w:rPr>
                <w:rFonts w:ascii="Times New Roman" w:hAnsi="Times New Roman" w:cs="Times New Roman"/>
                <w:b/>
                <w:sz w:val="24"/>
                <w:szCs w:val="24"/>
              </w:rPr>
            </w:pPr>
            <w:r w:rsidRPr="00FF6C19">
              <w:rPr>
                <w:rFonts w:ascii="Times New Roman" w:hAnsi="Times New Roman" w:cs="Times New Roman"/>
                <w:b/>
                <w:sz w:val="24"/>
                <w:szCs w:val="24"/>
              </w:rPr>
              <w:t>Об утверждении муниципальной программы «Энергосбережение и повышение энергетической эффективности Городского округа «</w:t>
            </w:r>
            <w:proofErr w:type="spellStart"/>
            <w:r w:rsidRPr="00FF6C19">
              <w:rPr>
                <w:rFonts w:ascii="Times New Roman" w:hAnsi="Times New Roman" w:cs="Times New Roman"/>
                <w:b/>
                <w:sz w:val="24"/>
                <w:szCs w:val="24"/>
              </w:rPr>
              <w:t>Жатай</w:t>
            </w:r>
            <w:proofErr w:type="spellEnd"/>
            <w:r w:rsidRPr="00FF6C19">
              <w:rPr>
                <w:rFonts w:ascii="Times New Roman" w:hAnsi="Times New Roman" w:cs="Times New Roman"/>
                <w:b/>
                <w:sz w:val="24"/>
                <w:szCs w:val="24"/>
              </w:rPr>
              <w:t>» на 20</w:t>
            </w:r>
            <w:r w:rsidR="00A67E7B">
              <w:rPr>
                <w:rFonts w:ascii="Times New Roman" w:hAnsi="Times New Roman" w:cs="Times New Roman"/>
                <w:b/>
                <w:sz w:val="24"/>
                <w:szCs w:val="24"/>
              </w:rPr>
              <w:t>2</w:t>
            </w:r>
            <w:r w:rsidR="00B30A15">
              <w:rPr>
                <w:rFonts w:ascii="Times New Roman" w:hAnsi="Times New Roman" w:cs="Times New Roman"/>
                <w:b/>
                <w:sz w:val="24"/>
                <w:szCs w:val="24"/>
              </w:rPr>
              <w:t>2</w:t>
            </w:r>
            <w:r w:rsidRPr="00FF6C19">
              <w:rPr>
                <w:rFonts w:ascii="Times New Roman" w:hAnsi="Times New Roman" w:cs="Times New Roman"/>
                <w:b/>
                <w:sz w:val="24"/>
                <w:szCs w:val="24"/>
              </w:rPr>
              <w:t>-20</w:t>
            </w:r>
            <w:r w:rsidR="00A67E7B">
              <w:rPr>
                <w:rFonts w:ascii="Times New Roman" w:hAnsi="Times New Roman" w:cs="Times New Roman"/>
                <w:b/>
                <w:sz w:val="24"/>
                <w:szCs w:val="24"/>
              </w:rPr>
              <w:t>23</w:t>
            </w:r>
            <w:r w:rsidRPr="00FF6C19">
              <w:rPr>
                <w:rFonts w:ascii="Times New Roman" w:hAnsi="Times New Roman" w:cs="Times New Roman"/>
                <w:b/>
                <w:sz w:val="24"/>
                <w:szCs w:val="24"/>
              </w:rPr>
              <w:t xml:space="preserve"> годы»</w:t>
            </w:r>
          </w:p>
          <w:p w:rsidR="007B01D5" w:rsidRPr="00FF6C19" w:rsidRDefault="007B01D5" w:rsidP="00CD73D1">
            <w:pPr>
              <w:rPr>
                <w:rFonts w:ascii="Times New Roman" w:hAnsi="Times New Roman" w:cs="Times New Roman"/>
                <w:b/>
                <w:sz w:val="24"/>
                <w:szCs w:val="24"/>
              </w:rPr>
            </w:pPr>
          </w:p>
        </w:tc>
      </w:tr>
    </w:tbl>
    <w:p w:rsidR="007B01D5" w:rsidRPr="00FF6C19" w:rsidRDefault="007B01D5" w:rsidP="007B01D5">
      <w:pPr>
        <w:spacing w:line="360" w:lineRule="auto"/>
        <w:rPr>
          <w:rFonts w:ascii="Times New Roman" w:hAnsi="Times New Roman" w:cs="Times New Roman"/>
          <w:sz w:val="24"/>
          <w:szCs w:val="24"/>
        </w:rPr>
      </w:pPr>
    </w:p>
    <w:p w:rsidR="007B01D5" w:rsidRPr="00FF6C19" w:rsidRDefault="007B01D5" w:rsidP="007B01D5">
      <w:pPr>
        <w:spacing w:line="360" w:lineRule="auto"/>
        <w:ind w:left="-284" w:firstLine="851"/>
        <w:rPr>
          <w:rFonts w:ascii="Times New Roman" w:hAnsi="Times New Roman" w:cs="Times New Roman"/>
          <w:sz w:val="24"/>
          <w:szCs w:val="24"/>
        </w:rPr>
      </w:pPr>
    </w:p>
    <w:p w:rsidR="007B01D5" w:rsidRPr="00FF6C19" w:rsidRDefault="007B01D5" w:rsidP="007B01D5">
      <w:pPr>
        <w:spacing w:line="276" w:lineRule="auto"/>
        <w:ind w:firstLine="142"/>
        <w:rPr>
          <w:rFonts w:ascii="Times New Roman" w:hAnsi="Times New Roman" w:cs="Times New Roman"/>
          <w:sz w:val="24"/>
          <w:szCs w:val="24"/>
        </w:rPr>
      </w:pPr>
      <w:r w:rsidRPr="00FF6C19">
        <w:rPr>
          <w:rFonts w:ascii="Times New Roman" w:hAnsi="Times New Roman" w:cs="Times New Roman"/>
          <w:sz w:val="24"/>
          <w:szCs w:val="24"/>
        </w:rPr>
        <w:t xml:space="preserve"> В соответствии со статьей 8 Федерального закона от 23 ноября 2009 года №261-ФЗ «Об энергосбережении и повышении энергетической эффективности», а также распоряжением Правительства Республики Саха(Якутия) от 11 мая 2010 года №516-р «Об утверждении плана мероприятий и состава межведомственной координационной комиссии по энергосбережению и повышению энергетической эффективности в Республике Саха (Якутия):</w:t>
      </w:r>
    </w:p>
    <w:p w:rsidR="007B01D5" w:rsidRDefault="007B01D5" w:rsidP="007B01D5">
      <w:pPr>
        <w:ind w:firstLine="142"/>
        <w:rPr>
          <w:sz w:val="28"/>
          <w:szCs w:val="28"/>
        </w:rPr>
      </w:pPr>
    </w:p>
    <w:p w:rsidR="007B01D5" w:rsidRPr="00FF6C19" w:rsidRDefault="007B01D5" w:rsidP="008E4261">
      <w:pPr>
        <w:pStyle w:val="aff4"/>
        <w:widowControl/>
        <w:numPr>
          <w:ilvl w:val="0"/>
          <w:numId w:val="13"/>
        </w:numPr>
        <w:autoSpaceDE/>
        <w:autoSpaceDN/>
        <w:adjustRightInd/>
        <w:spacing w:after="200" w:line="276" w:lineRule="auto"/>
        <w:contextualSpacing/>
        <w:rPr>
          <w:rFonts w:ascii="Times New Roman" w:hAnsi="Times New Roman" w:cs="Times New Roman"/>
          <w:sz w:val="24"/>
          <w:szCs w:val="24"/>
        </w:rPr>
      </w:pPr>
      <w:r w:rsidRPr="00FF6C19">
        <w:rPr>
          <w:rFonts w:ascii="Times New Roman" w:hAnsi="Times New Roman" w:cs="Times New Roman"/>
          <w:sz w:val="24"/>
          <w:szCs w:val="24"/>
        </w:rPr>
        <w:t>Утвердить прилагаемую муниципальную программу «Энергосбережение и повышение энергетической эффективности Городского округа «</w:t>
      </w:r>
      <w:proofErr w:type="spellStart"/>
      <w:r w:rsidRPr="00FF6C19">
        <w:rPr>
          <w:rFonts w:ascii="Times New Roman" w:hAnsi="Times New Roman" w:cs="Times New Roman"/>
          <w:sz w:val="24"/>
          <w:szCs w:val="24"/>
        </w:rPr>
        <w:t>Жатай</w:t>
      </w:r>
      <w:proofErr w:type="spellEnd"/>
      <w:r w:rsidRPr="00FF6C19">
        <w:rPr>
          <w:rFonts w:ascii="Times New Roman" w:hAnsi="Times New Roman" w:cs="Times New Roman"/>
          <w:sz w:val="24"/>
          <w:szCs w:val="24"/>
        </w:rPr>
        <w:t>» на 20</w:t>
      </w:r>
      <w:r w:rsidR="00637AD3">
        <w:rPr>
          <w:rFonts w:ascii="Times New Roman" w:hAnsi="Times New Roman" w:cs="Times New Roman"/>
          <w:sz w:val="24"/>
          <w:szCs w:val="24"/>
        </w:rPr>
        <w:t>2</w:t>
      </w:r>
      <w:r w:rsidR="00B30A15">
        <w:rPr>
          <w:rFonts w:ascii="Times New Roman" w:hAnsi="Times New Roman" w:cs="Times New Roman"/>
          <w:sz w:val="24"/>
          <w:szCs w:val="24"/>
        </w:rPr>
        <w:t>2</w:t>
      </w:r>
      <w:r w:rsidRPr="00FF6C19">
        <w:rPr>
          <w:rFonts w:ascii="Times New Roman" w:hAnsi="Times New Roman" w:cs="Times New Roman"/>
          <w:sz w:val="24"/>
          <w:szCs w:val="24"/>
        </w:rPr>
        <w:t>-202</w:t>
      </w:r>
      <w:r w:rsidR="00637AD3">
        <w:rPr>
          <w:rFonts w:ascii="Times New Roman" w:hAnsi="Times New Roman" w:cs="Times New Roman"/>
          <w:sz w:val="24"/>
          <w:szCs w:val="24"/>
        </w:rPr>
        <w:t>3</w:t>
      </w:r>
      <w:r w:rsidRPr="00FF6C19">
        <w:rPr>
          <w:rFonts w:ascii="Times New Roman" w:hAnsi="Times New Roman" w:cs="Times New Roman"/>
          <w:sz w:val="24"/>
          <w:szCs w:val="24"/>
        </w:rPr>
        <w:t xml:space="preserve"> годы». </w:t>
      </w:r>
    </w:p>
    <w:p w:rsidR="007B01D5" w:rsidRPr="00FF6C19" w:rsidRDefault="007B01D5" w:rsidP="008E4261">
      <w:pPr>
        <w:pStyle w:val="aff4"/>
        <w:widowControl/>
        <w:numPr>
          <w:ilvl w:val="0"/>
          <w:numId w:val="13"/>
        </w:numPr>
        <w:autoSpaceDE/>
        <w:autoSpaceDN/>
        <w:adjustRightInd/>
        <w:spacing w:after="200" w:line="276" w:lineRule="auto"/>
        <w:contextualSpacing/>
        <w:rPr>
          <w:rFonts w:ascii="Times New Roman" w:hAnsi="Times New Roman" w:cs="Times New Roman"/>
          <w:sz w:val="24"/>
          <w:szCs w:val="24"/>
        </w:rPr>
      </w:pPr>
      <w:r w:rsidRPr="00FF6C19">
        <w:rPr>
          <w:rFonts w:ascii="Times New Roman" w:hAnsi="Times New Roman" w:cs="Times New Roman"/>
          <w:sz w:val="24"/>
          <w:szCs w:val="24"/>
        </w:rPr>
        <w:t>Опубликовать настоящее постановление в официальных источниках опубликования.</w:t>
      </w:r>
    </w:p>
    <w:p w:rsidR="007B01D5" w:rsidRPr="00FF6C19" w:rsidRDefault="007B01D5" w:rsidP="008E4261">
      <w:pPr>
        <w:pStyle w:val="aff4"/>
        <w:widowControl/>
        <w:numPr>
          <w:ilvl w:val="0"/>
          <w:numId w:val="13"/>
        </w:numPr>
        <w:autoSpaceDE/>
        <w:autoSpaceDN/>
        <w:adjustRightInd/>
        <w:spacing w:after="200" w:line="276" w:lineRule="auto"/>
        <w:contextualSpacing/>
        <w:rPr>
          <w:rFonts w:ascii="Times New Roman" w:hAnsi="Times New Roman" w:cs="Times New Roman"/>
          <w:sz w:val="24"/>
          <w:szCs w:val="24"/>
        </w:rPr>
      </w:pPr>
      <w:proofErr w:type="gramStart"/>
      <w:r w:rsidRPr="00FF6C19">
        <w:rPr>
          <w:rFonts w:ascii="Times New Roman" w:hAnsi="Times New Roman" w:cs="Times New Roman"/>
          <w:sz w:val="24"/>
          <w:szCs w:val="24"/>
        </w:rPr>
        <w:t>Контроль  выполнени</w:t>
      </w:r>
      <w:r w:rsidR="006E47D8">
        <w:rPr>
          <w:rFonts w:ascii="Times New Roman" w:hAnsi="Times New Roman" w:cs="Times New Roman"/>
          <w:sz w:val="24"/>
          <w:szCs w:val="24"/>
        </w:rPr>
        <w:t>я</w:t>
      </w:r>
      <w:proofErr w:type="gramEnd"/>
      <w:r w:rsidRPr="00FF6C19">
        <w:rPr>
          <w:rFonts w:ascii="Times New Roman" w:hAnsi="Times New Roman" w:cs="Times New Roman"/>
          <w:sz w:val="24"/>
          <w:szCs w:val="24"/>
        </w:rPr>
        <w:t xml:space="preserve"> настоящего постановления оставляю за собой.</w:t>
      </w:r>
    </w:p>
    <w:p w:rsidR="007B01D5" w:rsidRPr="00FF6C19" w:rsidRDefault="007B01D5" w:rsidP="007B01D5">
      <w:pPr>
        <w:ind w:left="-284" w:firstLine="284"/>
        <w:rPr>
          <w:rFonts w:ascii="Times New Roman" w:hAnsi="Times New Roman" w:cs="Times New Roman"/>
          <w:sz w:val="24"/>
          <w:szCs w:val="24"/>
        </w:rPr>
      </w:pPr>
    </w:p>
    <w:p w:rsidR="007B01D5" w:rsidRDefault="007B01D5" w:rsidP="007B01D5">
      <w:pPr>
        <w:rPr>
          <w:rFonts w:ascii="Times New Roman" w:hAnsi="Times New Roman" w:cs="Times New Roman"/>
          <w:sz w:val="24"/>
          <w:szCs w:val="24"/>
        </w:rPr>
      </w:pPr>
    </w:p>
    <w:p w:rsidR="007B01D5" w:rsidRDefault="007B01D5" w:rsidP="007B01D5">
      <w:pPr>
        <w:rPr>
          <w:rFonts w:ascii="Times New Roman" w:hAnsi="Times New Roman" w:cs="Times New Roman"/>
          <w:sz w:val="24"/>
          <w:szCs w:val="24"/>
        </w:rPr>
      </w:pPr>
    </w:p>
    <w:p w:rsidR="007B01D5" w:rsidRPr="00FF6C19" w:rsidRDefault="007B01D5" w:rsidP="007B01D5">
      <w:pPr>
        <w:rPr>
          <w:rFonts w:ascii="Times New Roman" w:hAnsi="Times New Roman" w:cs="Times New Roman"/>
          <w:sz w:val="24"/>
          <w:szCs w:val="24"/>
        </w:rPr>
      </w:pPr>
    </w:p>
    <w:p w:rsidR="007B01D5" w:rsidRPr="00FF6C19" w:rsidRDefault="007B01D5" w:rsidP="007B01D5">
      <w:pPr>
        <w:rPr>
          <w:rFonts w:ascii="Times New Roman" w:hAnsi="Times New Roman" w:cs="Times New Roman"/>
          <w:sz w:val="24"/>
          <w:szCs w:val="24"/>
        </w:rPr>
      </w:pPr>
    </w:p>
    <w:p w:rsidR="007B01D5" w:rsidRPr="00FF6C19" w:rsidRDefault="007B01D5" w:rsidP="007B01D5">
      <w:pPr>
        <w:rPr>
          <w:rFonts w:ascii="Times New Roman" w:hAnsi="Times New Roman" w:cs="Times New Roman"/>
          <w:sz w:val="24"/>
          <w:szCs w:val="24"/>
        </w:rPr>
      </w:pPr>
      <w:r w:rsidRPr="00FF6C19">
        <w:rPr>
          <w:rFonts w:ascii="Times New Roman" w:hAnsi="Times New Roman" w:cs="Times New Roman"/>
          <w:sz w:val="24"/>
          <w:szCs w:val="24"/>
        </w:rPr>
        <w:t xml:space="preserve">          Глава                                                                          </w:t>
      </w:r>
      <w:r w:rsidR="00637AD3">
        <w:rPr>
          <w:rFonts w:ascii="Times New Roman" w:hAnsi="Times New Roman" w:cs="Times New Roman"/>
          <w:sz w:val="24"/>
          <w:szCs w:val="24"/>
        </w:rPr>
        <w:t>Е.Н. Исаева</w:t>
      </w:r>
    </w:p>
    <w:p w:rsidR="007B01D5" w:rsidRDefault="007B01D5" w:rsidP="007B01D5">
      <w:pPr>
        <w:pStyle w:val="ConsPlusTitle"/>
        <w:widowControl/>
        <w:jc w:val="center"/>
        <w:rPr>
          <w:rFonts w:ascii="Calibri" w:hAnsi="Calibri"/>
          <w:sz w:val="28"/>
          <w:szCs w:val="28"/>
        </w:rPr>
      </w:pPr>
    </w:p>
    <w:p w:rsidR="00B1139A" w:rsidRDefault="00B1139A" w:rsidP="00954C41">
      <w:pPr>
        <w:pStyle w:val="ConsPlusTitle"/>
        <w:widowControl/>
        <w:jc w:val="center"/>
        <w:rPr>
          <w:rFonts w:ascii="Calibri" w:hAnsi="Calibri"/>
          <w:sz w:val="28"/>
          <w:szCs w:val="28"/>
        </w:rPr>
      </w:pPr>
    </w:p>
    <w:p w:rsidR="007B01D5" w:rsidRDefault="007B01D5" w:rsidP="00954C41">
      <w:pPr>
        <w:pStyle w:val="ConsPlusTitle"/>
        <w:widowControl/>
        <w:jc w:val="center"/>
        <w:rPr>
          <w:rFonts w:ascii="Calibri" w:hAnsi="Calibri"/>
          <w:sz w:val="28"/>
          <w:szCs w:val="28"/>
        </w:rPr>
      </w:pPr>
    </w:p>
    <w:p w:rsidR="007B01D5" w:rsidRDefault="007B01D5" w:rsidP="00954C41">
      <w:pPr>
        <w:pStyle w:val="ConsPlusTitle"/>
        <w:widowControl/>
        <w:jc w:val="center"/>
        <w:rPr>
          <w:rFonts w:ascii="Calibri" w:hAnsi="Calibri"/>
          <w:sz w:val="28"/>
          <w:szCs w:val="28"/>
        </w:rPr>
      </w:pPr>
    </w:p>
    <w:p w:rsidR="007B01D5" w:rsidRDefault="007B01D5" w:rsidP="00954C41">
      <w:pPr>
        <w:pStyle w:val="ConsPlusTitle"/>
        <w:widowControl/>
        <w:jc w:val="center"/>
        <w:rPr>
          <w:rFonts w:ascii="Calibri" w:hAnsi="Calibri"/>
          <w:sz w:val="28"/>
          <w:szCs w:val="28"/>
        </w:rPr>
      </w:pPr>
    </w:p>
    <w:p w:rsidR="007B01D5" w:rsidRDefault="007B01D5" w:rsidP="00954C41">
      <w:pPr>
        <w:pStyle w:val="ConsPlusTitle"/>
        <w:widowControl/>
        <w:jc w:val="center"/>
        <w:rPr>
          <w:rFonts w:ascii="Calibri" w:hAnsi="Calibri"/>
          <w:sz w:val="28"/>
          <w:szCs w:val="28"/>
        </w:rPr>
      </w:pPr>
    </w:p>
    <w:p w:rsidR="00945611" w:rsidRDefault="00945611" w:rsidP="00954C41">
      <w:pPr>
        <w:pStyle w:val="ConsPlusTitle"/>
        <w:widowControl/>
        <w:jc w:val="center"/>
        <w:rPr>
          <w:rFonts w:ascii="Calibri" w:hAnsi="Calibri"/>
          <w:sz w:val="28"/>
          <w:szCs w:val="28"/>
        </w:rPr>
      </w:pPr>
    </w:p>
    <w:p w:rsidR="00945611" w:rsidRDefault="00945611" w:rsidP="00954C41">
      <w:pPr>
        <w:pStyle w:val="ConsPlusTitle"/>
        <w:widowControl/>
        <w:jc w:val="center"/>
        <w:rPr>
          <w:rFonts w:ascii="Calibri" w:hAnsi="Calibri"/>
          <w:sz w:val="28"/>
          <w:szCs w:val="28"/>
        </w:rPr>
      </w:pPr>
    </w:p>
    <w:p w:rsidR="00B30A15" w:rsidRDefault="00B30A15" w:rsidP="00954C41">
      <w:pPr>
        <w:pStyle w:val="ConsPlusTitle"/>
        <w:widowControl/>
        <w:jc w:val="center"/>
        <w:rPr>
          <w:rFonts w:ascii="Calibri" w:hAnsi="Calibri"/>
          <w:sz w:val="28"/>
          <w:szCs w:val="28"/>
        </w:rPr>
      </w:pPr>
    </w:p>
    <w:p w:rsidR="00945611" w:rsidRDefault="00945611" w:rsidP="00954C41">
      <w:pPr>
        <w:pStyle w:val="ConsPlusTitle"/>
        <w:widowControl/>
        <w:jc w:val="center"/>
        <w:rPr>
          <w:rFonts w:ascii="Calibri" w:hAnsi="Calibri"/>
          <w:sz w:val="28"/>
          <w:szCs w:val="28"/>
        </w:rPr>
      </w:pPr>
    </w:p>
    <w:p w:rsidR="004370BF" w:rsidRPr="000B424A" w:rsidRDefault="004370BF" w:rsidP="00954C41">
      <w:pPr>
        <w:pStyle w:val="ConsPlusTitle"/>
        <w:widowControl/>
        <w:jc w:val="center"/>
        <w:rPr>
          <w:rFonts w:ascii="Calibri" w:hAnsi="Calibri"/>
          <w:b w:val="0"/>
          <w:i/>
          <w:sz w:val="24"/>
          <w:szCs w:val="24"/>
        </w:rPr>
      </w:pPr>
      <w:r w:rsidRPr="000B424A">
        <w:rPr>
          <w:rFonts w:ascii="Calibri" w:hAnsi="Calibri"/>
          <w:b w:val="0"/>
          <w:i/>
          <w:sz w:val="24"/>
          <w:szCs w:val="24"/>
        </w:rPr>
        <w:t>Городск</w:t>
      </w:r>
      <w:r w:rsidR="00C21A35">
        <w:rPr>
          <w:rFonts w:ascii="Calibri" w:hAnsi="Calibri"/>
          <w:b w:val="0"/>
          <w:i/>
          <w:sz w:val="24"/>
          <w:szCs w:val="24"/>
        </w:rPr>
        <w:t>о</w:t>
      </w:r>
      <w:r w:rsidRPr="000B424A">
        <w:rPr>
          <w:rFonts w:ascii="Calibri" w:hAnsi="Calibri"/>
          <w:b w:val="0"/>
          <w:i/>
          <w:sz w:val="24"/>
          <w:szCs w:val="24"/>
        </w:rPr>
        <w:t>й округ «</w:t>
      </w:r>
      <w:proofErr w:type="spellStart"/>
      <w:r w:rsidRPr="000B424A">
        <w:rPr>
          <w:rFonts w:ascii="Calibri" w:hAnsi="Calibri"/>
          <w:b w:val="0"/>
          <w:i/>
          <w:sz w:val="24"/>
          <w:szCs w:val="24"/>
        </w:rPr>
        <w:t>Жатай</w:t>
      </w:r>
      <w:proofErr w:type="spellEnd"/>
      <w:r w:rsidRPr="000B424A">
        <w:rPr>
          <w:rFonts w:ascii="Calibri" w:hAnsi="Calibri"/>
          <w:b w:val="0"/>
          <w:i/>
          <w:sz w:val="24"/>
          <w:szCs w:val="24"/>
        </w:rPr>
        <w:t>»</w:t>
      </w:r>
    </w:p>
    <w:p w:rsidR="004370BF" w:rsidRPr="005E1185" w:rsidRDefault="004370BF" w:rsidP="0075196A">
      <w:pPr>
        <w:pStyle w:val="ConsPlusTitle"/>
        <w:widowControl/>
        <w:jc w:val="center"/>
        <w:rPr>
          <w:rFonts w:ascii="Calibri" w:hAnsi="Calibri"/>
          <w:sz w:val="28"/>
          <w:szCs w:val="28"/>
        </w:rPr>
      </w:pPr>
    </w:p>
    <w:p w:rsidR="004370BF" w:rsidRPr="005E1185" w:rsidRDefault="004370BF" w:rsidP="0075196A">
      <w:pPr>
        <w:pStyle w:val="ConsPlusTitle"/>
        <w:widowControl/>
        <w:jc w:val="center"/>
        <w:rPr>
          <w:rFonts w:ascii="Calibri" w:hAnsi="Calibri"/>
          <w:sz w:val="28"/>
          <w:szCs w:val="28"/>
        </w:rPr>
      </w:pPr>
    </w:p>
    <w:p w:rsidR="004370BF" w:rsidRPr="005E1185" w:rsidRDefault="004370BF" w:rsidP="0075196A">
      <w:pPr>
        <w:pStyle w:val="ConsPlusTitle"/>
        <w:widowControl/>
        <w:jc w:val="center"/>
        <w:rPr>
          <w:rFonts w:ascii="Calibri" w:hAnsi="Calibri"/>
          <w:sz w:val="28"/>
          <w:szCs w:val="28"/>
        </w:rPr>
      </w:pPr>
    </w:p>
    <w:p w:rsidR="004370BF" w:rsidRPr="005E1185" w:rsidRDefault="004370BF" w:rsidP="0075196A">
      <w:pPr>
        <w:pStyle w:val="ConsPlusTitle"/>
        <w:widowControl/>
        <w:jc w:val="center"/>
        <w:rPr>
          <w:rFonts w:ascii="Calibri" w:hAnsi="Calibri"/>
          <w:sz w:val="28"/>
          <w:szCs w:val="28"/>
        </w:rPr>
      </w:pPr>
    </w:p>
    <w:p w:rsidR="004370BF" w:rsidRPr="005E1185" w:rsidRDefault="004370BF" w:rsidP="0075196A">
      <w:pPr>
        <w:pStyle w:val="ConsPlusTitle"/>
        <w:widowControl/>
        <w:jc w:val="center"/>
        <w:rPr>
          <w:rFonts w:ascii="Calibri" w:hAnsi="Calibri"/>
          <w:sz w:val="28"/>
          <w:szCs w:val="28"/>
        </w:rPr>
      </w:pPr>
    </w:p>
    <w:p w:rsidR="004370BF" w:rsidRPr="005E1185" w:rsidRDefault="004370BF" w:rsidP="0075196A">
      <w:pPr>
        <w:pStyle w:val="ConsPlusTitle"/>
        <w:widowControl/>
        <w:jc w:val="center"/>
        <w:rPr>
          <w:rFonts w:ascii="Calibri" w:hAnsi="Calibri"/>
          <w:sz w:val="28"/>
          <w:szCs w:val="28"/>
        </w:rPr>
      </w:pPr>
    </w:p>
    <w:p w:rsidR="004370BF" w:rsidRPr="005E1185" w:rsidRDefault="004370BF" w:rsidP="0075196A">
      <w:pPr>
        <w:pStyle w:val="ConsPlusTitle"/>
        <w:widowControl/>
        <w:jc w:val="center"/>
        <w:rPr>
          <w:rFonts w:ascii="Calibri" w:hAnsi="Calibri"/>
          <w:sz w:val="28"/>
          <w:szCs w:val="28"/>
        </w:rPr>
      </w:pPr>
    </w:p>
    <w:p w:rsidR="004370BF" w:rsidRPr="005E1185" w:rsidRDefault="004370BF" w:rsidP="0075196A">
      <w:pPr>
        <w:pStyle w:val="ConsPlusTitle"/>
        <w:widowControl/>
        <w:jc w:val="center"/>
        <w:rPr>
          <w:rFonts w:ascii="Calibri" w:hAnsi="Calibri"/>
          <w:sz w:val="28"/>
          <w:szCs w:val="28"/>
        </w:rPr>
      </w:pPr>
    </w:p>
    <w:p w:rsidR="004370BF" w:rsidRPr="005E1185" w:rsidRDefault="004370BF" w:rsidP="0075196A">
      <w:pPr>
        <w:pStyle w:val="ConsPlusTitle"/>
        <w:widowControl/>
        <w:jc w:val="center"/>
        <w:rPr>
          <w:rFonts w:ascii="Calibri" w:hAnsi="Calibri"/>
          <w:sz w:val="28"/>
          <w:szCs w:val="28"/>
        </w:rPr>
      </w:pPr>
    </w:p>
    <w:p w:rsidR="004370BF" w:rsidRPr="005E1185" w:rsidRDefault="004370BF" w:rsidP="0075196A">
      <w:pPr>
        <w:pStyle w:val="ConsPlusTitle"/>
        <w:widowControl/>
        <w:jc w:val="center"/>
        <w:rPr>
          <w:rFonts w:ascii="Calibri" w:hAnsi="Calibri"/>
          <w:sz w:val="28"/>
          <w:szCs w:val="28"/>
        </w:rPr>
      </w:pPr>
    </w:p>
    <w:p w:rsidR="004370BF" w:rsidRPr="005E1185" w:rsidRDefault="004370BF" w:rsidP="0075196A">
      <w:pPr>
        <w:pStyle w:val="ConsPlusTitle"/>
        <w:widowControl/>
        <w:jc w:val="center"/>
        <w:rPr>
          <w:rFonts w:ascii="Calibri" w:hAnsi="Calibri"/>
          <w:sz w:val="28"/>
          <w:szCs w:val="28"/>
        </w:rPr>
      </w:pPr>
    </w:p>
    <w:p w:rsidR="004370BF" w:rsidRPr="005E1185" w:rsidRDefault="004370BF" w:rsidP="0075196A">
      <w:pPr>
        <w:pStyle w:val="ConsPlusTitle"/>
        <w:widowControl/>
        <w:jc w:val="center"/>
        <w:rPr>
          <w:rFonts w:ascii="Calibri" w:hAnsi="Calibri"/>
          <w:color w:val="808080"/>
          <w:sz w:val="28"/>
          <w:szCs w:val="28"/>
        </w:rPr>
      </w:pPr>
    </w:p>
    <w:p w:rsidR="004370BF" w:rsidRPr="00350E6C" w:rsidRDefault="004370BF" w:rsidP="00350E6C">
      <w:pPr>
        <w:pStyle w:val="ConsPlusTitle"/>
        <w:widowControl/>
        <w:ind w:firstLine="567"/>
        <w:jc w:val="center"/>
        <w:rPr>
          <w:rFonts w:ascii="Times New Roman" w:hAnsi="Times New Roman" w:cs="Times New Roman"/>
          <w:sz w:val="36"/>
          <w:szCs w:val="36"/>
        </w:rPr>
      </w:pPr>
      <w:r w:rsidRPr="00350E6C">
        <w:rPr>
          <w:rFonts w:ascii="Times New Roman" w:hAnsi="Times New Roman" w:cs="Times New Roman"/>
          <w:sz w:val="36"/>
          <w:szCs w:val="36"/>
        </w:rPr>
        <w:t>МУНИЦИПАЛЬНАЯ ПРОГРАММА</w:t>
      </w:r>
    </w:p>
    <w:p w:rsidR="004370BF" w:rsidRPr="00350E6C" w:rsidRDefault="004370BF" w:rsidP="00350E6C">
      <w:pPr>
        <w:pStyle w:val="ConsPlusTitle"/>
        <w:widowControl/>
        <w:ind w:firstLine="567"/>
        <w:jc w:val="center"/>
        <w:rPr>
          <w:rFonts w:ascii="Times New Roman" w:hAnsi="Times New Roman" w:cs="Times New Roman"/>
          <w:sz w:val="36"/>
          <w:szCs w:val="36"/>
        </w:rPr>
      </w:pPr>
    </w:p>
    <w:p w:rsidR="00C55CCB" w:rsidRDefault="004370BF" w:rsidP="00350E6C">
      <w:pPr>
        <w:pStyle w:val="ConsPlusTitle"/>
        <w:widowControl/>
        <w:ind w:firstLine="567"/>
        <w:jc w:val="center"/>
        <w:rPr>
          <w:rFonts w:ascii="Times New Roman" w:hAnsi="Times New Roman" w:cs="Times New Roman"/>
          <w:sz w:val="36"/>
          <w:szCs w:val="36"/>
        </w:rPr>
      </w:pPr>
      <w:r w:rsidRPr="00350E6C">
        <w:rPr>
          <w:rFonts w:ascii="Times New Roman" w:hAnsi="Times New Roman" w:cs="Times New Roman"/>
          <w:sz w:val="36"/>
          <w:szCs w:val="36"/>
        </w:rPr>
        <w:t>«</w:t>
      </w:r>
      <w:proofErr w:type="gramStart"/>
      <w:r w:rsidRPr="00350E6C">
        <w:rPr>
          <w:rFonts w:ascii="Times New Roman" w:hAnsi="Times New Roman" w:cs="Times New Roman"/>
          <w:sz w:val="36"/>
          <w:szCs w:val="36"/>
        </w:rPr>
        <w:t>Энергосбережение  и</w:t>
      </w:r>
      <w:proofErr w:type="gramEnd"/>
      <w:r w:rsidRPr="00350E6C">
        <w:rPr>
          <w:rFonts w:ascii="Times New Roman" w:hAnsi="Times New Roman" w:cs="Times New Roman"/>
          <w:sz w:val="36"/>
          <w:szCs w:val="36"/>
        </w:rPr>
        <w:t xml:space="preserve"> повышение  энергетической  эффективности Городского  округа  «</w:t>
      </w:r>
      <w:proofErr w:type="spellStart"/>
      <w:r w:rsidRPr="00350E6C">
        <w:rPr>
          <w:rFonts w:ascii="Times New Roman" w:hAnsi="Times New Roman" w:cs="Times New Roman"/>
          <w:sz w:val="36"/>
          <w:szCs w:val="36"/>
        </w:rPr>
        <w:t>Жатай</w:t>
      </w:r>
      <w:proofErr w:type="spellEnd"/>
      <w:r w:rsidRPr="00350E6C">
        <w:rPr>
          <w:rFonts w:ascii="Times New Roman" w:hAnsi="Times New Roman" w:cs="Times New Roman"/>
          <w:sz w:val="36"/>
          <w:szCs w:val="36"/>
        </w:rPr>
        <w:t xml:space="preserve">» </w:t>
      </w:r>
    </w:p>
    <w:p w:rsidR="004370BF" w:rsidRPr="00350E6C" w:rsidRDefault="00CD73D1" w:rsidP="00350E6C">
      <w:pPr>
        <w:pStyle w:val="ConsPlusTitle"/>
        <w:widowControl/>
        <w:ind w:firstLine="567"/>
        <w:jc w:val="center"/>
        <w:rPr>
          <w:rFonts w:ascii="Times New Roman" w:hAnsi="Times New Roman" w:cs="Times New Roman"/>
          <w:sz w:val="36"/>
          <w:szCs w:val="36"/>
        </w:rPr>
      </w:pPr>
      <w:r>
        <w:rPr>
          <w:rFonts w:ascii="Times New Roman" w:hAnsi="Times New Roman" w:cs="Times New Roman"/>
          <w:sz w:val="36"/>
          <w:szCs w:val="36"/>
        </w:rPr>
        <w:t>на 202</w:t>
      </w:r>
      <w:r w:rsidR="00B30A15">
        <w:rPr>
          <w:rFonts w:ascii="Times New Roman" w:hAnsi="Times New Roman" w:cs="Times New Roman"/>
          <w:sz w:val="36"/>
          <w:szCs w:val="36"/>
        </w:rPr>
        <w:t>2</w:t>
      </w:r>
      <w:r w:rsidR="00C55CCB">
        <w:rPr>
          <w:rFonts w:ascii="Times New Roman" w:hAnsi="Times New Roman" w:cs="Times New Roman"/>
          <w:sz w:val="36"/>
          <w:szCs w:val="36"/>
        </w:rPr>
        <w:t xml:space="preserve"> -</w:t>
      </w:r>
      <w:r w:rsidR="004370BF" w:rsidRPr="00350E6C">
        <w:rPr>
          <w:rFonts w:ascii="Times New Roman" w:hAnsi="Times New Roman" w:cs="Times New Roman"/>
          <w:sz w:val="36"/>
          <w:szCs w:val="36"/>
        </w:rPr>
        <w:t>202</w:t>
      </w:r>
      <w:r>
        <w:rPr>
          <w:rFonts w:ascii="Times New Roman" w:hAnsi="Times New Roman" w:cs="Times New Roman"/>
          <w:sz w:val="36"/>
          <w:szCs w:val="36"/>
        </w:rPr>
        <w:t>3</w:t>
      </w:r>
      <w:r w:rsidR="004370BF" w:rsidRPr="00350E6C">
        <w:rPr>
          <w:rFonts w:ascii="Times New Roman" w:hAnsi="Times New Roman" w:cs="Times New Roman"/>
          <w:sz w:val="36"/>
          <w:szCs w:val="36"/>
        </w:rPr>
        <w:t xml:space="preserve"> год</w:t>
      </w:r>
      <w:r w:rsidR="00C55CCB">
        <w:rPr>
          <w:rFonts w:ascii="Times New Roman" w:hAnsi="Times New Roman" w:cs="Times New Roman"/>
          <w:sz w:val="36"/>
          <w:szCs w:val="36"/>
        </w:rPr>
        <w:t>ы</w:t>
      </w:r>
      <w:r w:rsidR="004370BF" w:rsidRPr="00350E6C">
        <w:rPr>
          <w:rFonts w:ascii="Times New Roman" w:hAnsi="Times New Roman" w:cs="Times New Roman"/>
          <w:sz w:val="36"/>
          <w:szCs w:val="36"/>
        </w:rPr>
        <w:t>»</w:t>
      </w:r>
    </w:p>
    <w:p w:rsidR="004370BF" w:rsidRPr="005E1185" w:rsidRDefault="004370BF" w:rsidP="0075196A">
      <w:pPr>
        <w:pStyle w:val="ConsPlusNormal"/>
        <w:widowControl/>
        <w:ind w:firstLine="0"/>
        <w:jc w:val="center"/>
        <w:rPr>
          <w:rFonts w:ascii="Calibri" w:hAnsi="Calibri"/>
          <w:sz w:val="28"/>
          <w:szCs w:val="28"/>
        </w:rPr>
      </w:pPr>
    </w:p>
    <w:p w:rsidR="004370BF" w:rsidRPr="005E1185" w:rsidRDefault="004370BF" w:rsidP="0075196A">
      <w:pPr>
        <w:pStyle w:val="ConsPlusNormal"/>
        <w:widowControl/>
        <w:ind w:firstLine="0"/>
        <w:jc w:val="center"/>
        <w:rPr>
          <w:rFonts w:ascii="Calibri" w:hAnsi="Calibri"/>
          <w:sz w:val="28"/>
          <w:szCs w:val="28"/>
        </w:rPr>
      </w:pPr>
    </w:p>
    <w:p w:rsidR="004370BF" w:rsidRDefault="004370BF" w:rsidP="0075196A">
      <w:pPr>
        <w:pStyle w:val="ConsPlusNormal"/>
        <w:widowControl/>
        <w:ind w:firstLine="0"/>
        <w:jc w:val="center"/>
        <w:rPr>
          <w:rFonts w:ascii="Times New Roman" w:hAnsi="Times New Roman"/>
          <w:sz w:val="24"/>
        </w:rPr>
      </w:pPr>
    </w:p>
    <w:p w:rsidR="004370BF" w:rsidRDefault="004370BF" w:rsidP="0075196A">
      <w:pPr>
        <w:pStyle w:val="ConsPlusNormal"/>
        <w:widowControl/>
        <w:ind w:firstLine="0"/>
        <w:jc w:val="center"/>
        <w:rPr>
          <w:rFonts w:ascii="Times New Roman" w:hAnsi="Times New Roman"/>
          <w:sz w:val="24"/>
        </w:rPr>
      </w:pPr>
    </w:p>
    <w:p w:rsidR="004370BF" w:rsidRDefault="004370BF" w:rsidP="0075196A">
      <w:pPr>
        <w:pStyle w:val="ConsPlusNormal"/>
        <w:widowControl/>
        <w:ind w:firstLine="0"/>
        <w:jc w:val="center"/>
        <w:rPr>
          <w:rFonts w:ascii="Times New Roman" w:hAnsi="Times New Roman"/>
          <w:sz w:val="24"/>
        </w:rPr>
      </w:pPr>
    </w:p>
    <w:p w:rsidR="004370BF" w:rsidRDefault="004370BF" w:rsidP="0075196A">
      <w:pPr>
        <w:pStyle w:val="ConsPlusNormal"/>
        <w:widowControl/>
        <w:ind w:firstLine="0"/>
        <w:jc w:val="center"/>
        <w:rPr>
          <w:rFonts w:ascii="Times New Roman" w:hAnsi="Times New Roman"/>
          <w:sz w:val="24"/>
        </w:rPr>
      </w:pPr>
    </w:p>
    <w:p w:rsidR="004370BF" w:rsidRDefault="004370BF" w:rsidP="0075196A">
      <w:pPr>
        <w:pStyle w:val="ConsPlusNormal"/>
        <w:widowControl/>
        <w:ind w:firstLine="0"/>
        <w:jc w:val="center"/>
        <w:rPr>
          <w:rFonts w:ascii="Times New Roman" w:hAnsi="Times New Roman"/>
          <w:sz w:val="24"/>
        </w:rPr>
      </w:pPr>
    </w:p>
    <w:p w:rsidR="004370BF" w:rsidRDefault="004370BF" w:rsidP="0075196A">
      <w:pPr>
        <w:pStyle w:val="ConsPlusNormal"/>
        <w:widowControl/>
        <w:ind w:firstLine="0"/>
        <w:jc w:val="center"/>
        <w:rPr>
          <w:rFonts w:ascii="Times New Roman" w:hAnsi="Times New Roman"/>
          <w:sz w:val="24"/>
        </w:rPr>
      </w:pPr>
    </w:p>
    <w:p w:rsidR="004370BF" w:rsidRDefault="004370BF" w:rsidP="0075196A">
      <w:pPr>
        <w:pStyle w:val="ConsPlusNormal"/>
        <w:widowControl/>
        <w:ind w:firstLine="0"/>
        <w:jc w:val="center"/>
        <w:rPr>
          <w:rFonts w:ascii="Times New Roman" w:hAnsi="Times New Roman"/>
          <w:sz w:val="24"/>
        </w:rPr>
      </w:pPr>
    </w:p>
    <w:p w:rsidR="004370BF" w:rsidRDefault="004370BF" w:rsidP="0075196A">
      <w:pPr>
        <w:pStyle w:val="ConsPlusNormal"/>
        <w:widowControl/>
        <w:ind w:firstLine="0"/>
        <w:jc w:val="center"/>
        <w:rPr>
          <w:rFonts w:ascii="Times New Roman" w:hAnsi="Times New Roman"/>
          <w:sz w:val="24"/>
        </w:rPr>
      </w:pPr>
    </w:p>
    <w:p w:rsidR="004370BF" w:rsidRDefault="004370BF" w:rsidP="0075196A">
      <w:pPr>
        <w:pStyle w:val="ConsPlusNormal"/>
        <w:widowControl/>
        <w:ind w:firstLine="0"/>
        <w:jc w:val="center"/>
        <w:rPr>
          <w:rFonts w:ascii="Times New Roman" w:hAnsi="Times New Roman"/>
          <w:sz w:val="24"/>
        </w:rPr>
      </w:pPr>
    </w:p>
    <w:p w:rsidR="004370BF" w:rsidRDefault="004370BF" w:rsidP="0075196A">
      <w:pPr>
        <w:pStyle w:val="ConsPlusNormal"/>
        <w:widowControl/>
        <w:ind w:firstLine="0"/>
        <w:jc w:val="center"/>
        <w:rPr>
          <w:rFonts w:ascii="Times New Roman" w:hAnsi="Times New Roman"/>
          <w:sz w:val="24"/>
        </w:rPr>
      </w:pPr>
    </w:p>
    <w:p w:rsidR="004370BF" w:rsidRDefault="004370BF" w:rsidP="0075196A">
      <w:pPr>
        <w:pStyle w:val="ConsPlusNormal"/>
        <w:widowControl/>
        <w:ind w:firstLine="0"/>
        <w:jc w:val="center"/>
        <w:rPr>
          <w:rFonts w:ascii="Times New Roman" w:hAnsi="Times New Roman"/>
          <w:sz w:val="24"/>
        </w:rPr>
      </w:pPr>
    </w:p>
    <w:p w:rsidR="004370BF" w:rsidRDefault="004370BF" w:rsidP="0075196A">
      <w:pPr>
        <w:pStyle w:val="ConsPlusNormal"/>
        <w:widowControl/>
        <w:ind w:firstLine="0"/>
        <w:jc w:val="center"/>
        <w:rPr>
          <w:rFonts w:ascii="Times New Roman" w:hAnsi="Times New Roman"/>
          <w:sz w:val="24"/>
        </w:rPr>
      </w:pPr>
    </w:p>
    <w:p w:rsidR="004370BF" w:rsidRDefault="004370BF" w:rsidP="0075196A">
      <w:pPr>
        <w:pStyle w:val="ConsPlusNormal"/>
        <w:widowControl/>
        <w:ind w:firstLine="0"/>
        <w:jc w:val="center"/>
        <w:rPr>
          <w:rFonts w:ascii="Times New Roman" w:hAnsi="Times New Roman"/>
          <w:sz w:val="24"/>
        </w:rPr>
      </w:pPr>
    </w:p>
    <w:p w:rsidR="004370BF" w:rsidRDefault="004370BF" w:rsidP="0075196A">
      <w:pPr>
        <w:pStyle w:val="ConsPlusNormal"/>
        <w:widowControl/>
        <w:ind w:firstLine="0"/>
        <w:jc w:val="center"/>
        <w:rPr>
          <w:rFonts w:ascii="Times New Roman" w:hAnsi="Times New Roman"/>
          <w:sz w:val="24"/>
        </w:rPr>
      </w:pPr>
    </w:p>
    <w:p w:rsidR="004370BF" w:rsidRDefault="004370BF" w:rsidP="0075196A">
      <w:pPr>
        <w:pStyle w:val="ConsPlusNormal"/>
        <w:widowControl/>
        <w:ind w:firstLine="0"/>
        <w:jc w:val="center"/>
        <w:rPr>
          <w:rFonts w:ascii="Times New Roman" w:hAnsi="Times New Roman"/>
          <w:sz w:val="24"/>
        </w:rPr>
      </w:pPr>
    </w:p>
    <w:p w:rsidR="004370BF" w:rsidRDefault="004370BF" w:rsidP="0075196A">
      <w:pPr>
        <w:pStyle w:val="ConsPlusNormal"/>
        <w:widowControl/>
        <w:ind w:firstLine="0"/>
        <w:jc w:val="center"/>
        <w:rPr>
          <w:rFonts w:ascii="Times New Roman" w:hAnsi="Times New Roman"/>
          <w:sz w:val="24"/>
        </w:rPr>
      </w:pPr>
    </w:p>
    <w:p w:rsidR="004370BF" w:rsidRDefault="004370BF" w:rsidP="0075196A">
      <w:pPr>
        <w:pStyle w:val="ConsPlusNormal"/>
        <w:widowControl/>
        <w:ind w:firstLine="0"/>
        <w:jc w:val="center"/>
        <w:rPr>
          <w:rFonts w:ascii="Times New Roman" w:hAnsi="Times New Roman"/>
          <w:sz w:val="24"/>
        </w:rPr>
      </w:pPr>
    </w:p>
    <w:p w:rsidR="004370BF" w:rsidRDefault="004370BF" w:rsidP="0075196A">
      <w:pPr>
        <w:pStyle w:val="ConsPlusNormal"/>
        <w:widowControl/>
        <w:ind w:firstLine="0"/>
        <w:jc w:val="center"/>
        <w:rPr>
          <w:rFonts w:ascii="Times New Roman" w:hAnsi="Times New Roman"/>
          <w:sz w:val="24"/>
        </w:rPr>
      </w:pPr>
    </w:p>
    <w:p w:rsidR="00F63B1B" w:rsidRDefault="00F63B1B" w:rsidP="0075196A">
      <w:pPr>
        <w:pStyle w:val="ConsPlusNormal"/>
        <w:widowControl/>
        <w:ind w:firstLine="0"/>
        <w:jc w:val="center"/>
        <w:rPr>
          <w:rFonts w:ascii="Times New Roman" w:hAnsi="Times New Roman"/>
          <w:sz w:val="24"/>
        </w:rPr>
      </w:pPr>
    </w:p>
    <w:p w:rsidR="00F63B1B" w:rsidRDefault="00F63B1B" w:rsidP="0075196A">
      <w:pPr>
        <w:pStyle w:val="ConsPlusNormal"/>
        <w:widowControl/>
        <w:ind w:firstLine="0"/>
        <w:jc w:val="center"/>
        <w:rPr>
          <w:rFonts w:ascii="Times New Roman" w:hAnsi="Times New Roman"/>
          <w:sz w:val="24"/>
        </w:rPr>
      </w:pPr>
    </w:p>
    <w:p w:rsidR="00F63B1B" w:rsidRDefault="00F63B1B" w:rsidP="0075196A">
      <w:pPr>
        <w:pStyle w:val="ConsPlusNormal"/>
        <w:widowControl/>
        <w:ind w:firstLine="0"/>
        <w:jc w:val="center"/>
        <w:rPr>
          <w:rFonts w:ascii="Times New Roman" w:hAnsi="Times New Roman"/>
          <w:sz w:val="24"/>
        </w:rPr>
      </w:pPr>
    </w:p>
    <w:p w:rsidR="00F63B1B" w:rsidRDefault="00F63B1B" w:rsidP="0075196A">
      <w:pPr>
        <w:pStyle w:val="ConsPlusNormal"/>
        <w:widowControl/>
        <w:ind w:firstLine="0"/>
        <w:jc w:val="center"/>
        <w:rPr>
          <w:rFonts w:ascii="Times New Roman" w:hAnsi="Times New Roman"/>
          <w:sz w:val="24"/>
        </w:rPr>
      </w:pPr>
    </w:p>
    <w:p w:rsidR="00F63B1B" w:rsidRDefault="00F63B1B" w:rsidP="0075196A">
      <w:pPr>
        <w:pStyle w:val="ConsPlusNormal"/>
        <w:widowControl/>
        <w:ind w:firstLine="0"/>
        <w:jc w:val="center"/>
        <w:rPr>
          <w:rFonts w:ascii="Times New Roman" w:hAnsi="Times New Roman"/>
          <w:sz w:val="24"/>
        </w:rPr>
      </w:pPr>
    </w:p>
    <w:p w:rsidR="00F63B1B" w:rsidRDefault="00F63B1B" w:rsidP="0075196A">
      <w:pPr>
        <w:pStyle w:val="ConsPlusNormal"/>
        <w:widowControl/>
        <w:ind w:firstLine="0"/>
        <w:jc w:val="center"/>
        <w:rPr>
          <w:rFonts w:ascii="Times New Roman" w:hAnsi="Times New Roman"/>
          <w:sz w:val="24"/>
        </w:rPr>
      </w:pPr>
    </w:p>
    <w:p w:rsidR="004370BF" w:rsidRDefault="004370BF" w:rsidP="001664D3">
      <w:pPr>
        <w:tabs>
          <w:tab w:val="left" w:pos="4140"/>
        </w:tabs>
        <w:jc w:val="center"/>
        <w:rPr>
          <w:rFonts w:ascii="Times New Roman" w:hAnsi="Times New Roman"/>
          <w:sz w:val="24"/>
        </w:rPr>
      </w:pPr>
    </w:p>
    <w:p w:rsidR="004370BF" w:rsidRDefault="004370BF" w:rsidP="001664D3">
      <w:pPr>
        <w:tabs>
          <w:tab w:val="left" w:pos="4140"/>
        </w:tabs>
        <w:jc w:val="center"/>
        <w:rPr>
          <w:rFonts w:ascii="Times New Roman" w:hAnsi="Times New Roman"/>
          <w:sz w:val="24"/>
        </w:rPr>
      </w:pPr>
    </w:p>
    <w:p w:rsidR="004370BF" w:rsidRPr="001664D3" w:rsidRDefault="004370BF" w:rsidP="001664D3">
      <w:pPr>
        <w:tabs>
          <w:tab w:val="left" w:pos="4140"/>
        </w:tabs>
        <w:jc w:val="center"/>
        <w:rPr>
          <w:rFonts w:ascii="Calibri" w:hAnsi="Calibri"/>
          <w:b/>
          <w:color w:val="000000"/>
          <w:sz w:val="26"/>
        </w:rPr>
      </w:pPr>
      <w:r>
        <w:rPr>
          <w:rFonts w:ascii="Times New Roman" w:hAnsi="Times New Roman"/>
          <w:sz w:val="24"/>
        </w:rPr>
        <w:t>20</w:t>
      </w:r>
      <w:r w:rsidR="00CD73D1">
        <w:rPr>
          <w:rFonts w:ascii="Times New Roman" w:hAnsi="Times New Roman"/>
          <w:sz w:val="24"/>
        </w:rPr>
        <w:t>2</w:t>
      </w:r>
      <w:r w:rsidR="00B30A15">
        <w:rPr>
          <w:rFonts w:ascii="Times New Roman" w:hAnsi="Times New Roman"/>
          <w:sz w:val="24"/>
        </w:rPr>
        <w:t>2</w:t>
      </w:r>
      <w:r>
        <w:rPr>
          <w:rFonts w:ascii="Times New Roman" w:hAnsi="Times New Roman"/>
          <w:sz w:val="24"/>
        </w:rPr>
        <w:t xml:space="preserve"> </w:t>
      </w:r>
      <w:r>
        <w:rPr>
          <w:rFonts w:ascii="Times New Roman" w:hAnsi="Times New Roman"/>
          <w:sz w:val="24"/>
        </w:rPr>
        <w:br w:type="page"/>
      </w:r>
      <w:r w:rsidRPr="001664D3">
        <w:rPr>
          <w:rFonts w:ascii="Calibri" w:hAnsi="Calibri"/>
          <w:b/>
          <w:color w:val="000000"/>
          <w:sz w:val="26"/>
        </w:rPr>
        <w:lastRenderedPageBreak/>
        <w:t>СОДЕРЖАНИЕ</w:t>
      </w:r>
    </w:p>
    <w:tbl>
      <w:tblPr>
        <w:tblW w:w="10386" w:type="dxa"/>
        <w:tblInd w:w="-72" w:type="dxa"/>
        <w:tblLayout w:type="fixed"/>
        <w:tblLook w:val="01E0" w:firstRow="1" w:lastRow="1" w:firstColumn="1" w:lastColumn="1" w:noHBand="0" w:noVBand="0"/>
      </w:tblPr>
      <w:tblGrid>
        <w:gridCol w:w="8969"/>
        <w:gridCol w:w="1417"/>
      </w:tblGrid>
      <w:tr w:rsidR="004370BF" w:rsidRPr="00A90489" w:rsidTr="00E554E4">
        <w:trPr>
          <w:trHeight w:val="662"/>
        </w:trPr>
        <w:tc>
          <w:tcPr>
            <w:tcW w:w="8969" w:type="dxa"/>
          </w:tcPr>
          <w:p w:rsidR="004370BF" w:rsidRPr="00A90489" w:rsidRDefault="004370BF" w:rsidP="00A90489">
            <w:pPr>
              <w:tabs>
                <w:tab w:val="left" w:pos="4200"/>
              </w:tabs>
              <w:spacing w:line="264" w:lineRule="auto"/>
              <w:ind w:hanging="21"/>
              <w:jc w:val="center"/>
              <w:rPr>
                <w:rFonts w:ascii="Times New Roman" w:hAnsi="Times New Roman" w:cs="Times New Roman"/>
                <w:color w:val="000000"/>
                <w:sz w:val="24"/>
                <w:szCs w:val="24"/>
              </w:rPr>
            </w:pPr>
          </w:p>
        </w:tc>
        <w:tc>
          <w:tcPr>
            <w:tcW w:w="1417" w:type="dxa"/>
          </w:tcPr>
          <w:p w:rsidR="004370BF" w:rsidRPr="00A90489" w:rsidRDefault="004370BF" w:rsidP="00E554E4">
            <w:pPr>
              <w:tabs>
                <w:tab w:val="left" w:pos="4200"/>
              </w:tabs>
              <w:spacing w:line="264" w:lineRule="auto"/>
              <w:ind w:firstLine="34"/>
              <w:jc w:val="center"/>
              <w:rPr>
                <w:rFonts w:ascii="Times New Roman" w:hAnsi="Times New Roman" w:cs="Times New Roman"/>
                <w:color w:val="000000"/>
                <w:sz w:val="24"/>
                <w:szCs w:val="24"/>
              </w:rPr>
            </w:pPr>
            <w:r w:rsidRPr="00A90489">
              <w:rPr>
                <w:rFonts w:ascii="Times New Roman" w:hAnsi="Times New Roman" w:cs="Times New Roman"/>
                <w:color w:val="000000"/>
                <w:sz w:val="24"/>
                <w:szCs w:val="24"/>
              </w:rPr>
              <w:t>Лист</w:t>
            </w:r>
          </w:p>
        </w:tc>
      </w:tr>
      <w:tr w:rsidR="004370BF" w:rsidRPr="00A90489" w:rsidTr="00E554E4">
        <w:trPr>
          <w:trHeight w:val="438"/>
        </w:trPr>
        <w:tc>
          <w:tcPr>
            <w:tcW w:w="8969" w:type="dxa"/>
          </w:tcPr>
          <w:p w:rsidR="004370BF" w:rsidRPr="00397219" w:rsidRDefault="004370BF" w:rsidP="00A90489">
            <w:pPr>
              <w:tabs>
                <w:tab w:val="left" w:pos="4200"/>
              </w:tabs>
              <w:spacing w:line="264" w:lineRule="auto"/>
              <w:ind w:hanging="21"/>
              <w:rPr>
                <w:rFonts w:ascii="Times New Roman" w:hAnsi="Times New Roman" w:cs="Times New Roman"/>
                <w:b/>
                <w:color w:val="000000"/>
                <w:sz w:val="24"/>
                <w:szCs w:val="24"/>
              </w:rPr>
            </w:pPr>
            <w:r w:rsidRPr="00397219">
              <w:rPr>
                <w:rFonts w:ascii="Times New Roman" w:hAnsi="Times New Roman" w:cs="Times New Roman"/>
                <w:b/>
                <w:color w:val="000000"/>
                <w:sz w:val="24"/>
                <w:szCs w:val="24"/>
              </w:rPr>
              <w:t>Паспорт программы</w:t>
            </w:r>
          </w:p>
        </w:tc>
        <w:tc>
          <w:tcPr>
            <w:tcW w:w="1417" w:type="dxa"/>
          </w:tcPr>
          <w:p w:rsidR="004370BF" w:rsidRPr="00A90489" w:rsidRDefault="004370BF" w:rsidP="00E554E4">
            <w:pPr>
              <w:tabs>
                <w:tab w:val="left" w:pos="4200"/>
              </w:tabs>
              <w:spacing w:line="264" w:lineRule="auto"/>
              <w:ind w:firstLine="34"/>
              <w:jc w:val="center"/>
              <w:rPr>
                <w:rFonts w:ascii="Times New Roman" w:hAnsi="Times New Roman" w:cs="Times New Roman"/>
                <w:color w:val="000000"/>
                <w:sz w:val="24"/>
                <w:szCs w:val="24"/>
              </w:rPr>
            </w:pPr>
          </w:p>
        </w:tc>
      </w:tr>
      <w:tr w:rsidR="004370BF" w:rsidRPr="00A90489" w:rsidTr="00E554E4">
        <w:trPr>
          <w:trHeight w:val="429"/>
        </w:trPr>
        <w:tc>
          <w:tcPr>
            <w:tcW w:w="8969" w:type="dxa"/>
          </w:tcPr>
          <w:p w:rsidR="004370BF" w:rsidRPr="00A90489" w:rsidRDefault="004370BF" w:rsidP="00E0660A">
            <w:pPr>
              <w:ind w:firstLine="0"/>
              <w:rPr>
                <w:rFonts w:ascii="Times New Roman" w:hAnsi="Times New Roman" w:cs="Times New Roman"/>
                <w:sz w:val="24"/>
                <w:szCs w:val="24"/>
              </w:rPr>
            </w:pPr>
            <w:r w:rsidRPr="00D4443E">
              <w:rPr>
                <w:rFonts w:ascii="Times New Roman" w:hAnsi="Times New Roman" w:cs="Times New Roman"/>
                <w:b/>
                <w:sz w:val="24"/>
                <w:szCs w:val="24"/>
              </w:rPr>
              <w:t>§</w:t>
            </w:r>
            <w:r w:rsidR="00083346">
              <w:rPr>
                <w:rFonts w:ascii="Times New Roman" w:hAnsi="Times New Roman" w:cs="Times New Roman"/>
                <w:b/>
                <w:sz w:val="24"/>
                <w:szCs w:val="24"/>
              </w:rPr>
              <w:t xml:space="preserve"> </w:t>
            </w:r>
            <w:r w:rsidRPr="00A90489">
              <w:rPr>
                <w:rFonts w:ascii="Times New Roman" w:hAnsi="Times New Roman" w:cs="Times New Roman"/>
                <w:b/>
                <w:sz w:val="24"/>
                <w:szCs w:val="24"/>
                <w:lang w:val="en-US"/>
              </w:rPr>
              <w:t>I</w:t>
            </w:r>
            <w:r w:rsidRPr="00A90489">
              <w:rPr>
                <w:rFonts w:ascii="Times New Roman" w:hAnsi="Times New Roman" w:cs="Times New Roman"/>
                <w:b/>
                <w:sz w:val="24"/>
                <w:szCs w:val="24"/>
              </w:rPr>
              <w:t>.Энергосбережение в Городском</w:t>
            </w:r>
            <w:r w:rsidR="00981428">
              <w:rPr>
                <w:rFonts w:ascii="Times New Roman" w:hAnsi="Times New Roman" w:cs="Times New Roman"/>
                <w:b/>
                <w:sz w:val="24"/>
                <w:szCs w:val="24"/>
              </w:rPr>
              <w:t xml:space="preserve"> </w:t>
            </w:r>
            <w:r w:rsidRPr="00A90489">
              <w:rPr>
                <w:rFonts w:ascii="Times New Roman" w:hAnsi="Times New Roman" w:cs="Times New Roman"/>
                <w:b/>
                <w:sz w:val="24"/>
                <w:szCs w:val="24"/>
              </w:rPr>
              <w:t>округе</w:t>
            </w:r>
            <w:r w:rsidR="00981428">
              <w:rPr>
                <w:rFonts w:ascii="Times New Roman" w:hAnsi="Times New Roman" w:cs="Times New Roman"/>
                <w:b/>
                <w:sz w:val="24"/>
                <w:szCs w:val="24"/>
              </w:rPr>
              <w:t xml:space="preserve"> </w:t>
            </w:r>
            <w:r w:rsidRPr="00A90489">
              <w:rPr>
                <w:rFonts w:ascii="Times New Roman" w:hAnsi="Times New Roman" w:cs="Times New Roman"/>
                <w:b/>
                <w:sz w:val="24"/>
                <w:szCs w:val="24"/>
              </w:rPr>
              <w:t>«</w:t>
            </w:r>
            <w:proofErr w:type="spellStart"/>
            <w:r w:rsidRPr="00A90489">
              <w:rPr>
                <w:rFonts w:ascii="Times New Roman" w:hAnsi="Times New Roman" w:cs="Times New Roman"/>
                <w:b/>
                <w:sz w:val="24"/>
                <w:szCs w:val="24"/>
              </w:rPr>
              <w:t>Жатай</w:t>
            </w:r>
            <w:proofErr w:type="spellEnd"/>
            <w:r w:rsidRPr="00A90489">
              <w:rPr>
                <w:rFonts w:ascii="Times New Roman" w:hAnsi="Times New Roman" w:cs="Times New Roman"/>
                <w:b/>
                <w:sz w:val="24"/>
                <w:szCs w:val="24"/>
              </w:rPr>
              <w:t>» Республики Саха (Якутия)</w:t>
            </w:r>
          </w:p>
        </w:tc>
        <w:tc>
          <w:tcPr>
            <w:tcW w:w="1417" w:type="dxa"/>
          </w:tcPr>
          <w:p w:rsidR="004370BF" w:rsidRPr="00AA76D0" w:rsidRDefault="003D1B8D" w:rsidP="00E554E4">
            <w:pPr>
              <w:tabs>
                <w:tab w:val="left" w:pos="4200"/>
              </w:tabs>
              <w:spacing w:line="264" w:lineRule="auto"/>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4370BF" w:rsidRPr="00A90489" w:rsidTr="00E554E4">
        <w:trPr>
          <w:trHeight w:val="429"/>
        </w:trPr>
        <w:tc>
          <w:tcPr>
            <w:tcW w:w="8969" w:type="dxa"/>
          </w:tcPr>
          <w:p w:rsidR="0084022A" w:rsidRPr="0084022A" w:rsidRDefault="0084022A" w:rsidP="0084022A">
            <w:pPr>
              <w:ind w:right="-958" w:firstLine="0"/>
              <w:rPr>
                <w:rFonts w:ascii="Times New Roman" w:hAnsi="Times New Roman" w:cs="Times New Roman"/>
                <w:sz w:val="22"/>
                <w:szCs w:val="22"/>
              </w:rPr>
            </w:pPr>
            <w:r>
              <w:rPr>
                <w:rFonts w:ascii="Times New Roman" w:hAnsi="Times New Roman" w:cs="Times New Roman"/>
                <w:sz w:val="22"/>
                <w:szCs w:val="22"/>
                <w:lang w:val="en-US"/>
              </w:rPr>
              <w:t>I</w:t>
            </w:r>
            <w:r w:rsidRPr="0084022A">
              <w:rPr>
                <w:rFonts w:ascii="Times New Roman" w:hAnsi="Times New Roman" w:cs="Times New Roman"/>
                <w:sz w:val="22"/>
                <w:szCs w:val="22"/>
              </w:rPr>
              <w:t xml:space="preserve">.1. </w:t>
            </w:r>
            <w:r>
              <w:rPr>
                <w:rFonts w:ascii="Times New Roman" w:hAnsi="Times New Roman" w:cs="Times New Roman"/>
                <w:sz w:val="22"/>
                <w:szCs w:val="22"/>
              </w:rPr>
              <w:t xml:space="preserve">Нормативно правовое обеспечение                                                                                         </w:t>
            </w:r>
          </w:p>
          <w:p w:rsidR="004370BF" w:rsidRPr="00A90489" w:rsidRDefault="004370BF" w:rsidP="0084022A">
            <w:pPr>
              <w:ind w:firstLine="0"/>
              <w:rPr>
                <w:rFonts w:ascii="Times New Roman" w:hAnsi="Times New Roman" w:cs="Times New Roman"/>
                <w:b/>
                <w:sz w:val="24"/>
                <w:szCs w:val="24"/>
              </w:rPr>
            </w:pPr>
            <w:r w:rsidRPr="00A90489">
              <w:rPr>
                <w:rFonts w:ascii="Times New Roman" w:hAnsi="Times New Roman" w:cs="Times New Roman"/>
                <w:sz w:val="22"/>
                <w:szCs w:val="22"/>
                <w:lang w:val="en-US"/>
              </w:rPr>
              <w:t>I</w:t>
            </w:r>
            <w:r w:rsidRPr="00A90489">
              <w:rPr>
                <w:rFonts w:ascii="Times New Roman" w:hAnsi="Times New Roman" w:cs="Times New Roman"/>
                <w:sz w:val="22"/>
                <w:szCs w:val="22"/>
              </w:rPr>
              <w:t>.</w:t>
            </w:r>
            <w:r w:rsidR="0084022A">
              <w:rPr>
                <w:rFonts w:ascii="Times New Roman" w:hAnsi="Times New Roman" w:cs="Times New Roman"/>
                <w:sz w:val="22"/>
                <w:szCs w:val="22"/>
              </w:rPr>
              <w:t>2</w:t>
            </w:r>
            <w:r>
              <w:rPr>
                <w:rFonts w:ascii="Times New Roman" w:hAnsi="Times New Roman" w:cs="Times New Roman"/>
                <w:sz w:val="22"/>
                <w:szCs w:val="22"/>
              </w:rPr>
              <w:t xml:space="preserve">. </w:t>
            </w:r>
            <w:r w:rsidRPr="00A90489">
              <w:rPr>
                <w:rFonts w:ascii="Times New Roman" w:hAnsi="Times New Roman" w:cs="Times New Roman"/>
                <w:sz w:val="24"/>
                <w:szCs w:val="24"/>
              </w:rPr>
              <w:t>Анализ состояния</w:t>
            </w:r>
            <w:r w:rsidR="0084022A">
              <w:rPr>
                <w:rFonts w:ascii="Times New Roman" w:hAnsi="Times New Roman" w:cs="Times New Roman"/>
                <w:sz w:val="24"/>
                <w:szCs w:val="24"/>
              </w:rPr>
              <w:t xml:space="preserve"> и</w:t>
            </w:r>
            <w:r w:rsidRPr="00A90489">
              <w:rPr>
                <w:rFonts w:ascii="Times New Roman" w:hAnsi="Times New Roman" w:cs="Times New Roman"/>
                <w:sz w:val="24"/>
                <w:szCs w:val="24"/>
              </w:rPr>
              <w:t xml:space="preserve"> основные проблемы энергосбережения</w:t>
            </w:r>
          </w:p>
        </w:tc>
        <w:tc>
          <w:tcPr>
            <w:tcW w:w="1417" w:type="dxa"/>
          </w:tcPr>
          <w:p w:rsidR="0084022A" w:rsidRPr="00AA76D0" w:rsidRDefault="003D1B8D" w:rsidP="00E554E4">
            <w:pPr>
              <w:tabs>
                <w:tab w:val="left" w:pos="4200"/>
              </w:tabs>
              <w:spacing w:line="264" w:lineRule="auto"/>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p w:rsidR="004370BF" w:rsidRPr="00AA76D0" w:rsidRDefault="003D1B8D" w:rsidP="00E554E4">
            <w:pPr>
              <w:tabs>
                <w:tab w:val="left" w:pos="4200"/>
              </w:tabs>
              <w:spacing w:line="264" w:lineRule="auto"/>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r>
      <w:tr w:rsidR="004370BF" w:rsidRPr="00A90489" w:rsidTr="00E554E4">
        <w:trPr>
          <w:trHeight w:val="244"/>
        </w:trPr>
        <w:tc>
          <w:tcPr>
            <w:tcW w:w="8969" w:type="dxa"/>
          </w:tcPr>
          <w:p w:rsidR="004370BF" w:rsidRPr="00A90489" w:rsidRDefault="004370BF" w:rsidP="0084022A">
            <w:pPr>
              <w:tabs>
                <w:tab w:val="left" w:pos="4200"/>
              </w:tabs>
              <w:ind w:hanging="21"/>
              <w:rPr>
                <w:rFonts w:ascii="Times New Roman" w:hAnsi="Times New Roman" w:cs="Times New Roman"/>
                <w:color w:val="000000"/>
                <w:sz w:val="24"/>
                <w:szCs w:val="24"/>
              </w:rPr>
            </w:pPr>
            <w:r w:rsidRPr="00A90489">
              <w:rPr>
                <w:rFonts w:ascii="Times New Roman" w:hAnsi="Times New Roman" w:cs="Times New Roman"/>
                <w:color w:val="000000"/>
                <w:sz w:val="24"/>
                <w:szCs w:val="24"/>
                <w:lang w:val="en-US"/>
              </w:rPr>
              <w:t>I</w:t>
            </w:r>
            <w:r w:rsidRPr="00A90489">
              <w:rPr>
                <w:rFonts w:ascii="Times New Roman" w:hAnsi="Times New Roman" w:cs="Times New Roman"/>
                <w:color w:val="000000"/>
                <w:sz w:val="24"/>
                <w:szCs w:val="24"/>
              </w:rPr>
              <w:t>.</w:t>
            </w:r>
            <w:r w:rsidR="0084022A">
              <w:rPr>
                <w:rFonts w:ascii="Times New Roman" w:hAnsi="Times New Roman" w:cs="Times New Roman"/>
                <w:color w:val="000000"/>
                <w:sz w:val="24"/>
                <w:szCs w:val="24"/>
              </w:rPr>
              <w:t>3</w:t>
            </w:r>
            <w:r>
              <w:rPr>
                <w:rFonts w:ascii="Times New Roman" w:hAnsi="Times New Roman" w:cs="Times New Roman"/>
                <w:color w:val="000000"/>
                <w:sz w:val="24"/>
                <w:szCs w:val="24"/>
              </w:rPr>
              <w:t>.</w:t>
            </w:r>
            <w:r w:rsidRPr="00A90489">
              <w:rPr>
                <w:rFonts w:ascii="Times New Roman" w:hAnsi="Times New Roman" w:cs="Times New Roman"/>
                <w:color w:val="000000"/>
                <w:sz w:val="24"/>
                <w:szCs w:val="24"/>
              </w:rPr>
              <w:t>Цели Программы</w:t>
            </w:r>
          </w:p>
        </w:tc>
        <w:tc>
          <w:tcPr>
            <w:tcW w:w="1417" w:type="dxa"/>
          </w:tcPr>
          <w:p w:rsidR="004370BF" w:rsidRPr="00AA76D0" w:rsidRDefault="003D1B8D" w:rsidP="001C4CF1">
            <w:pPr>
              <w:tabs>
                <w:tab w:val="left" w:pos="4200"/>
              </w:tabs>
              <w:spacing w:line="264" w:lineRule="auto"/>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r>
      <w:tr w:rsidR="00B30638" w:rsidRPr="00A90489" w:rsidTr="00801891">
        <w:trPr>
          <w:trHeight w:val="292"/>
        </w:trPr>
        <w:tc>
          <w:tcPr>
            <w:tcW w:w="8969" w:type="dxa"/>
          </w:tcPr>
          <w:p w:rsidR="00B30638" w:rsidRPr="00A90489" w:rsidRDefault="00B30638" w:rsidP="00801891">
            <w:pPr>
              <w:ind w:hanging="21"/>
              <w:rPr>
                <w:rFonts w:ascii="Times New Roman" w:hAnsi="Times New Roman" w:cs="Times New Roman"/>
                <w:color w:val="000000"/>
                <w:sz w:val="24"/>
                <w:szCs w:val="24"/>
              </w:rPr>
            </w:pPr>
            <w:r w:rsidRPr="00A90489">
              <w:rPr>
                <w:rFonts w:ascii="Times New Roman" w:hAnsi="Times New Roman" w:cs="Times New Roman"/>
                <w:color w:val="000000"/>
                <w:sz w:val="24"/>
                <w:szCs w:val="24"/>
                <w:lang w:val="en-US"/>
              </w:rPr>
              <w:t>I</w:t>
            </w:r>
            <w:r w:rsidRPr="00A90489">
              <w:rPr>
                <w:rFonts w:ascii="Times New Roman" w:hAnsi="Times New Roman" w:cs="Times New Roman"/>
                <w:color w:val="000000"/>
                <w:sz w:val="24"/>
                <w:szCs w:val="24"/>
              </w:rPr>
              <w:t>.</w:t>
            </w:r>
            <w:r>
              <w:rPr>
                <w:rFonts w:ascii="Times New Roman" w:hAnsi="Times New Roman" w:cs="Times New Roman"/>
                <w:color w:val="000000"/>
                <w:sz w:val="24"/>
                <w:szCs w:val="24"/>
              </w:rPr>
              <w:t>4.</w:t>
            </w:r>
            <w:r w:rsidRPr="00A90489">
              <w:rPr>
                <w:rFonts w:ascii="Times New Roman" w:hAnsi="Times New Roman" w:cs="Times New Roman"/>
                <w:color w:val="000000"/>
                <w:sz w:val="24"/>
                <w:szCs w:val="24"/>
              </w:rPr>
              <w:t>Задачи, которые необходимо решить для достижения целей</w:t>
            </w:r>
            <w:r w:rsidR="00862EEE" w:rsidRPr="00862EEE">
              <w:rPr>
                <w:rFonts w:ascii="Times New Roman" w:hAnsi="Times New Roman" w:cs="Times New Roman"/>
                <w:color w:val="000000"/>
                <w:sz w:val="24"/>
                <w:szCs w:val="24"/>
              </w:rPr>
              <w:t xml:space="preserve"> </w:t>
            </w:r>
            <w:r w:rsidR="00862EEE">
              <w:rPr>
                <w:rFonts w:ascii="Times New Roman" w:hAnsi="Times New Roman" w:cs="Times New Roman"/>
                <w:color w:val="000000"/>
                <w:sz w:val="24"/>
                <w:szCs w:val="24"/>
              </w:rPr>
              <w:t>и мероприятий</w:t>
            </w:r>
            <w:r w:rsidRPr="00A90489">
              <w:rPr>
                <w:rFonts w:ascii="Times New Roman" w:hAnsi="Times New Roman" w:cs="Times New Roman"/>
                <w:color w:val="000000"/>
                <w:sz w:val="24"/>
                <w:szCs w:val="24"/>
              </w:rPr>
              <w:t xml:space="preserve"> Программы</w:t>
            </w:r>
          </w:p>
        </w:tc>
        <w:tc>
          <w:tcPr>
            <w:tcW w:w="1417" w:type="dxa"/>
          </w:tcPr>
          <w:p w:rsidR="00B30638" w:rsidRPr="00AA76D0" w:rsidRDefault="00B30638" w:rsidP="00F779EE">
            <w:pPr>
              <w:tabs>
                <w:tab w:val="left" w:pos="4200"/>
              </w:tabs>
              <w:spacing w:line="264" w:lineRule="auto"/>
              <w:ind w:firstLine="34"/>
              <w:jc w:val="center"/>
              <w:rPr>
                <w:rFonts w:ascii="Times New Roman" w:hAnsi="Times New Roman" w:cs="Times New Roman"/>
                <w:color w:val="000000"/>
                <w:sz w:val="24"/>
                <w:szCs w:val="24"/>
              </w:rPr>
            </w:pPr>
            <w:r w:rsidRPr="00AA76D0">
              <w:rPr>
                <w:rFonts w:ascii="Times New Roman" w:hAnsi="Times New Roman" w:cs="Times New Roman"/>
                <w:color w:val="000000"/>
                <w:sz w:val="24"/>
                <w:szCs w:val="24"/>
              </w:rPr>
              <w:t>1</w:t>
            </w:r>
            <w:r w:rsidR="00F779EE">
              <w:rPr>
                <w:rFonts w:ascii="Times New Roman" w:hAnsi="Times New Roman" w:cs="Times New Roman"/>
                <w:color w:val="000000"/>
                <w:sz w:val="24"/>
                <w:szCs w:val="24"/>
              </w:rPr>
              <w:t>9</w:t>
            </w:r>
          </w:p>
        </w:tc>
      </w:tr>
      <w:tr w:rsidR="004370BF" w:rsidRPr="00A90489" w:rsidTr="00E554E4">
        <w:trPr>
          <w:trHeight w:val="310"/>
        </w:trPr>
        <w:tc>
          <w:tcPr>
            <w:tcW w:w="8969" w:type="dxa"/>
          </w:tcPr>
          <w:p w:rsidR="004370BF" w:rsidRPr="00A90489" w:rsidRDefault="004370BF" w:rsidP="0084022A">
            <w:pPr>
              <w:widowControl/>
              <w:suppressAutoHyphens/>
              <w:autoSpaceDE/>
              <w:autoSpaceDN/>
              <w:adjustRightInd/>
              <w:ind w:hanging="21"/>
              <w:rPr>
                <w:rFonts w:ascii="Times New Roman" w:hAnsi="Times New Roman" w:cs="Times New Roman"/>
                <w:color w:val="000000"/>
                <w:sz w:val="24"/>
                <w:szCs w:val="24"/>
              </w:rPr>
            </w:pPr>
            <w:r w:rsidRPr="00A90489">
              <w:rPr>
                <w:rFonts w:ascii="Times New Roman" w:hAnsi="Times New Roman" w:cs="Times New Roman"/>
                <w:sz w:val="24"/>
                <w:szCs w:val="24"/>
                <w:lang w:val="en-US"/>
              </w:rPr>
              <w:t>I</w:t>
            </w:r>
            <w:r w:rsidRPr="00A90489">
              <w:rPr>
                <w:rFonts w:ascii="Times New Roman" w:hAnsi="Times New Roman" w:cs="Times New Roman"/>
                <w:sz w:val="24"/>
                <w:szCs w:val="24"/>
              </w:rPr>
              <w:t>.</w:t>
            </w:r>
            <w:r w:rsidR="0084022A">
              <w:rPr>
                <w:rFonts w:ascii="Times New Roman" w:hAnsi="Times New Roman" w:cs="Times New Roman"/>
                <w:sz w:val="24"/>
                <w:szCs w:val="24"/>
              </w:rPr>
              <w:t xml:space="preserve">5. </w:t>
            </w:r>
            <w:r w:rsidRPr="00A90489">
              <w:rPr>
                <w:rFonts w:ascii="Times New Roman" w:hAnsi="Times New Roman" w:cs="Times New Roman"/>
                <w:sz w:val="24"/>
                <w:szCs w:val="24"/>
              </w:rPr>
              <w:t>Ресурсное обеспечение Программы</w:t>
            </w:r>
          </w:p>
        </w:tc>
        <w:tc>
          <w:tcPr>
            <w:tcW w:w="1417" w:type="dxa"/>
          </w:tcPr>
          <w:p w:rsidR="004370BF" w:rsidRPr="00AA76D0" w:rsidRDefault="00F779EE" w:rsidP="001374FD">
            <w:pPr>
              <w:tabs>
                <w:tab w:val="left" w:pos="4200"/>
              </w:tabs>
              <w:spacing w:line="264" w:lineRule="auto"/>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4370BF" w:rsidRPr="00A90489" w:rsidTr="00E554E4">
        <w:trPr>
          <w:trHeight w:val="285"/>
        </w:trPr>
        <w:tc>
          <w:tcPr>
            <w:tcW w:w="8969" w:type="dxa"/>
          </w:tcPr>
          <w:p w:rsidR="004370BF" w:rsidRPr="00A90489" w:rsidRDefault="004370BF" w:rsidP="0084022A">
            <w:pPr>
              <w:widowControl/>
              <w:suppressAutoHyphens/>
              <w:autoSpaceDE/>
              <w:autoSpaceDN/>
              <w:adjustRightInd/>
              <w:ind w:hanging="21"/>
              <w:rPr>
                <w:rFonts w:ascii="Times New Roman" w:hAnsi="Times New Roman" w:cs="Times New Roman"/>
                <w:color w:val="000000"/>
                <w:sz w:val="24"/>
                <w:szCs w:val="24"/>
              </w:rPr>
            </w:pPr>
            <w:r w:rsidRPr="00A90489">
              <w:rPr>
                <w:rFonts w:ascii="Times New Roman" w:hAnsi="Times New Roman" w:cs="Times New Roman"/>
                <w:sz w:val="24"/>
                <w:szCs w:val="24"/>
                <w:lang w:val="en-US"/>
              </w:rPr>
              <w:t>I</w:t>
            </w:r>
            <w:r w:rsidRPr="00A90489">
              <w:rPr>
                <w:rFonts w:ascii="Times New Roman" w:hAnsi="Times New Roman" w:cs="Times New Roman"/>
                <w:sz w:val="24"/>
                <w:szCs w:val="24"/>
              </w:rPr>
              <w:t>.</w:t>
            </w:r>
            <w:r w:rsidR="0084022A">
              <w:rPr>
                <w:rFonts w:ascii="Times New Roman" w:hAnsi="Times New Roman" w:cs="Times New Roman"/>
                <w:sz w:val="24"/>
                <w:szCs w:val="24"/>
              </w:rPr>
              <w:t xml:space="preserve">6. </w:t>
            </w:r>
            <w:r w:rsidRPr="00A90489">
              <w:rPr>
                <w:rFonts w:ascii="Times New Roman" w:hAnsi="Times New Roman" w:cs="Times New Roman"/>
                <w:sz w:val="24"/>
                <w:szCs w:val="24"/>
              </w:rPr>
              <w:t>Механизм реализации, управления Программой</w:t>
            </w:r>
          </w:p>
        </w:tc>
        <w:tc>
          <w:tcPr>
            <w:tcW w:w="1417" w:type="dxa"/>
          </w:tcPr>
          <w:p w:rsidR="004370BF" w:rsidRPr="00AA76D0" w:rsidRDefault="00F779EE" w:rsidP="003D1B8D">
            <w:pPr>
              <w:tabs>
                <w:tab w:val="left" w:pos="4200"/>
              </w:tabs>
              <w:spacing w:line="264" w:lineRule="auto"/>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003D1B8D">
              <w:rPr>
                <w:rFonts w:ascii="Times New Roman" w:hAnsi="Times New Roman" w:cs="Times New Roman"/>
                <w:color w:val="000000"/>
                <w:sz w:val="24"/>
                <w:szCs w:val="24"/>
              </w:rPr>
              <w:t>0</w:t>
            </w:r>
          </w:p>
        </w:tc>
      </w:tr>
      <w:tr w:rsidR="004370BF" w:rsidRPr="00A90489" w:rsidTr="00E554E4">
        <w:trPr>
          <w:trHeight w:val="294"/>
        </w:trPr>
        <w:tc>
          <w:tcPr>
            <w:tcW w:w="8969" w:type="dxa"/>
          </w:tcPr>
          <w:p w:rsidR="004370BF" w:rsidRPr="00A90489" w:rsidRDefault="004370BF" w:rsidP="0084022A">
            <w:pPr>
              <w:ind w:hanging="21"/>
              <w:rPr>
                <w:rFonts w:ascii="Times New Roman" w:hAnsi="Times New Roman" w:cs="Times New Roman"/>
                <w:color w:val="000000"/>
                <w:sz w:val="24"/>
                <w:szCs w:val="24"/>
              </w:rPr>
            </w:pPr>
            <w:r w:rsidRPr="00A90489">
              <w:rPr>
                <w:rFonts w:ascii="Times New Roman" w:hAnsi="Times New Roman" w:cs="Times New Roman"/>
                <w:sz w:val="24"/>
                <w:szCs w:val="24"/>
                <w:lang w:val="en-US"/>
              </w:rPr>
              <w:t>I</w:t>
            </w:r>
            <w:r w:rsidRPr="0084022A">
              <w:rPr>
                <w:rFonts w:ascii="Times New Roman" w:hAnsi="Times New Roman" w:cs="Times New Roman"/>
                <w:sz w:val="24"/>
                <w:szCs w:val="24"/>
              </w:rPr>
              <w:t>.</w:t>
            </w:r>
            <w:r w:rsidR="0084022A">
              <w:rPr>
                <w:rFonts w:ascii="Times New Roman" w:hAnsi="Times New Roman" w:cs="Times New Roman"/>
                <w:sz w:val="24"/>
                <w:szCs w:val="24"/>
              </w:rPr>
              <w:t xml:space="preserve">7. </w:t>
            </w:r>
            <w:r w:rsidRPr="00A90489">
              <w:rPr>
                <w:rFonts w:ascii="Times New Roman" w:hAnsi="Times New Roman" w:cs="Times New Roman"/>
                <w:sz w:val="24"/>
                <w:szCs w:val="24"/>
              </w:rPr>
              <w:t>Оценка эффективности Программы</w:t>
            </w:r>
          </w:p>
        </w:tc>
        <w:tc>
          <w:tcPr>
            <w:tcW w:w="1417" w:type="dxa"/>
          </w:tcPr>
          <w:p w:rsidR="004370BF" w:rsidRPr="00AA76D0" w:rsidRDefault="003D1B8D" w:rsidP="00FD086C">
            <w:pPr>
              <w:tabs>
                <w:tab w:val="left" w:pos="4200"/>
              </w:tabs>
              <w:spacing w:line="264" w:lineRule="auto"/>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4370BF" w:rsidRPr="00A90489" w:rsidTr="00E554E4">
        <w:tc>
          <w:tcPr>
            <w:tcW w:w="8969" w:type="dxa"/>
          </w:tcPr>
          <w:p w:rsidR="004370BF" w:rsidRPr="00A90489" w:rsidRDefault="004370BF" w:rsidP="00A90489">
            <w:pPr>
              <w:tabs>
                <w:tab w:val="left" w:pos="1260"/>
                <w:tab w:val="left" w:pos="4200"/>
              </w:tabs>
              <w:spacing w:line="264" w:lineRule="auto"/>
              <w:ind w:hanging="21"/>
              <w:rPr>
                <w:rFonts w:ascii="Times New Roman" w:hAnsi="Times New Roman" w:cs="Times New Roman"/>
                <w:b/>
                <w:color w:val="000000"/>
                <w:sz w:val="24"/>
                <w:szCs w:val="24"/>
              </w:rPr>
            </w:pPr>
            <w:r w:rsidRPr="00D4443E">
              <w:rPr>
                <w:rFonts w:ascii="Times New Roman" w:hAnsi="Times New Roman" w:cs="Times New Roman"/>
                <w:b/>
                <w:sz w:val="24"/>
                <w:szCs w:val="24"/>
              </w:rPr>
              <w:t xml:space="preserve">§ </w:t>
            </w:r>
            <w:r w:rsidRPr="00A90489">
              <w:rPr>
                <w:rFonts w:ascii="Times New Roman" w:hAnsi="Times New Roman" w:cs="Times New Roman"/>
                <w:b/>
                <w:color w:val="000000"/>
                <w:sz w:val="24"/>
                <w:szCs w:val="24"/>
                <w:lang w:val="en-US"/>
              </w:rPr>
              <w:t>II</w:t>
            </w:r>
            <w:r w:rsidRPr="00A90489">
              <w:rPr>
                <w:rFonts w:ascii="Times New Roman" w:hAnsi="Times New Roman" w:cs="Times New Roman"/>
                <w:b/>
                <w:color w:val="000000"/>
                <w:sz w:val="24"/>
                <w:szCs w:val="24"/>
              </w:rPr>
              <w:t>.Энергосбережение в жилищном фонде и бюджетной сфере</w:t>
            </w:r>
          </w:p>
        </w:tc>
        <w:tc>
          <w:tcPr>
            <w:tcW w:w="1417" w:type="dxa"/>
          </w:tcPr>
          <w:p w:rsidR="004370BF" w:rsidRPr="00AA76D0" w:rsidRDefault="001C4CF1" w:rsidP="003D1B8D">
            <w:pPr>
              <w:tabs>
                <w:tab w:val="left" w:pos="1260"/>
                <w:tab w:val="left" w:pos="4200"/>
              </w:tabs>
              <w:spacing w:line="264" w:lineRule="auto"/>
              <w:ind w:firstLine="34"/>
              <w:jc w:val="center"/>
              <w:rPr>
                <w:rFonts w:ascii="Times New Roman" w:hAnsi="Times New Roman" w:cs="Times New Roman"/>
                <w:color w:val="000000"/>
                <w:sz w:val="24"/>
                <w:szCs w:val="24"/>
              </w:rPr>
            </w:pPr>
            <w:r w:rsidRPr="00AA76D0">
              <w:rPr>
                <w:rFonts w:ascii="Times New Roman" w:hAnsi="Times New Roman" w:cs="Times New Roman"/>
                <w:color w:val="000000"/>
                <w:sz w:val="24"/>
                <w:szCs w:val="24"/>
              </w:rPr>
              <w:t>2</w:t>
            </w:r>
            <w:r w:rsidR="003D1B8D">
              <w:rPr>
                <w:rFonts w:ascii="Times New Roman" w:hAnsi="Times New Roman" w:cs="Times New Roman"/>
                <w:color w:val="000000"/>
                <w:sz w:val="24"/>
                <w:szCs w:val="24"/>
              </w:rPr>
              <w:t>2</w:t>
            </w:r>
          </w:p>
        </w:tc>
      </w:tr>
      <w:tr w:rsidR="004370BF" w:rsidRPr="00A90489" w:rsidTr="00E554E4">
        <w:tc>
          <w:tcPr>
            <w:tcW w:w="8969" w:type="dxa"/>
          </w:tcPr>
          <w:p w:rsidR="004370BF" w:rsidRPr="00A90489" w:rsidRDefault="004370BF" w:rsidP="00E554E4">
            <w:pPr>
              <w:tabs>
                <w:tab w:val="left" w:pos="1260"/>
                <w:tab w:val="left" w:pos="4200"/>
              </w:tabs>
              <w:spacing w:line="264" w:lineRule="auto"/>
              <w:ind w:hanging="21"/>
              <w:rPr>
                <w:rFonts w:ascii="Times New Roman" w:hAnsi="Times New Roman" w:cs="Times New Roman"/>
                <w:color w:val="000000"/>
                <w:sz w:val="24"/>
                <w:szCs w:val="24"/>
              </w:rPr>
            </w:pPr>
            <w:r w:rsidRPr="00A90489">
              <w:rPr>
                <w:rFonts w:ascii="Times New Roman" w:hAnsi="Times New Roman" w:cs="Times New Roman"/>
                <w:color w:val="000000"/>
                <w:sz w:val="24"/>
                <w:szCs w:val="24"/>
                <w:lang w:val="en-US"/>
              </w:rPr>
              <w:t>II</w:t>
            </w:r>
            <w:r w:rsidRPr="00A90489">
              <w:rPr>
                <w:rFonts w:ascii="Times New Roman" w:hAnsi="Times New Roman" w:cs="Times New Roman"/>
                <w:color w:val="000000"/>
                <w:sz w:val="24"/>
                <w:szCs w:val="24"/>
              </w:rPr>
              <w:t>.1</w:t>
            </w:r>
            <w:r w:rsidR="00E57C48">
              <w:rPr>
                <w:rFonts w:ascii="Times New Roman" w:hAnsi="Times New Roman" w:cs="Times New Roman"/>
                <w:color w:val="000000"/>
                <w:sz w:val="24"/>
                <w:szCs w:val="24"/>
              </w:rPr>
              <w:t xml:space="preserve"> </w:t>
            </w:r>
            <w:r w:rsidRPr="00A90489">
              <w:rPr>
                <w:rFonts w:ascii="Times New Roman" w:hAnsi="Times New Roman" w:cs="Times New Roman"/>
                <w:color w:val="000000"/>
                <w:sz w:val="24"/>
                <w:szCs w:val="24"/>
              </w:rPr>
              <w:t>Энергосбережение в жилищном</w:t>
            </w:r>
            <w:r w:rsidR="00981428">
              <w:rPr>
                <w:rFonts w:ascii="Times New Roman" w:hAnsi="Times New Roman" w:cs="Times New Roman"/>
                <w:color w:val="000000"/>
                <w:sz w:val="24"/>
                <w:szCs w:val="24"/>
              </w:rPr>
              <w:t xml:space="preserve"> </w:t>
            </w:r>
            <w:r w:rsidRPr="00A90489">
              <w:rPr>
                <w:rFonts w:ascii="Times New Roman" w:hAnsi="Times New Roman" w:cs="Times New Roman"/>
                <w:color w:val="000000"/>
                <w:sz w:val="24"/>
                <w:szCs w:val="24"/>
              </w:rPr>
              <w:t>фонде</w:t>
            </w:r>
          </w:p>
        </w:tc>
        <w:tc>
          <w:tcPr>
            <w:tcW w:w="1417" w:type="dxa"/>
          </w:tcPr>
          <w:p w:rsidR="004370BF" w:rsidRPr="00AA76D0" w:rsidRDefault="00B22ABE" w:rsidP="003D1B8D">
            <w:pPr>
              <w:tabs>
                <w:tab w:val="left" w:pos="1260"/>
                <w:tab w:val="left" w:pos="4200"/>
              </w:tabs>
              <w:spacing w:line="264" w:lineRule="auto"/>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003D1B8D">
              <w:rPr>
                <w:rFonts w:ascii="Times New Roman" w:hAnsi="Times New Roman" w:cs="Times New Roman"/>
                <w:color w:val="000000"/>
                <w:sz w:val="24"/>
                <w:szCs w:val="24"/>
              </w:rPr>
              <w:t>3</w:t>
            </w:r>
          </w:p>
        </w:tc>
      </w:tr>
      <w:tr w:rsidR="004370BF" w:rsidRPr="00A90489" w:rsidTr="00E554E4">
        <w:tc>
          <w:tcPr>
            <w:tcW w:w="8969" w:type="dxa"/>
          </w:tcPr>
          <w:p w:rsidR="004370BF" w:rsidRDefault="004370BF" w:rsidP="00A90489">
            <w:pPr>
              <w:tabs>
                <w:tab w:val="left" w:pos="1260"/>
                <w:tab w:val="left" w:pos="4200"/>
              </w:tabs>
              <w:spacing w:line="264" w:lineRule="auto"/>
              <w:ind w:hanging="21"/>
              <w:rPr>
                <w:rFonts w:ascii="Times New Roman" w:hAnsi="Times New Roman" w:cs="Times New Roman"/>
                <w:color w:val="000000"/>
                <w:sz w:val="24"/>
                <w:szCs w:val="24"/>
              </w:rPr>
            </w:pPr>
            <w:r w:rsidRPr="00A90489">
              <w:rPr>
                <w:rFonts w:ascii="Times New Roman" w:hAnsi="Times New Roman" w:cs="Times New Roman"/>
                <w:color w:val="000000"/>
                <w:sz w:val="24"/>
                <w:szCs w:val="24"/>
                <w:lang w:val="en-US"/>
              </w:rPr>
              <w:t>II</w:t>
            </w:r>
            <w:r w:rsidRPr="00A90489">
              <w:rPr>
                <w:rFonts w:ascii="Times New Roman" w:hAnsi="Times New Roman" w:cs="Times New Roman"/>
                <w:color w:val="000000"/>
                <w:sz w:val="24"/>
                <w:szCs w:val="24"/>
              </w:rPr>
              <w:t>.2</w:t>
            </w:r>
            <w:r w:rsidR="00E57C48">
              <w:rPr>
                <w:rFonts w:ascii="Times New Roman" w:hAnsi="Times New Roman" w:cs="Times New Roman"/>
                <w:color w:val="000000"/>
                <w:sz w:val="24"/>
                <w:szCs w:val="24"/>
              </w:rPr>
              <w:t xml:space="preserve"> </w:t>
            </w:r>
            <w:r w:rsidRPr="00A90489">
              <w:rPr>
                <w:rFonts w:ascii="Times New Roman" w:hAnsi="Times New Roman" w:cs="Times New Roman"/>
                <w:color w:val="000000"/>
                <w:sz w:val="24"/>
                <w:szCs w:val="24"/>
              </w:rPr>
              <w:t>Энергосбережение в бюджетной сфере</w:t>
            </w:r>
          </w:p>
        </w:tc>
        <w:tc>
          <w:tcPr>
            <w:tcW w:w="1417" w:type="dxa"/>
          </w:tcPr>
          <w:p w:rsidR="004370BF" w:rsidRPr="00AA76D0" w:rsidRDefault="00F779EE" w:rsidP="003D1B8D">
            <w:pPr>
              <w:tabs>
                <w:tab w:val="left" w:pos="1260"/>
                <w:tab w:val="left" w:pos="4200"/>
              </w:tabs>
              <w:spacing w:line="264" w:lineRule="auto"/>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r w:rsidR="003D1B8D">
              <w:rPr>
                <w:rFonts w:ascii="Times New Roman" w:hAnsi="Times New Roman" w:cs="Times New Roman"/>
                <w:color w:val="000000"/>
                <w:sz w:val="24"/>
                <w:szCs w:val="24"/>
              </w:rPr>
              <w:t>6</w:t>
            </w:r>
          </w:p>
        </w:tc>
      </w:tr>
      <w:tr w:rsidR="004370BF" w:rsidRPr="00A90489" w:rsidTr="00E554E4">
        <w:tc>
          <w:tcPr>
            <w:tcW w:w="8969" w:type="dxa"/>
          </w:tcPr>
          <w:p w:rsidR="004370BF" w:rsidRPr="00A90489" w:rsidRDefault="004370BF" w:rsidP="00A90489">
            <w:pPr>
              <w:tabs>
                <w:tab w:val="left" w:pos="1260"/>
                <w:tab w:val="left" w:pos="4200"/>
              </w:tabs>
              <w:spacing w:line="264" w:lineRule="auto"/>
              <w:ind w:hanging="21"/>
              <w:rPr>
                <w:rFonts w:ascii="Times New Roman" w:hAnsi="Times New Roman" w:cs="Times New Roman"/>
                <w:b/>
                <w:color w:val="000000"/>
                <w:sz w:val="24"/>
                <w:szCs w:val="24"/>
              </w:rPr>
            </w:pPr>
            <w:r w:rsidRPr="00D4443E">
              <w:rPr>
                <w:rFonts w:ascii="Times New Roman" w:hAnsi="Times New Roman" w:cs="Times New Roman"/>
                <w:b/>
                <w:sz w:val="24"/>
                <w:szCs w:val="24"/>
              </w:rPr>
              <w:t xml:space="preserve">§ </w:t>
            </w:r>
            <w:r w:rsidRPr="00A90489">
              <w:rPr>
                <w:rFonts w:ascii="Times New Roman" w:hAnsi="Times New Roman" w:cs="Times New Roman"/>
                <w:b/>
                <w:color w:val="000000"/>
                <w:sz w:val="24"/>
                <w:szCs w:val="24"/>
                <w:lang w:val="en-US"/>
              </w:rPr>
              <w:t>III</w:t>
            </w:r>
            <w:r w:rsidRPr="00A90489">
              <w:rPr>
                <w:rFonts w:ascii="Times New Roman" w:hAnsi="Times New Roman" w:cs="Times New Roman"/>
                <w:b/>
                <w:color w:val="000000"/>
                <w:sz w:val="24"/>
                <w:szCs w:val="24"/>
              </w:rPr>
              <w:t>.Энергосбережение в коммунальном комплексе</w:t>
            </w:r>
          </w:p>
        </w:tc>
        <w:tc>
          <w:tcPr>
            <w:tcW w:w="1417" w:type="dxa"/>
          </w:tcPr>
          <w:p w:rsidR="004370BF" w:rsidRPr="00AA76D0" w:rsidRDefault="00F779EE" w:rsidP="003D1B8D">
            <w:pPr>
              <w:tabs>
                <w:tab w:val="left" w:pos="1260"/>
                <w:tab w:val="left" w:pos="4200"/>
              </w:tabs>
              <w:spacing w:line="264" w:lineRule="auto"/>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r w:rsidR="003D1B8D">
              <w:rPr>
                <w:rFonts w:ascii="Times New Roman" w:hAnsi="Times New Roman" w:cs="Times New Roman"/>
                <w:color w:val="000000"/>
                <w:sz w:val="24"/>
                <w:szCs w:val="24"/>
              </w:rPr>
              <w:t>0</w:t>
            </w:r>
          </w:p>
        </w:tc>
      </w:tr>
      <w:tr w:rsidR="004370BF" w:rsidRPr="00A90489" w:rsidTr="00E554E4">
        <w:tc>
          <w:tcPr>
            <w:tcW w:w="8969" w:type="dxa"/>
          </w:tcPr>
          <w:p w:rsidR="004370BF" w:rsidRPr="00E0660A" w:rsidRDefault="004370BF" w:rsidP="00A90489">
            <w:pPr>
              <w:tabs>
                <w:tab w:val="left" w:pos="1260"/>
                <w:tab w:val="left" w:pos="4200"/>
              </w:tabs>
              <w:spacing w:line="264" w:lineRule="auto"/>
              <w:ind w:hanging="21"/>
              <w:rPr>
                <w:rFonts w:ascii="Times New Roman" w:hAnsi="Times New Roman" w:cs="Times New Roman"/>
                <w:b/>
                <w:color w:val="000000"/>
                <w:sz w:val="24"/>
                <w:szCs w:val="24"/>
              </w:rPr>
            </w:pPr>
            <w:r w:rsidRPr="00D4443E">
              <w:rPr>
                <w:rFonts w:ascii="Times New Roman" w:hAnsi="Times New Roman" w:cs="Times New Roman"/>
                <w:b/>
                <w:sz w:val="24"/>
                <w:szCs w:val="24"/>
              </w:rPr>
              <w:t>§ IV. Информационное обеспечение реализации Программы.</w:t>
            </w:r>
          </w:p>
        </w:tc>
        <w:tc>
          <w:tcPr>
            <w:tcW w:w="1417" w:type="dxa"/>
          </w:tcPr>
          <w:p w:rsidR="004370BF" w:rsidRPr="00AA76D0" w:rsidRDefault="00F779EE" w:rsidP="003D1B8D">
            <w:pPr>
              <w:tabs>
                <w:tab w:val="left" w:pos="1260"/>
                <w:tab w:val="left" w:pos="4200"/>
              </w:tabs>
              <w:spacing w:line="264" w:lineRule="auto"/>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r w:rsidR="003D1B8D">
              <w:rPr>
                <w:rFonts w:ascii="Times New Roman" w:hAnsi="Times New Roman" w:cs="Times New Roman"/>
                <w:color w:val="000000"/>
                <w:sz w:val="24"/>
                <w:szCs w:val="24"/>
              </w:rPr>
              <w:t>1</w:t>
            </w:r>
          </w:p>
        </w:tc>
      </w:tr>
      <w:tr w:rsidR="004370BF" w:rsidRPr="00A90489" w:rsidTr="00E554E4">
        <w:tc>
          <w:tcPr>
            <w:tcW w:w="8969" w:type="dxa"/>
          </w:tcPr>
          <w:p w:rsidR="004370BF" w:rsidRPr="007C6248" w:rsidRDefault="004370BF" w:rsidP="00EB5546">
            <w:pPr>
              <w:ind w:firstLine="0"/>
              <w:jc w:val="left"/>
              <w:rPr>
                <w:rFonts w:ascii="Times New Roman" w:hAnsi="Times New Roman" w:cs="Times New Roman"/>
                <w:b/>
                <w:sz w:val="24"/>
                <w:szCs w:val="24"/>
              </w:rPr>
            </w:pPr>
            <w:proofErr w:type="gramStart"/>
            <w:r>
              <w:rPr>
                <w:rFonts w:ascii="Times New Roman" w:hAnsi="Times New Roman" w:cs="Times New Roman"/>
                <w:b/>
                <w:sz w:val="24"/>
                <w:szCs w:val="24"/>
              </w:rPr>
              <w:t>§V</w:t>
            </w:r>
            <w:r w:rsidRPr="00D4443E">
              <w:rPr>
                <w:rFonts w:ascii="Times New Roman" w:hAnsi="Times New Roman" w:cs="Times New Roman"/>
                <w:b/>
                <w:sz w:val="24"/>
                <w:szCs w:val="24"/>
              </w:rPr>
              <w:t>.</w:t>
            </w:r>
            <w:proofErr w:type="gramEnd"/>
            <w:r w:rsidRPr="00D4443E">
              <w:rPr>
                <w:rFonts w:ascii="Times New Roman" w:hAnsi="Times New Roman" w:cs="Times New Roman"/>
                <w:b/>
                <w:sz w:val="24"/>
                <w:szCs w:val="24"/>
              </w:rPr>
              <w:t xml:space="preserve"> Ожидаемые результаты Программы.</w:t>
            </w:r>
          </w:p>
          <w:p w:rsidR="004370BF" w:rsidRPr="007C6248" w:rsidRDefault="007C6248" w:rsidP="00A90489">
            <w:pPr>
              <w:tabs>
                <w:tab w:val="left" w:pos="1260"/>
                <w:tab w:val="left" w:pos="4200"/>
              </w:tabs>
              <w:spacing w:line="264" w:lineRule="auto"/>
              <w:ind w:hanging="21"/>
              <w:rPr>
                <w:rFonts w:ascii="Times New Roman" w:hAnsi="Times New Roman" w:cs="Times New Roman"/>
                <w:b/>
                <w:sz w:val="24"/>
                <w:szCs w:val="24"/>
              </w:rPr>
            </w:pPr>
            <w:r>
              <w:rPr>
                <w:rFonts w:ascii="Times New Roman" w:hAnsi="Times New Roman" w:cs="Times New Roman"/>
                <w:b/>
                <w:sz w:val="24"/>
                <w:szCs w:val="24"/>
              </w:rPr>
              <w:t>§V</w:t>
            </w:r>
            <w:r>
              <w:rPr>
                <w:rFonts w:ascii="Times New Roman" w:hAnsi="Times New Roman" w:cs="Times New Roman"/>
                <w:b/>
                <w:sz w:val="24"/>
                <w:szCs w:val="24"/>
                <w:lang w:val="en-US"/>
              </w:rPr>
              <w:t>I</w:t>
            </w:r>
            <w:r w:rsidRPr="00D4443E">
              <w:rPr>
                <w:rFonts w:ascii="Times New Roman" w:hAnsi="Times New Roman" w:cs="Times New Roman"/>
                <w:b/>
                <w:sz w:val="24"/>
                <w:szCs w:val="24"/>
              </w:rPr>
              <w:t>.</w:t>
            </w:r>
            <w:r w:rsidRPr="007C6248">
              <w:rPr>
                <w:rFonts w:ascii="Times New Roman" w:hAnsi="Times New Roman" w:cs="Times New Roman"/>
                <w:b/>
                <w:sz w:val="24"/>
                <w:szCs w:val="24"/>
              </w:rPr>
              <w:t xml:space="preserve"> </w:t>
            </w:r>
            <w:r>
              <w:rPr>
                <w:rFonts w:ascii="Times New Roman" w:hAnsi="Times New Roman" w:cs="Times New Roman"/>
                <w:b/>
                <w:sz w:val="24"/>
                <w:szCs w:val="24"/>
              </w:rPr>
              <w:t>Организация управления программой и контроль за ходом ее реализации</w:t>
            </w:r>
          </w:p>
        </w:tc>
        <w:tc>
          <w:tcPr>
            <w:tcW w:w="1417" w:type="dxa"/>
          </w:tcPr>
          <w:p w:rsidR="004370BF" w:rsidRPr="00AA76D0" w:rsidRDefault="00F779EE" w:rsidP="00E554E4">
            <w:pPr>
              <w:tabs>
                <w:tab w:val="left" w:pos="1260"/>
                <w:tab w:val="left" w:pos="4200"/>
              </w:tabs>
              <w:spacing w:line="264" w:lineRule="auto"/>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r w:rsidR="003D1B8D">
              <w:rPr>
                <w:rFonts w:ascii="Times New Roman" w:hAnsi="Times New Roman" w:cs="Times New Roman"/>
                <w:color w:val="000000"/>
                <w:sz w:val="24"/>
                <w:szCs w:val="24"/>
              </w:rPr>
              <w:t>4</w:t>
            </w:r>
          </w:p>
          <w:p w:rsidR="007C6248" w:rsidRPr="00AA76D0" w:rsidRDefault="00F779EE" w:rsidP="003D1B8D">
            <w:pPr>
              <w:tabs>
                <w:tab w:val="left" w:pos="1260"/>
                <w:tab w:val="left" w:pos="4200"/>
              </w:tabs>
              <w:spacing w:line="264" w:lineRule="auto"/>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r w:rsidR="003D1B8D">
              <w:rPr>
                <w:rFonts w:ascii="Times New Roman" w:hAnsi="Times New Roman" w:cs="Times New Roman"/>
                <w:color w:val="000000"/>
                <w:sz w:val="24"/>
                <w:szCs w:val="24"/>
              </w:rPr>
              <w:t>5</w:t>
            </w:r>
          </w:p>
        </w:tc>
      </w:tr>
      <w:tr w:rsidR="004370BF" w:rsidRPr="00A90489" w:rsidTr="00E554E4">
        <w:tc>
          <w:tcPr>
            <w:tcW w:w="8969" w:type="dxa"/>
          </w:tcPr>
          <w:p w:rsidR="004370BF" w:rsidRPr="00A90489" w:rsidRDefault="004370BF" w:rsidP="00A90489">
            <w:pPr>
              <w:tabs>
                <w:tab w:val="left" w:pos="1260"/>
                <w:tab w:val="left" w:pos="4200"/>
              </w:tabs>
              <w:spacing w:line="264" w:lineRule="auto"/>
              <w:ind w:hanging="21"/>
              <w:rPr>
                <w:rFonts w:ascii="Times New Roman" w:hAnsi="Times New Roman" w:cs="Times New Roman"/>
                <w:b/>
                <w:color w:val="000000"/>
                <w:sz w:val="24"/>
                <w:szCs w:val="24"/>
              </w:rPr>
            </w:pPr>
          </w:p>
          <w:p w:rsidR="004370BF" w:rsidRPr="00A90489" w:rsidRDefault="004370BF" w:rsidP="00A90489">
            <w:pPr>
              <w:tabs>
                <w:tab w:val="left" w:pos="1260"/>
                <w:tab w:val="left" w:pos="4200"/>
              </w:tabs>
              <w:spacing w:line="264" w:lineRule="auto"/>
              <w:ind w:hanging="21"/>
              <w:rPr>
                <w:rFonts w:ascii="Times New Roman" w:hAnsi="Times New Roman" w:cs="Times New Roman"/>
                <w:i/>
                <w:color w:val="000000"/>
                <w:sz w:val="24"/>
                <w:szCs w:val="24"/>
              </w:rPr>
            </w:pPr>
            <w:r w:rsidRPr="00A90489">
              <w:rPr>
                <w:rFonts w:ascii="Times New Roman" w:hAnsi="Times New Roman" w:cs="Times New Roman"/>
                <w:i/>
                <w:color w:val="000000"/>
                <w:sz w:val="24"/>
                <w:szCs w:val="24"/>
              </w:rPr>
              <w:t>Приложения:</w:t>
            </w:r>
          </w:p>
          <w:p w:rsidR="00C94072" w:rsidRDefault="00C94072" w:rsidP="00C94072">
            <w:pPr>
              <w:tabs>
                <w:tab w:val="left" w:pos="1260"/>
                <w:tab w:val="left" w:pos="4200"/>
              </w:tabs>
              <w:spacing w:line="264" w:lineRule="auto"/>
              <w:ind w:hanging="21"/>
              <w:rPr>
                <w:rFonts w:ascii="Times New Roman" w:hAnsi="Times New Roman" w:cs="Times New Roman"/>
                <w:color w:val="000000"/>
                <w:sz w:val="24"/>
                <w:szCs w:val="24"/>
              </w:rPr>
            </w:pPr>
            <w:r w:rsidRPr="00A90489">
              <w:rPr>
                <w:rFonts w:ascii="Times New Roman" w:hAnsi="Times New Roman" w:cs="Times New Roman"/>
                <w:b/>
                <w:color w:val="000000"/>
                <w:sz w:val="24"/>
                <w:szCs w:val="24"/>
              </w:rPr>
              <w:t>Приложение №</w:t>
            </w:r>
            <w:r>
              <w:rPr>
                <w:rFonts w:ascii="Times New Roman" w:hAnsi="Times New Roman" w:cs="Times New Roman"/>
                <w:b/>
                <w:color w:val="000000"/>
                <w:sz w:val="24"/>
                <w:szCs w:val="24"/>
              </w:rPr>
              <w:t>1</w:t>
            </w:r>
            <w:r w:rsidRPr="00A9048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План реализации </w:t>
            </w:r>
            <w:r w:rsidR="001917EA">
              <w:rPr>
                <w:rFonts w:ascii="Times New Roman" w:hAnsi="Times New Roman" w:cs="Times New Roman"/>
                <w:color w:val="000000"/>
                <w:sz w:val="24"/>
                <w:szCs w:val="24"/>
              </w:rPr>
              <w:t xml:space="preserve">мероприятий </w:t>
            </w:r>
            <w:r>
              <w:rPr>
                <w:rFonts w:ascii="Times New Roman" w:hAnsi="Times New Roman" w:cs="Times New Roman"/>
                <w:color w:val="000000"/>
                <w:sz w:val="24"/>
                <w:szCs w:val="24"/>
              </w:rPr>
              <w:t xml:space="preserve">муниципальной программы </w:t>
            </w:r>
            <w:r w:rsidRPr="00A90489">
              <w:rPr>
                <w:rFonts w:ascii="Times New Roman" w:hAnsi="Times New Roman" w:cs="Times New Roman"/>
                <w:color w:val="000000"/>
                <w:sz w:val="24"/>
                <w:szCs w:val="24"/>
              </w:rPr>
              <w:t>энергосбережения и повышения энергетической</w:t>
            </w:r>
            <w:r>
              <w:rPr>
                <w:rFonts w:ascii="Times New Roman" w:hAnsi="Times New Roman" w:cs="Times New Roman"/>
                <w:color w:val="000000"/>
                <w:sz w:val="24"/>
                <w:szCs w:val="24"/>
              </w:rPr>
              <w:t xml:space="preserve"> </w:t>
            </w:r>
            <w:r w:rsidRPr="00A90489">
              <w:rPr>
                <w:rFonts w:ascii="Times New Roman" w:hAnsi="Times New Roman" w:cs="Times New Roman"/>
                <w:color w:val="000000"/>
                <w:sz w:val="24"/>
                <w:szCs w:val="24"/>
              </w:rPr>
              <w:t>эффективности</w:t>
            </w:r>
            <w:r>
              <w:rPr>
                <w:rFonts w:ascii="Times New Roman" w:hAnsi="Times New Roman" w:cs="Times New Roman"/>
                <w:color w:val="000000"/>
                <w:sz w:val="24"/>
                <w:szCs w:val="24"/>
              </w:rPr>
              <w:t xml:space="preserve"> </w:t>
            </w:r>
            <w:r w:rsidRPr="00A90489">
              <w:rPr>
                <w:rFonts w:ascii="Times New Roman" w:hAnsi="Times New Roman" w:cs="Times New Roman"/>
                <w:color w:val="000000"/>
                <w:sz w:val="24"/>
                <w:szCs w:val="24"/>
              </w:rPr>
              <w:t>Городского</w:t>
            </w:r>
            <w:r>
              <w:rPr>
                <w:rFonts w:ascii="Times New Roman" w:hAnsi="Times New Roman" w:cs="Times New Roman"/>
                <w:color w:val="000000"/>
                <w:sz w:val="24"/>
                <w:szCs w:val="24"/>
              </w:rPr>
              <w:t xml:space="preserve"> </w:t>
            </w:r>
            <w:r w:rsidRPr="00A90489">
              <w:rPr>
                <w:rFonts w:ascii="Times New Roman" w:hAnsi="Times New Roman" w:cs="Times New Roman"/>
                <w:color w:val="000000"/>
                <w:sz w:val="24"/>
                <w:szCs w:val="24"/>
              </w:rPr>
              <w:t>округа «</w:t>
            </w:r>
            <w:proofErr w:type="spellStart"/>
            <w:r w:rsidRPr="00A90489">
              <w:rPr>
                <w:rFonts w:ascii="Times New Roman" w:hAnsi="Times New Roman" w:cs="Times New Roman"/>
                <w:color w:val="000000"/>
                <w:sz w:val="24"/>
                <w:szCs w:val="24"/>
              </w:rPr>
              <w:t>Жатай</w:t>
            </w:r>
            <w:proofErr w:type="spellEnd"/>
            <w:r w:rsidRPr="00A90489">
              <w:rPr>
                <w:rFonts w:ascii="Times New Roman" w:hAnsi="Times New Roman" w:cs="Times New Roman"/>
                <w:color w:val="000000"/>
                <w:sz w:val="24"/>
                <w:szCs w:val="24"/>
              </w:rPr>
              <w:t>»;</w:t>
            </w:r>
          </w:p>
          <w:p w:rsidR="00C94072" w:rsidRDefault="00C94072" w:rsidP="00C94072">
            <w:pPr>
              <w:tabs>
                <w:tab w:val="left" w:pos="1260"/>
                <w:tab w:val="left" w:pos="4200"/>
              </w:tabs>
              <w:spacing w:line="264" w:lineRule="auto"/>
              <w:ind w:hanging="21"/>
              <w:rPr>
                <w:rFonts w:ascii="Times New Roman" w:hAnsi="Times New Roman" w:cs="Times New Roman"/>
                <w:b/>
                <w:color w:val="000000"/>
                <w:sz w:val="24"/>
                <w:szCs w:val="24"/>
              </w:rPr>
            </w:pPr>
            <w:r w:rsidRPr="00A90489">
              <w:rPr>
                <w:rFonts w:ascii="Times New Roman" w:hAnsi="Times New Roman" w:cs="Times New Roman"/>
                <w:b/>
                <w:color w:val="000000"/>
                <w:sz w:val="24"/>
                <w:szCs w:val="24"/>
              </w:rPr>
              <w:t>Приложение №</w:t>
            </w:r>
            <w:r>
              <w:rPr>
                <w:rFonts w:ascii="Times New Roman" w:hAnsi="Times New Roman" w:cs="Times New Roman"/>
                <w:b/>
                <w:color w:val="000000"/>
                <w:sz w:val="24"/>
                <w:szCs w:val="24"/>
              </w:rPr>
              <w:t>1.1</w:t>
            </w:r>
            <w:r w:rsidRPr="00A9048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Показатели для оценки муниципальной программы </w:t>
            </w:r>
            <w:r w:rsidRPr="00A90489">
              <w:rPr>
                <w:rFonts w:ascii="Times New Roman" w:hAnsi="Times New Roman" w:cs="Times New Roman"/>
                <w:color w:val="000000"/>
                <w:sz w:val="24"/>
                <w:szCs w:val="24"/>
              </w:rPr>
              <w:t>энергосбережения и повышения энергетической</w:t>
            </w:r>
            <w:r>
              <w:rPr>
                <w:rFonts w:ascii="Times New Roman" w:hAnsi="Times New Roman" w:cs="Times New Roman"/>
                <w:color w:val="000000"/>
                <w:sz w:val="24"/>
                <w:szCs w:val="24"/>
              </w:rPr>
              <w:t xml:space="preserve"> </w:t>
            </w:r>
            <w:r w:rsidRPr="00A90489">
              <w:rPr>
                <w:rFonts w:ascii="Times New Roman" w:hAnsi="Times New Roman" w:cs="Times New Roman"/>
                <w:color w:val="000000"/>
                <w:sz w:val="24"/>
                <w:szCs w:val="24"/>
              </w:rPr>
              <w:t>эффективности</w:t>
            </w:r>
            <w:r>
              <w:rPr>
                <w:rFonts w:ascii="Times New Roman" w:hAnsi="Times New Roman" w:cs="Times New Roman"/>
                <w:color w:val="000000"/>
                <w:sz w:val="24"/>
                <w:szCs w:val="24"/>
              </w:rPr>
              <w:t xml:space="preserve"> </w:t>
            </w:r>
            <w:r w:rsidRPr="00A90489">
              <w:rPr>
                <w:rFonts w:ascii="Times New Roman" w:hAnsi="Times New Roman" w:cs="Times New Roman"/>
                <w:color w:val="000000"/>
                <w:sz w:val="24"/>
                <w:szCs w:val="24"/>
              </w:rPr>
              <w:t>Городского</w:t>
            </w:r>
            <w:r>
              <w:rPr>
                <w:rFonts w:ascii="Times New Roman" w:hAnsi="Times New Roman" w:cs="Times New Roman"/>
                <w:color w:val="000000"/>
                <w:sz w:val="24"/>
                <w:szCs w:val="24"/>
              </w:rPr>
              <w:t xml:space="preserve"> </w:t>
            </w:r>
            <w:r w:rsidRPr="00A90489">
              <w:rPr>
                <w:rFonts w:ascii="Times New Roman" w:hAnsi="Times New Roman" w:cs="Times New Roman"/>
                <w:color w:val="000000"/>
                <w:sz w:val="24"/>
                <w:szCs w:val="24"/>
              </w:rPr>
              <w:t>округа «</w:t>
            </w:r>
            <w:proofErr w:type="spellStart"/>
            <w:r w:rsidRPr="00A90489">
              <w:rPr>
                <w:rFonts w:ascii="Times New Roman" w:hAnsi="Times New Roman" w:cs="Times New Roman"/>
                <w:color w:val="000000"/>
                <w:sz w:val="24"/>
                <w:szCs w:val="24"/>
              </w:rPr>
              <w:t>Жатай</w:t>
            </w:r>
            <w:proofErr w:type="spellEnd"/>
            <w:r w:rsidRPr="00A90489">
              <w:rPr>
                <w:rFonts w:ascii="Times New Roman" w:hAnsi="Times New Roman" w:cs="Times New Roman"/>
                <w:color w:val="000000"/>
                <w:sz w:val="24"/>
                <w:szCs w:val="24"/>
              </w:rPr>
              <w:t>»;</w:t>
            </w:r>
          </w:p>
          <w:p w:rsidR="00C94072" w:rsidRDefault="00C94072" w:rsidP="00A90489">
            <w:pPr>
              <w:tabs>
                <w:tab w:val="left" w:pos="1260"/>
                <w:tab w:val="left" w:pos="4200"/>
              </w:tabs>
              <w:spacing w:line="264" w:lineRule="auto"/>
              <w:ind w:hanging="21"/>
              <w:rPr>
                <w:rFonts w:ascii="Times New Roman" w:hAnsi="Times New Roman" w:cs="Times New Roman"/>
                <w:b/>
                <w:color w:val="000000"/>
                <w:sz w:val="24"/>
                <w:szCs w:val="24"/>
              </w:rPr>
            </w:pPr>
            <w:r w:rsidRPr="00A90489">
              <w:rPr>
                <w:rFonts w:ascii="Times New Roman" w:hAnsi="Times New Roman" w:cs="Times New Roman"/>
                <w:b/>
                <w:color w:val="000000"/>
                <w:sz w:val="24"/>
                <w:szCs w:val="24"/>
              </w:rPr>
              <w:t>Приложение №2</w:t>
            </w:r>
            <w:r>
              <w:rPr>
                <w:rFonts w:ascii="Times New Roman" w:hAnsi="Times New Roman" w:cs="Times New Roman"/>
                <w:b/>
                <w:color w:val="000000"/>
                <w:sz w:val="24"/>
                <w:szCs w:val="24"/>
              </w:rPr>
              <w:t xml:space="preserve"> </w:t>
            </w:r>
            <w:r w:rsidRPr="00A90489">
              <w:rPr>
                <w:rFonts w:ascii="Times New Roman" w:hAnsi="Times New Roman" w:cs="Times New Roman"/>
                <w:color w:val="000000"/>
                <w:sz w:val="24"/>
                <w:szCs w:val="24"/>
              </w:rPr>
              <w:t>Индикаторы</w:t>
            </w:r>
            <w:r>
              <w:rPr>
                <w:rFonts w:ascii="Times New Roman" w:hAnsi="Times New Roman" w:cs="Times New Roman"/>
                <w:color w:val="000000"/>
                <w:sz w:val="24"/>
                <w:szCs w:val="24"/>
              </w:rPr>
              <w:t xml:space="preserve"> </w:t>
            </w:r>
            <w:r w:rsidRPr="00A90489">
              <w:rPr>
                <w:rFonts w:ascii="Times New Roman" w:hAnsi="Times New Roman" w:cs="Times New Roman"/>
                <w:color w:val="000000"/>
                <w:sz w:val="24"/>
                <w:szCs w:val="24"/>
              </w:rPr>
              <w:t>расчета целевых показателей муниципальной программы</w:t>
            </w:r>
            <w:r>
              <w:rPr>
                <w:rFonts w:ascii="Times New Roman" w:hAnsi="Times New Roman" w:cs="Times New Roman"/>
                <w:color w:val="000000"/>
                <w:sz w:val="24"/>
                <w:szCs w:val="24"/>
              </w:rPr>
              <w:t xml:space="preserve"> </w:t>
            </w:r>
            <w:r w:rsidRPr="00A90489">
              <w:rPr>
                <w:rFonts w:ascii="Times New Roman" w:hAnsi="Times New Roman" w:cs="Times New Roman"/>
                <w:color w:val="000000"/>
                <w:sz w:val="24"/>
                <w:szCs w:val="24"/>
              </w:rPr>
              <w:t>в области энергосбережения и повышения энергетической эффективности в Городском</w:t>
            </w:r>
            <w:r>
              <w:rPr>
                <w:rFonts w:ascii="Times New Roman" w:hAnsi="Times New Roman" w:cs="Times New Roman"/>
                <w:color w:val="000000"/>
                <w:sz w:val="24"/>
                <w:szCs w:val="24"/>
              </w:rPr>
              <w:t xml:space="preserve"> </w:t>
            </w:r>
            <w:r w:rsidRPr="00A90489">
              <w:rPr>
                <w:rFonts w:ascii="Times New Roman" w:hAnsi="Times New Roman" w:cs="Times New Roman"/>
                <w:color w:val="000000"/>
                <w:sz w:val="24"/>
                <w:szCs w:val="24"/>
              </w:rPr>
              <w:t>округе</w:t>
            </w:r>
            <w:r w:rsidR="00637AD3">
              <w:rPr>
                <w:rFonts w:ascii="Times New Roman" w:hAnsi="Times New Roman" w:cs="Times New Roman"/>
                <w:color w:val="000000"/>
                <w:sz w:val="24"/>
                <w:szCs w:val="24"/>
              </w:rPr>
              <w:t xml:space="preserve"> </w:t>
            </w:r>
            <w:r w:rsidRPr="00A90489">
              <w:rPr>
                <w:rFonts w:ascii="Times New Roman" w:hAnsi="Times New Roman" w:cs="Times New Roman"/>
                <w:color w:val="000000"/>
                <w:sz w:val="24"/>
                <w:szCs w:val="24"/>
              </w:rPr>
              <w:t>«</w:t>
            </w:r>
            <w:proofErr w:type="spellStart"/>
            <w:r w:rsidRPr="00A90489">
              <w:rPr>
                <w:rFonts w:ascii="Times New Roman" w:hAnsi="Times New Roman" w:cs="Times New Roman"/>
                <w:color w:val="000000"/>
                <w:sz w:val="24"/>
                <w:szCs w:val="24"/>
              </w:rPr>
              <w:t>Жатай</w:t>
            </w:r>
            <w:proofErr w:type="spellEnd"/>
            <w:r w:rsidRPr="00A90489">
              <w:rPr>
                <w:rFonts w:ascii="Times New Roman" w:hAnsi="Times New Roman" w:cs="Times New Roman"/>
                <w:color w:val="000000"/>
                <w:sz w:val="24"/>
                <w:szCs w:val="24"/>
              </w:rPr>
              <w:t>»;</w:t>
            </w:r>
          </w:p>
          <w:p w:rsidR="004370BF" w:rsidRPr="00A90489" w:rsidRDefault="004370BF" w:rsidP="00A90489">
            <w:pPr>
              <w:tabs>
                <w:tab w:val="left" w:pos="1260"/>
                <w:tab w:val="left" w:pos="4200"/>
              </w:tabs>
              <w:spacing w:line="264" w:lineRule="auto"/>
              <w:ind w:hanging="21"/>
              <w:rPr>
                <w:rFonts w:ascii="Times New Roman" w:hAnsi="Times New Roman" w:cs="Times New Roman"/>
                <w:color w:val="000000"/>
                <w:sz w:val="24"/>
                <w:szCs w:val="24"/>
              </w:rPr>
            </w:pPr>
            <w:r w:rsidRPr="00A90489">
              <w:rPr>
                <w:rFonts w:ascii="Times New Roman" w:hAnsi="Times New Roman" w:cs="Times New Roman"/>
                <w:b/>
                <w:color w:val="000000"/>
                <w:sz w:val="24"/>
                <w:szCs w:val="24"/>
              </w:rPr>
              <w:t>Приложение №</w:t>
            </w:r>
            <w:r w:rsidR="00C44569">
              <w:rPr>
                <w:rFonts w:ascii="Times New Roman" w:hAnsi="Times New Roman" w:cs="Times New Roman"/>
                <w:b/>
                <w:color w:val="000000"/>
                <w:sz w:val="24"/>
                <w:szCs w:val="24"/>
              </w:rPr>
              <w:t>2.</w:t>
            </w:r>
            <w:r w:rsidRPr="00A90489">
              <w:rPr>
                <w:rFonts w:ascii="Times New Roman" w:hAnsi="Times New Roman" w:cs="Times New Roman"/>
                <w:b/>
                <w:color w:val="000000"/>
                <w:sz w:val="24"/>
                <w:szCs w:val="24"/>
              </w:rPr>
              <w:t>1</w:t>
            </w:r>
            <w:r w:rsidR="00981428">
              <w:rPr>
                <w:rFonts w:ascii="Times New Roman" w:hAnsi="Times New Roman" w:cs="Times New Roman"/>
                <w:b/>
                <w:color w:val="000000"/>
                <w:sz w:val="24"/>
                <w:szCs w:val="24"/>
              </w:rPr>
              <w:t xml:space="preserve"> </w:t>
            </w:r>
            <w:r w:rsidRPr="00A90489">
              <w:rPr>
                <w:rFonts w:ascii="Times New Roman" w:hAnsi="Times New Roman" w:cs="Times New Roman"/>
                <w:color w:val="000000"/>
                <w:sz w:val="24"/>
                <w:szCs w:val="24"/>
              </w:rPr>
              <w:t>Расчет целевых показателей муниципальной</w:t>
            </w:r>
            <w:r w:rsidR="00981428">
              <w:rPr>
                <w:rFonts w:ascii="Times New Roman" w:hAnsi="Times New Roman" w:cs="Times New Roman"/>
                <w:color w:val="000000"/>
                <w:sz w:val="24"/>
                <w:szCs w:val="24"/>
              </w:rPr>
              <w:t xml:space="preserve"> </w:t>
            </w:r>
            <w:r w:rsidRPr="00A90489">
              <w:rPr>
                <w:rFonts w:ascii="Times New Roman" w:hAnsi="Times New Roman" w:cs="Times New Roman"/>
                <w:color w:val="000000"/>
                <w:sz w:val="24"/>
                <w:szCs w:val="24"/>
              </w:rPr>
              <w:t>программы в области энергосбережения и повышения энергетической эффективности в Городском</w:t>
            </w:r>
            <w:r w:rsidR="00981428">
              <w:rPr>
                <w:rFonts w:ascii="Times New Roman" w:hAnsi="Times New Roman" w:cs="Times New Roman"/>
                <w:color w:val="000000"/>
                <w:sz w:val="24"/>
                <w:szCs w:val="24"/>
              </w:rPr>
              <w:t xml:space="preserve"> </w:t>
            </w:r>
            <w:r w:rsidRPr="00A90489">
              <w:rPr>
                <w:rFonts w:ascii="Times New Roman" w:hAnsi="Times New Roman" w:cs="Times New Roman"/>
                <w:color w:val="000000"/>
                <w:sz w:val="24"/>
                <w:szCs w:val="24"/>
              </w:rPr>
              <w:t>округе «</w:t>
            </w:r>
            <w:proofErr w:type="spellStart"/>
            <w:r w:rsidRPr="00A90489">
              <w:rPr>
                <w:rFonts w:ascii="Times New Roman" w:hAnsi="Times New Roman" w:cs="Times New Roman"/>
                <w:color w:val="000000"/>
                <w:sz w:val="24"/>
                <w:szCs w:val="24"/>
              </w:rPr>
              <w:t>Жатай</w:t>
            </w:r>
            <w:proofErr w:type="spellEnd"/>
            <w:r w:rsidRPr="00A90489">
              <w:rPr>
                <w:rFonts w:ascii="Times New Roman" w:hAnsi="Times New Roman" w:cs="Times New Roman"/>
                <w:color w:val="000000"/>
                <w:sz w:val="24"/>
                <w:szCs w:val="24"/>
              </w:rPr>
              <w:t>»;</w:t>
            </w:r>
          </w:p>
        </w:tc>
        <w:tc>
          <w:tcPr>
            <w:tcW w:w="1417" w:type="dxa"/>
          </w:tcPr>
          <w:p w:rsidR="004370BF" w:rsidRPr="00A90489" w:rsidRDefault="004370BF" w:rsidP="00E554E4">
            <w:pPr>
              <w:tabs>
                <w:tab w:val="left" w:pos="1260"/>
                <w:tab w:val="left" w:pos="4200"/>
              </w:tabs>
              <w:spacing w:line="264" w:lineRule="auto"/>
              <w:ind w:firstLine="34"/>
              <w:jc w:val="center"/>
              <w:rPr>
                <w:rFonts w:ascii="Times New Roman" w:hAnsi="Times New Roman" w:cs="Times New Roman"/>
                <w:color w:val="000000"/>
                <w:sz w:val="24"/>
                <w:szCs w:val="24"/>
              </w:rPr>
            </w:pPr>
          </w:p>
        </w:tc>
      </w:tr>
      <w:tr w:rsidR="00C44569" w:rsidRPr="00A90489" w:rsidTr="00E554E4">
        <w:tc>
          <w:tcPr>
            <w:tcW w:w="8969" w:type="dxa"/>
          </w:tcPr>
          <w:p w:rsidR="00C44569" w:rsidRDefault="00C44569" w:rsidP="00C44569">
            <w:pPr>
              <w:tabs>
                <w:tab w:val="left" w:pos="1260"/>
                <w:tab w:val="left" w:pos="4200"/>
              </w:tabs>
              <w:spacing w:line="264" w:lineRule="auto"/>
              <w:ind w:firstLine="0"/>
              <w:rPr>
                <w:rFonts w:ascii="Times New Roman" w:hAnsi="Times New Roman" w:cs="Times New Roman"/>
                <w:color w:val="000000"/>
                <w:sz w:val="24"/>
                <w:szCs w:val="24"/>
              </w:rPr>
            </w:pPr>
            <w:r w:rsidRPr="00DF4AE2">
              <w:rPr>
                <w:rFonts w:ascii="Times New Roman" w:hAnsi="Times New Roman" w:cs="Times New Roman"/>
                <w:b/>
                <w:color w:val="000000"/>
                <w:sz w:val="24"/>
                <w:szCs w:val="24"/>
              </w:rPr>
              <w:t>Приложение №3</w:t>
            </w:r>
            <w:r w:rsidRPr="00DF4AE2">
              <w:rPr>
                <w:rFonts w:ascii="Times New Roman" w:hAnsi="Times New Roman" w:cs="Times New Roman"/>
                <w:color w:val="000000"/>
                <w:sz w:val="24"/>
                <w:szCs w:val="24"/>
              </w:rPr>
              <w:t xml:space="preserve"> Объемы финансирования мероприятий муниципальной программы энергосбережения и повышения энергетической эффективности Городского округа «</w:t>
            </w:r>
            <w:proofErr w:type="spellStart"/>
            <w:r w:rsidRPr="00DF4AE2">
              <w:rPr>
                <w:rFonts w:ascii="Times New Roman" w:hAnsi="Times New Roman" w:cs="Times New Roman"/>
                <w:color w:val="000000"/>
                <w:sz w:val="24"/>
                <w:szCs w:val="24"/>
              </w:rPr>
              <w:t>Жатай</w:t>
            </w:r>
            <w:proofErr w:type="spellEnd"/>
            <w:r w:rsidRPr="00DF4AE2">
              <w:rPr>
                <w:rFonts w:ascii="Times New Roman" w:hAnsi="Times New Roman" w:cs="Times New Roman"/>
                <w:color w:val="000000"/>
                <w:sz w:val="24"/>
                <w:szCs w:val="24"/>
              </w:rPr>
              <w:t>»;</w:t>
            </w:r>
          </w:p>
          <w:p w:rsidR="00F779EE" w:rsidRPr="00A90489" w:rsidRDefault="00F779EE" w:rsidP="00C44569">
            <w:pPr>
              <w:tabs>
                <w:tab w:val="left" w:pos="1260"/>
                <w:tab w:val="left" w:pos="4200"/>
              </w:tabs>
              <w:spacing w:line="264" w:lineRule="auto"/>
              <w:ind w:firstLine="0"/>
              <w:rPr>
                <w:rFonts w:ascii="Times New Roman" w:hAnsi="Times New Roman" w:cs="Times New Roman"/>
                <w:color w:val="000000"/>
                <w:sz w:val="24"/>
                <w:szCs w:val="24"/>
              </w:rPr>
            </w:pPr>
            <w:r w:rsidRPr="00F779EE">
              <w:rPr>
                <w:rFonts w:ascii="Times New Roman" w:hAnsi="Times New Roman" w:cs="Times New Roman"/>
                <w:b/>
                <w:color w:val="000000"/>
                <w:sz w:val="24"/>
                <w:szCs w:val="24"/>
              </w:rPr>
              <w:t>Приложение №4</w:t>
            </w:r>
            <w:r>
              <w:rPr>
                <w:rFonts w:ascii="Times New Roman" w:hAnsi="Times New Roman" w:cs="Times New Roman"/>
                <w:b/>
                <w:color w:val="000000"/>
                <w:sz w:val="24"/>
                <w:szCs w:val="24"/>
              </w:rPr>
              <w:t xml:space="preserve"> </w:t>
            </w:r>
            <w:r w:rsidRPr="00F779EE">
              <w:rPr>
                <w:rFonts w:ascii="Times New Roman" w:hAnsi="Times New Roman" w:cs="Times New Roman"/>
                <w:color w:val="000000"/>
                <w:sz w:val="24"/>
                <w:szCs w:val="24"/>
              </w:rPr>
              <w:t>Данные</w:t>
            </w:r>
            <w:r>
              <w:rPr>
                <w:rFonts w:ascii="Times New Roman" w:hAnsi="Times New Roman" w:cs="Times New Roman"/>
                <w:b/>
                <w:color w:val="000000"/>
                <w:sz w:val="24"/>
                <w:szCs w:val="24"/>
              </w:rPr>
              <w:t xml:space="preserve"> </w:t>
            </w:r>
            <w:r w:rsidRPr="00F779EE">
              <w:rPr>
                <w:rFonts w:ascii="Times New Roman" w:hAnsi="Times New Roman" w:cs="Times New Roman"/>
                <w:color w:val="000000"/>
                <w:sz w:val="24"/>
                <w:szCs w:val="24"/>
              </w:rPr>
              <w:t xml:space="preserve">по жилищному фонду, по бюджетным учреждениям, по коммунальной </w:t>
            </w:r>
            <w:proofErr w:type="spellStart"/>
            <w:r w:rsidRPr="00F779EE">
              <w:rPr>
                <w:rFonts w:ascii="Times New Roman" w:hAnsi="Times New Roman" w:cs="Times New Roman"/>
                <w:color w:val="000000"/>
                <w:sz w:val="24"/>
                <w:szCs w:val="24"/>
              </w:rPr>
              <w:t>инфрастуктуре</w:t>
            </w:r>
            <w:proofErr w:type="spellEnd"/>
            <w:r w:rsidRPr="00F779EE">
              <w:rPr>
                <w:rFonts w:ascii="Times New Roman" w:hAnsi="Times New Roman" w:cs="Times New Roman"/>
                <w:color w:val="000000"/>
                <w:sz w:val="24"/>
                <w:szCs w:val="24"/>
              </w:rPr>
              <w:t>.</w:t>
            </w:r>
          </w:p>
        </w:tc>
        <w:tc>
          <w:tcPr>
            <w:tcW w:w="1417" w:type="dxa"/>
          </w:tcPr>
          <w:p w:rsidR="00C44569" w:rsidRPr="00A90489" w:rsidRDefault="00C44569" w:rsidP="00E554E4">
            <w:pPr>
              <w:tabs>
                <w:tab w:val="left" w:pos="1260"/>
                <w:tab w:val="left" w:pos="4200"/>
              </w:tabs>
              <w:spacing w:line="264" w:lineRule="auto"/>
              <w:ind w:firstLine="285"/>
              <w:jc w:val="center"/>
              <w:rPr>
                <w:rFonts w:ascii="Times New Roman" w:hAnsi="Times New Roman" w:cs="Times New Roman"/>
                <w:color w:val="000000"/>
                <w:sz w:val="24"/>
                <w:szCs w:val="24"/>
              </w:rPr>
            </w:pPr>
          </w:p>
        </w:tc>
      </w:tr>
      <w:tr w:rsidR="00C44569" w:rsidRPr="00A90489" w:rsidTr="00E554E4">
        <w:tc>
          <w:tcPr>
            <w:tcW w:w="8969" w:type="dxa"/>
          </w:tcPr>
          <w:p w:rsidR="00C44569" w:rsidRPr="002E4AE2" w:rsidRDefault="00C44569" w:rsidP="00527254">
            <w:pPr>
              <w:tabs>
                <w:tab w:val="left" w:pos="1260"/>
                <w:tab w:val="left" w:pos="4200"/>
              </w:tabs>
              <w:spacing w:line="264" w:lineRule="auto"/>
              <w:ind w:firstLine="0"/>
              <w:rPr>
                <w:rFonts w:ascii="Times New Roman" w:hAnsi="Times New Roman" w:cs="Times New Roman"/>
                <w:color w:val="000000"/>
                <w:sz w:val="24"/>
                <w:szCs w:val="24"/>
              </w:rPr>
            </w:pPr>
          </w:p>
        </w:tc>
        <w:tc>
          <w:tcPr>
            <w:tcW w:w="1417" w:type="dxa"/>
          </w:tcPr>
          <w:p w:rsidR="00C44569" w:rsidRPr="00A90489" w:rsidRDefault="00C44569" w:rsidP="00A90489">
            <w:pPr>
              <w:tabs>
                <w:tab w:val="left" w:pos="1260"/>
                <w:tab w:val="left" w:pos="4200"/>
              </w:tabs>
              <w:spacing w:line="264" w:lineRule="auto"/>
              <w:ind w:firstLine="285"/>
              <w:jc w:val="center"/>
              <w:rPr>
                <w:rFonts w:ascii="Times New Roman" w:hAnsi="Times New Roman" w:cs="Times New Roman"/>
                <w:color w:val="000000"/>
                <w:sz w:val="24"/>
                <w:szCs w:val="24"/>
              </w:rPr>
            </w:pPr>
          </w:p>
        </w:tc>
      </w:tr>
      <w:tr w:rsidR="00C44569" w:rsidRPr="00A90489" w:rsidTr="00E554E4">
        <w:tc>
          <w:tcPr>
            <w:tcW w:w="8969" w:type="dxa"/>
          </w:tcPr>
          <w:p w:rsidR="00C44569" w:rsidRPr="00A90489" w:rsidRDefault="00C44569" w:rsidP="00527254">
            <w:pPr>
              <w:tabs>
                <w:tab w:val="left" w:pos="1260"/>
                <w:tab w:val="left" w:pos="4200"/>
              </w:tabs>
              <w:spacing w:line="264" w:lineRule="auto"/>
              <w:ind w:firstLine="0"/>
              <w:rPr>
                <w:rFonts w:ascii="Times New Roman" w:hAnsi="Times New Roman" w:cs="Times New Roman"/>
                <w:b/>
                <w:color w:val="000000"/>
                <w:sz w:val="24"/>
                <w:szCs w:val="24"/>
              </w:rPr>
            </w:pPr>
          </w:p>
        </w:tc>
        <w:tc>
          <w:tcPr>
            <w:tcW w:w="1417" w:type="dxa"/>
          </w:tcPr>
          <w:p w:rsidR="00C44569" w:rsidRPr="00A90489" w:rsidRDefault="00C44569" w:rsidP="00A90489">
            <w:pPr>
              <w:tabs>
                <w:tab w:val="left" w:pos="1260"/>
                <w:tab w:val="left" w:pos="4200"/>
              </w:tabs>
              <w:spacing w:line="264" w:lineRule="auto"/>
              <w:ind w:firstLine="285"/>
              <w:jc w:val="center"/>
              <w:rPr>
                <w:rFonts w:ascii="Times New Roman" w:hAnsi="Times New Roman" w:cs="Times New Roman"/>
                <w:color w:val="000000"/>
                <w:sz w:val="24"/>
                <w:szCs w:val="24"/>
              </w:rPr>
            </w:pPr>
          </w:p>
        </w:tc>
      </w:tr>
      <w:tr w:rsidR="00C44569" w:rsidRPr="00A90489" w:rsidTr="00E554E4">
        <w:tc>
          <w:tcPr>
            <w:tcW w:w="8969" w:type="dxa"/>
          </w:tcPr>
          <w:p w:rsidR="00C44569" w:rsidRPr="00A90489" w:rsidRDefault="00C44569" w:rsidP="00527254">
            <w:pPr>
              <w:tabs>
                <w:tab w:val="left" w:pos="1260"/>
                <w:tab w:val="left" w:pos="1490"/>
                <w:tab w:val="left" w:pos="4200"/>
              </w:tabs>
              <w:spacing w:line="264" w:lineRule="auto"/>
              <w:ind w:hanging="21"/>
              <w:rPr>
                <w:rFonts w:ascii="Times New Roman" w:hAnsi="Times New Roman" w:cs="Times New Roman"/>
                <w:b/>
                <w:color w:val="000000"/>
                <w:sz w:val="24"/>
                <w:szCs w:val="24"/>
              </w:rPr>
            </w:pPr>
          </w:p>
        </w:tc>
        <w:tc>
          <w:tcPr>
            <w:tcW w:w="1417" w:type="dxa"/>
          </w:tcPr>
          <w:p w:rsidR="00C44569" w:rsidRPr="00A90489" w:rsidRDefault="00C44569" w:rsidP="00A90489">
            <w:pPr>
              <w:tabs>
                <w:tab w:val="left" w:pos="1260"/>
                <w:tab w:val="left" w:pos="4200"/>
              </w:tabs>
              <w:spacing w:line="264" w:lineRule="auto"/>
              <w:ind w:firstLine="285"/>
              <w:jc w:val="center"/>
              <w:rPr>
                <w:rFonts w:ascii="Times New Roman" w:hAnsi="Times New Roman" w:cs="Times New Roman"/>
                <w:color w:val="000000"/>
                <w:sz w:val="24"/>
                <w:szCs w:val="24"/>
              </w:rPr>
            </w:pPr>
          </w:p>
        </w:tc>
      </w:tr>
      <w:tr w:rsidR="00C44569" w:rsidRPr="00A90489" w:rsidTr="00E554E4">
        <w:tc>
          <w:tcPr>
            <w:tcW w:w="8969" w:type="dxa"/>
          </w:tcPr>
          <w:p w:rsidR="00C44569" w:rsidRPr="00A90489" w:rsidRDefault="00C44569" w:rsidP="005A6902">
            <w:pPr>
              <w:tabs>
                <w:tab w:val="left" w:pos="1260"/>
                <w:tab w:val="left" w:pos="4200"/>
              </w:tabs>
              <w:spacing w:line="264" w:lineRule="auto"/>
              <w:ind w:firstLine="0"/>
              <w:rPr>
                <w:rFonts w:ascii="Times New Roman" w:hAnsi="Times New Roman" w:cs="Times New Roman"/>
                <w:b/>
                <w:color w:val="000000"/>
                <w:sz w:val="24"/>
                <w:szCs w:val="24"/>
              </w:rPr>
            </w:pPr>
          </w:p>
        </w:tc>
        <w:tc>
          <w:tcPr>
            <w:tcW w:w="1417" w:type="dxa"/>
          </w:tcPr>
          <w:p w:rsidR="00C44569" w:rsidRPr="00A90489" w:rsidRDefault="00C44569" w:rsidP="00A90489">
            <w:pPr>
              <w:tabs>
                <w:tab w:val="left" w:pos="1260"/>
                <w:tab w:val="left" w:pos="4200"/>
              </w:tabs>
              <w:spacing w:line="264" w:lineRule="auto"/>
              <w:ind w:firstLine="285"/>
              <w:jc w:val="center"/>
              <w:rPr>
                <w:rFonts w:ascii="Times New Roman" w:hAnsi="Times New Roman" w:cs="Times New Roman"/>
                <w:color w:val="000000"/>
                <w:sz w:val="24"/>
                <w:szCs w:val="24"/>
              </w:rPr>
            </w:pPr>
          </w:p>
        </w:tc>
      </w:tr>
      <w:tr w:rsidR="00C44569" w:rsidRPr="00A90489" w:rsidTr="00E554E4">
        <w:tc>
          <w:tcPr>
            <w:tcW w:w="8969" w:type="dxa"/>
          </w:tcPr>
          <w:p w:rsidR="00C44569" w:rsidRPr="00A90489" w:rsidRDefault="00C44569" w:rsidP="00F44AE1">
            <w:pPr>
              <w:tabs>
                <w:tab w:val="left" w:pos="1260"/>
                <w:tab w:val="left" w:pos="1490"/>
                <w:tab w:val="left" w:pos="4200"/>
              </w:tabs>
              <w:spacing w:line="264" w:lineRule="auto"/>
              <w:ind w:hanging="21"/>
              <w:rPr>
                <w:rFonts w:ascii="Times New Roman" w:hAnsi="Times New Roman" w:cs="Times New Roman"/>
                <w:b/>
                <w:color w:val="000000"/>
                <w:sz w:val="24"/>
                <w:szCs w:val="24"/>
              </w:rPr>
            </w:pPr>
          </w:p>
        </w:tc>
        <w:tc>
          <w:tcPr>
            <w:tcW w:w="1417" w:type="dxa"/>
          </w:tcPr>
          <w:p w:rsidR="00C44569" w:rsidRPr="00A90489" w:rsidRDefault="00C44569" w:rsidP="00A90489">
            <w:pPr>
              <w:tabs>
                <w:tab w:val="left" w:pos="1260"/>
                <w:tab w:val="left" w:pos="4200"/>
              </w:tabs>
              <w:spacing w:line="264" w:lineRule="auto"/>
              <w:ind w:firstLine="285"/>
              <w:jc w:val="center"/>
              <w:rPr>
                <w:rFonts w:ascii="Times New Roman" w:hAnsi="Times New Roman" w:cs="Times New Roman"/>
                <w:color w:val="000000"/>
                <w:sz w:val="24"/>
                <w:szCs w:val="24"/>
              </w:rPr>
            </w:pPr>
          </w:p>
        </w:tc>
      </w:tr>
      <w:tr w:rsidR="00C44569" w:rsidRPr="00A90489" w:rsidTr="00E554E4">
        <w:tc>
          <w:tcPr>
            <w:tcW w:w="8969" w:type="dxa"/>
          </w:tcPr>
          <w:p w:rsidR="00C44569" w:rsidRPr="00A90489" w:rsidRDefault="00C44569" w:rsidP="00A90489">
            <w:pPr>
              <w:tabs>
                <w:tab w:val="left" w:pos="1260"/>
                <w:tab w:val="left" w:pos="4200"/>
              </w:tabs>
              <w:spacing w:line="264" w:lineRule="auto"/>
              <w:ind w:hanging="21"/>
              <w:rPr>
                <w:rFonts w:ascii="Times New Roman" w:hAnsi="Times New Roman" w:cs="Times New Roman"/>
                <w:b/>
                <w:color w:val="000000"/>
                <w:sz w:val="24"/>
                <w:szCs w:val="24"/>
              </w:rPr>
            </w:pPr>
          </w:p>
        </w:tc>
        <w:tc>
          <w:tcPr>
            <w:tcW w:w="1417" w:type="dxa"/>
          </w:tcPr>
          <w:p w:rsidR="00C44569" w:rsidRPr="00A90489" w:rsidRDefault="00C44569" w:rsidP="00A90489">
            <w:pPr>
              <w:tabs>
                <w:tab w:val="left" w:pos="1260"/>
                <w:tab w:val="left" w:pos="4200"/>
              </w:tabs>
              <w:spacing w:line="264" w:lineRule="auto"/>
              <w:ind w:firstLine="285"/>
              <w:jc w:val="center"/>
              <w:rPr>
                <w:rFonts w:ascii="Times New Roman" w:hAnsi="Times New Roman" w:cs="Times New Roman"/>
                <w:color w:val="000000"/>
                <w:sz w:val="24"/>
                <w:szCs w:val="24"/>
              </w:rPr>
            </w:pPr>
          </w:p>
        </w:tc>
      </w:tr>
      <w:tr w:rsidR="00C44569" w:rsidRPr="00A90489" w:rsidTr="00E554E4">
        <w:tc>
          <w:tcPr>
            <w:tcW w:w="8969" w:type="dxa"/>
          </w:tcPr>
          <w:p w:rsidR="00C44569" w:rsidRPr="00A90489" w:rsidRDefault="00C44569" w:rsidP="00A90489">
            <w:pPr>
              <w:tabs>
                <w:tab w:val="left" w:pos="1260"/>
                <w:tab w:val="left" w:pos="4200"/>
              </w:tabs>
              <w:spacing w:line="264" w:lineRule="auto"/>
              <w:ind w:hanging="21"/>
              <w:rPr>
                <w:rFonts w:ascii="Times New Roman" w:hAnsi="Times New Roman" w:cs="Times New Roman"/>
                <w:b/>
                <w:color w:val="000000"/>
                <w:sz w:val="24"/>
                <w:szCs w:val="24"/>
              </w:rPr>
            </w:pPr>
          </w:p>
        </w:tc>
        <w:tc>
          <w:tcPr>
            <w:tcW w:w="1417" w:type="dxa"/>
          </w:tcPr>
          <w:p w:rsidR="00C44569" w:rsidRPr="00A90489" w:rsidRDefault="00C44569" w:rsidP="00A90489">
            <w:pPr>
              <w:tabs>
                <w:tab w:val="left" w:pos="1260"/>
                <w:tab w:val="left" w:pos="4200"/>
              </w:tabs>
              <w:spacing w:line="264" w:lineRule="auto"/>
              <w:ind w:firstLine="285"/>
              <w:jc w:val="center"/>
              <w:rPr>
                <w:rFonts w:ascii="Times New Roman" w:hAnsi="Times New Roman" w:cs="Times New Roman"/>
                <w:color w:val="000000"/>
                <w:sz w:val="24"/>
                <w:szCs w:val="24"/>
              </w:rPr>
            </w:pPr>
          </w:p>
        </w:tc>
      </w:tr>
    </w:tbl>
    <w:p w:rsidR="004370BF" w:rsidRDefault="004370BF" w:rsidP="001664D3">
      <w:pPr>
        <w:tabs>
          <w:tab w:val="left" w:pos="1260"/>
          <w:tab w:val="left" w:pos="4140"/>
        </w:tabs>
        <w:ind w:left="360"/>
        <w:rPr>
          <w:rFonts w:ascii="Calibri" w:hAnsi="Calibri"/>
          <w:color w:val="000000"/>
          <w:sz w:val="26"/>
        </w:rPr>
      </w:pPr>
    </w:p>
    <w:p w:rsidR="004370BF" w:rsidRDefault="004370BF" w:rsidP="001664D3">
      <w:pPr>
        <w:tabs>
          <w:tab w:val="left" w:pos="1260"/>
          <w:tab w:val="left" w:pos="4140"/>
        </w:tabs>
        <w:ind w:left="360"/>
        <w:rPr>
          <w:rFonts w:ascii="Calibri" w:hAnsi="Calibri"/>
          <w:color w:val="000000"/>
          <w:sz w:val="26"/>
        </w:rPr>
        <w:sectPr w:rsidR="004370BF" w:rsidSect="006A4871">
          <w:footerReference w:type="even" r:id="rId9"/>
          <w:footerReference w:type="default" r:id="rId10"/>
          <w:headerReference w:type="first" r:id="rId11"/>
          <w:type w:val="nextColumn"/>
          <w:pgSz w:w="11906" w:h="16838"/>
          <w:pgMar w:top="851" w:right="851" w:bottom="851" w:left="1134" w:header="709" w:footer="709" w:gutter="0"/>
          <w:cols w:space="708" w:equalWidth="0">
            <w:col w:w="9354"/>
          </w:cols>
          <w:titlePg/>
          <w:docGrid w:linePitch="360"/>
        </w:sectPr>
      </w:pPr>
    </w:p>
    <w:p w:rsidR="004370BF" w:rsidRDefault="004370BF" w:rsidP="0075196A">
      <w:pPr>
        <w:pStyle w:val="ConsPlusNormal"/>
        <w:widowControl/>
        <w:ind w:firstLine="0"/>
        <w:jc w:val="center"/>
        <w:rPr>
          <w:rFonts w:ascii="Calibri" w:hAnsi="Calibri"/>
          <w:b/>
          <w:sz w:val="24"/>
          <w:szCs w:val="24"/>
        </w:rPr>
      </w:pPr>
      <w:r w:rsidRPr="005E1185">
        <w:rPr>
          <w:rFonts w:ascii="Calibri" w:hAnsi="Calibri"/>
          <w:b/>
          <w:sz w:val="24"/>
          <w:szCs w:val="24"/>
        </w:rPr>
        <w:lastRenderedPageBreak/>
        <w:t>ПАСПОРТ</w:t>
      </w:r>
      <w:r>
        <w:rPr>
          <w:rFonts w:ascii="Calibri" w:hAnsi="Calibri"/>
          <w:b/>
          <w:sz w:val="24"/>
          <w:szCs w:val="24"/>
        </w:rPr>
        <w:t xml:space="preserve">   ПРОГРАММЫ</w:t>
      </w:r>
    </w:p>
    <w:p w:rsidR="004370BF" w:rsidRPr="005E1185" w:rsidRDefault="004370BF" w:rsidP="0075196A">
      <w:pPr>
        <w:pStyle w:val="ConsPlusNormal"/>
        <w:widowControl/>
        <w:ind w:firstLine="0"/>
        <w:jc w:val="center"/>
        <w:rPr>
          <w:rFonts w:ascii="Calibri" w:hAnsi="Calibri"/>
          <w:b/>
          <w:sz w:val="24"/>
          <w:szCs w:val="24"/>
        </w:rPr>
      </w:pPr>
    </w:p>
    <w:tbl>
      <w:tblPr>
        <w:tblW w:w="10054"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1938"/>
        <w:gridCol w:w="8116"/>
      </w:tblGrid>
      <w:tr w:rsidR="004370BF" w:rsidRPr="00CF7396" w:rsidTr="00221E1A">
        <w:tc>
          <w:tcPr>
            <w:tcW w:w="1938" w:type="dxa"/>
            <w:tcBorders>
              <w:top w:val="single" w:sz="8" w:space="0" w:color="FFFFFF"/>
              <w:bottom w:val="single" w:sz="24" w:space="0" w:color="FFFFFF"/>
              <w:right w:val="single" w:sz="8" w:space="0" w:color="FFFFFF"/>
            </w:tcBorders>
            <w:shd w:val="clear" w:color="auto" w:fill="4F81BD"/>
          </w:tcPr>
          <w:p w:rsidR="004370BF" w:rsidRPr="00CF7396" w:rsidRDefault="004370BF" w:rsidP="00CF7396">
            <w:pPr>
              <w:ind w:firstLine="0"/>
              <w:rPr>
                <w:rFonts w:ascii="Times New Roman" w:hAnsi="Times New Roman" w:cs="Times New Roman"/>
                <w:b/>
                <w:bCs/>
                <w:color w:val="FFFFFF"/>
                <w:sz w:val="24"/>
                <w:szCs w:val="24"/>
              </w:rPr>
            </w:pPr>
            <w:r w:rsidRPr="00CF7396">
              <w:rPr>
                <w:rFonts w:ascii="Times New Roman" w:hAnsi="Times New Roman" w:cs="Times New Roman"/>
                <w:b/>
                <w:bCs/>
                <w:color w:val="FFFFFF"/>
                <w:sz w:val="24"/>
                <w:szCs w:val="24"/>
              </w:rPr>
              <w:t>Наименование Программы</w:t>
            </w:r>
          </w:p>
        </w:tc>
        <w:tc>
          <w:tcPr>
            <w:tcW w:w="8116" w:type="dxa"/>
            <w:tcBorders>
              <w:top w:val="single" w:sz="8" w:space="0" w:color="FFFFFF"/>
              <w:left w:val="single" w:sz="8" w:space="0" w:color="FFFFFF"/>
              <w:bottom w:val="single" w:sz="24" w:space="0" w:color="FFFFFF"/>
            </w:tcBorders>
            <w:shd w:val="clear" w:color="auto" w:fill="95B3D7"/>
          </w:tcPr>
          <w:p w:rsidR="004370BF" w:rsidRPr="00CF7396" w:rsidRDefault="00CF7396" w:rsidP="00B30A15">
            <w:pPr>
              <w:ind w:firstLine="0"/>
              <w:jc w:val="left"/>
              <w:rPr>
                <w:rFonts w:ascii="Times New Roman" w:hAnsi="Times New Roman" w:cs="Times New Roman"/>
                <w:b/>
                <w:bCs/>
                <w:sz w:val="24"/>
                <w:szCs w:val="24"/>
              </w:rPr>
            </w:pPr>
            <w:r w:rsidRPr="00CF7396">
              <w:rPr>
                <w:rFonts w:ascii="Times New Roman" w:hAnsi="Times New Roman" w:cs="Times New Roman"/>
                <w:bCs/>
                <w:sz w:val="24"/>
                <w:szCs w:val="24"/>
              </w:rPr>
              <w:t>Муниципальная программа «</w:t>
            </w:r>
            <w:r w:rsidR="004370BF" w:rsidRPr="00CF7396">
              <w:rPr>
                <w:rFonts w:ascii="Times New Roman" w:hAnsi="Times New Roman" w:cs="Times New Roman"/>
                <w:bCs/>
                <w:sz w:val="24"/>
                <w:szCs w:val="24"/>
              </w:rPr>
              <w:t>Энергосбережение и повышение  энергетической  эффективности  Городского округа  «</w:t>
            </w:r>
            <w:proofErr w:type="spellStart"/>
            <w:r w:rsidR="004370BF" w:rsidRPr="00CF7396">
              <w:rPr>
                <w:rFonts w:ascii="Times New Roman" w:hAnsi="Times New Roman" w:cs="Times New Roman"/>
                <w:bCs/>
                <w:sz w:val="24"/>
                <w:szCs w:val="24"/>
              </w:rPr>
              <w:t>Жатай</w:t>
            </w:r>
            <w:proofErr w:type="spellEnd"/>
            <w:r w:rsidR="004370BF" w:rsidRPr="00CF7396">
              <w:rPr>
                <w:rFonts w:ascii="Times New Roman" w:hAnsi="Times New Roman" w:cs="Times New Roman"/>
                <w:bCs/>
                <w:sz w:val="24"/>
                <w:szCs w:val="24"/>
              </w:rPr>
              <w:t>»  на 20</w:t>
            </w:r>
            <w:r w:rsidR="00CD73D1" w:rsidRPr="00CF7396">
              <w:rPr>
                <w:rFonts w:ascii="Times New Roman" w:hAnsi="Times New Roman" w:cs="Times New Roman"/>
                <w:bCs/>
                <w:sz w:val="24"/>
                <w:szCs w:val="24"/>
              </w:rPr>
              <w:t>2</w:t>
            </w:r>
            <w:r w:rsidR="00B30A15">
              <w:rPr>
                <w:rFonts w:ascii="Times New Roman" w:hAnsi="Times New Roman" w:cs="Times New Roman"/>
                <w:bCs/>
                <w:sz w:val="24"/>
                <w:szCs w:val="24"/>
              </w:rPr>
              <w:t>2</w:t>
            </w:r>
            <w:r w:rsidR="004370BF" w:rsidRPr="00CF7396">
              <w:rPr>
                <w:rFonts w:ascii="Times New Roman" w:hAnsi="Times New Roman" w:cs="Times New Roman"/>
                <w:bCs/>
                <w:sz w:val="24"/>
                <w:szCs w:val="24"/>
              </w:rPr>
              <w:t>-20</w:t>
            </w:r>
            <w:r w:rsidR="00D104F0" w:rsidRPr="00CF7396">
              <w:rPr>
                <w:rFonts w:ascii="Times New Roman" w:hAnsi="Times New Roman" w:cs="Times New Roman"/>
                <w:bCs/>
                <w:sz w:val="24"/>
                <w:szCs w:val="24"/>
              </w:rPr>
              <w:t>2</w:t>
            </w:r>
            <w:r w:rsidR="00CD73D1" w:rsidRPr="00CF7396">
              <w:rPr>
                <w:rFonts w:ascii="Times New Roman" w:hAnsi="Times New Roman" w:cs="Times New Roman"/>
                <w:bCs/>
                <w:sz w:val="24"/>
                <w:szCs w:val="24"/>
              </w:rPr>
              <w:t>3</w:t>
            </w:r>
            <w:r w:rsidR="004370BF" w:rsidRPr="00CF7396">
              <w:rPr>
                <w:rFonts w:ascii="Times New Roman" w:hAnsi="Times New Roman" w:cs="Times New Roman"/>
                <w:bCs/>
                <w:sz w:val="24"/>
                <w:szCs w:val="24"/>
              </w:rPr>
              <w:t xml:space="preserve"> год</w:t>
            </w:r>
            <w:r w:rsidR="00D104F0" w:rsidRPr="00CF7396">
              <w:rPr>
                <w:rFonts w:ascii="Times New Roman" w:hAnsi="Times New Roman" w:cs="Times New Roman"/>
                <w:bCs/>
                <w:sz w:val="24"/>
                <w:szCs w:val="24"/>
              </w:rPr>
              <w:t>ы</w:t>
            </w:r>
            <w:r w:rsidRPr="00CF7396">
              <w:rPr>
                <w:rFonts w:ascii="Times New Roman" w:hAnsi="Times New Roman" w:cs="Times New Roman"/>
                <w:bCs/>
                <w:sz w:val="24"/>
                <w:szCs w:val="24"/>
              </w:rPr>
              <w:t>»</w:t>
            </w:r>
          </w:p>
        </w:tc>
      </w:tr>
      <w:tr w:rsidR="004370BF" w:rsidRPr="00CF7396" w:rsidTr="00221E1A">
        <w:trPr>
          <w:trHeight w:val="3345"/>
        </w:trPr>
        <w:tc>
          <w:tcPr>
            <w:tcW w:w="1938" w:type="dxa"/>
            <w:tcBorders>
              <w:top w:val="single" w:sz="8" w:space="0" w:color="FFFFFF"/>
              <w:bottom w:val="nil"/>
              <w:right w:val="single" w:sz="24" w:space="0" w:color="FFFFFF"/>
            </w:tcBorders>
            <w:shd w:val="clear" w:color="auto" w:fill="4F81BD"/>
          </w:tcPr>
          <w:p w:rsidR="004370BF" w:rsidRPr="00CF7396" w:rsidRDefault="004370BF" w:rsidP="00CF7396">
            <w:pPr>
              <w:ind w:firstLine="0"/>
              <w:jc w:val="left"/>
              <w:rPr>
                <w:rFonts w:ascii="Times New Roman" w:hAnsi="Times New Roman" w:cs="Times New Roman"/>
                <w:b/>
                <w:bCs/>
                <w:color w:val="FFFFFF"/>
                <w:sz w:val="24"/>
                <w:szCs w:val="24"/>
              </w:rPr>
            </w:pPr>
            <w:r w:rsidRPr="00CF7396">
              <w:rPr>
                <w:rFonts w:ascii="Times New Roman" w:hAnsi="Times New Roman" w:cs="Times New Roman"/>
                <w:b/>
                <w:bCs/>
                <w:color w:val="FFFFFF"/>
                <w:sz w:val="24"/>
                <w:szCs w:val="24"/>
              </w:rPr>
              <w:t>Основание для разработки</w:t>
            </w:r>
            <w:r w:rsidR="00CF7396">
              <w:rPr>
                <w:rFonts w:ascii="Times New Roman" w:hAnsi="Times New Roman" w:cs="Times New Roman"/>
                <w:b/>
                <w:bCs/>
                <w:color w:val="FFFFFF"/>
                <w:sz w:val="24"/>
                <w:szCs w:val="24"/>
              </w:rPr>
              <w:t xml:space="preserve"> </w:t>
            </w:r>
          </w:p>
          <w:p w:rsidR="004370BF" w:rsidRPr="00CF7396" w:rsidRDefault="004370BF" w:rsidP="00CF7396">
            <w:pPr>
              <w:ind w:firstLine="0"/>
              <w:jc w:val="left"/>
              <w:rPr>
                <w:rFonts w:ascii="Times New Roman" w:hAnsi="Times New Roman" w:cs="Times New Roman"/>
                <w:b/>
                <w:bCs/>
                <w:color w:val="FFFFFF"/>
                <w:sz w:val="24"/>
                <w:szCs w:val="24"/>
              </w:rPr>
            </w:pPr>
          </w:p>
          <w:p w:rsidR="004370BF" w:rsidRPr="00CF7396" w:rsidRDefault="004370BF" w:rsidP="00CF7396">
            <w:pPr>
              <w:ind w:firstLine="0"/>
              <w:jc w:val="left"/>
              <w:rPr>
                <w:rFonts w:ascii="Times New Roman" w:hAnsi="Times New Roman" w:cs="Times New Roman"/>
                <w:b/>
                <w:bCs/>
                <w:color w:val="FFFFFF"/>
                <w:sz w:val="24"/>
                <w:szCs w:val="24"/>
              </w:rPr>
            </w:pPr>
          </w:p>
          <w:p w:rsidR="004370BF" w:rsidRPr="00CF7396" w:rsidRDefault="004370BF" w:rsidP="00CF7396">
            <w:pPr>
              <w:ind w:firstLine="0"/>
              <w:jc w:val="left"/>
              <w:rPr>
                <w:rFonts w:ascii="Times New Roman" w:hAnsi="Times New Roman" w:cs="Times New Roman"/>
                <w:b/>
                <w:bCs/>
                <w:color w:val="FFFFFF"/>
                <w:sz w:val="24"/>
                <w:szCs w:val="24"/>
              </w:rPr>
            </w:pPr>
          </w:p>
          <w:p w:rsidR="004370BF" w:rsidRPr="00CF7396" w:rsidRDefault="004370BF" w:rsidP="00CF7396">
            <w:pPr>
              <w:ind w:firstLine="0"/>
              <w:jc w:val="left"/>
              <w:rPr>
                <w:rFonts w:ascii="Times New Roman" w:hAnsi="Times New Roman" w:cs="Times New Roman"/>
                <w:b/>
                <w:bCs/>
                <w:color w:val="FFFFFF"/>
                <w:sz w:val="24"/>
                <w:szCs w:val="24"/>
              </w:rPr>
            </w:pPr>
          </w:p>
          <w:p w:rsidR="004370BF" w:rsidRPr="00CF7396" w:rsidRDefault="004370BF" w:rsidP="00CF7396">
            <w:pPr>
              <w:rPr>
                <w:rFonts w:ascii="Times New Roman" w:hAnsi="Times New Roman" w:cs="Times New Roman"/>
                <w:b/>
                <w:bCs/>
                <w:color w:val="FFFFFF"/>
                <w:sz w:val="24"/>
                <w:szCs w:val="24"/>
              </w:rPr>
            </w:pPr>
          </w:p>
        </w:tc>
        <w:tc>
          <w:tcPr>
            <w:tcW w:w="8116" w:type="dxa"/>
            <w:tcBorders>
              <w:top w:val="single" w:sz="8" w:space="0" w:color="FFFFFF"/>
              <w:left w:val="single" w:sz="8" w:space="0" w:color="FFFFFF"/>
              <w:bottom w:val="nil"/>
            </w:tcBorders>
            <w:shd w:val="clear" w:color="auto" w:fill="C6D9F1" w:themeFill="text2" w:themeFillTint="33"/>
          </w:tcPr>
          <w:p w:rsidR="003303E7" w:rsidRPr="00CF7396" w:rsidRDefault="003303E7" w:rsidP="00CF7396">
            <w:pPr>
              <w:numPr>
                <w:ilvl w:val="0"/>
                <w:numId w:val="9"/>
              </w:numPr>
              <w:tabs>
                <w:tab w:val="clear" w:pos="798"/>
                <w:tab w:val="left" w:pos="497"/>
                <w:tab w:val="left" w:pos="699"/>
              </w:tabs>
              <w:autoSpaceDE/>
              <w:autoSpaceDN/>
              <w:adjustRightInd/>
              <w:ind w:left="0" w:firstLine="416"/>
              <w:rPr>
                <w:rFonts w:ascii="Times New Roman" w:hAnsi="Times New Roman" w:cs="Times New Roman"/>
                <w:color w:val="000000" w:themeColor="text1"/>
                <w:kern w:val="2"/>
                <w:sz w:val="24"/>
                <w:szCs w:val="24"/>
              </w:rPr>
            </w:pPr>
            <w:r w:rsidRPr="00CF7396">
              <w:rPr>
                <w:rFonts w:ascii="Times New Roman" w:hAnsi="Times New Roman" w:cs="Times New Roman"/>
                <w:color w:val="000000" w:themeColor="text1"/>
                <w:kern w:val="2"/>
                <w:sz w:val="24"/>
                <w:szCs w:val="24"/>
              </w:rPr>
              <w:t xml:space="preserve">Федеральный Закон от 23.11.2009 № 261-ФЗ «Об энергосбережении и о повышении </w:t>
            </w:r>
            <w:proofErr w:type="gramStart"/>
            <w:r w:rsidRPr="00CF7396">
              <w:rPr>
                <w:rFonts w:ascii="Times New Roman" w:hAnsi="Times New Roman" w:cs="Times New Roman"/>
                <w:color w:val="000000" w:themeColor="text1"/>
                <w:kern w:val="2"/>
                <w:sz w:val="24"/>
                <w:szCs w:val="24"/>
              </w:rPr>
              <w:t>энергетической эффективности</w:t>
            </w:r>
            <w:proofErr w:type="gramEnd"/>
            <w:r w:rsidRPr="00CF7396">
              <w:rPr>
                <w:rFonts w:ascii="Times New Roman" w:hAnsi="Times New Roman" w:cs="Times New Roman"/>
                <w:color w:val="000000" w:themeColor="text1"/>
                <w:kern w:val="2"/>
                <w:sz w:val="24"/>
                <w:szCs w:val="24"/>
              </w:rPr>
              <w:t xml:space="preserve"> и о внесении изменений в отдельные законодательные акты Российской Федерации»;</w:t>
            </w:r>
          </w:p>
          <w:p w:rsidR="003303E7" w:rsidRPr="00CF7396" w:rsidRDefault="00886E14" w:rsidP="00CF7396">
            <w:pPr>
              <w:numPr>
                <w:ilvl w:val="0"/>
                <w:numId w:val="9"/>
              </w:numPr>
              <w:tabs>
                <w:tab w:val="clear" w:pos="798"/>
                <w:tab w:val="num" w:pos="438"/>
                <w:tab w:val="left" w:pos="497"/>
                <w:tab w:val="left" w:pos="699"/>
              </w:tabs>
              <w:autoSpaceDE/>
              <w:autoSpaceDN/>
              <w:adjustRightInd/>
              <w:ind w:left="0" w:firstLine="416"/>
              <w:rPr>
                <w:rFonts w:ascii="Times New Roman" w:hAnsi="Times New Roman" w:cs="Times New Roman"/>
                <w:color w:val="000000" w:themeColor="text1"/>
                <w:kern w:val="2"/>
                <w:sz w:val="24"/>
                <w:szCs w:val="24"/>
              </w:rPr>
            </w:pPr>
            <w:r w:rsidRPr="00CF7396">
              <w:rPr>
                <w:rFonts w:ascii="Times New Roman" w:hAnsi="Times New Roman" w:cs="Times New Roman"/>
                <w:color w:val="000000" w:themeColor="text1"/>
                <w:kern w:val="2"/>
                <w:sz w:val="24"/>
                <w:szCs w:val="24"/>
              </w:rPr>
              <w:t>Постановление Правительства РФ от 11.02.2021 N 161 "Об утверждении требований к региональным и муниципальным программам в области энергосбережения и повышения энергетической эффективности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w:t>
            </w:r>
            <w:r w:rsidR="003303E7" w:rsidRPr="00CF7396">
              <w:rPr>
                <w:rFonts w:ascii="Times New Roman" w:hAnsi="Times New Roman" w:cs="Times New Roman"/>
                <w:color w:val="000000" w:themeColor="text1"/>
                <w:kern w:val="2"/>
                <w:sz w:val="24"/>
                <w:szCs w:val="24"/>
              </w:rPr>
              <w:t>;</w:t>
            </w:r>
          </w:p>
          <w:p w:rsidR="00221E1A" w:rsidRDefault="003303E7" w:rsidP="00221E1A">
            <w:pPr>
              <w:numPr>
                <w:ilvl w:val="0"/>
                <w:numId w:val="9"/>
              </w:numPr>
              <w:tabs>
                <w:tab w:val="clear" w:pos="798"/>
                <w:tab w:val="left" w:pos="497"/>
                <w:tab w:val="left" w:pos="699"/>
              </w:tabs>
              <w:autoSpaceDE/>
              <w:autoSpaceDN/>
              <w:adjustRightInd/>
              <w:ind w:left="0" w:firstLine="416"/>
              <w:rPr>
                <w:rFonts w:ascii="Times New Roman" w:hAnsi="Times New Roman" w:cs="Times New Roman"/>
                <w:color w:val="000000" w:themeColor="text1"/>
                <w:kern w:val="2"/>
                <w:sz w:val="24"/>
                <w:szCs w:val="24"/>
              </w:rPr>
            </w:pPr>
            <w:r w:rsidRPr="00CF7396">
              <w:rPr>
                <w:rFonts w:ascii="Times New Roman" w:hAnsi="Times New Roman" w:cs="Times New Roman"/>
                <w:color w:val="000000" w:themeColor="text1"/>
                <w:kern w:val="2"/>
                <w:sz w:val="24"/>
                <w:szCs w:val="24"/>
              </w:rPr>
              <w:t xml:space="preserve">Закон Республики Саха (Якутия) от 21.02.2013 1162-З N 1223-IV (ред. от 09.10.2014) "Об энергосбережении и о повышении энергетической эффективности в Республике Саха (Якутия)" (принят постановлением ГС (Ил </w:t>
            </w:r>
            <w:proofErr w:type="spellStart"/>
            <w:r w:rsidRPr="00CF7396">
              <w:rPr>
                <w:rFonts w:ascii="Times New Roman" w:hAnsi="Times New Roman" w:cs="Times New Roman"/>
                <w:color w:val="000000" w:themeColor="text1"/>
                <w:kern w:val="2"/>
                <w:sz w:val="24"/>
                <w:szCs w:val="24"/>
              </w:rPr>
              <w:t>Тумэн</w:t>
            </w:r>
            <w:proofErr w:type="spellEnd"/>
            <w:r w:rsidRPr="00CF7396">
              <w:rPr>
                <w:rFonts w:ascii="Times New Roman" w:hAnsi="Times New Roman" w:cs="Times New Roman"/>
                <w:color w:val="000000" w:themeColor="text1"/>
                <w:kern w:val="2"/>
                <w:sz w:val="24"/>
                <w:szCs w:val="24"/>
              </w:rPr>
              <w:t>) РС(Я) от 21.02.2013 З N 1224-IV);</w:t>
            </w:r>
          </w:p>
          <w:p w:rsidR="00821891" w:rsidRPr="00221E1A" w:rsidRDefault="00821891" w:rsidP="00221E1A">
            <w:pPr>
              <w:numPr>
                <w:ilvl w:val="0"/>
                <w:numId w:val="9"/>
              </w:numPr>
              <w:tabs>
                <w:tab w:val="clear" w:pos="798"/>
                <w:tab w:val="left" w:pos="497"/>
                <w:tab w:val="left" w:pos="699"/>
              </w:tabs>
              <w:autoSpaceDE/>
              <w:autoSpaceDN/>
              <w:adjustRightInd/>
              <w:ind w:left="0" w:firstLine="416"/>
              <w:rPr>
                <w:rStyle w:val="af4"/>
                <w:rFonts w:ascii="Times New Roman" w:eastAsia="Times New Roman" w:hAnsi="Times New Roman" w:cs="Times New Roman"/>
                <w:b w:val="0"/>
                <w:color w:val="000000" w:themeColor="text1"/>
                <w:kern w:val="2"/>
                <w:sz w:val="24"/>
                <w:szCs w:val="24"/>
                <w:u w:val="none"/>
                <w:lang w:eastAsia="ru-RU"/>
              </w:rPr>
            </w:pPr>
            <w:r w:rsidRPr="00221E1A">
              <w:rPr>
                <w:rStyle w:val="af4"/>
                <w:rFonts w:ascii="Times New Roman" w:hAnsi="Times New Roman" w:cs="Times New Roman"/>
                <w:b w:val="0"/>
                <w:color w:val="000000" w:themeColor="text1"/>
                <w:sz w:val="24"/>
                <w:szCs w:val="24"/>
                <w:u w:val="none"/>
                <w:shd w:val="clear" w:color="auto" w:fill="B8CCE4" w:themeFill="accent1" w:themeFillTint="66"/>
              </w:rPr>
              <w:t>«Стратегии социально-экономического развития Городского округа «</w:t>
            </w:r>
            <w:proofErr w:type="spellStart"/>
            <w:r w:rsidRPr="00221E1A">
              <w:rPr>
                <w:rStyle w:val="af4"/>
                <w:rFonts w:ascii="Times New Roman" w:hAnsi="Times New Roman" w:cs="Times New Roman"/>
                <w:b w:val="0"/>
                <w:color w:val="000000" w:themeColor="text1"/>
                <w:sz w:val="24"/>
                <w:szCs w:val="24"/>
                <w:u w:val="none"/>
                <w:shd w:val="clear" w:color="auto" w:fill="B8CCE4" w:themeFill="accent1" w:themeFillTint="66"/>
              </w:rPr>
              <w:t>Жатай</w:t>
            </w:r>
            <w:proofErr w:type="spellEnd"/>
            <w:r w:rsidRPr="00221E1A">
              <w:rPr>
                <w:rStyle w:val="af4"/>
                <w:rFonts w:ascii="Times New Roman" w:hAnsi="Times New Roman" w:cs="Times New Roman"/>
                <w:b w:val="0"/>
                <w:color w:val="000000" w:themeColor="text1"/>
                <w:sz w:val="24"/>
                <w:szCs w:val="24"/>
                <w:u w:val="none"/>
                <w:shd w:val="clear" w:color="auto" w:fill="B8CCE4" w:themeFill="accent1" w:themeFillTint="66"/>
              </w:rPr>
              <w:t>» Республики Саха (Якутия) на период до 2030 года Городского округа «</w:t>
            </w:r>
            <w:proofErr w:type="spellStart"/>
            <w:r w:rsidRPr="00221E1A">
              <w:rPr>
                <w:rStyle w:val="af4"/>
                <w:rFonts w:ascii="Times New Roman" w:hAnsi="Times New Roman" w:cs="Times New Roman"/>
                <w:b w:val="0"/>
                <w:color w:val="000000" w:themeColor="text1"/>
                <w:sz w:val="24"/>
                <w:szCs w:val="24"/>
                <w:u w:val="none"/>
                <w:shd w:val="clear" w:color="auto" w:fill="B8CCE4" w:themeFill="accent1" w:themeFillTint="66"/>
              </w:rPr>
              <w:t>Жатай</w:t>
            </w:r>
            <w:proofErr w:type="spellEnd"/>
            <w:r w:rsidRPr="00221E1A">
              <w:rPr>
                <w:rStyle w:val="af4"/>
                <w:rFonts w:ascii="Times New Roman" w:hAnsi="Times New Roman" w:cs="Times New Roman"/>
                <w:b w:val="0"/>
                <w:color w:val="000000" w:themeColor="text1"/>
                <w:sz w:val="24"/>
                <w:szCs w:val="24"/>
                <w:u w:val="none"/>
                <w:shd w:val="clear" w:color="auto" w:fill="B8CCE4" w:themeFill="accent1" w:themeFillTint="66"/>
              </w:rPr>
              <w:t>»», утвержденная Решение Окружного Совета депутатов ГО «</w:t>
            </w:r>
            <w:proofErr w:type="spellStart"/>
            <w:r w:rsidRPr="00221E1A">
              <w:rPr>
                <w:rStyle w:val="af4"/>
                <w:rFonts w:ascii="Times New Roman" w:hAnsi="Times New Roman" w:cs="Times New Roman"/>
                <w:b w:val="0"/>
                <w:color w:val="000000" w:themeColor="text1"/>
                <w:sz w:val="24"/>
                <w:szCs w:val="24"/>
                <w:u w:val="none"/>
                <w:shd w:val="clear" w:color="auto" w:fill="B8CCE4" w:themeFill="accent1" w:themeFillTint="66"/>
              </w:rPr>
              <w:t>Жатай</w:t>
            </w:r>
            <w:proofErr w:type="spellEnd"/>
            <w:r w:rsidRPr="00221E1A">
              <w:rPr>
                <w:rStyle w:val="af4"/>
                <w:rFonts w:ascii="Times New Roman" w:hAnsi="Times New Roman" w:cs="Times New Roman"/>
                <w:b w:val="0"/>
                <w:color w:val="000000" w:themeColor="text1"/>
                <w:sz w:val="24"/>
                <w:szCs w:val="24"/>
                <w:u w:val="none"/>
                <w:shd w:val="clear" w:color="auto" w:fill="B8CCE4" w:themeFill="accent1" w:themeFillTint="66"/>
              </w:rPr>
              <w:t>» №58-2 от 20.12.2018 г.</w:t>
            </w:r>
          </w:p>
          <w:p w:rsidR="004F4306" w:rsidRPr="00CF7396" w:rsidRDefault="004F4306" w:rsidP="00CF7396">
            <w:pPr>
              <w:ind w:firstLine="0"/>
              <w:rPr>
                <w:rFonts w:ascii="Times New Roman" w:hAnsi="Times New Roman" w:cs="Times New Roman"/>
                <w:sz w:val="24"/>
                <w:szCs w:val="24"/>
              </w:rPr>
            </w:pPr>
          </w:p>
        </w:tc>
      </w:tr>
      <w:tr w:rsidR="004370BF" w:rsidRPr="00CF7396" w:rsidTr="00221E1A">
        <w:tc>
          <w:tcPr>
            <w:tcW w:w="1938" w:type="dxa"/>
            <w:tcBorders>
              <w:top w:val="single" w:sz="8" w:space="0" w:color="FFFFFF"/>
              <w:bottom w:val="nil"/>
              <w:right w:val="single" w:sz="24" w:space="0" w:color="FFFFFF"/>
            </w:tcBorders>
            <w:shd w:val="clear" w:color="auto" w:fill="4F81BD"/>
          </w:tcPr>
          <w:p w:rsidR="004370BF" w:rsidRPr="00CF7396" w:rsidRDefault="00221E1A" w:rsidP="00221E1A">
            <w:pPr>
              <w:ind w:firstLine="0"/>
              <w:rPr>
                <w:rFonts w:ascii="Times New Roman" w:hAnsi="Times New Roman" w:cs="Times New Roman"/>
                <w:b/>
                <w:bCs/>
                <w:color w:val="FFFFFF"/>
                <w:sz w:val="24"/>
                <w:szCs w:val="24"/>
              </w:rPr>
            </w:pPr>
            <w:r>
              <w:rPr>
                <w:rFonts w:ascii="Times New Roman" w:hAnsi="Times New Roman" w:cs="Times New Roman"/>
                <w:b/>
                <w:bCs/>
                <w:color w:val="FFFFFF"/>
                <w:sz w:val="24"/>
                <w:szCs w:val="24"/>
              </w:rPr>
              <w:t>Р</w:t>
            </w:r>
            <w:r w:rsidR="004370BF" w:rsidRPr="00CF7396">
              <w:rPr>
                <w:rFonts w:ascii="Times New Roman" w:hAnsi="Times New Roman" w:cs="Times New Roman"/>
                <w:b/>
                <w:bCs/>
                <w:color w:val="FFFFFF"/>
                <w:sz w:val="24"/>
                <w:szCs w:val="24"/>
              </w:rPr>
              <w:t>азработчик Программы</w:t>
            </w:r>
          </w:p>
        </w:tc>
        <w:tc>
          <w:tcPr>
            <w:tcW w:w="8116" w:type="dxa"/>
            <w:tcBorders>
              <w:top w:val="single" w:sz="8" w:space="0" w:color="FFFFFF"/>
              <w:left w:val="single" w:sz="8" w:space="0" w:color="FFFFFF"/>
              <w:bottom w:val="nil"/>
            </w:tcBorders>
            <w:shd w:val="clear" w:color="auto" w:fill="A7BFDE"/>
          </w:tcPr>
          <w:p w:rsidR="004370BF" w:rsidRPr="00CF7396" w:rsidRDefault="00196CA0" w:rsidP="00D121E3">
            <w:pPr>
              <w:ind w:firstLine="0"/>
              <w:rPr>
                <w:rFonts w:ascii="Times New Roman" w:hAnsi="Times New Roman" w:cs="Times New Roman"/>
                <w:sz w:val="24"/>
                <w:szCs w:val="24"/>
              </w:rPr>
            </w:pPr>
            <w:r w:rsidRPr="00CF7396">
              <w:rPr>
                <w:rFonts w:ascii="Times New Roman" w:hAnsi="Times New Roman" w:cs="Times New Roman"/>
                <w:sz w:val="24"/>
                <w:szCs w:val="24"/>
              </w:rPr>
              <w:t>Окружная А</w:t>
            </w:r>
            <w:r w:rsidR="004370BF" w:rsidRPr="00CF7396">
              <w:rPr>
                <w:rFonts w:ascii="Times New Roman" w:hAnsi="Times New Roman" w:cs="Times New Roman"/>
                <w:sz w:val="24"/>
                <w:szCs w:val="24"/>
              </w:rPr>
              <w:t>дминистрация Городского округа «</w:t>
            </w:r>
            <w:proofErr w:type="spellStart"/>
            <w:r w:rsidR="00221E1A">
              <w:rPr>
                <w:rFonts w:ascii="Times New Roman" w:hAnsi="Times New Roman" w:cs="Times New Roman"/>
                <w:sz w:val="24"/>
                <w:szCs w:val="24"/>
              </w:rPr>
              <w:t>Жатай</w:t>
            </w:r>
            <w:proofErr w:type="spellEnd"/>
            <w:r w:rsidR="00221E1A">
              <w:rPr>
                <w:rFonts w:ascii="Times New Roman" w:hAnsi="Times New Roman" w:cs="Times New Roman"/>
                <w:sz w:val="24"/>
                <w:szCs w:val="24"/>
              </w:rPr>
              <w:t>» Республики Саха (Якутия)</w:t>
            </w:r>
          </w:p>
        </w:tc>
      </w:tr>
      <w:tr w:rsidR="00575F04" w:rsidRPr="00CF7396" w:rsidTr="00221E1A">
        <w:tc>
          <w:tcPr>
            <w:tcW w:w="1938" w:type="dxa"/>
            <w:tcBorders>
              <w:top w:val="single" w:sz="8" w:space="0" w:color="FFFFFF"/>
              <w:bottom w:val="nil"/>
              <w:right w:val="single" w:sz="24" w:space="0" w:color="FFFFFF"/>
            </w:tcBorders>
            <w:shd w:val="clear" w:color="auto" w:fill="4F81BD"/>
          </w:tcPr>
          <w:p w:rsidR="00575F04" w:rsidRPr="00CF7396" w:rsidRDefault="00575F04" w:rsidP="00CF7396">
            <w:pPr>
              <w:ind w:firstLine="0"/>
              <w:rPr>
                <w:rFonts w:ascii="Times New Roman" w:hAnsi="Times New Roman" w:cs="Times New Roman"/>
                <w:b/>
                <w:bCs/>
                <w:color w:val="FFFFFF"/>
                <w:sz w:val="24"/>
                <w:szCs w:val="24"/>
              </w:rPr>
            </w:pPr>
            <w:r w:rsidRPr="00CF7396">
              <w:rPr>
                <w:rFonts w:ascii="Times New Roman" w:hAnsi="Times New Roman" w:cs="Times New Roman"/>
                <w:b/>
                <w:bCs/>
                <w:color w:val="FFFFFF"/>
                <w:sz w:val="24"/>
                <w:szCs w:val="24"/>
              </w:rPr>
              <w:t>Ответственный исполнитель</w:t>
            </w:r>
          </w:p>
        </w:tc>
        <w:tc>
          <w:tcPr>
            <w:tcW w:w="8116" w:type="dxa"/>
            <w:tcBorders>
              <w:top w:val="single" w:sz="8" w:space="0" w:color="FFFFFF"/>
              <w:left w:val="single" w:sz="8" w:space="0" w:color="FFFFFF"/>
              <w:bottom w:val="nil"/>
            </w:tcBorders>
            <w:shd w:val="clear" w:color="auto" w:fill="A7BFDE"/>
          </w:tcPr>
          <w:p w:rsidR="00575F04" w:rsidRPr="00CF7396" w:rsidRDefault="00575F04" w:rsidP="00CF7396">
            <w:pPr>
              <w:ind w:firstLine="0"/>
              <w:rPr>
                <w:rFonts w:ascii="Times New Roman" w:hAnsi="Times New Roman" w:cs="Times New Roman"/>
                <w:sz w:val="24"/>
                <w:szCs w:val="24"/>
              </w:rPr>
            </w:pPr>
            <w:r w:rsidRPr="00CF7396">
              <w:rPr>
                <w:rFonts w:ascii="Times New Roman" w:hAnsi="Times New Roman" w:cs="Times New Roman"/>
                <w:sz w:val="24"/>
                <w:szCs w:val="24"/>
              </w:rPr>
              <w:t xml:space="preserve">Отдел </w:t>
            </w:r>
            <w:r w:rsidR="00B72840" w:rsidRPr="00CF7396">
              <w:rPr>
                <w:rFonts w:ascii="Times New Roman" w:hAnsi="Times New Roman" w:cs="Times New Roman"/>
                <w:sz w:val="24"/>
                <w:szCs w:val="24"/>
              </w:rPr>
              <w:t>ж</w:t>
            </w:r>
            <w:r w:rsidRPr="00CF7396">
              <w:rPr>
                <w:rFonts w:ascii="Times New Roman" w:hAnsi="Times New Roman" w:cs="Times New Roman"/>
                <w:sz w:val="24"/>
                <w:szCs w:val="24"/>
              </w:rPr>
              <w:t>илищно-ком</w:t>
            </w:r>
            <w:r w:rsidR="00196CA0" w:rsidRPr="00CF7396">
              <w:rPr>
                <w:rFonts w:ascii="Times New Roman" w:hAnsi="Times New Roman" w:cs="Times New Roman"/>
                <w:sz w:val="24"/>
                <w:szCs w:val="24"/>
              </w:rPr>
              <w:t>мунального хозяйства Окружной А</w:t>
            </w:r>
            <w:r w:rsidRPr="00CF7396">
              <w:rPr>
                <w:rFonts w:ascii="Times New Roman" w:hAnsi="Times New Roman" w:cs="Times New Roman"/>
                <w:sz w:val="24"/>
                <w:szCs w:val="24"/>
              </w:rPr>
              <w:t>дминистрации Городского округа «</w:t>
            </w:r>
            <w:proofErr w:type="spellStart"/>
            <w:r w:rsidRPr="00CF7396">
              <w:rPr>
                <w:rFonts w:ascii="Times New Roman" w:hAnsi="Times New Roman" w:cs="Times New Roman"/>
                <w:sz w:val="24"/>
                <w:szCs w:val="24"/>
              </w:rPr>
              <w:t>Жатай</w:t>
            </w:r>
            <w:proofErr w:type="spellEnd"/>
            <w:r w:rsidRPr="00CF7396">
              <w:rPr>
                <w:rFonts w:ascii="Times New Roman" w:hAnsi="Times New Roman" w:cs="Times New Roman"/>
                <w:sz w:val="24"/>
                <w:szCs w:val="24"/>
              </w:rPr>
              <w:t>» Республики Саха (Якутия);</w:t>
            </w:r>
          </w:p>
        </w:tc>
      </w:tr>
      <w:tr w:rsidR="004370BF" w:rsidRPr="00CF7396" w:rsidTr="00221E1A">
        <w:trPr>
          <w:trHeight w:val="897"/>
        </w:trPr>
        <w:tc>
          <w:tcPr>
            <w:tcW w:w="1938" w:type="dxa"/>
            <w:tcBorders>
              <w:bottom w:val="nil"/>
              <w:right w:val="single" w:sz="24" w:space="0" w:color="FFFFFF"/>
            </w:tcBorders>
            <w:shd w:val="clear" w:color="auto" w:fill="4F81BD"/>
          </w:tcPr>
          <w:p w:rsidR="004370BF" w:rsidRPr="00CF7396" w:rsidRDefault="004370BF" w:rsidP="00CF7396">
            <w:pPr>
              <w:ind w:firstLine="0"/>
              <w:rPr>
                <w:rFonts w:ascii="Times New Roman" w:hAnsi="Times New Roman" w:cs="Times New Roman"/>
                <w:b/>
                <w:bCs/>
                <w:color w:val="FFFFFF"/>
                <w:sz w:val="24"/>
                <w:szCs w:val="24"/>
              </w:rPr>
            </w:pPr>
            <w:r w:rsidRPr="00CF7396">
              <w:rPr>
                <w:rFonts w:ascii="Times New Roman" w:hAnsi="Times New Roman" w:cs="Times New Roman"/>
                <w:b/>
                <w:bCs/>
                <w:color w:val="FFFFFF"/>
                <w:sz w:val="24"/>
                <w:szCs w:val="24"/>
              </w:rPr>
              <w:t>Сроки и этапы реализации Программы</w:t>
            </w:r>
          </w:p>
          <w:p w:rsidR="004370BF" w:rsidRPr="00CF7396" w:rsidRDefault="004370BF" w:rsidP="00CF7396">
            <w:pPr>
              <w:ind w:firstLine="0"/>
              <w:rPr>
                <w:rFonts w:ascii="Times New Roman" w:hAnsi="Times New Roman" w:cs="Times New Roman"/>
                <w:b/>
                <w:bCs/>
                <w:color w:val="FFFFFF"/>
                <w:sz w:val="24"/>
                <w:szCs w:val="24"/>
              </w:rPr>
            </w:pPr>
          </w:p>
        </w:tc>
        <w:tc>
          <w:tcPr>
            <w:tcW w:w="8116" w:type="dxa"/>
            <w:tcBorders>
              <w:left w:val="single" w:sz="8" w:space="0" w:color="FFFFFF"/>
              <w:bottom w:val="nil"/>
            </w:tcBorders>
            <w:shd w:val="clear" w:color="auto" w:fill="A7BFDE"/>
          </w:tcPr>
          <w:p w:rsidR="00CF7396" w:rsidRPr="00CF7396" w:rsidRDefault="00CF7396" w:rsidP="00CF7396">
            <w:pPr>
              <w:ind w:firstLine="0"/>
              <w:rPr>
                <w:rFonts w:ascii="Times New Roman" w:hAnsi="Times New Roman" w:cs="Times New Roman"/>
                <w:sz w:val="24"/>
                <w:szCs w:val="24"/>
              </w:rPr>
            </w:pPr>
          </w:p>
          <w:p w:rsidR="004370BF" w:rsidRPr="00CF7396" w:rsidRDefault="00B72840" w:rsidP="00B30A15">
            <w:pPr>
              <w:ind w:firstLine="0"/>
              <w:rPr>
                <w:rFonts w:ascii="Times New Roman" w:hAnsi="Times New Roman" w:cs="Times New Roman"/>
                <w:sz w:val="24"/>
                <w:szCs w:val="24"/>
              </w:rPr>
            </w:pPr>
            <w:r w:rsidRPr="00CF7396">
              <w:rPr>
                <w:rFonts w:ascii="Times New Roman" w:hAnsi="Times New Roman" w:cs="Times New Roman"/>
                <w:sz w:val="24"/>
                <w:szCs w:val="24"/>
              </w:rPr>
              <w:t>202</w:t>
            </w:r>
            <w:r w:rsidR="00B30A15">
              <w:rPr>
                <w:rFonts w:ascii="Times New Roman" w:hAnsi="Times New Roman" w:cs="Times New Roman"/>
                <w:sz w:val="24"/>
                <w:szCs w:val="24"/>
              </w:rPr>
              <w:t>2</w:t>
            </w:r>
            <w:r w:rsidRPr="00CF7396">
              <w:rPr>
                <w:rFonts w:ascii="Times New Roman" w:hAnsi="Times New Roman" w:cs="Times New Roman"/>
                <w:sz w:val="24"/>
                <w:szCs w:val="24"/>
              </w:rPr>
              <w:t>-2023 годы</w:t>
            </w:r>
          </w:p>
        </w:tc>
      </w:tr>
      <w:tr w:rsidR="004370BF" w:rsidRPr="00CF7396" w:rsidTr="00221E1A">
        <w:trPr>
          <w:trHeight w:val="679"/>
        </w:trPr>
        <w:tc>
          <w:tcPr>
            <w:tcW w:w="1938" w:type="dxa"/>
            <w:tcBorders>
              <w:top w:val="single" w:sz="8" w:space="0" w:color="FFFFFF"/>
              <w:bottom w:val="nil"/>
              <w:right w:val="single" w:sz="24" w:space="0" w:color="FFFFFF"/>
            </w:tcBorders>
            <w:shd w:val="clear" w:color="auto" w:fill="4F81BD"/>
          </w:tcPr>
          <w:p w:rsidR="004370BF" w:rsidRPr="00CF7396" w:rsidRDefault="004370BF" w:rsidP="00CF7396">
            <w:pPr>
              <w:ind w:firstLine="0"/>
              <w:rPr>
                <w:rFonts w:ascii="Times New Roman" w:hAnsi="Times New Roman" w:cs="Times New Roman"/>
                <w:b/>
                <w:bCs/>
                <w:color w:val="FFFFFF"/>
                <w:sz w:val="24"/>
                <w:szCs w:val="24"/>
              </w:rPr>
            </w:pPr>
            <w:r w:rsidRPr="00CF7396">
              <w:rPr>
                <w:rFonts w:ascii="Times New Roman" w:hAnsi="Times New Roman" w:cs="Times New Roman"/>
                <w:b/>
                <w:bCs/>
                <w:color w:val="FFFFFF"/>
                <w:sz w:val="24"/>
                <w:szCs w:val="24"/>
              </w:rPr>
              <w:t>Цели и задачи Программы</w:t>
            </w:r>
          </w:p>
          <w:p w:rsidR="004370BF" w:rsidRPr="00CF7396" w:rsidRDefault="004370BF" w:rsidP="00CF7396">
            <w:pPr>
              <w:ind w:firstLine="0"/>
              <w:jc w:val="left"/>
              <w:rPr>
                <w:rFonts w:ascii="Times New Roman" w:hAnsi="Times New Roman" w:cs="Times New Roman"/>
                <w:b/>
                <w:bCs/>
                <w:color w:val="FFFFFF"/>
                <w:sz w:val="24"/>
                <w:szCs w:val="24"/>
              </w:rPr>
            </w:pPr>
          </w:p>
        </w:tc>
        <w:tc>
          <w:tcPr>
            <w:tcW w:w="8116" w:type="dxa"/>
            <w:tcBorders>
              <w:top w:val="single" w:sz="8" w:space="0" w:color="FFFFFF"/>
              <w:left w:val="single" w:sz="8" w:space="0" w:color="FFFFFF"/>
              <w:bottom w:val="nil"/>
            </w:tcBorders>
            <w:shd w:val="clear" w:color="auto" w:fill="A7BFDE"/>
          </w:tcPr>
          <w:p w:rsidR="004370BF" w:rsidRPr="00CF7396" w:rsidRDefault="004370BF" w:rsidP="00CF7396">
            <w:pPr>
              <w:ind w:firstLine="0"/>
              <w:rPr>
                <w:rFonts w:ascii="Times New Roman" w:hAnsi="Times New Roman" w:cs="Times New Roman"/>
                <w:sz w:val="24"/>
                <w:szCs w:val="24"/>
                <w:u w:val="single"/>
              </w:rPr>
            </w:pPr>
            <w:r w:rsidRPr="00CF7396">
              <w:rPr>
                <w:rFonts w:ascii="Times New Roman" w:hAnsi="Times New Roman" w:cs="Times New Roman"/>
                <w:sz w:val="24"/>
                <w:szCs w:val="24"/>
                <w:u w:val="single"/>
              </w:rPr>
              <w:t>Цели</w:t>
            </w:r>
            <w:r w:rsidRPr="00CF7396">
              <w:rPr>
                <w:rFonts w:ascii="Times New Roman" w:hAnsi="Times New Roman" w:cs="Times New Roman"/>
                <w:sz w:val="24"/>
                <w:szCs w:val="24"/>
                <w:u w:val="single"/>
                <w:lang w:val="en-US"/>
              </w:rPr>
              <w:t>:</w:t>
            </w:r>
          </w:p>
          <w:p w:rsidR="00F569CD" w:rsidRPr="00CF7396" w:rsidRDefault="00F569CD" w:rsidP="00CF7396">
            <w:pPr>
              <w:numPr>
                <w:ilvl w:val="0"/>
                <w:numId w:val="2"/>
              </w:numPr>
              <w:tabs>
                <w:tab w:val="clear" w:pos="1440"/>
                <w:tab w:val="num" w:pos="1080"/>
              </w:tabs>
              <w:ind w:left="0" w:firstLine="669"/>
              <w:rPr>
                <w:rFonts w:ascii="Times New Roman" w:hAnsi="Times New Roman" w:cs="Times New Roman"/>
                <w:sz w:val="24"/>
                <w:szCs w:val="24"/>
              </w:rPr>
            </w:pPr>
            <w:r w:rsidRPr="00CF7396">
              <w:rPr>
                <w:rFonts w:ascii="Times New Roman" w:hAnsi="Times New Roman" w:cs="Times New Roman"/>
                <w:sz w:val="24"/>
                <w:szCs w:val="24"/>
              </w:rPr>
              <w:t xml:space="preserve">реализация положений Федерального закона от 23 ноября 2009 года № 261-ФЗ «Об энергосбережении и о повышении </w:t>
            </w:r>
            <w:proofErr w:type="gramStart"/>
            <w:r w:rsidRPr="00CF7396">
              <w:rPr>
                <w:rFonts w:ascii="Times New Roman" w:hAnsi="Times New Roman" w:cs="Times New Roman"/>
                <w:sz w:val="24"/>
                <w:szCs w:val="24"/>
              </w:rPr>
              <w:t>энергетической эффективности</w:t>
            </w:r>
            <w:proofErr w:type="gramEnd"/>
            <w:r w:rsidRPr="00CF7396">
              <w:rPr>
                <w:rFonts w:ascii="Times New Roman" w:hAnsi="Times New Roman" w:cs="Times New Roman"/>
                <w:sz w:val="24"/>
                <w:szCs w:val="24"/>
              </w:rPr>
              <w:t xml:space="preserve"> и о внесении изменений в отдельные законодательные акты Российской Федерации».  </w:t>
            </w:r>
          </w:p>
          <w:p w:rsidR="004370BF" w:rsidRPr="00CF7396" w:rsidRDefault="004370BF" w:rsidP="00CF7396">
            <w:pPr>
              <w:ind w:firstLine="0"/>
              <w:rPr>
                <w:rFonts w:ascii="Times New Roman" w:hAnsi="Times New Roman" w:cs="Times New Roman"/>
                <w:sz w:val="24"/>
                <w:szCs w:val="24"/>
                <w:u w:val="single"/>
              </w:rPr>
            </w:pPr>
          </w:p>
          <w:p w:rsidR="004370BF" w:rsidRPr="00CF7396" w:rsidRDefault="004370BF" w:rsidP="00CF7396">
            <w:pPr>
              <w:ind w:firstLine="0"/>
              <w:rPr>
                <w:rFonts w:ascii="Times New Roman" w:hAnsi="Times New Roman" w:cs="Times New Roman"/>
                <w:sz w:val="24"/>
                <w:szCs w:val="24"/>
                <w:u w:val="single"/>
              </w:rPr>
            </w:pPr>
            <w:r w:rsidRPr="00CF7396">
              <w:rPr>
                <w:rFonts w:ascii="Times New Roman" w:hAnsi="Times New Roman" w:cs="Times New Roman"/>
                <w:sz w:val="24"/>
                <w:szCs w:val="24"/>
                <w:u w:val="single"/>
              </w:rPr>
              <w:t>Задачи</w:t>
            </w:r>
            <w:r w:rsidRPr="00CF7396">
              <w:rPr>
                <w:rFonts w:ascii="Times New Roman" w:hAnsi="Times New Roman" w:cs="Times New Roman"/>
                <w:sz w:val="24"/>
                <w:szCs w:val="24"/>
                <w:u w:val="single"/>
                <w:lang w:val="en-US"/>
              </w:rPr>
              <w:t>:</w:t>
            </w:r>
          </w:p>
          <w:p w:rsidR="004370BF" w:rsidRPr="00CF7396" w:rsidRDefault="00C75FEE" w:rsidP="00CF7396">
            <w:pPr>
              <w:numPr>
                <w:ilvl w:val="0"/>
                <w:numId w:val="1"/>
              </w:numPr>
              <w:tabs>
                <w:tab w:val="num" w:pos="1080"/>
              </w:tabs>
              <w:ind w:left="0" w:firstLine="720"/>
              <w:rPr>
                <w:rFonts w:ascii="Times New Roman" w:hAnsi="Times New Roman" w:cs="Times New Roman"/>
                <w:sz w:val="24"/>
                <w:szCs w:val="24"/>
              </w:rPr>
            </w:pPr>
            <w:r w:rsidRPr="00CF7396">
              <w:rPr>
                <w:rFonts w:ascii="Times New Roman" w:hAnsi="Times New Roman" w:cs="Times New Roman"/>
                <w:sz w:val="24"/>
                <w:szCs w:val="24"/>
              </w:rPr>
              <w:t>проведение мероприятий по энергосбережению и повышению энергетической эффективности.</w:t>
            </w:r>
          </w:p>
          <w:p w:rsidR="004370BF" w:rsidRPr="00CF7396" w:rsidRDefault="00C75FEE" w:rsidP="00CF7396">
            <w:pPr>
              <w:numPr>
                <w:ilvl w:val="0"/>
                <w:numId w:val="1"/>
              </w:numPr>
              <w:tabs>
                <w:tab w:val="num" w:pos="1080"/>
              </w:tabs>
              <w:ind w:left="0" w:firstLine="720"/>
              <w:rPr>
                <w:rFonts w:ascii="Times New Roman" w:hAnsi="Times New Roman" w:cs="Times New Roman"/>
                <w:sz w:val="24"/>
                <w:szCs w:val="24"/>
              </w:rPr>
            </w:pPr>
            <w:r w:rsidRPr="00CF7396">
              <w:rPr>
                <w:rFonts w:ascii="Times New Roman" w:hAnsi="Times New Roman" w:cs="Times New Roman"/>
                <w:sz w:val="24"/>
                <w:szCs w:val="24"/>
              </w:rPr>
              <w:t>Повышение заинтересованности населения, руководителей предприятий и организаций в проведении энергосберегающих мероприятий.</w:t>
            </w:r>
          </w:p>
          <w:p w:rsidR="00300836" w:rsidRPr="00CF7396" w:rsidRDefault="00300836" w:rsidP="00CF7396">
            <w:pPr>
              <w:ind w:left="720" w:firstLine="0"/>
              <w:rPr>
                <w:rFonts w:ascii="Times New Roman" w:hAnsi="Times New Roman" w:cs="Times New Roman"/>
                <w:sz w:val="24"/>
                <w:szCs w:val="24"/>
              </w:rPr>
            </w:pPr>
          </w:p>
        </w:tc>
      </w:tr>
      <w:tr w:rsidR="004370BF" w:rsidRPr="00CF7396" w:rsidTr="00221E1A">
        <w:trPr>
          <w:trHeight w:val="3403"/>
        </w:trPr>
        <w:tc>
          <w:tcPr>
            <w:tcW w:w="1938" w:type="dxa"/>
            <w:tcBorders>
              <w:top w:val="single" w:sz="8" w:space="0" w:color="FFFFFF"/>
              <w:bottom w:val="nil"/>
              <w:right w:val="single" w:sz="24" w:space="0" w:color="FFFFFF"/>
            </w:tcBorders>
            <w:shd w:val="clear" w:color="auto" w:fill="4F81BD"/>
          </w:tcPr>
          <w:p w:rsidR="004370BF" w:rsidRPr="00CF7396" w:rsidRDefault="004370BF" w:rsidP="00CF7396">
            <w:pPr>
              <w:ind w:firstLine="0"/>
              <w:rPr>
                <w:rFonts w:ascii="Times New Roman" w:hAnsi="Times New Roman" w:cs="Times New Roman"/>
                <w:b/>
                <w:bCs/>
                <w:color w:val="000000" w:themeColor="text1"/>
                <w:sz w:val="24"/>
                <w:szCs w:val="24"/>
              </w:rPr>
            </w:pPr>
            <w:r w:rsidRPr="00CF7396">
              <w:rPr>
                <w:rFonts w:ascii="Times New Roman" w:hAnsi="Times New Roman" w:cs="Times New Roman"/>
                <w:b/>
                <w:bCs/>
                <w:color w:val="000000" w:themeColor="text1"/>
                <w:sz w:val="24"/>
                <w:szCs w:val="24"/>
              </w:rPr>
              <w:lastRenderedPageBreak/>
              <w:t>Финансовое обеспечение Программы</w:t>
            </w:r>
          </w:p>
          <w:p w:rsidR="004370BF" w:rsidRPr="00CF7396" w:rsidRDefault="004370BF" w:rsidP="00CF7396">
            <w:pPr>
              <w:ind w:firstLine="0"/>
              <w:rPr>
                <w:rFonts w:ascii="Times New Roman" w:hAnsi="Times New Roman" w:cs="Times New Roman"/>
                <w:b/>
                <w:bCs/>
                <w:color w:val="000000" w:themeColor="text1"/>
                <w:sz w:val="24"/>
                <w:szCs w:val="24"/>
              </w:rPr>
            </w:pPr>
          </w:p>
          <w:p w:rsidR="004370BF" w:rsidRPr="00CF7396" w:rsidRDefault="004370BF" w:rsidP="00CF7396">
            <w:pPr>
              <w:ind w:firstLine="0"/>
              <w:rPr>
                <w:rFonts w:ascii="Times New Roman" w:hAnsi="Times New Roman" w:cs="Times New Roman"/>
                <w:b/>
                <w:bCs/>
                <w:color w:val="000000" w:themeColor="text1"/>
                <w:sz w:val="24"/>
                <w:szCs w:val="24"/>
              </w:rPr>
            </w:pPr>
          </w:p>
          <w:p w:rsidR="004370BF" w:rsidRPr="00CF7396" w:rsidRDefault="004370BF" w:rsidP="00CF7396">
            <w:pPr>
              <w:ind w:firstLine="0"/>
              <w:rPr>
                <w:rFonts w:ascii="Times New Roman" w:hAnsi="Times New Roman" w:cs="Times New Roman"/>
                <w:b/>
                <w:bCs/>
                <w:color w:val="000000" w:themeColor="text1"/>
                <w:sz w:val="24"/>
                <w:szCs w:val="24"/>
              </w:rPr>
            </w:pPr>
          </w:p>
          <w:p w:rsidR="004370BF" w:rsidRPr="00CF7396" w:rsidRDefault="004370BF" w:rsidP="00CF7396">
            <w:pPr>
              <w:ind w:firstLine="0"/>
              <w:rPr>
                <w:rFonts w:ascii="Times New Roman" w:hAnsi="Times New Roman" w:cs="Times New Roman"/>
                <w:b/>
                <w:bCs/>
                <w:color w:val="000000" w:themeColor="text1"/>
                <w:sz w:val="24"/>
                <w:szCs w:val="24"/>
              </w:rPr>
            </w:pPr>
          </w:p>
          <w:p w:rsidR="004370BF" w:rsidRPr="00CF7396" w:rsidRDefault="004370BF" w:rsidP="00CF7396">
            <w:pPr>
              <w:ind w:firstLine="0"/>
              <w:rPr>
                <w:rFonts w:ascii="Times New Roman" w:hAnsi="Times New Roman" w:cs="Times New Roman"/>
                <w:b/>
                <w:bCs/>
                <w:color w:val="000000" w:themeColor="text1"/>
                <w:sz w:val="24"/>
                <w:szCs w:val="24"/>
              </w:rPr>
            </w:pPr>
          </w:p>
          <w:p w:rsidR="004370BF" w:rsidRPr="00CF7396" w:rsidRDefault="004370BF" w:rsidP="00CF7396">
            <w:pPr>
              <w:ind w:firstLine="0"/>
              <w:rPr>
                <w:rFonts w:ascii="Times New Roman" w:hAnsi="Times New Roman" w:cs="Times New Roman"/>
                <w:b/>
                <w:bCs/>
                <w:color w:val="000000" w:themeColor="text1"/>
                <w:sz w:val="24"/>
                <w:szCs w:val="24"/>
              </w:rPr>
            </w:pPr>
          </w:p>
          <w:p w:rsidR="004370BF" w:rsidRPr="00CF7396" w:rsidRDefault="004370BF" w:rsidP="00CF7396">
            <w:pPr>
              <w:ind w:firstLine="0"/>
              <w:rPr>
                <w:rFonts w:ascii="Times New Roman" w:hAnsi="Times New Roman" w:cs="Times New Roman"/>
                <w:b/>
                <w:bCs/>
                <w:color w:val="000000" w:themeColor="text1"/>
                <w:sz w:val="24"/>
                <w:szCs w:val="24"/>
              </w:rPr>
            </w:pPr>
          </w:p>
          <w:p w:rsidR="004370BF" w:rsidRPr="00CF7396" w:rsidRDefault="004370BF" w:rsidP="00CF7396">
            <w:pPr>
              <w:ind w:firstLine="0"/>
              <w:rPr>
                <w:rFonts w:ascii="Times New Roman" w:hAnsi="Times New Roman" w:cs="Times New Roman"/>
                <w:b/>
                <w:bCs/>
                <w:color w:val="000000" w:themeColor="text1"/>
                <w:sz w:val="24"/>
                <w:szCs w:val="24"/>
              </w:rPr>
            </w:pPr>
          </w:p>
          <w:p w:rsidR="004370BF" w:rsidRPr="00CF7396" w:rsidRDefault="004370BF" w:rsidP="00CF7396">
            <w:pPr>
              <w:ind w:firstLine="0"/>
              <w:rPr>
                <w:rFonts w:ascii="Times New Roman" w:hAnsi="Times New Roman" w:cs="Times New Roman"/>
                <w:b/>
                <w:bCs/>
                <w:color w:val="000000" w:themeColor="text1"/>
                <w:sz w:val="24"/>
                <w:szCs w:val="24"/>
              </w:rPr>
            </w:pPr>
          </w:p>
        </w:tc>
        <w:tc>
          <w:tcPr>
            <w:tcW w:w="8116" w:type="dxa"/>
            <w:tcBorders>
              <w:top w:val="single" w:sz="8" w:space="0" w:color="FFFFFF"/>
              <w:left w:val="single" w:sz="8" w:space="0" w:color="FFFFFF"/>
              <w:bottom w:val="nil"/>
            </w:tcBorders>
            <w:shd w:val="clear" w:color="auto" w:fill="A7BFDE"/>
          </w:tcPr>
          <w:p w:rsidR="004370BF" w:rsidRPr="00CF7396" w:rsidRDefault="004370BF" w:rsidP="00CF7396">
            <w:pPr>
              <w:pStyle w:val="a5"/>
              <w:rPr>
                <w:rFonts w:cs="Times New Roman"/>
                <w:color w:val="000000" w:themeColor="text1"/>
                <w:szCs w:val="24"/>
              </w:rPr>
            </w:pPr>
            <w:r w:rsidRPr="00CF7396">
              <w:rPr>
                <w:rFonts w:cs="Times New Roman"/>
                <w:color w:val="000000" w:themeColor="text1"/>
                <w:szCs w:val="24"/>
              </w:rPr>
              <w:t>Общий объем финансирования</w:t>
            </w:r>
            <w:r w:rsidR="00F14F05" w:rsidRPr="00CF7396">
              <w:rPr>
                <w:rFonts w:cs="Times New Roman"/>
                <w:color w:val="000000" w:themeColor="text1"/>
                <w:szCs w:val="24"/>
              </w:rPr>
              <w:t xml:space="preserve"> </w:t>
            </w:r>
            <w:r w:rsidR="00221E1A">
              <w:rPr>
                <w:rFonts w:cs="Times New Roman"/>
                <w:b/>
                <w:color w:val="000000" w:themeColor="text1"/>
                <w:szCs w:val="24"/>
              </w:rPr>
              <w:t>28,4</w:t>
            </w:r>
            <w:r w:rsidRPr="00CF7396">
              <w:rPr>
                <w:rFonts w:cs="Times New Roman"/>
                <w:color w:val="000000" w:themeColor="text1"/>
                <w:szCs w:val="24"/>
              </w:rPr>
              <w:t xml:space="preserve"> млн. рублей,</w:t>
            </w:r>
          </w:p>
          <w:p w:rsidR="004370BF" w:rsidRPr="00CF7396" w:rsidRDefault="004370BF" w:rsidP="00CF7396">
            <w:pPr>
              <w:pStyle w:val="a5"/>
              <w:rPr>
                <w:rFonts w:cs="Times New Roman"/>
                <w:color w:val="000000" w:themeColor="text1"/>
                <w:szCs w:val="24"/>
              </w:rPr>
            </w:pPr>
            <w:r w:rsidRPr="00CF7396">
              <w:rPr>
                <w:rFonts w:cs="Times New Roman"/>
                <w:color w:val="000000" w:themeColor="text1"/>
                <w:szCs w:val="24"/>
              </w:rPr>
              <w:t>в том числе:</w:t>
            </w:r>
            <w:r w:rsidR="00CF7396">
              <w:rPr>
                <w:rFonts w:cs="Times New Roman"/>
                <w:color w:val="000000" w:themeColor="text1"/>
                <w:szCs w:val="24"/>
              </w:rPr>
              <w:t xml:space="preserve"> </w:t>
            </w:r>
          </w:p>
          <w:p w:rsidR="00B72840" w:rsidRPr="00CF7396" w:rsidRDefault="00B72840" w:rsidP="00CF7396">
            <w:pPr>
              <w:pStyle w:val="a5"/>
              <w:rPr>
                <w:rFonts w:cs="Times New Roman"/>
                <w:color w:val="000000" w:themeColor="text1"/>
                <w:szCs w:val="24"/>
              </w:rPr>
            </w:pPr>
          </w:p>
          <w:tbl>
            <w:tblPr>
              <w:tblW w:w="4263"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2950"/>
              <w:gridCol w:w="1162"/>
              <w:gridCol w:w="1162"/>
              <w:gridCol w:w="1444"/>
            </w:tblGrid>
            <w:tr w:rsidR="00B30A15" w:rsidRPr="00CF7396" w:rsidTr="00B30A15">
              <w:trPr>
                <w:trHeight w:val="385"/>
              </w:trPr>
              <w:tc>
                <w:tcPr>
                  <w:tcW w:w="2195" w:type="pct"/>
                  <w:tcBorders>
                    <w:top w:val="single" w:sz="8" w:space="0" w:color="FFFFFF"/>
                    <w:left w:val="single" w:sz="8" w:space="0" w:color="FFFFFF"/>
                    <w:right w:val="single" w:sz="8" w:space="0" w:color="FFFFFF"/>
                  </w:tcBorders>
                  <w:shd w:val="clear" w:color="auto" w:fill="C0504D"/>
                  <w:noWrap/>
                  <w:vAlign w:val="center"/>
                </w:tcPr>
                <w:p w:rsidR="00B30A15" w:rsidRPr="00CF7396" w:rsidRDefault="00B30A15" w:rsidP="00CF7396">
                  <w:pPr>
                    <w:widowControl/>
                    <w:autoSpaceDE/>
                    <w:autoSpaceDN/>
                    <w:adjustRightInd/>
                    <w:ind w:firstLine="0"/>
                    <w:jc w:val="center"/>
                    <w:rPr>
                      <w:rFonts w:ascii="Times New Roman" w:hAnsi="Times New Roman" w:cs="Times New Roman"/>
                      <w:b/>
                      <w:bCs/>
                      <w:color w:val="000000" w:themeColor="text1"/>
                      <w:sz w:val="22"/>
                      <w:szCs w:val="22"/>
                    </w:rPr>
                  </w:pPr>
                </w:p>
              </w:tc>
              <w:tc>
                <w:tcPr>
                  <w:tcW w:w="865" w:type="pct"/>
                  <w:tcBorders>
                    <w:top w:val="single" w:sz="8" w:space="0" w:color="FFFFFF"/>
                    <w:left w:val="single" w:sz="8" w:space="0" w:color="FFFFFF"/>
                    <w:right w:val="single" w:sz="8" w:space="0" w:color="FFFFFF"/>
                  </w:tcBorders>
                  <w:shd w:val="clear" w:color="auto" w:fill="C0504D"/>
                  <w:vAlign w:val="center"/>
                </w:tcPr>
                <w:p w:rsidR="00B30A15" w:rsidRPr="00CF7396" w:rsidRDefault="00B30A15" w:rsidP="00CF7396">
                  <w:pPr>
                    <w:widowControl/>
                    <w:autoSpaceDE/>
                    <w:autoSpaceDN/>
                    <w:adjustRightInd/>
                    <w:ind w:firstLine="0"/>
                    <w:jc w:val="center"/>
                    <w:rPr>
                      <w:rFonts w:ascii="Times New Roman" w:hAnsi="Times New Roman" w:cs="Times New Roman"/>
                      <w:bCs/>
                      <w:color w:val="000000" w:themeColor="text1"/>
                    </w:rPr>
                  </w:pPr>
                  <w:r w:rsidRPr="00CF7396">
                    <w:rPr>
                      <w:rFonts w:ascii="Times New Roman" w:hAnsi="Times New Roman" w:cs="Times New Roman"/>
                      <w:color w:val="000000" w:themeColor="text1"/>
                    </w:rPr>
                    <w:t>2022</w:t>
                  </w:r>
                </w:p>
              </w:tc>
              <w:tc>
                <w:tcPr>
                  <w:tcW w:w="865" w:type="pct"/>
                  <w:tcBorders>
                    <w:top w:val="single" w:sz="8" w:space="0" w:color="FFFFFF"/>
                    <w:left w:val="single" w:sz="8" w:space="0" w:color="FFFFFF"/>
                    <w:right w:val="single" w:sz="8" w:space="0" w:color="FFFFFF"/>
                  </w:tcBorders>
                  <w:shd w:val="clear" w:color="auto" w:fill="C0504D"/>
                  <w:vAlign w:val="center"/>
                </w:tcPr>
                <w:p w:rsidR="00B30A15" w:rsidRPr="00CF7396" w:rsidRDefault="00B30A15" w:rsidP="00CF7396">
                  <w:pPr>
                    <w:widowControl/>
                    <w:autoSpaceDE/>
                    <w:autoSpaceDN/>
                    <w:adjustRightInd/>
                    <w:ind w:firstLine="0"/>
                    <w:jc w:val="center"/>
                    <w:rPr>
                      <w:rFonts w:ascii="Times New Roman" w:hAnsi="Times New Roman" w:cs="Times New Roman"/>
                      <w:bCs/>
                      <w:color w:val="000000" w:themeColor="text1"/>
                    </w:rPr>
                  </w:pPr>
                  <w:r w:rsidRPr="00CF7396">
                    <w:rPr>
                      <w:rFonts w:ascii="Times New Roman" w:hAnsi="Times New Roman" w:cs="Times New Roman"/>
                      <w:color w:val="000000" w:themeColor="text1"/>
                    </w:rPr>
                    <w:t>2023</w:t>
                  </w:r>
                </w:p>
              </w:tc>
              <w:tc>
                <w:tcPr>
                  <w:tcW w:w="1075" w:type="pct"/>
                  <w:tcBorders>
                    <w:top w:val="single" w:sz="8" w:space="0" w:color="FFFFFF"/>
                    <w:left w:val="single" w:sz="8" w:space="0" w:color="FFFFFF"/>
                    <w:right w:val="single" w:sz="8" w:space="0" w:color="FFFFFF"/>
                  </w:tcBorders>
                  <w:shd w:val="clear" w:color="auto" w:fill="C0504D"/>
                  <w:vAlign w:val="center"/>
                </w:tcPr>
                <w:p w:rsidR="00B30A15" w:rsidRPr="00CF7396" w:rsidRDefault="00B30A15" w:rsidP="00B30A15">
                  <w:pPr>
                    <w:widowControl/>
                    <w:autoSpaceDE/>
                    <w:autoSpaceDN/>
                    <w:adjustRightInd/>
                    <w:ind w:firstLine="0"/>
                    <w:jc w:val="center"/>
                    <w:rPr>
                      <w:rFonts w:ascii="Times New Roman" w:hAnsi="Times New Roman" w:cs="Times New Roman"/>
                      <w:bCs/>
                      <w:color w:val="000000" w:themeColor="text1"/>
                    </w:rPr>
                  </w:pPr>
                  <w:r w:rsidRPr="00CF7396">
                    <w:rPr>
                      <w:rFonts w:ascii="Times New Roman" w:hAnsi="Times New Roman" w:cs="Times New Roman"/>
                      <w:color w:val="000000" w:themeColor="text1"/>
                    </w:rPr>
                    <w:t>202</w:t>
                  </w:r>
                  <w:r>
                    <w:rPr>
                      <w:rFonts w:ascii="Times New Roman" w:hAnsi="Times New Roman" w:cs="Times New Roman"/>
                      <w:color w:val="000000" w:themeColor="text1"/>
                    </w:rPr>
                    <w:t>2</w:t>
                  </w:r>
                  <w:r w:rsidRPr="00CF7396">
                    <w:rPr>
                      <w:rFonts w:ascii="Times New Roman" w:hAnsi="Times New Roman" w:cs="Times New Roman"/>
                      <w:color w:val="000000" w:themeColor="text1"/>
                    </w:rPr>
                    <w:t xml:space="preserve"> - 2023</w:t>
                  </w:r>
                </w:p>
              </w:tc>
            </w:tr>
            <w:tr w:rsidR="00B30A15" w:rsidRPr="00CF7396" w:rsidTr="00B30A15">
              <w:trPr>
                <w:trHeight w:val="385"/>
              </w:trPr>
              <w:tc>
                <w:tcPr>
                  <w:tcW w:w="2195" w:type="pct"/>
                  <w:tcBorders>
                    <w:top w:val="single" w:sz="8" w:space="0" w:color="FFFFFF"/>
                    <w:left w:val="single" w:sz="8" w:space="0" w:color="FFFFFF"/>
                    <w:bottom w:val="single" w:sz="6" w:space="0" w:color="FFFFFF"/>
                    <w:right w:val="single" w:sz="24" w:space="0" w:color="FFFFFF"/>
                  </w:tcBorders>
                  <w:shd w:val="clear" w:color="auto" w:fill="C0504D"/>
                  <w:noWrap/>
                </w:tcPr>
                <w:p w:rsidR="00B30A15" w:rsidRPr="00CF7396" w:rsidRDefault="00B30A15" w:rsidP="00CF7396">
                  <w:pPr>
                    <w:widowControl/>
                    <w:autoSpaceDE/>
                    <w:autoSpaceDN/>
                    <w:adjustRightInd/>
                    <w:ind w:firstLine="0"/>
                    <w:jc w:val="left"/>
                    <w:rPr>
                      <w:rFonts w:ascii="Times New Roman" w:hAnsi="Times New Roman" w:cs="Times New Roman"/>
                      <w:b/>
                      <w:bCs/>
                      <w:color w:val="000000" w:themeColor="text1"/>
                      <w:sz w:val="22"/>
                      <w:szCs w:val="22"/>
                    </w:rPr>
                  </w:pPr>
                  <w:r w:rsidRPr="00CF7396">
                    <w:rPr>
                      <w:rFonts w:ascii="Times New Roman" w:hAnsi="Times New Roman" w:cs="Times New Roman"/>
                      <w:color w:val="000000" w:themeColor="text1"/>
                      <w:sz w:val="22"/>
                      <w:szCs w:val="22"/>
                    </w:rPr>
                    <w:t>Всего по Программе</w:t>
                  </w:r>
                </w:p>
              </w:tc>
              <w:tc>
                <w:tcPr>
                  <w:tcW w:w="865" w:type="pct"/>
                  <w:tcBorders>
                    <w:top w:val="single" w:sz="8" w:space="0" w:color="FFFFFF"/>
                    <w:left w:val="single" w:sz="8" w:space="0" w:color="FFFFFF"/>
                    <w:bottom w:val="single" w:sz="8" w:space="0" w:color="FFFFFF"/>
                    <w:right w:val="single" w:sz="8" w:space="0" w:color="FFFFFF"/>
                  </w:tcBorders>
                  <w:shd w:val="clear" w:color="auto" w:fill="DFA7A6"/>
                  <w:vAlign w:val="center"/>
                </w:tcPr>
                <w:p w:rsidR="00B30A15" w:rsidRPr="00CF7396" w:rsidRDefault="00B30A15" w:rsidP="00CF7396">
                  <w:pPr>
                    <w:widowControl/>
                    <w:autoSpaceDE/>
                    <w:autoSpaceDN/>
                    <w:adjustRightInd/>
                    <w:ind w:firstLine="0"/>
                    <w:jc w:val="center"/>
                    <w:rPr>
                      <w:rFonts w:ascii="Times New Roman" w:hAnsi="Times New Roman" w:cs="Times New Roman"/>
                      <w:bCs/>
                      <w:color w:val="000000" w:themeColor="text1"/>
                      <w:sz w:val="22"/>
                      <w:szCs w:val="22"/>
                    </w:rPr>
                  </w:pPr>
                  <w:r w:rsidRPr="00CF7396">
                    <w:rPr>
                      <w:rFonts w:ascii="Times New Roman" w:hAnsi="Times New Roman" w:cs="Times New Roman"/>
                      <w:bCs/>
                      <w:color w:val="000000" w:themeColor="text1"/>
                      <w:sz w:val="22"/>
                      <w:szCs w:val="22"/>
                    </w:rPr>
                    <w:t>10,0</w:t>
                  </w:r>
                </w:p>
              </w:tc>
              <w:tc>
                <w:tcPr>
                  <w:tcW w:w="865" w:type="pct"/>
                  <w:tcBorders>
                    <w:top w:val="single" w:sz="8" w:space="0" w:color="FFFFFF"/>
                    <w:left w:val="single" w:sz="8" w:space="0" w:color="FFFFFF"/>
                    <w:bottom w:val="single" w:sz="8" w:space="0" w:color="FFFFFF"/>
                    <w:right w:val="single" w:sz="8" w:space="0" w:color="FFFFFF"/>
                  </w:tcBorders>
                  <w:shd w:val="clear" w:color="auto" w:fill="DFA7A6"/>
                  <w:vAlign w:val="center"/>
                </w:tcPr>
                <w:p w:rsidR="00B30A15" w:rsidRPr="00CF7396" w:rsidRDefault="00B30A15" w:rsidP="00CF7396">
                  <w:pPr>
                    <w:widowControl/>
                    <w:autoSpaceDE/>
                    <w:autoSpaceDN/>
                    <w:adjustRightInd/>
                    <w:ind w:firstLine="0"/>
                    <w:jc w:val="center"/>
                    <w:rPr>
                      <w:rFonts w:ascii="Times New Roman" w:hAnsi="Times New Roman" w:cs="Times New Roman"/>
                      <w:bCs/>
                      <w:color w:val="000000" w:themeColor="text1"/>
                      <w:sz w:val="22"/>
                      <w:szCs w:val="22"/>
                      <w:lang w:val="en-US"/>
                    </w:rPr>
                  </w:pPr>
                  <w:r w:rsidRPr="00CF7396">
                    <w:rPr>
                      <w:rFonts w:ascii="Times New Roman" w:hAnsi="Times New Roman" w:cs="Times New Roman"/>
                      <w:bCs/>
                      <w:color w:val="000000" w:themeColor="text1"/>
                      <w:sz w:val="22"/>
                      <w:szCs w:val="22"/>
                    </w:rPr>
                    <w:t>11,1</w:t>
                  </w:r>
                </w:p>
              </w:tc>
              <w:tc>
                <w:tcPr>
                  <w:tcW w:w="1075" w:type="pct"/>
                  <w:tcBorders>
                    <w:top w:val="single" w:sz="8" w:space="0" w:color="FFFFFF"/>
                    <w:left w:val="single" w:sz="8" w:space="0" w:color="FFFFFF"/>
                    <w:bottom w:val="single" w:sz="8" w:space="0" w:color="FFFFFF"/>
                    <w:right w:val="single" w:sz="8" w:space="0" w:color="FFFFFF"/>
                  </w:tcBorders>
                  <w:shd w:val="clear" w:color="auto" w:fill="DFA7A6"/>
                  <w:vAlign w:val="center"/>
                </w:tcPr>
                <w:p w:rsidR="00B30A15" w:rsidRPr="00CF7396" w:rsidRDefault="00B30A15" w:rsidP="00CF7396">
                  <w:pPr>
                    <w:widowControl/>
                    <w:autoSpaceDE/>
                    <w:autoSpaceDN/>
                    <w:adjustRightInd/>
                    <w:ind w:firstLine="0"/>
                    <w:jc w:val="center"/>
                    <w:rPr>
                      <w:rFonts w:ascii="Times New Roman" w:hAnsi="Times New Roman" w:cs="Times New Roman"/>
                      <w:bCs/>
                      <w:color w:val="000000" w:themeColor="text1"/>
                      <w:sz w:val="22"/>
                      <w:szCs w:val="22"/>
                      <w:lang w:val="en-US"/>
                    </w:rPr>
                  </w:pPr>
                  <w:r>
                    <w:rPr>
                      <w:rFonts w:ascii="Times New Roman" w:hAnsi="Times New Roman" w:cs="Times New Roman"/>
                      <w:bCs/>
                      <w:color w:val="000000" w:themeColor="text1"/>
                      <w:sz w:val="22"/>
                      <w:szCs w:val="22"/>
                    </w:rPr>
                    <w:t>28,4</w:t>
                  </w:r>
                </w:p>
              </w:tc>
            </w:tr>
            <w:tr w:rsidR="00B30A15" w:rsidRPr="00CF7396" w:rsidTr="00B30A15">
              <w:trPr>
                <w:trHeight w:val="385"/>
              </w:trPr>
              <w:tc>
                <w:tcPr>
                  <w:tcW w:w="2195" w:type="pct"/>
                  <w:tcBorders>
                    <w:top w:val="single" w:sz="6" w:space="0" w:color="FFFFFF"/>
                    <w:left w:val="single" w:sz="8" w:space="0" w:color="FFFFFF"/>
                    <w:bottom w:val="single" w:sz="6" w:space="0" w:color="FFFFFF"/>
                    <w:right w:val="single" w:sz="24" w:space="0" w:color="FFFFFF"/>
                  </w:tcBorders>
                  <w:shd w:val="clear" w:color="auto" w:fill="C0504D"/>
                  <w:noWrap/>
                </w:tcPr>
                <w:p w:rsidR="00B30A15" w:rsidRPr="00CF7396" w:rsidRDefault="00B30A15" w:rsidP="00CF7396">
                  <w:pPr>
                    <w:widowControl/>
                    <w:autoSpaceDE/>
                    <w:autoSpaceDN/>
                    <w:adjustRightInd/>
                    <w:ind w:firstLine="0"/>
                    <w:jc w:val="left"/>
                    <w:rPr>
                      <w:rFonts w:ascii="Times New Roman" w:hAnsi="Times New Roman" w:cs="Times New Roman"/>
                      <w:b/>
                      <w:bCs/>
                      <w:color w:val="000000" w:themeColor="text1"/>
                      <w:sz w:val="22"/>
                      <w:szCs w:val="22"/>
                    </w:rPr>
                  </w:pPr>
                  <w:r w:rsidRPr="00CF7396">
                    <w:rPr>
                      <w:rFonts w:ascii="Times New Roman" w:hAnsi="Times New Roman" w:cs="Times New Roman"/>
                      <w:bCs/>
                      <w:color w:val="000000" w:themeColor="text1"/>
                      <w:sz w:val="22"/>
                      <w:szCs w:val="22"/>
                    </w:rPr>
                    <w:t>в том числе:</w:t>
                  </w:r>
                </w:p>
              </w:tc>
              <w:tc>
                <w:tcPr>
                  <w:tcW w:w="865" w:type="pct"/>
                  <w:tcBorders>
                    <w:top w:val="single" w:sz="6" w:space="0" w:color="FFFFFF"/>
                    <w:left w:val="single" w:sz="6" w:space="0" w:color="FFFFFF"/>
                    <w:bottom w:val="single" w:sz="6" w:space="0" w:color="FFFFFF"/>
                    <w:right w:val="single" w:sz="6" w:space="0" w:color="FFFFFF"/>
                  </w:tcBorders>
                  <w:shd w:val="clear" w:color="auto" w:fill="EFD3D2"/>
                  <w:noWrap/>
                  <w:vAlign w:val="center"/>
                </w:tcPr>
                <w:p w:rsidR="00B30A15" w:rsidRPr="00CF7396" w:rsidRDefault="00B30A15" w:rsidP="00CF7396">
                  <w:pPr>
                    <w:widowControl/>
                    <w:autoSpaceDE/>
                    <w:autoSpaceDN/>
                    <w:adjustRightInd/>
                    <w:ind w:firstLine="0"/>
                    <w:jc w:val="center"/>
                    <w:rPr>
                      <w:rFonts w:ascii="Times New Roman" w:hAnsi="Times New Roman" w:cs="Times New Roman"/>
                      <w:bCs/>
                      <w:color w:val="000000" w:themeColor="text1"/>
                      <w:sz w:val="22"/>
                      <w:szCs w:val="22"/>
                    </w:rPr>
                  </w:pPr>
                </w:p>
              </w:tc>
              <w:tc>
                <w:tcPr>
                  <w:tcW w:w="865" w:type="pct"/>
                  <w:tcBorders>
                    <w:top w:val="single" w:sz="6" w:space="0" w:color="FFFFFF"/>
                    <w:left w:val="single" w:sz="6" w:space="0" w:color="FFFFFF"/>
                    <w:bottom w:val="single" w:sz="6" w:space="0" w:color="FFFFFF"/>
                    <w:right w:val="single" w:sz="6" w:space="0" w:color="FFFFFF"/>
                  </w:tcBorders>
                  <w:shd w:val="clear" w:color="auto" w:fill="EFD3D2"/>
                  <w:noWrap/>
                  <w:vAlign w:val="center"/>
                </w:tcPr>
                <w:p w:rsidR="00B30A15" w:rsidRPr="00CF7396" w:rsidRDefault="00B30A15" w:rsidP="00CF7396">
                  <w:pPr>
                    <w:widowControl/>
                    <w:autoSpaceDE/>
                    <w:autoSpaceDN/>
                    <w:adjustRightInd/>
                    <w:ind w:firstLine="0"/>
                    <w:jc w:val="center"/>
                    <w:rPr>
                      <w:rFonts w:ascii="Times New Roman" w:hAnsi="Times New Roman" w:cs="Times New Roman"/>
                      <w:bCs/>
                      <w:color w:val="000000" w:themeColor="text1"/>
                      <w:sz w:val="22"/>
                      <w:szCs w:val="22"/>
                    </w:rPr>
                  </w:pPr>
                </w:p>
              </w:tc>
              <w:tc>
                <w:tcPr>
                  <w:tcW w:w="1075" w:type="pct"/>
                  <w:tcBorders>
                    <w:top w:val="single" w:sz="6" w:space="0" w:color="FFFFFF"/>
                    <w:left w:val="single" w:sz="6" w:space="0" w:color="FFFFFF"/>
                    <w:bottom w:val="single" w:sz="6" w:space="0" w:color="FFFFFF"/>
                    <w:right w:val="single" w:sz="8" w:space="0" w:color="FFFFFF"/>
                  </w:tcBorders>
                  <w:shd w:val="clear" w:color="auto" w:fill="EFD3D2"/>
                  <w:noWrap/>
                  <w:vAlign w:val="center"/>
                </w:tcPr>
                <w:p w:rsidR="00B30A15" w:rsidRPr="00CF7396" w:rsidRDefault="00B30A15" w:rsidP="00CF7396">
                  <w:pPr>
                    <w:widowControl/>
                    <w:autoSpaceDE/>
                    <w:autoSpaceDN/>
                    <w:adjustRightInd/>
                    <w:ind w:firstLine="0"/>
                    <w:jc w:val="center"/>
                    <w:rPr>
                      <w:rFonts w:ascii="Times New Roman" w:hAnsi="Times New Roman" w:cs="Times New Roman"/>
                      <w:color w:val="000000" w:themeColor="text1"/>
                      <w:sz w:val="22"/>
                      <w:szCs w:val="22"/>
                    </w:rPr>
                  </w:pPr>
                </w:p>
              </w:tc>
            </w:tr>
            <w:tr w:rsidR="00B30A15" w:rsidRPr="00CF7396" w:rsidTr="00B30A15">
              <w:trPr>
                <w:trHeight w:val="385"/>
              </w:trPr>
              <w:tc>
                <w:tcPr>
                  <w:tcW w:w="2195" w:type="pct"/>
                  <w:tcBorders>
                    <w:top w:val="single" w:sz="8" w:space="0" w:color="FFFFFF"/>
                    <w:left w:val="single" w:sz="8" w:space="0" w:color="FFFFFF"/>
                    <w:bottom w:val="single" w:sz="6" w:space="0" w:color="FFFFFF"/>
                    <w:right w:val="single" w:sz="24" w:space="0" w:color="FFFFFF"/>
                  </w:tcBorders>
                  <w:shd w:val="clear" w:color="auto" w:fill="C0504D"/>
                  <w:noWrap/>
                </w:tcPr>
                <w:p w:rsidR="00B30A15" w:rsidRPr="00CF7396" w:rsidRDefault="00B30A15" w:rsidP="00CF7396">
                  <w:pPr>
                    <w:widowControl/>
                    <w:autoSpaceDE/>
                    <w:autoSpaceDN/>
                    <w:adjustRightInd/>
                    <w:ind w:firstLine="0"/>
                    <w:jc w:val="left"/>
                    <w:rPr>
                      <w:rFonts w:ascii="Times New Roman" w:hAnsi="Times New Roman" w:cs="Times New Roman"/>
                      <w:b/>
                      <w:bCs/>
                      <w:color w:val="000000" w:themeColor="text1"/>
                      <w:sz w:val="22"/>
                      <w:szCs w:val="22"/>
                    </w:rPr>
                  </w:pPr>
                  <w:r w:rsidRPr="00CF7396">
                    <w:rPr>
                      <w:rFonts w:ascii="Times New Roman" w:hAnsi="Times New Roman" w:cs="Times New Roman"/>
                      <w:bCs/>
                      <w:color w:val="000000" w:themeColor="text1"/>
                      <w:sz w:val="22"/>
                      <w:szCs w:val="22"/>
                    </w:rPr>
                    <w:t>муниципальный бюджет</w:t>
                  </w:r>
                </w:p>
              </w:tc>
              <w:tc>
                <w:tcPr>
                  <w:tcW w:w="865" w:type="pct"/>
                  <w:tcBorders>
                    <w:top w:val="single" w:sz="8" w:space="0" w:color="FFFFFF"/>
                    <w:left w:val="single" w:sz="8" w:space="0" w:color="FFFFFF"/>
                    <w:bottom w:val="single" w:sz="8" w:space="0" w:color="FFFFFF"/>
                    <w:right w:val="single" w:sz="8" w:space="0" w:color="FFFFFF"/>
                  </w:tcBorders>
                  <w:shd w:val="clear" w:color="auto" w:fill="DFA7A6"/>
                  <w:vAlign w:val="center"/>
                </w:tcPr>
                <w:p w:rsidR="00B30A15" w:rsidRPr="00CF7396" w:rsidRDefault="00B30A15" w:rsidP="00CF7396">
                  <w:pPr>
                    <w:widowControl/>
                    <w:autoSpaceDE/>
                    <w:autoSpaceDN/>
                    <w:adjustRightInd/>
                    <w:ind w:firstLine="0"/>
                    <w:jc w:val="center"/>
                    <w:rPr>
                      <w:rFonts w:ascii="Times New Roman" w:hAnsi="Times New Roman" w:cs="Times New Roman"/>
                      <w:color w:val="000000" w:themeColor="text1"/>
                      <w:sz w:val="22"/>
                      <w:szCs w:val="22"/>
                    </w:rPr>
                  </w:pPr>
                  <w:r w:rsidRPr="00CF7396">
                    <w:rPr>
                      <w:rFonts w:ascii="Times New Roman" w:hAnsi="Times New Roman" w:cs="Times New Roman"/>
                      <w:color w:val="000000" w:themeColor="text1"/>
                      <w:sz w:val="22"/>
                      <w:szCs w:val="22"/>
                    </w:rPr>
                    <w:t>0,0</w:t>
                  </w:r>
                </w:p>
              </w:tc>
              <w:tc>
                <w:tcPr>
                  <w:tcW w:w="865" w:type="pct"/>
                  <w:tcBorders>
                    <w:top w:val="single" w:sz="8" w:space="0" w:color="FFFFFF"/>
                    <w:left w:val="single" w:sz="8" w:space="0" w:color="FFFFFF"/>
                    <w:bottom w:val="single" w:sz="8" w:space="0" w:color="FFFFFF"/>
                    <w:right w:val="single" w:sz="8" w:space="0" w:color="FFFFFF"/>
                  </w:tcBorders>
                  <w:shd w:val="clear" w:color="auto" w:fill="DFA7A6"/>
                  <w:vAlign w:val="center"/>
                </w:tcPr>
                <w:p w:rsidR="00B30A15" w:rsidRPr="00CF7396" w:rsidRDefault="00B30A15" w:rsidP="00CF7396">
                  <w:pPr>
                    <w:widowControl/>
                    <w:autoSpaceDE/>
                    <w:autoSpaceDN/>
                    <w:adjustRightInd/>
                    <w:ind w:firstLine="0"/>
                    <w:jc w:val="center"/>
                    <w:rPr>
                      <w:rFonts w:ascii="Times New Roman" w:hAnsi="Times New Roman" w:cs="Times New Roman"/>
                      <w:color w:val="000000" w:themeColor="text1"/>
                      <w:sz w:val="22"/>
                      <w:szCs w:val="22"/>
                    </w:rPr>
                  </w:pPr>
                  <w:r w:rsidRPr="00CF7396">
                    <w:rPr>
                      <w:rFonts w:ascii="Times New Roman" w:hAnsi="Times New Roman" w:cs="Times New Roman"/>
                      <w:color w:val="000000" w:themeColor="text1"/>
                      <w:sz w:val="22"/>
                      <w:szCs w:val="22"/>
                    </w:rPr>
                    <w:t>1,1</w:t>
                  </w:r>
                </w:p>
              </w:tc>
              <w:tc>
                <w:tcPr>
                  <w:tcW w:w="1075" w:type="pct"/>
                  <w:tcBorders>
                    <w:top w:val="single" w:sz="8" w:space="0" w:color="FFFFFF"/>
                    <w:left w:val="single" w:sz="8" w:space="0" w:color="FFFFFF"/>
                    <w:bottom w:val="single" w:sz="8" w:space="0" w:color="FFFFFF"/>
                    <w:right w:val="single" w:sz="8" w:space="0" w:color="FFFFFF"/>
                  </w:tcBorders>
                  <w:shd w:val="clear" w:color="auto" w:fill="DFA7A6"/>
                  <w:noWrap/>
                  <w:vAlign w:val="center"/>
                </w:tcPr>
                <w:p w:rsidR="00B30A15" w:rsidRPr="00CF7396" w:rsidRDefault="00B30A15" w:rsidP="00CF7396">
                  <w:pPr>
                    <w:widowControl/>
                    <w:autoSpaceDE/>
                    <w:autoSpaceDN/>
                    <w:adjustRightInd/>
                    <w:ind w:firstLine="0"/>
                    <w:jc w:val="center"/>
                    <w:rPr>
                      <w:rFonts w:ascii="Times New Roman" w:hAnsi="Times New Roman" w:cs="Times New Roman"/>
                      <w:color w:val="000000" w:themeColor="text1"/>
                      <w:sz w:val="22"/>
                      <w:szCs w:val="22"/>
                    </w:rPr>
                  </w:pPr>
                  <w:r w:rsidRPr="00CF7396">
                    <w:rPr>
                      <w:rFonts w:ascii="Times New Roman" w:hAnsi="Times New Roman" w:cs="Times New Roman"/>
                      <w:color w:val="000000" w:themeColor="text1"/>
                      <w:sz w:val="22"/>
                      <w:szCs w:val="22"/>
                    </w:rPr>
                    <w:t>1,1</w:t>
                  </w:r>
                </w:p>
              </w:tc>
            </w:tr>
            <w:tr w:rsidR="00B30A15" w:rsidRPr="00CF7396" w:rsidTr="00B30A15">
              <w:trPr>
                <w:trHeight w:val="385"/>
              </w:trPr>
              <w:tc>
                <w:tcPr>
                  <w:tcW w:w="2195" w:type="pct"/>
                  <w:tcBorders>
                    <w:top w:val="single" w:sz="6" w:space="0" w:color="FFFFFF"/>
                    <w:left w:val="single" w:sz="8" w:space="0" w:color="FFFFFF"/>
                    <w:bottom w:val="single" w:sz="6" w:space="0" w:color="FFFFFF"/>
                    <w:right w:val="single" w:sz="24" w:space="0" w:color="FFFFFF"/>
                  </w:tcBorders>
                  <w:shd w:val="clear" w:color="auto" w:fill="C0504D"/>
                  <w:noWrap/>
                </w:tcPr>
                <w:p w:rsidR="00B30A15" w:rsidRPr="00CF7396" w:rsidRDefault="00B30A15" w:rsidP="00CF7396">
                  <w:pPr>
                    <w:widowControl/>
                    <w:autoSpaceDE/>
                    <w:autoSpaceDN/>
                    <w:adjustRightInd/>
                    <w:ind w:firstLine="0"/>
                    <w:jc w:val="left"/>
                    <w:rPr>
                      <w:rFonts w:ascii="Times New Roman" w:hAnsi="Times New Roman" w:cs="Times New Roman"/>
                      <w:b/>
                      <w:bCs/>
                      <w:color w:val="000000" w:themeColor="text1"/>
                      <w:sz w:val="22"/>
                      <w:szCs w:val="22"/>
                    </w:rPr>
                  </w:pPr>
                  <w:r w:rsidRPr="00CF7396">
                    <w:rPr>
                      <w:rFonts w:ascii="Times New Roman" w:hAnsi="Times New Roman" w:cs="Times New Roman"/>
                      <w:bCs/>
                      <w:color w:val="000000" w:themeColor="text1"/>
                      <w:sz w:val="22"/>
                      <w:szCs w:val="22"/>
                    </w:rPr>
                    <w:t>республиканский бюджет</w:t>
                  </w:r>
                </w:p>
              </w:tc>
              <w:tc>
                <w:tcPr>
                  <w:tcW w:w="865" w:type="pct"/>
                  <w:tcBorders>
                    <w:top w:val="single" w:sz="6" w:space="0" w:color="FFFFFF"/>
                    <w:left w:val="single" w:sz="6" w:space="0" w:color="FFFFFF"/>
                    <w:bottom w:val="single" w:sz="6" w:space="0" w:color="FFFFFF"/>
                    <w:right w:val="single" w:sz="6" w:space="0" w:color="FFFFFF"/>
                  </w:tcBorders>
                  <w:shd w:val="clear" w:color="auto" w:fill="EFD3D2"/>
                  <w:vAlign w:val="center"/>
                </w:tcPr>
                <w:p w:rsidR="00B30A15" w:rsidRPr="00CF7396" w:rsidRDefault="00B30A15" w:rsidP="00CF7396">
                  <w:pPr>
                    <w:widowControl/>
                    <w:autoSpaceDE/>
                    <w:autoSpaceDN/>
                    <w:adjustRightInd/>
                    <w:ind w:firstLine="0"/>
                    <w:jc w:val="center"/>
                    <w:rPr>
                      <w:rFonts w:ascii="Times New Roman" w:hAnsi="Times New Roman" w:cs="Times New Roman"/>
                      <w:color w:val="000000" w:themeColor="text1"/>
                      <w:sz w:val="22"/>
                      <w:szCs w:val="22"/>
                    </w:rPr>
                  </w:pPr>
                  <w:r w:rsidRPr="00CF7396">
                    <w:rPr>
                      <w:rFonts w:ascii="Times New Roman" w:hAnsi="Times New Roman" w:cs="Times New Roman"/>
                      <w:color w:val="000000" w:themeColor="text1"/>
                      <w:sz w:val="22"/>
                      <w:szCs w:val="22"/>
                    </w:rPr>
                    <w:t>0</w:t>
                  </w:r>
                </w:p>
              </w:tc>
              <w:tc>
                <w:tcPr>
                  <w:tcW w:w="865" w:type="pct"/>
                  <w:tcBorders>
                    <w:top w:val="single" w:sz="6" w:space="0" w:color="FFFFFF"/>
                    <w:left w:val="single" w:sz="6" w:space="0" w:color="FFFFFF"/>
                    <w:bottom w:val="single" w:sz="6" w:space="0" w:color="FFFFFF"/>
                    <w:right w:val="single" w:sz="6" w:space="0" w:color="FFFFFF"/>
                  </w:tcBorders>
                  <w:shd w:val="clear" w:color="auto" w:fill="EFD3D2"/>
                  <w:vAlign w:val="center"/>
                </w:tcPr>
                <w:p w:rsidR="00B30A15" w:rsidRPr="00CF7396" w:rsidRDefault="00B30A15" w:rsidP="00CF7396">
                  <w:pPr>
                    <w:widowControl/>
                    <w:autoSpaceDE/>
                    <w:autoSpaceDN/>
                    <w:adjustRightInd/>
                    <w:ind w:firstLine="0"/>
                    <w:jc w:val="center"/>
                    <w:rPr>
                      <w:rFonts w:ascii="Times New Roman" w:hAnsi="Times New Roman" w:cs="Times New Roman"/>
                      <w:color w:val="000000" w:themeColor="text1"/>
                      <w:sz w:val="22"/>
                      <w:szCs w:val="22"/>
                    </w:rPr>
                  </w:pPr>
                  <w:r w:rsidRPr="00CF7396">
                    <w:rPr>
                      <w:rFonts w:ascii="Times New Roman" w:hAnsi="Times New Roman" w:cs="Times New Roman"/>
                      <w:color w:val="000000" w:themeColor="text1"/>
                      <w:sz w:val="22"/>
                      <w:szCs w:val="22"/>
                    </w:rPr>
                    <w:t>0</w:t>
                  </w:r>
                </w:p>
              </w:tc>
              <w:tc>
                <w:tcPr>
                  <w:tcW w:w="1075" w:type="pct"/>
                  <w:tcBorders>
                    <w:top w:val="single" w:sz="6" w:space="0" w:color="FFFFFF"/>
                    <w:left w:val="single" w:sz="6" w:space="0" w:color="FFFFFF"/>
                    <w:bottom w:val="single" w:sz="6" w:space="0" w:color="FFFFFF"/>
                    <w:right w:val="single" w:sz="8" w:space="0" w:color="FFFFFF"/>
                  </w:tcBorders>
                  <w:shd w:val="clear" w:color="auto" w:fill="EFD3D2"/>
                  <w:noWrap/>
                  <w:vAlign w:val="center"/>
                </w:tcPr>
                <w:p w:rsidR="00B30A15" w:rsidRPr="00CF7396" w:rsidRDefault="00B30A15" w:rsidP="00CF7396">
                  <w:pPr>
                    <w:widowControl/>
                    <w:autoSpaceDE/>
                    <w:autoSpaceDN/>
                    <w:adjustRightInd/>
                    <w:ind w:firstLine="0"/>
                    <w:jc w:val="center"/>
                    <w:rPr>
                      <w:rFonts w:ascii="Times New Roman" w:hAnsi="Times New Roman" w:cs="Times New Roman"/>
                      <w:color w:val="000000" w:themeColor="text1"/>
                      <w:sz w:val="22"/>
                      <w:szCs w:val="22"/>
                      <w:lang w:val="en-US"/>
                    </w:rPr>
                  </w:pPr>
                  <w:r w:rsidRPr="00CF7396">
                    <w:rPr>
                      <w:rFonts w:ascii="Times New Roman" w:hAnsi="Times New Roman" w:cs="Times New Roman"/>
                      <w:color w:val="000000" w:themeColor="text1"/>
                      <w:sz w:val="22"/>
                      <w:szCs w:val="22"/>
                    </w:rPr>
                    <w:t>0</w:t>
                  </w:r>
                </w:p>
              </w:tc>
            </w:tr>
            <w:tr w:rsidR="00B30A15" w:rsidRPr="00CF7396" w:rsidTr="00B30A15">
              <w:trPr>
                <w:trHeight w:val="385"/>
              </w:trPr>
              <w:tc>
                <w:tcPr>
                  <w:tcW w:w="2195" w:type="pct"/>
                  <w:tcBorders>
                    <w:top w:val="single" w:sz="8" w:space="0" w:color="FFFFFF"/>
                    <w:left w:val="single" w:sz="8" w:space="0" w:color="FFFFFF"/>
                    <w:bottom w:val="single" w:sz="8" w:space="0" w:color="FFFFFF"/>
                    <w:right w:val="single" w:sz="24" w:space="0" w:color="FFFFFF"/>
                  </w:tcBorders>
                  <w:shd w:val="clear" w:color="auto" w:fill="C0504D"/>
                  <w:noWrap/>
                </w:tcPr>
                <w:p w:rsidR="00B30A15" w:rsidRPr="00CF7396" w:rsidRDefault="00B30A15" w:rsidP="00CF7396">
                  <w:pPr>
                    <w:widowControl/>
                    <w:autoSpaceDE/>
                    <w:autoSpaceDN/>
                    <w:adjustRightInd/>
                    <w:ind w:firstLine="0"/>
                    <w:jc w:val="left"/>
                    <w:rPr>
                      <w:rFonts w:ascii="Times New Roman" w:hAnsi="Times New Roman" w:cs="Times New Roman"/>
                      <w:b/>
                      <w:bCs/>
                      <w:color w:val="000000" w:themeColor="text1"/>
                      <w:sz w:val="22"/>
                      <w:szCs w:val="22"/>
                    </w:rPr>
                  </w:pPr>
                  <w:r w:rsidRPr="00CF7396">
                    <w:rPr>
                      <w:rFonts w:ascii="Times New Roman" w:hAnsi="Times New Roman" w:cs="Times New Roman"/>
                      <w:bCs/>
                      <w:color w:val="000000" w:themeColor="text1"/>
                      <w:sz w:val="22"/>
                      <w:szCs w:val="22"/>
                    </w:rPr>
                    <w:t>внебюджетные источники</w:t>
                  </w:r>
                </w:p>
              </w:tc>
              <w:tc>
                <w:tcPr>
                  <w:tcW w:w="865" w:type="pct"/>
                  <w:tcBorders>
                    <w:top w:val="single" w:sz="8" w:space="0" w:color="FFFFFF"/>
                    <w:left w:val="single" w:sz="8" w:space="0" w:color="FFFFFF"/>
                    <w:bottom w:val="single" w:sz="8" w:space="0" w:color="FFFFFF"/>
                    <w:right w:val="single" w:sz="8" w:space="0" w:color="FFFFFF"/>
                  </w:tcBorders>
                  <w:shd w:val="clear" w:color="auto" w:fill="DFA7A6"/>
                  <w:vAlign w:val="center"/>
                </w:tcPr>
                <w:p w:rsidR="00B30A15" w:rsidRPr="00CF7396" w:rsidRDefault="00B30A15" w:rsidP="00CF7396">
                  <w:pPr>
                    <w:widowControl/>
                    <w:autoSpaceDE/>
                    <w:autoSpaceDN/>
                    <w:adjustRightInd/>
                    <w:ind w:firstLine="0"/>
                    <w:jc w:val="center"/>
                    <w:rPr>
                      <w:rFonts w:ascii="Times New Roman" w:hAnsi="Times New Roman" w:cs="Times New Roman"/>
                      <w:color w:val="000000" w:themeColor="text1"/>
                      <w:sz w:val="22"/>
                      <w:szCs w:val="22"/>
                    </w:rPr>
                  </w:pPr>
                  <w:r w:rsidRPr="00CF7396">
                    <w:rPr>
                      <w:rFonts w:ascii="Times New Roman" w:hAnsi="Times New Roman" w:cs="Times New Roman"/>
                      <w:color w:val="000000" w:themeColor="text1"/>
                      <w:sz w:val="22"/>
                      <w:szCs w:val="22"/>
                    </w:rPr>
                    <w:t>10,0</w:t>
                  </w:r>
                </w:p>
              </w:tc>
              <w:tc>
                <w:tcPr>
                  <w:tcW w:w="865" w:type="pct"/>
                  <w:tcBorders>
                    <w:top w:val="single" w:sz="8" w:space="0" w:color="FFFFFF"/>
                    <w:left w:val="single" w:sz="8" w:space="0" w:color="FFFFFF"/>
                    <w:bottom w:val="single" w:sz="8" w:space="0" w:color="FFFFFF"/>
                    <w:right w:val="single" w:sz="8" w:space="0" w:color="FFFFFF"/>
                  </w:tcBorders>
                  <w:shd w:val="clear" w:color="auto" w:fill="DFA7A6"/>
                  <w:vAlign w:val="center"/>
                </w:tcPr>
                <w:p w:rsidR="00B30A15" w:rsidRPr="00CF7396" w:rsidRDefault="00B30A15" w:rsidP="00CF7396">
                  <w:pPr>
                    <w:widowControl/>
                    <w:autoSpaceDE/>
                    <w:autoSpaceDN/>
                    <w:adjustRightInd/>
                    <w:ind w:firstLine="0"/>
                    <w:jc w:val="center"/>
                    <w:rPr>
                      <w:rFonts w:ascii="Times New Roman" w:hAnsi="Times New Roman" w:cs="Times New Roman"/>
                      <w:color w:val="000000" w:themeColor="text1"/>
                      <w:sz w:val="22"/>
                      <w:szCs w:val="22"/>
                    </w:rPr>
                  </w:pPr>
                  <w:r w:rsidRPr="00CF7396">
                    <w:rPr>
                      <w:rFonts w:ascii="Times New Roman" w:hAnsi="Times New Roman" w:cs="Times New Roman"/>
                      <w:color w:val="000000" w:themeColor="text1"/>
                      <w:sz w:val="22"/>
                      <w:szCs w:val="22"/>
                    </w:rPr>
                    <w:t>10,0</w:t>
                  </w:r>
                </w:p>
              </w:tc>
              <w:tc>
                <w:tcPr>
                  <w:tcW w:w="1075" w:type="pct"/>
                  <w:tcBorders>
                    <w:top w:val="single" w:sz="8" w:space="0" w:color="FFFFFF"/>
                    <w:left w:val="single" w:sz="8" w:space="0" w:color="FFFFFF"/>
                    <w:bottom w:val="single" w:sz="8" w:space="0" w:color="FFFFFF"/>
                    <w:right w:val="single" w:sz="8" w:space="0" w:color="FFFFFF"/>
                  </w:tcBorders>
                  <w:shd w:val="clear" w:color="auto" w:fill="DFA7A6"/>
                  <w:noWrap/>
                  <w:vAlign w:val="center"/>
                </w:tcPr>
                <w:p w:rsidR="00B30A15" w:rsidRPr="00CF7396" w:rsidRDefault="00B30A15" w:rsidP="00CF7396">
                  <w:pPr>
                    <w:widowControl/>
                    <w:autoSpaceDE/>
                    <w:autoSpaceDN/>
                    <w:adjustRightInd/>
                    <w:ind w:firstLine="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27,3</w:t>
                  </w:r>
                </w:p>
              </w:tc>
            </w:tr>
          </w:tbl>
          <w:p w:rsidR="004370BF" w:rsidRPr="00CF7396" w:rsidRDefault="004370BF" w:rsidP="00CF7396">
            <w:pPr>
              <w:ind w:left="720" w:firstLine="0"/>
              <w:rPr>
                <w:rFonts w:ascii="Times New Roman" w:hAnsi="Times New Roman" w:cs="Times New Roman"/>
                <w:color w:val="000000" w:themeColor="text1"/>
                <w:sz w:val="24"/>
                <w:szCs w:val="24"/>
              </w:rPr>
            </w:pPr>
          </w:p>
        </w:tc>
      </w:tr>
      <w:tr w:rsidR="004370BF" w:rsidRPr="00E554E4" w:rsidTr="00221E1A">
        <w:tc>
          <w:tcPr>
            <w:tcW w:w="1938" w:type="dxa"/>
            <w:tcBorders>
              <w:bottom w:val="single" w:sz="8" w:space="0" w:color="FFFFFF"/>
              <w:right w:val="single" w:sz="24" w:space="0" w:color="FFFFFF"/>
            </w:tcBorders>
            <w:shd w:val="clear" w:color="auto" w:fill="4F81BD"/>
          </w:tcPr>
          <w:p w:rsidR="004370BF" w:rsidRPr="00CF7396" w:rsidRDefault="004370BF" w:rsidP="00CF7396">
            <w:pPr>
              <w:ind w:firstLine="0"/>
              <w:rPr>
                <w:rFonts w:ascii="Times New Roman" w:hAnsi="Times New Roman" w:cs="Times New Roman"/>
                <w:b/>
                <w:bCs/>
                <w:color w:val="FFFFFF"/>
                <w:sz w:val="24"/>
                <w:szCs w:val="24"/>
              </w:rPr>
            </w:pPr>
          </w:p>
          <w:p w:rsidR="004370BF" w:rsidRPr="00CF7396" w:rsidRDefault="004370BF" w:rsidP="00CF7396">
            <w:pPr>
              <w:ind w:firstLine="0"/>
              <w:rPr>
                <w:rFonts w:ascii="Times New Roman" w:hAnsi="Times New Roman" w:cs="Times New Roman"/>
                <w:b/>
                <w:bCs/>
                <w:color w:val="FFFFFF"/>
                <w:sz w:val="24"/>
                <w:szCs w:val="24"/>
              </w:rPr>
            </w:pPr>
            <w:r w:rsidRPr="00CF7396">
              <w:rPr>
                <w:rFonts w:ascii="Times New Roman" w:hAnsi="Times New Roman" w:cs="Times New Roman"/>
                <w:b/>
                <w:bCs/>
                <w:color w:val="FFFFFF"/>
                <w:sz w:val="24"/>
                <w:szCs w:val="24"/>
              </w:rPr>
              <w:t>Ожидаемые результаты реализации Программы</w:t>
            </w:r>
          </w:p>
        </w:tc>
        <w:tc>
          <w:tcPr>
            <w:tcW w:w="8116" w:type="dxa"/>
            <w:tcBorders>
              <w:left w:val="single" w:sz="8" w:space="0" w:color="FFFFFF"/>
              <w:bottom w:val="single" w:sz="8" w:space="0" w:color="FFFFFF"/>
            </w:tcBorders>
            <w:shd w:val="clear" w:color="auto" w:fill="A7BFDE"/>
          </w:tcPr>
          <w:p w:rsidR="004370BF" w:rsidRPr="00CF7396" w:rsidRDefault="004370BF" w:rsidP="00CF7396">
            <w:pPr>
              <w:rPr>
                <w:rFonts w:ascii="Times New Roman" w:hAnsi="Times New Roman" w:cs="Times New Roman"/>
              </w:rPr>
            </w:pPr>
          </w:p>
          <w:tbl>
            <w:tblPr>
              <w:tblW w:w="7900" w:type="dxa"/>
              <w:tblLook w:val="00A0" w:firstRow="1" w:lastRow="0" w:firstColumn="1" w:lastColumn="0" w:noHBand="0" w:noVBand="0"/>
            </w:tblPr>
            <w:tblGrid>
              <w:gridCol w:w="7900"/>
            </w:tblGrid>
            <w:tr w:rsidR="004370BF" w:rsidRPr="00CF7396" w:rsidTr="00841735">
              <w:trPr>
                <w:trHeight w:val="465"/>
              </w:trPr>
              <w:tc>
                <w:tcPr>
                  <w:tcW w:w="7900" w:type="dxa"/>
                  <w:tcBorders>
                    <w:top w:val="nil"/>
                    <w:left w:val="nil"/>
                    <w:bottom w:val="nil"/>
                    <w:right w:val="nil"/>
                  </w:tcBorders>
                  <w:vAlign w:val="center"/>
                </w:tcPr>
                <w:p w:rsidR="004370BF" w:rsidRPr="00CF7396" w:rsidRDefault="004370BF" w:rsidP="00B30A15">
                  <w:pPr>
                    <w:widowControl/>
                    <w:autoSpaceDE/>
                    <w:autoSpaceDN/>
                    <w:adjustRightInd/>
                    <w:ind w:firstLine="0"/>
                    <w:jc w:val="left"/>
                    <w:rPr>
                      <w:rFonts w:ascii="Times New Roman" w:hAnsi="Times New Roman" w:cs="Times New Roman"/>
                      <w:b/>
                      <w:bCs/>
                      <w:color w:val="000000"/>
                    </w:rPr>
                  </w:pPr>
                  <w:r w:rsidRPr="00CF7396">
                    <w:rPr>
                      <w:rFonts w:ascii="Times New Roman" w:hAnsi="Times New Roman" w:cs="Times New Roman"/>
                      <w:b/>
                      <w:bCs/>
                      <w:color w:val="000000"/>
                    </w:rPr>
                    <w:t>За 20</w:t>
                  </w:r>
                  <w:r w:rsidR="00204937" w:rsidRPr="00CF7396">
                    <w:rPr>
                      <w:rFonts w:ascii="Times New Roman" w:hAnsi="Times New Roman" w:cs="Times New Roman"/>
                      <w:b/>
                      <w:bCs/>
                      <w:color w:val="000000"/>
                    </w:rPr>
                    <w:t>2</w:t>
                  </w:r>
                  <w:r w:rsidR="00B30A15">
                    <w:rPr>
                      <w:rFonts w:ascii="Times New Roman" w:hAnsi="Times New Roman" w:cs="Times New Roman"/>
                      <w:b/>
                      <w:bCs/>
                      <w:color w:val="000000"/>
                    </w:rPr>
                    <w:t>2</w:t>
                  </w:r>
                  <w:r w:rsidRPr="00CF7396">
                    <w:rPr>
                      <w:rFonts w:ascii="Times New Roman" w:hAnsi="Times New Roman" w:cs="Times New Roman"/>
                      <w:b/>
                      <w:bCs/>
                      <w:color w:val="000000"/>
                    </w:rPr>
                    <w:t>-20</w:t>
                  </w:r>
                  <w:r w:rsidR="001523C2" w:rsidRPr="00CF7396">
                    <w:rPr>
                      <w:rFonts w:ascii="Times New Roman" w:hAnsi="Times New Roman" w:cs="Times New Roman"/>
                      <w:b/>
                      <w:bCs/>
                      <w:color w:val="000000"/>
                    </w:rPr>
                    <w:t>2</w:t>
                  </w:r>
                  <w:r w:rsidR="00204937" w:rsidRPr="00CF7396">
                    <w:rPr>
                      <w:rFonts w:ascii="Times New Roman" w:hAnsi="Times New Roman" w:cs="Times New Roman"/>
                      <w:b/>
                      <w:bCs/>
                      <w:color w:val="000000"/>
                    </w:rPr>
                    <w:t>3</w:t>
                  </w:r>
                  <w:r w:rsidRPr="00CF7396">
                    <w:rPr>
                      <w:rFonts w:ascii="Times New Roman" w:hAnsi="Times New Roman" w:cs="Times New Roman"/>
                      <w:b/>
                      <w:bCs/>
                      <w:color w:val="000000"/>
                    </w:rPr>
                    <w:t xml:space="preserve"> годы:</w:t>
                  </w:r>
                </w:p>
              </w:tc>
            </w:tr>
            <w:tr w:rsidR="004370BF" w:rsidRPr="00CF7396" w:rsidTr="00841735">
              <w:trPr>
                <w:trHeight w:val="315"/>
              </w:trPr>
              <w:tc>
                <w:tcPr>
                  <w:tcW w:w="7900" w:type="dxa"/>
                  <w:tcBorders>
                    <w:top w:val="nil"/>
                    <w:left w:val="nil"/>
                    <w:bottom w:val="nil"/>
                    <w:right w:val="nil"/>
                  </w:tcBorders>
                  <w:vAlign w:val="center"/>
                </w:tcPr>
                <w:p w:rsidR="004370BF" w:rsidRPr="00CF7396" w:rsidRDefault="004370BF" w:rsidP="00CF7396">
                  <w:pPr>
                    <w:widowControl/>
                    <w:autoSpaceDE/>
                    <w:autoSpaceDN/>
                    <w:adjustRightInd/>
                    <w:ind w:firstLine="0"/>
                    <w:jc w:val="left"/>
                    <w:rPr>
                      <w:rFonts w:ascii="Times New Roman" w:hAnsi="Times New Roman" w:cs="Times New Roman"/>
                      <w:color w:val="000000"/>
                      <w:sz w:val="24"/>
                      <w:szCs w:val="24"/>
                    </w:rPr>
                  </w:pPr>
                  <w:r w:rsidRPr="00CF7396">
                    <w:rPr>
                      <w:rFonts w:ascii="Times New Roman" w:hAnsi="Times New Roman" w:cs="Times New Roman"/>
                      <w:color w:val="000000"/>
                      <w:sz w:val="24"/>
                      <w:szCs w:val="24"/>
                    </w:rPr>
                    <w:t xml:space="preserve">Суммарная экономия электрической энергии </w:t>
                  </w:r>
                  <w:r w:rsidR="004C674F" w:rsidRPr="00CF7396">
                    <w:rPr>
                      <w:rFonts w:ascii="Times New Roman" w:hAnsi="Times New Roman" w:cs="Times New Roman"/>
                      <w:color w:val="000000"/>
                      <w:sz w:val="24"/>
                      <w:szCs w:val="24"/>
                    </w:rPr>
                    <w:t>–</w:t>
                  </w:r>
                  <w:r w:rsidRPr="00CF7396">
                    <w:rPr>
                      <w:rFonts w:ascii="Times New Roman" w:hAnsi="Times New Roman" w:cs="Times New Roman"/>
                      <w:color w:val="000000"/>
                      <w:sz w:val="24"/>
                      <w:szCs w:val="24"/>
                    </w:rPr>
                    <w:t xml:space="preserve"> </w:t>
                  </w:r>
                  <w:r w:rsidR="004C674F" w:rsidRPr="00CF7396">
                    <w:rPr>
                      <w:rFonts w:ascii="Times New Roman" w:hAnsi="Times New Roman" w:cs="Times New Roman"/>
                      <w:color w:val="000000"/>
                      <w:sz w:val="24"/>
                      <w:szCs w:val="24"/>
                    </w:rPr>
                    <w:t>1,06</w:t>
                  </w:r>
                  <w:r w:rsidRPr="00CF7396">
                    <w:rPr>
                      <w:rFonts w:ascii="Times New Roman" w:hAnsi="Times New Roman" w:cs="Times New Roman"/>
                      <w:color w:val="000000"/>
                      <w:sz w:val="24"/>
                      <w:szCs w:val="24"/>
                    </w:rPr>
                    <w:t xml:space="preserve"> </w:t>
                  </w:r>
                  <w:r w:rsidR="00584D98" w:rsidRPr="00CF7396">
                    <w:rPr>
                      <w:rFonts w:ascii="Times New Roman" w:hAnsi="Times New Roman" w:cs="Times New Roman"/>
                      <w:color w:val="000000"/>
                      <w:sz w:val="24"/>
                      <w:szCs w:val="24"/>
                    </w:rPr>
                    <w:t>тыс</w:t>
                  </w:r>
                  <w:r w:rsidRPr="00CF7396">
                    <w:rPr>
                      <w:rFonts w:ascii="Times New Roman" w:hAnsi="Times New Roman" w:cs="Times New Roman"/>
                      <w:color w:val="000000"/>
                      <w:sz w:val="24"/>
                      <w:szCs w:val="24"/>
                    </w:rPr>
                    <w:t xml:space="preserve">. </w:t>
                  </w:r>
                  <w:proofErr w:type="spellStart"/>
                  <w:r w:rsidRPr="00CF7396">
                    <w:rPr>
                      <w:rFonts w:ascii="Times New Roman" w:hAnsi="Times New Roman" w:cs="Times New Roman"/>
                      <w:color w:val="000000"/>
                      <w:sz w:val="24"/>
                      <w:szCs w:val="24"/>
                    </w:rPr>
                    <w:t>кВтч</w:t>
                  </w:r>
                  <w:proofErr w:type="spellEnd"/>
                  <w:r w:rsidRPr="00CF7396">
                    <w:rPr>
                      <w:rFonts w:ascii="Times New Roman" w:hAnsi="Times New Roman" w:cs="Times New Roman"/>
                      <w:color w:val="000000"/>
                      <w:sz w:val="24"/>
                      <w:szCs w:val="24"/>
                    </w:rPr>
                    <w:t>;</w:t>
                  </w:r>
                </w:p>
              </w:tc>
            </w:tr>
            <w:tr w:rsidR="004370BF" w:rsidRPr="00CF7396" w:rsidTr="00841735">
              <w:trPr>
                <w:trHeight w:val="315"/>
              </w:trPr>
              <w:tc>
                <w:tcPr>
                  <w:tcW w:w="7900" w:type="dxa"/>
                  <w:tcBorders>
                    <w:top w:val="nil"/>
                    <w:left w:val="nil"/>
                    <w:bottom w:val="nil"/>
                    <w:right w:val="nil"/>
                  </w:tcBorders>
                  <w:vAlign w:val="center"/>
                </w:tcPr>
                <w:p w:rsidR="004370BF" w:rsidRPr="00CF7396" w:rsidRDefault="004370BF" w:rsidP="00D121E3">
                  <w:pPr>
                    <w:widowControl/>
                    <w:autoSpaceDE/>
                    <w:autoSpaceDN/>
                    <w:adjustRightInd/>
                    <w:ind w:firstLine="0"/>
                    <w:jc w:val="left"/>
                    <w:rPr>
                      <w:rFonts w:ascii="Times New Roman" w:hAnsi="Times New Roman" w:cs="Times New Roman"/>
                      <w:color w:val="000000"/>
                      <w:sz w:val="24"/>
                      <w:szCs w:val="24"/>
                    </w:rPr>
                  </w:pPr>
                  <w:r w:rsidRPr="00CF7396">
                    <w:rPr>
                      <w:rFonts w:ascii="Times New Roman" w:hAnsi="Times New Roman" w:cs="Times New Roman"/>
                      <w:color w:val="000000"/>
                      <w:sz w:val="24"/>
                      <w:szCs w:val="24"/>
                    </w:rPr>
                    <w:t xml:space="preserve">Суммарная экономия тепловой энергии - </w:t>
                  </w:r>
                  <w:r w:rsidR="004C674F" w:rsidRPr="00CF7396">
                    <w:rPr>
                      <w:rFonts w:ascii="Times New Roman" w:hAnsi="Times New Roman" w:cs="Times New Roman"/>
                      <w:color w:val="000000"/>
                      <w:sz w:val="24"/>
                      <w:szCs w:val="24"/>
                    </w:rPr>
                    <w:t>6,1</w:t>
                  </w:r>
                  <w:r w:rsidR="00004C20" w:rsidRPr="00CF7396">
                    <w:rPr>
                      <w:rFonts w:ascii="Times New Roman" w:hAnsi="Times New Roman" w:cs="Times New Roman"/>
                      <w:color w:val="000000"/>
                      <w:sz w:val="24"/>
                      <w:szCs w:val="24"/>
                    </w:rPr>
                    <w:t>5</w:t>
                  </w:r>
                  <w:r w:rsidRPr="00CF7396">
                    <w:rPr>
                      <w:rFonts w:ascii="Times New Roman" w:hAnsi="Times New Roman" w:cs="Times New Roman"/>
                      <w:color w:val="000000"/>
                      <w:sz w:val="24"/>
                      <w:szCs w:val="24"/>
                    </w:rPr>
                    <w:t xml:space="preserve"> тыс. Гкал;</w:t>
                  </w:r>
                </w:p>
              </w:tc>
            </w:tr>
            <w:tr w:rsidR="004370BF" w:rsidRPr="00CF7396" w:rsidTr="00841735">
              <w:trPr>
                <w:trHeight w:val="315"/>
              </w:trPr>
              <w:tc>
                <w:tcPr>
                  <w:tcW w:w="7900" w:type="dxa"/>
                  <w:tcBorders>
                    <w:top w:val="nil"/>
                    <w:left w:val="nil"/>
                    <w:bottom w:val="nil"/>
                    <w:right w:val="nil"/>
                  </w:tcBorders>
                  <w:vAlign w:val="center"/>
                </w:tcPr>
                <w:p w:rsidR="004370BF" w:rsidRPr="00CF7396" w:rsidRDefault="004370BF" w:rsidP="00CF7396">
                  <w:pPr>
                    <w:widowControl/>
                    <w:autoSpaceDE/>
                    <w:autoSpaceDN/>
                    <w:adjustRightInd/>
                    <w:ind w:firstLine="0"/>
                    <w:jc w:val="left"/>
                    <w:rPr>
                      <w:rFonts w:ascii="Times New Roman" w:hAnsi="Times New Roman" w:cs="Times New Roman"/>
                      <w:color w:val="000000"/>
                      <w:sz w:val="24"/>
                      <w:szCs w:val="24"/>
                    </w:rPr>
                  </w:pPr>
                  <w:r w:rsidRPr="00CF7396">
                    <w:rPr>
                      <w:rFonts w:ascii="Times New Roman" w:hAnsi="Times New Roman" w:cs="Times New Roman"/>
                      <w:color w:val="000000"/>
                      <w:sz w:val="24"/>
                      <w:szCs w:val="24"/>
                    </w:rPr>
                    <w:t xml:space="preserve">Суммарная экономия </w:t>
                  </w:r>
                  <w:proofErr w:type="gramStart"/>
                  <w:r w:rsidR="00584D98" w:rsidRPr="00CF7396">
                    <w:rPr>
                      <w:rFonts w:ascii="Times New Roman" w:hAnsi="Times New Roman" w:cs="Times New Roman"/>
                      <w:color w:val="000000"/>
                      <w:sz w:val="24"/>
                      <w:szCs w:val="24"/>
                    </w:rPr>
                    <w:t>ХВС</w:t>
                  </w:r>
                  <w:r w:rsidR="00083346" w:rsidRPr="00CF7396">
                    <w:rPr>
                      <w:rFonts w:ascii="Times New Roman" w:hAnsi="Times New Roman" w:cs="Times New Roman"/>
                      <w:color w:val="000000"/>
                      <w:sz w:val="24"/>
                      <w:szCs w:val="24"/>
                    </w:rPr>
                    <w:t xml:space="preserve"> </w:t>
                  </w:r>
                  <w:r w:rsidRPr="00CF7396">
                    <w:rPr>
                      <w:rFonts w:ascii="Times New Roman" w:hAnsi="Times New Roman" w:cs="Times New Roman"/>
                      <w:color w:val="000000"/>
                      <w:sz w:val="24"/>
                      <w:szCs w:val="24"/>
                    </w:rPr>
                    <w:t xml:space="preserve"> –</w:t>
                  </w:r>
                  <w:proofErr w:type="gramEnd"/>
                  <w:r w:rsidRPr="00CF7396">
                    <w:rPr>
                      <w:rFonts w:ascii="Times New Roman" w:hAnsi="Times New Roman" w:cs="Times New Roman"/>
                      <w:color w:val="000000"/>
                      <w:sz w:val="24"/>
                      <w:szCs w:val="24"/>
                    </w:rPr>
                    <w:t xml:space="preserve">  </w:t>
                  </w:r>
                  <w:r w:rsidR="004C674F" w:rsidRPr="00CF7396">
                    <w:rPr>
                      <w:rFonts w:ascii="Times New Roman" w:hAnsi="Times New Roman" w:cs="Times New Roman"/>
                      <w:color w:val="000000"/>
                      <w:sz w:val="24"/>
                      <w:szCs w:val="24"/>
                    </w:rPr>
                    <w:t>100,3</w:t>
                  </w:r>
                  <w:r w:rsidRPr="00CF7396">
                    <w:rPr>
                      <w:rFonts w:ascii="Times New Roman" w:hAnsi="Times New Roman" w:cs="Times New Roman"/>
                      <w:color w:val="000000"/>
                      <w:sz w:val="24"/>
                      <w:szCs w:val="24"/>
                    </w:rPr>
                    <w:t xml:space="preserve"> тыс. куб. м;</w:t>
                  </w:r>
                </w:p>
                <w:p w:rsidR="00584D98" w:rsidRPr="00CF7396" w:rsidRDefault="00584D98" w:rsidP="00CF7396">
                  <w:pPr>
                    <w:widowControl/>
                    <w:autoSpaceDE/>
                    <w:autoSpaceDN/>
                    <w:adjustRightInd/>
                    <w:ind w:firstLine="0"/>
                    <w:jc w:val="left"/>
                    <w:rPr>
                      <w:rFonts w:ascii="Times New Roman" w:hAnsi="Times New Roman" w:cs="Times New Roman"/>
                      <w:color w:val="000000"/>
                      <w:sz w:val="24"/>
                      <w:szCs w:val="24"/>
                    </w:rPr>
                  </w:pPr>
                  <w:r w:rsidRPr="00CF7396">
                    <w:rPr>
                      <w:rFonts w:ascii="Times New Roman" w:hAnsi="Times New Roman" w:cs="Times New Roman"/>
                      <w:color w:val="000000"/>
                      <w:sz w:val="24"/>
                      <w:szCs w:val="24"/>
                    </w:rPr>
                    <w:t xml:space="preserve">Суммарная экономия ГВС </w:t>
                  </w:r>
                  <w:r w:rsidR="00083346" w:rsidRPr="00CF7396">
                    <w:rPr>
                      <w:rFonts w:ascii="Times New Roman" w:hAnsi="Times New Roman" w:cs="Times New Roman"/>
                      <w:color w:val="000000"/>
                      <w:sz w:val="24"/>
                      <w:szCs w:val="24"/>
                    </w:rPr>
                    <w:t xml:space="preserve"> </w:t>
                  </w:r>
                  <w:r w:rsidRPr="00CF7396">
                    <w:rPr>
                      <w:rFonts w:ascii="Times New Roman" w:hAnsi="Times New Roman" w:cs="Times New Roman"/>
                      <w:color w:val="000000"/>
                      <w:sz w:val="24"/>
                      <w:szCs w:val="24"/>
                    </w:rPr>
                    <w:t xml:space="preserve">–  </w:t>
                  </w:r>
                  <w:r w:rsidR="004C674F" w:rsidRPr="00CF7396">
                    <w:rPr>
                      <w:rFonts w:ascii="Times New Roman" w:hAnsi="Times New Roman" w:cs="Times New Roman"/>
                      <w:color w:val="000000"/>
                      <w:sz w:val="24"/>
                      <w:szCs w:val="24"/>
                    </w:rPr>
                    <w:t>13,43</w:t>
                  </w:r>
                  <w:r w:rsidRPr="00CF7396">
                    <w:rPr>
                      <w:rFonts w:ascii="Times New Roman" w:hAnsi="Times New Roman" w:cs="Times New Roman"/>
                      <w:color w:val="000000"/>
                      <w:sz w:val="24"/>
                      <w:szCs w:val="24"/>
                    </w:rPr>
                    <w:t xml:space="preserve"> тыс. куб. м;</w:t>
                  </w:r>
                </w:p>
              </w:tc>
            </w:tr>
          </w:tbl>
          <w:p w:rsidR="001B4629" w:rsidRPr="00CF7396" w:rsidRDefault="001B4629" w:rsidP="00CF7396">
            <w:pPr>
              <w:pStyle w:val="a5"/>
              <w:rPr>
                <w:rFonts w:cs="Times New Roman"/>
                <w:color w:val="000000"/>
                <w:szCs w:val="24"/>
              </w:rPr>
            </w:pPr>
          </w:p>
          <w:p w:rsidR="004370BF" w:rsidRPr="00CF7396" w:rsidRDefault="004370BF" w:rsidP="00CF7396">
            <w:pPr>
              <w:pStyle w:val="a5"/>
              <w:rPr>
                <w:rFonts w:cs="Times New Roman"/>
                <w:color w:val="000000"/>
                <w:szCs w:val="24"/>
              </w:rPr>
            </w:pPr>
            <w:r w:rsidRPr="00CF7396">
              <w:rPr>
                <w:rFonts w:cs="Times New Roman"/>
                <w:color w:val="000000"/>
                <w:szCs w:val="24"/>
              </w:rPr>
              <w:t>Объем экономии по годам и за период 20</w:t>
            </w:r>
            <w:r w:rsidR="00204937" w:rsidRPr="00CF7396">
              <w:rPr>
                <w:rFonts w:cs="Times New Roman"/>
                <w:color w:val="000000"/>
                <w:szCs w:val="24"/>
              </w:rPr>
              <w:t>2</w:t>
            </w:r>
            <w:r w:rsidR="00B30A15">
              <w:rPr>
                <w:rFonts w:cs="Times New Roman"/>
                <w:color w:val="000000"/>
                <w:szCs w:val="24"/>
              </w:rPr>
              <w:t>2</w:t>
            </w:r>
            <w:r w:rsidRPr="00CF7396">
              <w:rPr>
                <w:rFonts w:cs="Times New Roman"/>
                <w:color w:val="000000"/>
                <w:szCs w:val="24"/>
              </w:rPr>
              <w:t>-202</w:t>
            </w:r>
            <w:r w:rsidR="00204937" w:rsidRPr="00CF7396">
              <w:rPr>
                <w:rFonts w:cs="Times New Roman"/>
                <w:color w:val="000000"/>
                <w:szCs w:val="24"/>
              </w:rPr>
              <w:t>3</w:t>
            </w:r>
            <w:r w:rsidRPr="00CF7396">
              <w:rPr>
                <w:rFonts w:cs="Times New Roman"/>
                <w:color w:val="000000"/>
                <w:szCs w:val="24"/>
              </w:rPr>
              <w:t xml:space="preserve"> г</w:t>
            </w:r>
            <w:r w:rsidR="00A133E6" w:rsidRPr="00CF7396">
              <w:rPr>
                <w:rFonts w:cs="Times New Roman"/>
                <w:color w:val="000000"/>
                <w:szCs w:val="24"/>
              </w:rPr>
              <w:t>г.</w:t>
            </w:r>
            <w:r w:rsidRPr="00CF7396">
              <w:rPr>
                <w:rFonts w:cs="Times New Roman"/>
                <w:color w:val="000000"/>
                <w:szCs w:val="24"/>
              </w:rPr>
              <w:t>:</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2938"/>
              <w:gridCol w:w="1096"/>
              <w:gridCol w:w="1314"/>
              <w:gridCol w:w="1417"/>
            </w:tblGrid>
            <w:tr w:rsidR="00B30A15" w:rsidRPr="00CF7396" w:rsidTr="001B4629">
              <w:trPr>
                <w:trHeight w:val="241"/>
              </w:trPr>
              <w:tc>
                <w:tcPr>
                  <w:tcW w:w="0" w:type="auto"/>
                  <w:vMerge w:val="restart"/>
                  <w:tcBorders>
                    <w:top w:val="single" w:sz="8" w:space="0" w:color="FFFFFF"/>
                    <w:left w:val="single" w:sz="8" w:space="0" w:color="FFFFFF"/>
                    <w:right w:val="single" w:sz="8" w:space="0" w:color="FFFFFF"/>
                  </w:tcBorders>
                  <w:shd w:val="clear" w:color="auto" w:fill="8064A2"/>
                  <w:vAlign w:val="center"/>
                </w:tcPr>
                <w:p w:rsidR="00B30A15" w:rsidRPr="00CF7396" w:rsidRDefault="00B30A15" w:rsidP="00CF7396">
                  <w:pPr>
                    <w:widowControl/>
                    <w:autoSpaceDE/>
                    <w:autoSpaceDN/>
                    <w:adjustRightInd/>
                    <w:ind w:firstLine="0"/>
                    <w:jc w:val="center"/>
                    <w:rPr>
                      <w:rFonts w:ascii="Times New Roman" w:hAnsi="Times New Roman" w:cs="Times New Roman"/>
                      <w:b/>
                      <w:bCs/>
                      <w:color w:val="000000" w:themeColor="text1"/>
                    </w:rPr>
                  </w:pPr>
                </w:p>
              </w:tc>
              <w:tc>
                <w:tcPr>
                  <w:tcW w:w="1096" w:type="dxa"/>
                  <w:vMerge w:val="restart"/>
                  <w:tcBorders>
                    <w:top w:val="single" w:sz="8" w:space="0" w:color="FFFFFF"/>
                    <w:left w:val="single" w:sz="8" w:space="0" w:color="FFFFFF"/>
                    <w:right w:val="single" w:sz="8" w:space="0" w:color="FFFFFF"/>
                  </w:tcBorders>
                  <w:shd w:val="clear" w:color="auto" w:fill="8064A2"/>
                  <w:noWrap/>
                  <w:vAlign w:val="center"/>
                </w:tcPr>
                <w:p w:rsidR="00B30A15" w:rsidRPr="00CF7396" w:rsidRDefault="00B30A15" w:rsidP="00CF7396">
                  <w:pPr>
                    <w:widowControl/>
                    <w:autoSpaceDE/>
                    <w:autoSpaceDN/>
                    <w:adjustRightInd/>
                    <w:ind w:firstLine="0"/>
                    <w:jc w:val="center"/>
                    <w:rPr>
                      <w:rFonts w:ascii="Times New Roman" w:hAnsi="Times New Roman" w:cs="Times New Roman"/>
                      <w:bCs/>
                      <w:color w:val="000000" w:themeColor="text1"/>
                    </w:rPr>
                  </w:pPr>
                  <w:r w:rsidRPr="00CF7396">
                    <w:rPr>
                      <w:rFonts w:ascii="Times New Roman" w:hAnsi="Times New Roman" w:cs="Times New Roman"/>
                      <w:color w:val="000000" w:themeColor="text1"/>
                    </w:rPr>
                    <w:t>2022</w:t>
                  </w:r>
                </w:p>
              </w:tc>
              <w:tc>
                <w:tcPr>
                  <w:tcW w:w="1314" w:type="dxa"/>
                  <w:vMerge w:val="restart"/>
                  <w:tcBorders>
                    <w:top w:val="single" w:sz="8" w:space="0" w:color="FFFFFF"/>
                    <w:left w:val="single" w:sz="8" w:space="0" w:color="FFFFFF"/>
                    <w:right w:val="single" w:sz="8" w:space="0" w:color="FFFFFF"/>
                  </w:tcBorders>
                  <w:shd w:val="clear" w:color="auto" w:fill="8064A2"/>
                  <w:vAlign w:val="center"/>
                </w:tcPr>
                <w:p w:rsidR="00B30A15" w:rsidRPr="00CF7396" w:rsidRDefault="00B30A15" w:rsidP="00CF7396">
                  <w:pPr>
                    <w:widowControl/>
                    <w:autoSpaceDE/>
                    <w:autoSpaceDN/>
                    <w:adjustRightInd/>
                    <w:ind w:firstLine="0"/>
                    <w:jc w:val="center"/>
                    <w:rPr>
                      <w:rFonts w:ascii="Times New Roman" w:hAnsi="Times New Roman" w:cs="Times New Roman"/>
                      <w:bCs/>
                      <w:color w:val="000000" w:themeColor="text1"/>
                    </w:rPr>
                  </w:pPr>
                  <w:r w:rsidRPr="00CF7396">
                    <w:rPr>
                      <w:rFonts w:ascii="Times New Roman" w:hAnsi="Times New Roman" w:cs="Times New Roman"/>
                      <w:color w:val="000000" w:themeColor="text1"/>
                    </w:rPr>
                    <w:t>2023</w:t>
                  </w:r>
                </w:p>
              </w:tc>
              <w:tc>
                <w:tcPr>
                  <w:tcW w:w="1417" w:type="dxa"/>
                  <w:vMerge w:val="restart"/>
                  <w:tcBorders>
                    <w:top w:val="single" w:sz="8" w:space="0" w:color="FFFFFF"/>
                    <w:left w:val="single" w:sz="8" w:space="0" w:color="FFFFFF"/>
                    <w:right w:val="single" w:sz="8" w:space="0" w:color="FFFFFF"/>
                  </w:tcBorders>
                  <w:shd w:val="clear" w:color="auto" w:fill="8064A2"/>
                  <w:vAlign w:val="center"/>
                </w:tcPr>
                <w:p w:rsidR="00B30A15" w:rsidRPr="00CF7396" w:rsidRDefault="00B30A15" w:rsidP="00B30A15">
                  <w:pPr>
                    <w:widowControl/>
                    <w:autoSpaceDE/>
                    <w:autoSpaceDN/>
                    <w:adjustRightInd/>
                    <w:ind w:firstLine="0"/>
                    <w:jc w:val="center"/>
                    <w:rPr>
                      <w:rFonts w:ascii="Times New Roman" w:hAnsi="Times New Roman" w:cs="Times New Roman"/>
                      <w:bCs/>
                      <w:color w:val="000000" w:themeColor="text1"/>
                    </w:rPr>
                  </w:pPr>
                  <w:r w:rsidRPr="00CF7396">
                    <w:rPr>
                      <w:rFonts w:ascii="Times New Roman" w:hAnsi="Times New Roman" w:cs="Times New Roman"/>
                      <w:color w:val="000000" w:themeColor="text1"/>
                    </w:rPr>
                    <w:t>202</w:t>
                  </w:r>
                  <w:r>
                    <w:rPr>
                      <w:rFonts w:ascii="Times New Roman" w:hAnsi="Times New Roman" w:cs="Times New Roman"/>
                      <w:color w:val="000000" w:themeColor="text1"/>
                    </w:rPr>
                    <w:t>2</w:t>
                  </w:r>
                  <w:r w:rsidRPr="00CF7396">
                    <w:rPr>
                      <w:rFonts w:ascii="Times New Roman" w:hAnsi="Times New Roman" w:cs="Times New Roman"/>
                      <w:color w:val="000000" w:themeColor="text1"/>
                    </w:rPr>
                    <w:t xml:space="preserve"> - 2023</w:t>
                  </w:r>
                </w:p>
              </w:tc>
            </w:tr>
            <w:tr w:rsidR="00B30A15" w:rsidRPr="00CF7396" w:rsidTr="001B4629">
              <w:trPr>
                <w:trHeight w:val="254"/>
              </w:trPr>
              <w:tc>
                <w:tcPr>
                  <w:tcW w:w="0" w:type="auto"/>
                  <w:vMerge/>
                  <w:tcBorders>
                    <w:left w:val="single" w:sz="8" w:space="0" w:color="FFFFFF"/>
                    <w:bottom w:val="single" w:sz="24" w:space="0" w:color="FFFFFF"/>
                    <w:right w:val="single" w:sz="8" w:space="0" w:color="FFFFFF"/>
                  </w:tcBorders>
                  <w:shd w:val="clear" w:color="auto" w:fill="8064A2"/>
                  <w:vAlign w:val="center"/>
                </w:tcPr>
                <w:p w:rsidR="00B30A15" w:rsidRPr="00CF7396" w:rsidRDefault="00B30A15" w:rsidP="00CF7396">
                  <w:pPr>
                    <w:widowControl/>
                    <w:autoSpaceDE/>
                    <w:autoSpaceDN/>
                    <w:adjustRightInd/>
                    <w:ind w:firstLine="0"/>
                    <w:jc w:val="center"/>
                    <w:rPr>
                      <w:rFonts w:ascii="Times New Roman" w:hAnsi="Times New Roman" w:cs="Times New Roman"/>
                      <w:b/>
                      <w:bCs/>
                      <w:color w:val="000000" w:themeColor="text1"/>
                    </w:rPr>
                  </w:pPr>
                </w:p>
              </w:tc>
              <w:tc>
                <w:tcPr>
                  <w:tcW w:w="1096" w:type="dxa"/>
                  <w:vMerge/>
                  <w:tcBorders>
                    <w:left w:val="single" w:sz="8" w:space="0" w:color="FFFFFF"/>
                    <w:bottom w:val="single" w:sz="24" w:space="0" w:color="FFFFFF"/>
                    <w:right w:val="single" w:sz="8" w:space="0" w:color="FFFFFF"/>
                  </w:tcBorders>
                  <w:shd w:val="clear" w:color="auto" w:fill="8064A2"/>
                  <w:noWrap/>
                  <w:vAlign w:val="center"/>
                </w:tcPr>
                <w:p w:rsidR="00B30A15" w:rsidRPr="00CF7396" w:rsidRDefault="00B30A15" w:rsidP="00CF7396">
                  <w:pPr>
                    <w:widowControl/>
                    <w:autoSpaceDE/>
                    <w:autoSpaceDN/>
                    <w:adjustRightInd/>
                    <w:ind w:firstLine="0"/>
                    <w:jc w:val="center"/>
                    <w:rPr>
                      <w:rFonts w:ascii="Times New Roman" w:hAnsi="Times New Roman" w:cs="Times New Roman"/>
                      <w:b/>
                      <w:color w:val="000000" w:themeColor="text1"/>
                    </w:rPr>
                  </w:pPr>
                </w:p>
              </w:tc>
              <w:tc>
                <w:tcPr>
                  <w:tcW w:w="1314" w:type="dxa"/>
                  <w:vMerge/>
                  <w:tcBorders>
                    <w:left w:val="single" w:sz="8" w:space="0" w:color="FFFFFF"/>
                    <w:bottom w:val="single" w:sz="24" w:space="0" w:color="FFFFFF"/>
                    <w:right w:val="single" w:sz="8" w:space="0" w:color="FFFFFF"/>
                  </w:tcBorders>
                  <w:shd w:val="clear" w:color="auto" w:fill="8064A2"/>
                  <w:vAlign w:val="center"/>
                </w:tcPr>
                <w:p w:rsidR="00B30A15" w:rsidRPr="00CF7396" w:rsidRDefault="00B30A15" w:rsidP="00CF7396">
                  <w:pPr>
                    <w:widowControl/>
                    <w:autoSpaceDE/>
                    <w:autoSpaceDN/>
                    <w:adjustRightInd/>
                    <w:ind w:firstLine="0"/>
                    <w:jc w:val="center"/>
                    <w:rPr>
                      <w:rFonts w:ascii="Times New Roman" w:hAnsi="Times New Roman" w:cs="Times New Roman"/>
                      <w:b/>
                      <w:color w:val="000000" w:themeColor="text1"/>
                    </w:rPr>
                  </w:pPr>
                </w:p>
              </w:tc>
              <w:tc>
                <w:tcPr>
                  <w:tcW w:w="1417" w:type="dxa"/>
                  <w:vMerge/>
                  <w:tcBorders>
                    <w:left w:val="single" w:sz="8" w:space="0" w:color="FFFFFF"/>
                    <w:bottom w:val="single" w:sz="24" w:space="0" w:color="FFFFFF"/>
                    <w:right w:val="single" w:sz="8" w:space="0" w:color="FFFFFF"/>
                  </w:tcBorders>
                  <w:shd w:val="clear" w:color="auto" w:fill="8064A2"/>
                  <w:vAlign w:val="center"/>
                </w:tcPr>
                <w:p w:rsidR="00B30A15" w:rsidRPr="00CF7396" w:rsidRDefault="00B30A15" w:rsidP="00CF7396">
                  <w:pPr>
                    <w:widowControl/>
                    <w:autoSpaceDE/>
                    <w:autoSpaceDN/>
                    <w:adjustRightInd/>
                    <w:ind w:firstLine="0"/>
                    <w:jc w:val="center"/>
                    <w:rPr>
                      <w:rFonts w:ascii="Times New Roman" w:hAnsi="Times New Roman" w:cs="Times New Roman"/>
                      <w:b/>
                      <w:color w:val="000000" w:themeColor="text1"/>
                    </w:rPr>
                  </w:pPr>
                </w:p>
              </w:tc>
            </w:tr>
            <w:tr w:rsidR="00B30A15" w:rsidRPr="00CF7396" w:rsidTr="001B4629">
              <w:trPr>
                <w:trHeight w:val="945"/>
              </w:trPr>
              <w:tc>
                <w:tcPr>
                  <w:tcW w:w="0" w:type="auto"/>
                  <w:tcBorders>
                    <w:top w:val="single" w:sz="8" w:space="0" w:color="FFFFFF"/>
                    <w:left w:val="single" w:sz="8" w:space="0" w:color="FFFFFF"/>
                    <w:bottom w:val="single" w:sz="6" w:space="0" w:color="FFFFFF"/>
                    <w:right w:val="single" w:sz="24" w:space="0" w:color="FFFFFF"/>
                  </w:tcBorders>
                  <w:shd w:val="clear" w:color="auto" w:fill="8064A2"/>
                  <w:vAlign w:val="center"/>
                </w:tcPr>
                <w:p w:rsidR="00B30A15" w:rsidRPr="00CF7396" w:rsidRDefault="00B30A15" w:rsidP="00CF7396">
                  <w:pPr>
                    <w:widowControl/>
                    <w:autoSpaceDE/>
                    <w:autoSpaceDN/>
                    <w:adjustRightInd/>
                    <w:ind w:firstLine="0"/>
                    <w:jc w:val="left"/>
                    <w:rPr>
                      <w:rFonts w:ascii="Times New Roman" w:hAnsi="Times New Roman" w:cs="Times New Roman"/>
                      <w:bCs/>
                      <w:color w:val="000000" w:themeColor="text1"/>
                      <w:sz w:val="22"/>
                      <w:szCs w:val="22"/>
                    </w:rPr>
                  </w:pPr>
                  <w:r w:rsidRPr="00CF7396">
                    <w:rPr>
                      <w:rFonts w:ascii="Times New Roman" w:hAnsi="Times New Roman" w:cs="Times New Roman"/>
                      <w:bCs/>
                      <w:color w:val="000000" w:themeColor="text1"/>
                      <w:sz w:val="22"/>
                      <w:szCs w:val="22"/>
                    </w:rPr>
                    <w:t xml:space="preserve">Экономия электрической </w:t>
                  </w:r>
                </w:p>
                <w:p w:rsidR="00B30A15" w:rsidRPr="00CF7396" w:rsidRDefault="00B30A15" w:rsidP="00CF7396">
                  <w:pPr>
                    <w:widowControl/>
                    <w:autoSpaceDE/>
                    <w:autoSpaceDN/>
                    <w:adjustRightInd/>
                    <w:ind w:firstLine="0"/>
                    <w:jc w:val="left"/>
                    <w:rPr>
                      <w:rFonts w:ascii="Times New Roman" w:hAnsi="Times New Roman" w:cs="Times New Roman"/>
                      <w:bCs/>
                      <w:color w:val="000000" w:themeColor="text1"/>
                      <w:sz w:val="22"/>
                      <w:szCs w:val="22"/>
                    </w:rPr>
                  </w:pPr>
                  <w:r w:rsidRPr="00CF7396">
                    <w:rPr>
                      <w:rFonts w:ascii="Times New Roman" w:hAnsi="Times New Roman" w:cs="Times New Roman"/>
                      <w:bCs/>
                      <w:color w:val="000000" w:themeColor="text1"/>
                      <w:sz w:val="22"/>
                      <w:szCs w:val="22"/>
                    </w:rPr>
                    <w:t xml:space="preserve">энергии, тыс. </w:t>
                  </w:r>
                  <w:proofErr w:type="spellStart"/>
                  <w:r w:rsidRPr="00CF7396">
                    <w:rPr>
                      <w:rFonts w:ascii="Times New Roman" w:hAnsi="Times New Roman" w:cs="Times New Roman"/>
                      <w:bCs/>
                      <w:color w:val="000000" w:themeColor="text1"/>
                      <w:sz w:val="22"/>
                      <w:szCs w:val="22"/>
                    </w:rPr>
                    <w:t>кВтч</w:t>
                  </w:r>
                  <w:proofErr w:type="spellEnd"/>
                </w:p>
              </w:tc>
              <w:tc>
                <w:tcPr>
                  <w:tcW w:w="1096" w:type="dxa"/>
                  <w:tcBorders>
                    <w:top w:val="single" w:sz="8" w:space="0" w:color="FFFFFF"/>
                    <w:left w:val="single" w:sz="8" w:space="0" w:color="FFFFFF"/>
                    <w:bottom w:val="single" w:sz="8" w:space="0" w:color="FFFFFF"/>
                    <w:right w:val="single" w:sz="8" w:space="0" w:color="FFFFFF"/>
                  </w:tcBorders>
                  <w:shd w:val="clear" w:color="auto" w:fill="BFB1D0"/>
                  <w:noWrap/>
                  <w:vAlign w:val="center"/>
                </w:tcPr>
                <w:p w:rsidR="00B30A15" w:rsidRPr="00CF7396" w:rsidRDefault="00B30A15" w:rsidP="00CF7396">
                  <w:pPr>
                    <w:widowControl/>
                    <w:autoSpaceDE/>
                    <w:autoSpaceDN/>
                    <w:adjustRightInd/>
                    <w:ind w:firstLine="0"/>
                    <w:jc w:val="center"/>
                    <w:rPr>
                      <w:rFonts w:ascii="Times New Roman" w:hAnsi="Times New Roman" w:cs="Times New Roman"/>
                      <w:color w:val="000000" w:themeColor="text1"/>
                      <w:sz w:val="22"/>
                      <w:szCs w:val="22"/>
                    </w:rPr>
                  </w:pPr>
                  <w:r w:rsidRPr="00CF7396">
                    <w:rPr>
                      <w:rFonts w:ascii="Times New Roman" w:hAnsi="Times New Roman" w:cs="Times New Roman"/>
                      <w:color w:val="000000" w:themeColor="text1"/>
                      <w:sz w:val="22"/>
                      <w:szCs w:val="22"/>
                    </w:rPr>
                    <w:t>0,36</w:t>
                  </w:r>
                </w:p>
              </w:tc>
              <w:tc>
                <w:tcPr>
                  <w:tcW w:w="1314" w:type="dxa"/>
                  <w:tcBorders>
                    <w:top w:val="single" w:sz="8" w:space="0" w:color="FFFFFF"/>
                    <w:left w:val="single" w:sz="8" w:space="0" w:color="FFFFFF"/>
                    <w:bottom w:val="single" w:sz="8" w:space="0" w:color="FFFFFF"/>
                    <w:right w:val="single" w:sz="8" w:space="0" w:color="FFFFFF"/>
                  </w:tcBorders>
                  <w:shd w:val="clear" w:color="auto" w:fill="BFB1D0"/>
                  <w:vAlign w:val="center"/>
                </w:tcPr>
                <w:p w:rsidR="00B30A15" w:rsidRPr="00CF7396" w:rsidRDefault="00B30A15" w:rsidP="00CF7396">
                  <w:pPr>
                    <w:widowControl/>
                    <w:autoSpaceDE/>
                    <w:autoSpaceDN/>
                    <w:adjustRightInd/>
                    <w:ind w:firstLine="0"/>
                    <w:jc w:val="center"/>
                    <w:rPr>
                      <w:rFonts w:ascii="Times New Roman" w:hAnsi="Times New Roman" w:cs="Times New Roman"/>
                      <w:color w:val="000000" w:themeColor="text1"/>
                      <w:sz w:val="22"/>
                      <w:szCs w:val="22"/>
                    </w:rPr>
                  </w:pPr>
                  <w:r w:rsidRPr="00CF7396">
                    <w:rPr>
                      <w:rFonts w:ascii="Times New Roman" w:hAnsi="Times New Roman" w:cs="Times New Roman"/>
                      <w:color w:val="000000" w:themeColor="text1"/>
                      <w:sz w:val="22"/>
                      <w:szCs w:val="22"/>
                    </w:rPr>
                    <w:t>0,31</w:t>
                  </w:r>
                </w:p>
              </w:tc>
              <w:tc>
                <w:tcPr>
                  <w:tcW w:w="1417" w:type="dxa"/>
                  <w:tcBorders>
                    <w:top w:val="single" w:sz="8" w:space="0" w:color="FFFFFF"/>
                    <w:left w:val="single" w:sz="8" w:space="0" w:color="FFFFFF"/>
                    <w:bottom w:val="single" w:sz="8" w:space="0" w:color="FFFFFF"/>
                    <w:right w:val="single" w:sz="8" w:space="0" w:color="FFFFFF"/>
                  </w:tcBorders>
                  <w:shd w:val="clear" w:color="auto" w:fill="BFB1D0"/>
                  <w:vAlign w:val="center"/>
                </w:tcPr>
                <w:p w:rsidR="00B30A15" w:rsidRPr="00CF7396" w:rsidRDefault="00B30A15" w:rsidP="00CF7396">
                  <w:pPr>
                    <w:widowControl/>
                    <w:autoSpaceDE/>
                    <w:autoSpaceDN/>
                    <w:adjustRightInd/>
                    <w:ind w:firstLine="0"/>
                    <w:jc w:val="center"/>
                    <w:rPr>
                      <w:rFonts w:ascii="Times New Roman" w:hAnsi="Times New Roman" w:cs="Times New Roman"/>
                      <w:color w:val="000000" w:themeColor="text1"/>
                      <w:sz w:val="22"/>
                      <w:szCs w:val="22"/>
                    </w:rPr>
                  </w:pPr>
                  <w:r w:rsidRPr="00CF7396">
                    <w:rPr>
                      <w:rFonts w:ascii="Times New Roman" w:hAnsi="Times New Roman" w:cs="Times New Roman"/>
                      <w:color w:val="000000" w:themeColor="text1"/>
                      <w:sz w:val="22"/>
                      <w:szCs w:val="22"/>
                    </w:rPr>
                    <w:t>1,06</w:t>
                  </w:r>
                </w:p>
              </w:tc>
            </w:tr>
            <w:tr w:rsidR="00B30A15" w:rsidRPr="00CF7396" w:rsidTr="001B4629">
              <w:trPr>
                <w:trHeight w:val="630"/>
              </w:trPr>
              <w:tc>
                <w:tcPr>
                  <w:tcW w:w="0" w:type="auto"/>
                  <w:tcBorders>
                    <w:top w:val="single" w:sz="6" w:space="0" w:color="FFFFFF"/>
                    <w:left w:val="single" w:sz="8" w:space="0" w:color="FFFFFF"/>
                    <w:bottom w:val="single" w:sz="6" w:space="0" w:color="FFFFFF"/>
                    <w:right w:val="single" w:sz="24" w:space="0" w:color="FFFFFF"/>
                  </w:tcBorders>
                  <w:shd w:val="clear" w:color="auto" w:fill="8064A2"/>
                  <w:vAlign w:val="center"/>
                </w:tcPr>
                <w:p w:rsidR="00B30A15" w:rsidRPr="00CF7396" w:rsidRDefault="00B30A15" w:rsidP="00CF7396">
                  <w:pPr>
                    <w:widowControl/>
                    <w:autoSpaceDE/>
                    <w:autoSpaceDN/>
                    <w:adjustRightInd/>
                    <w:ind w:firstLine="0"/>
                    <w:jc w:val="left"/>
                    <w:rPr>
                      <w:rFonts w:ascii="Times New Roman" w:hAnsi="Times New Roman" w:cs="Times New Roman"/>
                      <w:bCs/>
                      <w:color w:val="000000" w:themeColor="text1"/>
                      <w:sz w:val="22"/>
                      <w:szCs w:val="22"/>
                    </w:rPr>
                  </w:pPr>
                  <w:r w:rsidRPr="00CF7396">
                    <w:rPr>
                      <w:rFonts w:ascii="Times New Roman" w:hAnsi="Times New Roman" w:cs="Times New Roman"/>
                      <w:bCs/>
                      <w:color w:val="000000" w:themeColor="text1"/>
                      <w:sz w:val="22"/>
                      <w:szCs w:val="22"/>
                    </w:rPr>
                    <w:t xml:space="preserve">Экономия тепловой энергии, </w:t>
                  </w:r>
                </w:p>
                <w:p w:rsidR="00B30A15" w:rsidRPr="00CF7396" w:rsidRDefault="00B30A15" w:rsidP="00CF7396">
                  <w:pPr>
                    <w:widowControl/>
                    <w:autoSpaceDE/>
                    <w:autoSpaceDN/>
                    <w:adjustRightInd/>
                    <w:ind w:firstLine="0"/>
                    <w:jc w:val="left"/>
                    <w:rPr>
                      <w:rFonts w:ascii="Times New Roman" w:hAnsi="Times New Roman" w:cs="Times New Roman"/>
                      <w:bCs/>
                      <w:color w:val="000000" w:themeColor="text1"/>
                      <w:sz w:val="22"/>
                      <w:szCs w:val="22"/>
                    </w:rPr>
                  </w:pPr>
                  <w:r w:rsidRPr="00CF7396">
                    <w:rPr>
                      <w:rFonts w:ascii="Times New Roman" w:hAnsi="Times New Roman" w:cs="Times New Roman"/>
                      <w:bCs/>
                      <w:color w:val="000000" w:themeColor="text1"/>
                      <w:sz w:val="22"/>
                      <w:szCs w:val="22"/>
                    </w:rPr>
                    <w:t>тыс. Гкал</w:t>
                  </w:r>
                </w:p>
              </w:tc>
              <w:tc>
                <w:tcPr>
                  <w:tcW w:w="1096" w:type="dxa"/>
                  <w:tcBorders>
                    <w:top w:val="single" w:sz="6" w:space="0" w:color="FFFFFF"/>
                    <w:left w:val="single" w:sz="6" w:space="0" w:color="FFFFFF"/>
                    <w:bottom w:val="single" w:sz="6" w:space="0" w:color="FFFFFF"/>
                    <w:right w:val="single" w:sz="6" w:space="0" w:color="FFFFFF"/>
                  </w:tcBorders>
                  <w:shd w:val="clear" w:color="auto" w:fill="DFD8E8"/>
                  <w:noWrap/>
                  <w:vAlign w:val="center"/>
                </w:tcPr>
                <w:p w:rsidR="00B30A15" w:rsidRPr="00CF7396" w:rsidRDefault="00B30A15" w:rsidP="00CF7396">
                  <w:pPr>
                    <w:widowControl/>
                    <w:autoSpaceDE/>
                    <w:autoSpaceDN/>
                    <w:adjustRightInd/>
                    <w:ind w:firstLine="0"/>
                    <w:jc w:val="center"/>
                    <w:rPr>
                      <w:rFonts w:ascii="Times New Roman" w:hAnsi="Times New Roman" w:cs="Times New Roman"/>
                      <w:color w:val="000000" w:themeColor="text1"/>
                      <w:sz w:val="22"/>
                      <w:szCs w:val="22"/>
                    </w:rPr>
                  </w:pPr>
                  <w:r w:rsidRPr="00CF7396">
                    <w:rPr>
                      <w:rFonts w:ascii="Times New Roman" w:hAnsi="Times New Roman" w:cs="Times New Roman"/>
                      <w:color w:val="000000" w:themeColor="text1"/>
                      <w:sz w:val="22"/>
                      <w:szCs w:val="22"/>
                    </w:rPr>
                    <w:t>2,03</w:t>
                  </w:r>
                </w:p>
              </w:tc>
              <w:tc>
                <w:tcPr>
                  <w:tcW w:w="1314" w:type="dxa"/>
                  <w:tcBorders>
                    <w:top w:val="single" w:sz="6" w:space="0" w:color="FFFFFF"/>
                    <w:left w:val="single" w:sz="6" w:space="0" w:color="FFFFFF"/>
                    <w:bottom w:val="single" w:sz="6" w:space="0" w:color="FFFFFF"/>
                    <w:right w:val="single" w:sz="6" w:space="0" w:color="FFFFFF"/>
                  </w:tcBorders>
                  <w:shd w:val="clear" w:color="auto" w:fill="DFD8E8"/>
                  <w:vAlign w:val="center"/>
                </w:tcPr>
                <w:p w:rsidR="00B30A15" w:rsidRPr="00CF7396" w:rsidRDefault="00B30A15" w:rsidP="00CF7396">
                  <w:pPr>
                    <w:widowControl/>
                    <w:autoSpaceDE/>
                    <w:autoSpaceDN/>
                    <w:adjustRightInd/>
                    <w:ind w:firstLine="0"/>
                    <w:jc w:val="center"/>
                    <w:rPr>
                      <w:rFonts w:ascii="Times New Roman" w:hAnsi="Times New Roman" w:cs="Times New Roman"/>
                      <w:color w:val="000000" w:themeColor="text1"/>
                      <w:sz w:val="22"/>
                      <w:szCs w:val="22"/>
                    </w:rPr>
                  </w:pPr>
                  <w:r w:rsidRPr="00CF7396">
                    <w:rPr>
                      <w:rFonts w:ascii="Times New Roman" w:hAnsi="Times New Roman" w:cs="Times New Roman"/>
                      <w:color w:val="000000" w:themeColor="text1"/>
                      <w:sz w:val="22"/>
                      <w:szCs w:val="22"/>
                    </w:rPr>
                    <w:t>1,56</w:t>
                  </w:r>
                </w:p>
              </w:tc>
              <w:tc>
                <w:tcPr>
                  <w:tcW w:w="1417" w:type="dxa"/>
                  <w:tcBorders>
                    <w:top w:val="single" w:sz="6" w:space="0" w:color="FFFFFF"/>
                    <w:left w:val="single" w:sz="6" w:space="0" w:color="FFFFFF"/>
                    <w:bottom w:val="single" w:sz="6" w:space="0" w:color="FFFFFF"/>
                    <w:right w:val="single" w:sz="8" w:space="0" w:color="FFFFFF"/>
                  </w:tcBorders>
                  <w:shd w:val="clear" w:color="auto" w:fill="DFD8E8"/>
                  <w:vAlign w:val="center"/>
                </w:tcPr>
                <w:p w:rsidR="00B30A15" w:rsidRPr="00CF7396" w:rsidRDefault="00B30A15" w:rsidP="00CF7396">
                  <w:pPr>
                    <w:widowControl/>
                    <w:autoSpaceDE/>
                    <w:autoSpaceDN/>
                    <w:adjustRightInd/>
                    <w:ind w:firstLine="0"/>
                    <w:jc w:val="center"/>
                    <w:rPr>
                      <w:rFonts w:ascii="Times New Roman" w:hAnsi="Times New Roman" w:cs="Times New Roman"/>
                      <w:color w:val="000000" w:themeColor="text1"/>
                      <w:sz w:val="22"/>
                      <w:szCs w:val="22"/>
                    </w:rPr>
                  </w:pPr>
                  <w:r w:rsidRPr="00CF7396">
                    <w:rPr>
                      <w:rFonts w:ascii="Times New Roman" w:hAnsi="Times New Roman" w:cs="Times New Roman"/>
                      <w:color w:val="000000" w:themeColor="text1"/>
                      <w:sz w:val="22"/>
                      <w:szCs w:val="22"/>
                    </w:rPr>
                    <w:t>6,15</w:t>
                  </w:r>
                </w:p>
              </w:tc>
            </w:tr>
            <w:tr w:rsidR="00B30A15" w:rsidRPr="00CF7396" w:rsidTr="001B4629">
              <w:trPr>
                <w:trHeight w:val="510"/>
              </w:trPr>
              <w:tc>
                <w:tcPr>
                  <w:tcW w:w="0" w:type="auto"/>
                  <w:tcBorders>
                    <w:top w:val="single" w:sz="8" w:space="0" w:color="FFFFFF"/>
                    <w:left w:val="single" w:sz="8" w:space="0" w:color="FFFFFF"/>
                    <w:bottom w:val="single" w:sz="6" w:space="0" w:color="FFFFFF"/>
                    <w:right w:val="single" w:sz="24" w:space="0" w:color="FFFFFF"/>
                  </w:tcBorders>
                  <w:shd w:val="clear" w:color="auto" w:fill="8064A2"/>
                  <w:vAlign w:val="center"/>
                </w:tcPr>
                <w:p w:rsidR="00B30A15" w:rsidRPr="00CF7396" w:rsidRDefault="00B30A15" w:rsidP="00CF7396">
                  <w:pPr>
                    <w:widowControl/>
                    <w:autoSpaceDE/>
                    <w:autoSpaceDN/>
                    <w:adjustRightInd/>
                    <w:ind w:firstLine="0"/>
                    <w:jc w:val="left"/>
                    <w:rPr>
                      <w:rFonts w:ascii="Times New Roman" w:hAnsi="Times New Roman" w:cs="Times New Roman"/>
                      <w:bCs/>
                      <w:color w:val="000000" w:themeColor="text1"/>
                      <w:sz w:val="22"/>
                      <w:szCs w:val="22"/>
                    </w:rPr>
                  </w:pPr>
                  <w:r w:rsidRPr="00CF7396">
                    <w:rPr>
                      <w:rFonts w:ascii="Times New Roman" w:hAnsi="Times New Roman" w:cs="Times New Roman"/>
                      <w:bCs/>
                      <w:color w:val="000000" w:themeColor="text1"/>
                      <w:sz w:val="22"/>
                      <w:szCs w:val="22"/>
                    </w:rPr>
                    <w:t>Экономия ХВС, тыс. куб. м</w:t>
                  </w:r>
                </w:p>
              </w:tc>
              <w:tc>
                <w:tcPr>
                  <w:tcW w:w="1096" w:type="dxa"/>
                  <w:tcBorders>
                    <w:top w:val="single" w:sz="8" w:space="0" w:color="FFFFFF"/>
                    <w:left w:val="single" w:sz="8" w:space="0" w:color="FFFFFF"/>
                    <w:bottom w:val="single" w:sz="8" w:space="0" w:color="FFFFFF"/>
                    <w:right w:val="single" w:sz="8" w:space="0" w:color="FFFFFF"/>
                  </w:tcBorders>
                  <w:shd w:val="clear" w:color="auto" w:fill="BFB1D0"/>
                  <w:noWrap/>
                  <w:vAlign w:val="center"/>
                </w:tcPr>
                <w:p w:rsidR="00B30A15" w:rsidRPr="00CF7396" w:rsidRDefault="00B30A15" w:rsidP="00CF7396">
                  <w:pPr>
                    <w:widowControl/>
                    <w:autoSpaceDE/>
                    <w:autoSpaceDN/>
                    <w:adjustRightInd/>
                    <w:ind w:firstLine="0"/>
                    <w:jc w:val="center"/>
                    <w:rPr>
                      <w:rFonts w:ascii="Times New Roman" w:hAnsi="Times New Roman" w:cs="Times New Roman"/>
                      <w:color w:val="000000" w:themeColor="text1"/>
                      <w:sz w:val="22"/>
                      <w:szCs w:val="22"/>
                    </w:rPr>
                  </w:pPr>
                  <w:r w:rsidRPr="00CF7396">
                    <w:rPr>
                      <w:rFonts w:ascii="Times New Roman" w:hAnsi="Times New Roman" w:cs="Times New Roman"/>
                      <w:color w:val="000000" w:themeColor="text1"/>
                      <w:sz w:val="22"/>
                      <w:szCs w:val="22"/>
                    </w:rPr>
                    <w:t>33,6</w:t>
                  </w:r>
                </w:p>
              </w:tc>
              <w:tc>
                <w:tcPr>
                  <w:tcW w:w="1314" w:type="dxa"/>
                  <w:tcBorders>
                    <w:top w:val="single" w:sz="8" w:space="0" w:color="FFFFFF"/>
                    <w:left w:val="single" w:sz="8" w:space="0" w:color="FFFFFF"/>
                    <w:bottom w:val="single" w:sz="8" w:space="0" w:color="FFFFFF"/>
                    <w:right w:val="single" w:sz="8" w:space="0" w:color="FFFFFF"/>
                  </w:tcBorders>
                  <w:shd w:val="clear" w:color="auto" w:fill="BFB1D0"/>
                  <w:vAlign w:val="center"/>
                </w:tcPr>
                <w:p w:rsidR="00B30A15" w:rsidRPr="00CF7396" w:rsidRDefault="00B30A15" w:rsidP="00CF7396">
                  <w:pPr>
                    <w:widowControl/>
                    <w:autoSpaceDE/>
                    <w:autoSpaceDN/>
                    <w:adjustRightInd/>
                    <w:ind w:firstLine="0"/>
                    <w:jc w:val="center"/>
                    <w:rPr>
                      <w:rFonts w:ascii="Times New Roman" w:hAnsi="Times New Roman" w:cs="Times New Roman"/>
                      <w:color w:val="000000" w:themeColor="text1"/>
                      <w:sz w:val="22"/>
                      <w:szCs w:val="22"/>
                    </w:rPr>
                  </w:pPr>
                  <w:r w:rsidRPr="00CF7396">
                    <w:rPr>
                      <w:rFonts w:ascii="Times New Roman" w:hAnsi="Times New Roman" w:cs="Times New Roman"/>
                      <w:color w:val="000000" w:themeColor="text1"/>
                      <w:sz w:val="22"/>
                      <w:szCs w:val="22"/>
                    </w:rPr>
                    <w:t>31,5</w:t>
                  </w:r>
                </w:p>
              </w:tc>
              <w:tc>
                <w:tcPr>
                  <w:tcW w:w="1417" w:type="dxa"/>
                  <w:tcBorders>
                    <w:top w:val="single" w:sz="8" w:space="0" w:color="FFFFFF"/>
                    <w:left w:val="single" w:sz="8" w:space="0" w:color="FFFFFF"/>
                    <w:bottom w:val="single" w:sz="8" w:space="0" w:color="FFFFFF"/>
                    <w:right w:val="single" w:sz="8" w:space="0" w:color="FFFFFF"/>
                  </w:tcBorders>
                  <w:shd w:val="clear" w:color="auto" w:fill="BFB1D0"/>
                  <w:vAlign w:val="center"/>
                </w:tcPr>
                <w:p w:rsidR="00B30A15" w:rsidRPr="00CF7396" w:rsidRDefault="00B30A15" w:rsidP="00CF7396">
                  <w:pPr>
                    <w:widowControl/>
                    <w:autoSpaceDE/>
                    <w:autoSpaceDN/>
                    <w:adjustRightInd/>
                    <w:ind w:firstLine="0"/>
                    <w:jc w:val="center"/>
                    <w:rPr>
                      <w:rFonts w:ascii="Times New Roman" w:hAnsi="Times New Roman" w:cs="Times New Roman"/>
                      <w:color w:val="000000" w:themeColor="text1"/>
                      <w:sz w:val="22"/>
                      <w:szCs w:val="22"/>
                    </w:rPr>
                  </w:pPr>
                  <w:r w:rsidRPr="00CF7396">
                    <w:rPr>
                      <w:rFonts w:ascii="Times New Roman" w:hAnsi="Times New Roman" w:cs="Times New Roman"/>
                      <w:color w:val="000000" w:themeColor="text1"/>
                      <w:sz w:val="22"/>
                      <w:szCs w:val="22"/>
                    </w:rPr>
                    <w:t>100,3</w:t>
                  </w:r>
                </w:p>
              </w:tc>
            </w:tr>
            <w:tr w:rsidR="00B30A15" w:rsidRPr="00CF7396" w:rsidTr="001B4629">
              <w:trPr>
                <w:trHeight w:val="630"/>
              </w:trPr>
              <w:tc>
                <w:tcPr>
                  <w:tcW w:w="0" w:type="auto"/>
                  <w:tcBorders>
                    <w:top w:val="single" w:sz="6" w:space="0" w:color="FFFFFF"/>
                    <w:left w:val="single" w:sz="8" w:space="0" w:color="FFFFFF"/>
                    <w:bottom w:val="single" w:sz="8" w:space="0" w:color="FFFFFF"/>
                    <w:right w:val="single" w:sz="24" w:space="0" w:color="FFFFFF"/>
                  </w:tcBorders>
                  <w:shd w:val="clear" w:color="auto" w:fill="8064A2"/>
                  <w:vAlign w:val="center"/>
                </w:tcPr>
                <w:p w:rsidR="00B30A15" w:rsidRPr="00CF7396" w:rsidRDefault="00B30A15" w:rsidP="00CF7396">
                  <w:pPr>
                    <w:widowControl/>
                    <w:autoSpaceDE/>
                    <w:autoSpaceDN/>
                    <w:adjustRightInd/>
                    <w:ind w:firstLine="0"/>
                    <w:jc w:val="left"/>
                    <w:rPr>
                      <w:rFonts w:ascii="Times New Roman" w:hAnsi="Times New Roman" w:cs="Times New Roman"/>
                      <w:bCs/>
                      <w:color w:val="000000" w:themeColor="text1"/>
                      <w:sz w:val="22"/>
                      <w:szCs w:val="22"/>
                    </w:rPr>
                  </w:pPr>
                  <w:r w:rsidRPr="00CF7396">
                    <w:rPr>
                      <w:rFonts w:ascii="Times New Roman" w:hAnsi="Times New Roman" w:cs="Times New Roman"/>
                      <w:bCs/>
                      <w:color w:val="000000" w:themeColor="text1"/>
                      <w:sz w:val="22"/>
                      <w:szCs w:val="22"/>
                    </w:rPr>
                    <w:t>Экономия ГВС, тыс. куб. м</w:t>
                  </w:r>
                </w:p>
              </w:tc>
              <w:tc>
                <w:tcPr>
                  <w:tcW w:w="1096" w:type="dxa"/>
                  <w:tcBorders>
                    <w:top w:val="single" w:sz="6" w:space="0" w:color="FFFFFF"/>
                    <w:left w:val="single" w:sz="6" w:space="0" w:color="FFFFFF"/>
                    <w:bottom w:val="single" w:sz="8" w:space="0" w:color="FFFFFF"/>
                    <w:right w:val="single" w:sz="6" w:space="0" w:color="FFFFFF"/>
                  </w:tcBorders>
                  <w:shd w:val="clear" w:color="auto" w:fill="DFD8E8"/>
                  <w:vAlign w:val="center"/>
                </w:tcPr>
                <w:p w:rsidR="00B30A15" w:rsidRPr="00CF7396" w:rsidRDefault="00B30A15" w:rsidP="00CF7396">
                  <w:pPr>
                    <w:widowControl/>
                    <w:autoSpaceDE/>
                    <w:autoSpaceDN/>
                    <w:adjustRightInd/>
                    <w:ind w:firstLine="0"/>
                    <w:jc w:val="center"/>
                    <w:rPr>
                      <w:rFonts w:ascii="Times New Roman" w:hAnsi="Times New Roman" w:cs="Times New Roman"/>
                      <w:color w:val="000000" w:themeColor="text1"/>
                      <w:sz w:val="22"/>
                      <w:szCs w:val="22"/>
                    </w:rPr>
                  </w:pPr>
                  <w:r w:rsidRPr="00CF7396">
                    <w:rPr>
                      <w:rFonts w:ascii="Times New Roman" w:hAnsi="Times New Roman" w:cs="Times New Roman"/>
                      <w:color w:val="000000" w:themeColor="text1"/>
                      <w:sz w:val="22"/>
                      <w:szCs w:val="22"/>
                    </w:rPr>
                    <w:t>4,16</w:t>
                  </w:r>
                </w:p>
              </w:tc>
              <w:tc>
                <w:tcPr>
                  <w:tcW w:w="1314" w:type="dxa"/>
                  <w:tcBorders>
                    <w:top w:val="single" w:sz="6" w:space="0" w:color="FFFFFF"/>
                    <w:left w:val="single" w:sz="6" w:space="0" w:color="FFFFFF"/>
                    <w:bottom w:val="single" w:sz="8" w:space="0" w:color="FFFFFF"/>
                    <w:right w:val="single" w:sz="6" w:space="0" w:color="FFFFFF"/>
                  </w:tcBorders>
                  <w:shd w:val="clear" w:color="auto" w:fill="DFD8E8"/>
                  <w:vAlign w:val="center"/>
                </w:tcPr>
                <w:p w:rsidR="00B30A15" w:rsidRPr="00CF7396" w:rsidRDefault="00B30A15" w:rsidP="00CF7396">
                  <w:pPr>
                    <w:widowControl/>
                    <w:autoSpaceDE/>
                    <w:autoSpaceDN/>
                    <w:adjustRightInd/>
                    <w:ind w:firstLine="0"/>
                    <w:jc w:val="center"/>
                    <w:rPr>
                      <w:rFonts w:ascii="Times New Roman" w:hAnsi="Times New Roman" w:cs="Times New Roman"/>
                      <w:color w:val="000000" w:themeColor="text1"/>
                      <w:sz w:val="22"/>
                      <w:szCs w:val="22"/>
                    </w:rPr>
                  </w:pPr>
                  <w:r w:rsidRPr="00CF7396">
                    <w:rPr>
                      <w:rFonts w:ascii="Times New Roman" w:hAnsi="Times New Roman" w:cs="Times New Roman"/>
                      <w:color w:val="000000" w:themeColor="text1"/>
                      <w:sz w:val="22"/>
                      <w:szCs w:val="22"/>
                    </w:rPr>
                    <w:t>4,01</w:t>
                  </w:r>
                </w:p>
              </w:tc>
              <w:tc>
                <w:tcPr>
                  <w:tcW w:w="1417" w:type="dxa"/>
                  <w:tcBorders>
                    <w:top w:val="single" w:sz="6" w:space="0" w:color="FFFFFF"/>
                    <w:left w:val="single" w:sz="6" w:space="0" w:color="FFFFFF"/>
                    <w:bottom w:val="single" w:sz="8" w:space="0" w:color="FFFFFF"/>
                    <w:right w:val="single" w:sz="8" w:space="0" w:color="FFFFFF"/>
                  </w:tcBorders>
                  <w:shd w:val="clear" w:color="auto" w:fill="DFD8E8"/>
                  <w:vAlign w:val="center"/>
                </w:tcPr>
                <w:p w:rsidR="00B30A15" w:rsidRPr="00CF7396" w:rsidRDefault="00B30A15" w:rsidP="00CF7396">
                  <w:pPr>
                    <w:widowControl/>
                    <w:autoSpaceDE/>
                    <w:autoSpaceDN/>
                    <w:adjustRightInd/>
                    <w:ind w:firstLine="0"/>
                    <w:jc w:val="center"/>
                    <w:rPr>
                      <w:rFonts w:ascii="Times New Roman" w:hAnsi="Times New Roman" w:cs="Times New Roman"/>
                      <w:color w:val="000000" w:themeColor="text1"/>
                      <w:sz w:val="22"/>
                      <w:szCs w:val="22"/>
                    </w:rPr>
                  </w:pPr>
                  <w:r w:rsidRPr="00CF7396">
                    <w:rPr>
                      <w:rFonts w:ascii="Times New Roman" w:hAnsi="Times New Roman" w:cs="Times New Roman"/>
                      <w:color w:val="000000" w:themeColor="text1"/>
                      <w:sz w:val="22"/>
                      <w:szCs w:val="22"/>
                    </w:rPr>
                    <w:t>13,43</w:t>
                  </w:r>
                </w:p>
              </w:tc>
            </w:tr>
          </w:tbl>
          <w:p w:rsidR="004370BF" w:rsidRPr="00CF7396" w:rsidRDefault="004370BF" w:rsidP="00CF7396">
            <w:pPr>
              <w:pStyle w:val="a5"/>
              <w:rPr>
                <w:rFonts w:cs="Times New Roman"/>
                <w:color w:val="000000"/>
                <w:szCs w:val="24"/>
              </w:rPr>
            </w:pPr>
          </w:p>
          <w:p w:rsidR="004370BF" w:rsidRPr="00CF7396" w:rsidRDefault="004370BF" w:rsidP="00CF7396">
            <w:pPr>
              <w:pStyle w:val="a5"/>
              <w:rPr>
                <w:rFonts w:cs="Times New Roman"/>
                <w:color w:val="000000"/>
                <w:szCs w:val="24"/>
              </w:rPr>
            </w:pPr>
            <w:r w:rsidRPr="00CF7396">
              <w:rPr>
                <w:rFonts w:cs="Times New Roman"/>
                <w:color w:val="000000"/>
                <w:szCs w:val="24"/>
              </w:rPr>
              <w:t>- снижение бюджетными учреждениями к 20</w:t>
            </w:r>
            <w:r w:rsidR="00CE4B8F" w:rsidRPr="00CF7396">
              <w:rPr>
                <w:rFonts w:cs="Times New Roman"/>
                <w:color w:val="000000"/>
                <w:szCs w:val="24"/>
              </w:rPr>
              <w:t>2</w:t>
            </w:r>
            <w:r w:rsidR="00637AD3" w:rsidRPr="00CF7396">
              <w:rPr>
                <w:rFonts w:cs="Times New Roman"/>
                <w:color w:val="000000"/>
                <w:szCs w:val="24"/>
              </w:rPr>
              <w:t>3</w:t>
            </w:r>
            <w:r w:rsidRPr="00CF7396">
              <w:rPr>
                <w:rFonts w:cs="Times New Roman"/>
                <w:color w:val="000000"/>
                <w:szCs w:val="24"/>
              </w:rPr>
              <w:t xml:space="preserve"> году в сопоставимых условиях объема потребляемой воды до </w:t>
            </w:r>
            <w:r w:rsidR="00216963" w:rsidRPr="00CF7396">
              <w:rPr>
                <w:rFonts w:cs="Times New Roman"/>
                <w:color w:val="000000"/>
                <w:szCs w:val="24"/>
              </w:rPr>
              <w:t>1241,5</w:t>
            </w:r>
            <w:r w:rsidRPr="00CF7396">
              <w:rPr>
                <w:rFonts w:cs="Times New Roman"/>
                <w:color w:val="000000"/>
                <w:szCs w:val="24"/>
              </w:rPr>
              <w:t xml:space="preserve"> </w:t>
            </w:r>
            <w:proofErr w:type="spellStart"/>
            <w:proofErr w:type="gramStart"/>
            <w:r w:rsidRPr="00CF7396">
              <w:rPr>
                <w:rFonts w:cs="Times New Roman"/>
                <w:color w:val="000000"/>
                <w:szCs w:val="24"/>
              </w:rPr>
              <w:t>куб.м</w:t>
            </w:r>
            <w:proofErr w:type="spellEnd"/>
            <w:proofErr w:type="gramEnd"/>
            <w:r w:rsidRPr="00CF7396">
              <w:rPr>
                <w:rFonts w:cs="Times New Roman"/>
                <w:color w:val="000000"/>
                <w:szCs w:val="24"/>
              </w:rPr>
              <w:t xml:space="preserve">, тепловой энергии до </w:t>
            </w:r>
            <w:r w:rsidR="00216963" w:rsidRPr="00CF7396">
              <w:rPr>
                <w:rFonts w:cs="Times New Roman"/>
                <w:color w:val="000000"/>
                <w:szCs w:val="24"/>
              </w:rPr>
              <w:t xml:space="preserve">716,7 </w:t>
            </w:r>
            <w:r w:rsidRPr="00CF7396">
              <w:rPr>
                <w:rFonts w:cs="Times New Roman"/>
                <w:color w:val="000000"/>
                <w:szCs w:val="24"/>
              </w:rPr>
              <w:t xml:space="preserve"> Гкал, электрической энергии до </w:t>
            </w:r>
            <w:r w:rsidR="00216963" w:rsidRPr="00CF7396">
              <w:rPr>
                <w:rFonts w:cs="Times New Roman"/>
                <w:color w:val="000000"/>
                <w:szCs w:val="24"/>
              </w:rPr>
              <w:t>91,6</w:t>
            </w:r>
            <w:r w:rsidRPr="00CF7396">
              <w:rPr>
                <w:rFonts w:cs="Times New Roman"/>
                <w:color w:val="000000"/>
                <w:szCs w:val="24"/>
              </w:rPr>
              <w:t xml:space="preserve"> </w:t>
            </w:r>
            <w:proofErr w:type="spellStart"/>
            <w:r w:rsidRPr="00CF7396">
              <w:rPr>
                <w:rFonts w:cs="Times New Roman"/>
                <w:color w:val="000000"/>
                <w:szCs w:val="24"/>
              </w:rPr>
              <w:t>тыс.кВтч</w:t>
            </w:r>
            <w:proofErr w:type="spellEnd"/>
            <w:r w:rsidRPr="00CF7396">
              <w:rPr>
                <w:rFonts w:cs="Times New Roman"/>
                <w:color w:val="000000"/>
                <w:szCs w:val="24"/>
              </w:rPr>
              <w:t xml:space="preserve">.  </w:t>
            </w:r>
          </w:p>
          <w:p w:rsidR="004370BF" w:rsidRPr="00CF7396" w:rsidRDefault="004370BF" w:rsidP="00CF7396">
            <w:pPr>
              <w:pStyle w:val="a5"/>
              <w:rPr>
                <w:rFonts w:cs="Times New Roman"/>
                <w:color w:val="000000"/>
                <w:szCs w:val="24"/>
              </w:rPr>
            </w:pPr>
          </w:p>
          <w:p w:rsidR="004370BF" w:rsidRPr="00CF7396" w:rsidRDefault="004370BF" w:rsidP="00CF7396">
            <w:pPr>
              <w:pStyle w:val="a5"/>
              <w:rPr>
                <w:rFonts w:cs="Times New Roman"/>
                <w:color w:val="000000"/>
                <w:szCs w:val="24"/>
              </w:rPr>
            </w:pPr>
            <w:r w:rsidRPr="00CF7396">
              <w:rPr>
                <w:rFonts w:cs="Times New Roman"/>
                <w:color w:val="000000"/>
                <w:szCs w:val="24"/>
              </w:rPr>
              <w:t xml:space="preserve">Показатели </w:t>
            </w:r>
            <w:proofErr w:type="spellStart"/>
            <w:r w:rsidRPr="00CF7396">
              <w:rPr>
                <w:rFonts w:cs="Times New Roman"/>
                <w:color w:val="000000"/>
                <w:szCs w:val="24"/>
              </w:rPr>
              <w:t>энергоэффективности</w:t>
            </w:r>
            <w:proofErr w:type="spellEnd"/>
            <w:r w:rsidRPr="00CF7396">
              <w:rPr>
                <w:rFonts w:cs="Times New Roman"/>
                <w:color w:val="000000"/>
                <w:szCs w:val="24"/>
              </w:rPr>
              <w:t xml:space="preserve"> Программы:</w:t>
            </w:r>
          </w:p>
          <w:tbl>
            <w:tblPr>
              <w:tblW w:w="4251"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4006"/>
              <w:gridCol w:w="1276"/>
              <w:gridCol w:w="1418"/>
            </w:tblGrid>
            <w:tr w:rsidR="00B30A15" w:rsidRPr="00CF7396" w:rsidTr="00B30A15">
              <w:trPr>
                <w:trHeight w:val="238"/>
              </w:trPr>
              <w:tc>
                <w:tcPr>
                  <w:tcW w:w="2990" w:type="pct"/>
                  <w:vMerge w:val="restart"/>
                  <w:tcBorders>
                    <w:top w:val="single" w:sz="8" w:space="0" w:color="FFFFFF"/>
                    <w:left w:val="single" w:sz="8" w:space="0" w:color="FFFFFF"/>
                    <w:right w:val="single" w:sz="8" w:space="0" w:color="FFFFFF"/>
                  </w:tcBorders>
                  <w:shd w:val="clear" w:color="auto" w:fill="9BBB59"/>
                  <w:vAlign w:val="center"/>
                </w:tcPr>
                <w:p w:rsidR="00B30A15" w:rsidRPr="00CF7396" w:rsidRDefault="00B30A15" w:rsidP="00CF7396">
                  <w:pPr>
                    <w:widowControl/>
                    <w:autoSpaceDE/>
                    <w:autoSpaceDN/>
                    <w:adjustRightInd/>
                    <w:ind w:firstLine="0"/>
                    <w:jc w:val="center"/>
                    <w:rPr>
                      <w:rFonts w:ascii="Times New Roman" w:hAnsi="Times New Roman" w:cs="Times New Roman"/>
                      <w:b/>
                      <w:bCs/>
                      <w:color w:val="000000" w:themeColor="text1"/>
                    </w:rPr>
                  </w:pPr>
                </w:p>
              </w:tc>
              <w:tc>
                <w:tcPr>
                  <w:tcW w:w="952" w:type="pct"/>
                  <w:vMerge w:val="restart"/>
                  <w:tcBorders>
                    <w:top w:val="single" w:sz="8" w:space="0" w:color="FFFFFF"/>
                    <w:left w:val="single" w:sz="8" w:space="0" w:color="FFFFFF"/>
                    <w:right w:val="single" w:sz="8" w:space="0" w:color="FFFFFF"/>
                  </w:tcBorders>
                  <w:shd w:val="clear" w:color="auto" w:fill="9BBB59"/>
                  <w:vAlign w:val="center"/>
                </w:tcPr>
                <w:p w:rsidR="00B30A15" w:rsidRPr="00CF7396" w:rsidRDefault="00B30A15" w:rsidP="00CF7396">
                  <w:pPr>
                    <w:widowControl/>
                    <w:autoSpaceDE/>
                    <w:autoSpaceDN/>
                    <w:adjustRightInd/>
                    <w:ind w:firstLine="0"/>
                    <w:jc w:val="center"/>
                    <w:rPr>
                      <w:rFonts w:ascii="Times New Roman" w:hAnsi="Times New Roman" w:cs="Times New Roman"/>
                      <w:bCs/>
                      <w:color w:val="000000" w:themeColor="text1"/>
                    </w:rPr>
                  </w:pPr>
                  <w:r w:rsidRPr="00CF7396">
                    <w:rPr>
                      <w:rFonts w:ascii="Times New Roman" w:hAnsi="Times New Roman" w:cs="Times New Roman"/>
                      <w:color w:val="000000" w:themeColor="text1"/>
                    </w:rPr>
                    <w:t>2022</w:t>
                  </w:r>
                </w:p>
              </w:tc>
              <w:tc>
                <w:tcPr>
                  <w:tcW w:w="1058" w:type="pct"/>
                  <w:vMerge w:val="restart"/>
                  <w:tcBorders>
                    <w:top w:val="single" w:sz="8" w:space="0" w:color="FFFFFF"/>
                    <w:left w:val="single" w:sz="8" w:space="0" w:color="FFFFFF"/>
                    <w:right w:val="single" w:sz="8" w:space="0" w:color="FFFFFF"/>
                  </w:tcBorders>
                  <w:shd w:val="clear" w:color="auto" w:fill="9BBB59"/>
                  <w:vAlign w:val="center"/>
                </w:tcPr>
                <w:p w:rsidR="00B30A15" w:rsidRPr="00CF7396" w:rsidRDefault="00B30A15" w:rsidP="00CF7396">
                  <w:pPr>
                    <w:widowControl/>
                    <w:autoSpaceDE/>
                    <w:autoSpaceDN/>
                    <w:adjustRightInd/>
                    <w:ind w:firstLine="0"/>
                    <w:jc w:val="center"/>
                    <w:rPr>
                      <w:rFonts w:ascii="Times New Roman" w:hAnsi="Times New Roman" w:cs="Times New Roman"/>
                      <w:color w:val="000000" w:themeColor="text1"/>
                    </w:rPr>
                  </w:pPr>
                  <w:r w:rsidRPr="00CF7396">
                    <w:rPr>
                      <w:rFonts w:ascii="Times New Roman" w:hAnsi="Times New Roman" w:cs="Times New Roman"/>
                      <w:color w:val="000000" w:themeColor="text1"/>
                    </w:rPr>
                    <w:t>2023</w:t>
                  </w:r>
                </w:p>
              </w:tc>
            </w:tr>
            <w:tr w:rsidR="00B30A15" w:rsidRPr="00CF7396" w:rsidTr="00B30A15">
              <w:trPr>
                <w:trHeight w:val="230"/>
              </w:trPr>
              <w:tc>
                <w:tcPr>
                  <w:tcW w:w="2990" w:type="pct"/>
                  <w:vMerge/>
                  <w:tcBorders>
                    <w:left w:val="single" w:sz="8" w:space="0" w:color="FFFFFF"/>
                    <w:bottom w:val="single" w:sz="24" w:space="0" w:color="FFFFFF"/>
                    <w:right w:val="single" w:sz="8" w:space="0" w:color="FFFFFF"/>
                  </w:tcBorders>
                  <w:shd w:val="clear" w:color="auto" w:fill="9BBB59"/>
                  <w:vAlign w:val="center"/>
                </w:tcPr>
                <w:p w:rsidR="00B30A15" w:rsidRPr="00CF7396" w:rsidRDefault="00B30A15" w:rsidP="00CF7396">
                  <w:pPr>
                    <w:widowControl/>
                    <w:autoSpaceDE/>
                    <w:autoSpaceDN/>
                    <w:adjustRightInd/>
                    <w:ind w:firstLine="0"/>
                    <w:jc w:val="center"/>
                    <w:rPr>
                      <w:rFonts w:ascii="Times New Roman" w:hAnsi="Times New Roman" w:cs="Times New Roman"/>
                      <w:b/>
                      <w:bCs/>
                      <w:color w:val="000000" w:themeColor="text1"/>
                    </w:rPr>
                  </w:pPr>
                </w:p>
              </w:tc>
              <w:tc>
                <w:tcPr>
                  <w:tcW w:w="952" w:type="pct"/>
                  <w:vMerge/>
                  <w:tcBorders>
                    <w:left w:val="single" w:sz="8" w:space="0" w:color="FFFFFF"/>
                    <w:bottom w:val="single" w:sz="24" w:space="0" w:color="FFFFFF"/>
                    <w:right w:val="single" w:sz="8" w:space="0" w:color="FFFFFF"/>
                  </w:tcBorders>
                  <w:shd w:val="clear" w:color="auto" w:fill="9BBB59"/>
                  <w:vAlign w:val="center"/>
                </w:tcPr>
                <w:p w:rsidR="00B30A15" w:rsidRPr="00CF7396" w:rsidRDefault="00B30A15" w:rsidP="00CF7396">
                  <w:pPr>
                    <w:widowControl/>
                    <w:autoSpaceDE/>
                    <w:autoSpaceDN/>
                    <w:adjustRightInd/>
                    <w:ind w:firstLine="0"/>
                    <w:jc w:val="center"/>
                    <w:rPr>
                      <w:rFonts w:ascii="Times New Roman" w:hAnsi="Times New Roman" w:cs="Times New Roman"/>
                      <w:b/>
                      <w:color w:val="000000" w:themeColor="text1"/>
                    </w:rPr>
                  </w:pPr>
                </w:p>
              </w:tc>
              <w:tc>
                <w:tcPr>
                  <w:tcW w:w="1058" w:type="pct"/>
                  <w:vMerge/>
                  <w:tcBorders>
                    <w:left w:val="single" w:sz="8" w:space="0" w:color="FFFFFF"/>
                    <w:bottom w:val="single" w:sz="24" w:space="0" w:color="FFFFFF"/>
                    <w:right w:val="single" w:sz="8" w:space="0" w:color="FFFFFF"/>
                  </w:tcBorders>
                  <w:shd w:val="clear" w:color="auto" w:fill="9BBB59"/>
                  <w:vAlign w:val="center"/>
                </w:tcPr>
                <w:p w:rsidR="00B30A15" w:rsidRPr="00CF7396" w:rsidRDefault="00B30A15" w:rsidP="00CF7396">
                  <w:pPr>
                    <w:widowControl/>
                    <w:autoSpaceDE/>
                    <w:autoSpaceDN/>
                    <w:adjustRightInd/>
                    <w:ind w:firstLine="0"/>
                    <w:jc w:val="center"/>
                    <w:rPr>
                      <w:rFonts w:ascii="Times New Roman" w:hAnsi="Times New Roman" w:cs="Times New Roman"/>
                      <w:b/>
                      <w:color w:val="000000" w:themeColor="text1"/>
                    </w:rPr>
                  </w:pPr>
                </w:p>
              </w:tc>
            </w:tr>
            <w:tr w:rsidR="00B30A15" w:rsidRPr="00CF7396" w:rsidTr="00B30A15">
              <w:trPr>
                <w:trHeight w:val="630"/>
              </w:trPr>
              <w:tc>
                <w:tcPr>
                  <w:tcW w:w="2990" w:type="pct"/>
                  <w:tcBorders>
                    <w:top w:val="single" w:sz="8" w:space="0" w:color="FFFFFF"/>
                    <w:left w:val="single" w:sz="8" w:space="0" w:color="FFFFFF"/>
                    <w:bottom w:val="single" w:sz="6" w:space="0" w:color="FFFFFF"/>
                    <w:right w:val="single" w:sz="24" w:space="0" w:color="FFFFFF"/>
                  </w:tcBorders>
                  <w:shd w:val="clear" w:color="auto" w:fill="9BBB59"/>
                </w:tcPr>
                <w:p w:rsidR="00B30A15" w:rsidRPr="00CF7396" w:rsidRDefault="00B30A15" w:rsidP="00CF7396">
                  <w:pPr>
                    <w:widowControl/>
                    <w:autoSpaceDE/>
                    <w:autoSpaceDN/>
                    <w:adjustRightInd/>
                    <w:ind w:firstLine="0"/>
                    <w:jc w:val="left"/>
                    <w:rPr>
                      <w:rFonts w:ascii="Times New Roman" w:hAnsi="Times New Roman" w:cs="Times New Roman"/>
                      <w:bCs/>
                      <w:color w:val="000000" w:themeColor="text1"/>
                      <w:sz w:val="22"/>
                      <w:szCs w:val="22"/>
                    </w:rPr>
                  </w:pPr>
                  <w:r w:rsidRPr="00CF7396">
                    <w:rPr>
                      <w:rFonts w:ascii="Times New Roman" w:hAnsi="Times New Roman" w:cs="Times New Roman"/>
                      <w:bCs/>
                      <w:color w:val="000000" w:themeColor="text1"/>
                      <w:sz w:val="22"/>
                      <w:szCs w:val="22"/>
                    </w:rPr>
                    <w:t xml:space="preserve">Удельный расход топлива на выработку тепловой энергии,   </w:t>
                  </w:r>
                </w:p>
                <w:p w:rsidR="00B30A15" w:rsidRPr="00CF7396" w:rsidRDefault="00B30A15" w:rsidP="00CF7396">
                  <w:pPr>
                    <w:widowControl/>
                    <w:autoSpaceDE/>
                    <w:autoSpaceDN/>
                    <w:adjustRightInd/>
                    <w:ind w:firstLine="0"/>
                    <w:jc w:val="left"/>
                    <w:rPr>
                      <w:rFonts w:ascii="Times New Roman" w:hAnsi="Times New Roman" w:cs="Times New Roman"/>
                      <w:bCs/>
                      <w:color w:val="000000" w:themeColor="text1"/>
                      <w:sz w:val="22"/>
                      <w:szCs w:val="22"/>
                    </w:rPr>
                  </w:pPr>
                  <w:r w:rsidRPr="00CF7396">
                    <w:rPr>
                      <w:rFonts w:ascii="Times New Roman" w:hAnsi="Times New Roman" w:cs="Times New Roman"/>
                      <w:bCs/>
                      <w:color w:val="000000" w:themeColor="text1"/>
                      <w:sz w:val="22"/>
                      <w:szCs w:val="22"/>
                    </w:rPr>
                    <w:t xml:space="preserve"> кг </w:t>
                  </w:r>
                  <w:proofErr w:type="spellStart"/>
                  <w:r w:rsidRPr="00CF7396">
                    <w:rPr>
                      <w:rFonts w:ascii="Times New Roman" w:hAnsi="Times New Roman" w:cs="Times New Roman"/>
                      <w:bCs/>
                      <w:color w:val="000000" w:themeColor="text1"/>
                      <w:sz w:val="22"/>
                      <w:szCs w:val="22"/>
                    </w:rPr>
                    <w:t>у.т</w:t>
                  </w:r>
                  <w:proofErr w:type="spellEnd"/>
                  <w:r w:rsidRPr="00CF7396">
                    <w:rPr>
                      <w:rFonts w:ascii="Times New Roman" w:hAnsi="Times New Roman" w:cs="Times New Roman"/>
                      <w:bCs/>
                      <w:color w:val="000000" w:themeColor="text1"/>
                      <w:sz w:val="22"/>
                      <w:szCs w:val="22"/>
                    </w:rPr>
                    <w:t>./Гкал</w:t>
                  </w:r>
                </w:p>
              </w:tc>
              <w:tc>
                <w:tcPr>
                  <w:tcW w:w="952" w:type="pct"/>
                  <w:tcBorders>
                    <w:top w:val="single" w:sz="8" w:space="0" w:color="FFFFFF"/>
                    <w:left w:val="single" w:sz="8" w:space="0" w:color="FFFFFF"/>
                    <w:bottom w:val="single" w:sz="8" w:space="0" w:color="FFFFFF"/>
                    <w:right w:val="single" w:sz="8" w:space="0" w:color="FFFFFF"/>
                  </w:tcBorders>
                  <w:shd w:val="clear" w:color="auto" w:fill="CDDDAC"/>
                  <w:noWrap/>
                  <w:vAlign w:val="center"/>
                </w:tcPr>
                <w:p w:rsidR="00B30A15" w:rsidRPr="00CF7396" w:rsidRDefault="00B30A15" w:rsidP="00CF7396">
                  <w:pPr>
                    <w:widowControl/>
                    <w:autoSpaceDE/>
                    <w:autoSpaceDN/>
                    <w:adjustRightInd/>
                    <w:ind w:firstLine="0"/>
                    <w:jc w:val="center"/>
                    <w:rPr>
                      <w:rFonts w:ascii="Times New Roman" w:hAnsi="Times New Roman" w:cs="Times New Roman"/>
                      <w:color w:val="000000" w:themeColor="text1"/>
                      <w:sz w:val="22"/>
                      <w:szCs w:val="22"/>
                    </w:rPr>
                  </w:pPr>
                  <w:r w:rsidRPr="00CF7396">
                    <w:rPr>
                      <w:rFonts w:ascii="Times New Roman" w:hAnsi="Times New Roman" w:cs="Times New Roman"/>
                      <w:color w:val="000000" w:themeColor="text1"/>
                      <w:sz w:val="22"/>
                      <w:szCs w:val="22"/>
                    </w:rPr>
                    <w:t>0,189</w:t>
                  </w:r>
                </w:p>
              </w:tc>
              <w:tc>
                <w:tcPr>
                  <w:tcW w:w="1058" w:type="pct"/>
                  <w:tcBorders>
                    <w:top w:val="single" w:sz="8" w:space="0" w:color="FFFFFF"/>
                    <w:left w:val="single" w:sz="8" w:space="0" w:color="FFFFFF"/>
                    <w:bottom w:val="single" w:sz="8" w:space="0" w:color="FFFFFF"/>
                    <w:right w:val="single" w:sz="8" w:space="0" w:color="FFFFFF"/>
                  </w:tcBorders>
                  <w:shd w:val="clear" w:color="auto" w:fill="CDDDAC"/>
                  <w:vAlign w:val="center"/>
                </w:tcPr>
                <w:p w:rsidR="00B30A15" w:rsidRPr="00CF7396" w:rsidRDefault="00B30A15" w:rsidP="00CF7396">
                  <w:pPr>
                    <w:widowControl/>
                    <w:autoSpaceDE/>
                    <w:autoSpaceDN/>
                    <w:adjustRightInd/>
                    <w:ind w:firstLine="0"/>
                    <w:jc w:val="center"/>
                    <w:rPr>
                      <w:rFonts w:ascii="Times New Roman" w:hAnsi="Times New Roman" w:cs="Times New Roman"/>
                      <w:color w:val="000000" w:themeColor="text1"/>
                      <w:sz w:val="22"/>
                      <w:szCs w:val="22"/>
                    </w:rPr>
                  </w:pPr>
                  <w:r w:rsidRPr="00CF7396">
                    <w:rPr>
                      <w:rFonts w:ascii="Times New Roman" w:hAnsi="Times New Roman" w:cs="Times New Roman"/>
                      <w:color w:val="000000" w:themeColor="text1"/>
                      <w:sz w:val="22"/>
                      <w:szCs w:val="22"/>
                    </w:rPr>
                    <w:t>0,187</w:t>
                  </w:r>
                </w:p>
              </w:tc>
            </w:tr>
            <w:tr w:rsidR="00B30A15" w:rsidRPr="00CF7396" w:rsidTr="00B30A15">
              <w:trPr>
                <w:trHeight w:val="699"/>
              </w:trPr>
              <w:tc>
                <w:tcPr>
                  <w:tcW w:w="2990" w:type="pct"/>
                  <w:tcBorders>
                    <w:top w:val="single" w:sz="6" w:space="0" w:color="FFFFFF"/>
                    <w:left w:val="single" w:sz="8" w:space="0" w:color="FFFFFF"/>
                    <w:bottom w:val="single" w:sz="6" w:space="0" w:color="FFFFFF"/>
                    <w:right w:val="single" w:sz="24" w:space="0" w:color="FFFFFF"/>
                  </w:tcBorders>
                  <w:shd w:val="clear" w:color="auto" w:fill="9BBB59"/>
                </w:tcPr>
                <w:p w:rsidR="00B30A15" w:rsidRPr="00CF7396" w:rsidRDefault="00B30A15" w:rsidP="00CF7396">
                  <w:pPr>
                    <w:widowControl/>
                    <w:autoSpaceDE/>
                    <w:autoSpaceDN/>
                    <w:adjustRightInd/>
                    <w:ind w:firstLine="0"/>
                    <w:jc w:val="left"/>
                    <w:rPr>
                      <w:rFonts w:ascii="Times New Roman" w:hAnsi="Times New Roman" w:cs="Times New Roman"/>
                      <w:bCs/>
                      <w:color w:val="000000" w:themeColor="text1"/>
                      <w:sz w:val="22"/>
                      <w:szCs w:val="22"/>
                    </w:rPr>
                  </w:pPr>
                  <w:r w:rsidRPr="00CF7396">
                    <w:rPr>
                      <w:rFonts w:ascii="Times New Roman" w:hAnsi="Times New Roman" w:cs="Times New Roman"/>
                      <w:bCs/>
                      <w:color w:val="000000" w:themeColor="text1"/>
                      <w:sz w:val="22"/>
                      <w:szCs w:val="22"/>
                    </w:rPr>
                    <w:t xml:space="preserve">Удельный расход тепла на отопление жилых домов, </w:t>
                  </w:r>
                </w:p>
                <w:p w:rsidR="00B30A15" w:rsidRPr="00CF7396" w:rsidRDefault="00B30A15" w:rsidP="00CF7396">
                  <w:pPr>
                    <w:widowControl/>
                    <w:autoSpaceDE/>
                    <w:autoSpaceDN/>
                    <w:adjustRightInd/>
                    <w:ind w:firstLine="0"/>
                    <w:jc w:val="left"/>
                    <w:rPr>
                      <w:rFonts w:ascii="Times New Roman" w:hAnsi="Times New Roman" w:cs="Times New Roman"/>
                      <w:bCs/>
                      <w:color w:val="000000" w:themeColor="text1"/>
                      <w:sz w:val="22"/>
                      <w:szCs w:val="22"/>
                    </w:rPr>
                  </w:pPr>
                  <w:r w:rsidRPr="00CF7396">
                    <w:rPr>
                      <w:rFonts w:ascii="Times New Roman" w:hAnsi="Times New Roman" w:cs="Times New Roman"/>
                      <w:bCs/>
                      <w:color w:val="000000" w:themeColor="text1"/>
                      <w:sz w:val="22"/>
                      <w:szCs w:val="22"/>
                    </w:rPr>
                    <w:t>Гкал/кв. м в год</w:t>
                  </w:r>
                </w:p>
              </w:tc>
              <w:tc>
                <w:tcPr>
                  <w:tcW w:w="952" w:type="pct"/>
                  <w:tcBorders>
                    <w:top w:val="single" w:sz="6" w:space="0" w:color="FFFFFF"/>
                    <w:left w:val="single" w:sz="6" w:space="0" w:color="FFFFFF"/>
                    <w:bottom w:val="single" w:sz="6" w:space="0" w:color="FFFFFF"/>
                    <w:right w:val="single" w:sz="6" w:space="0" w:color="FFFFFF"/>
                  </w:tcBorders>
                  <w:shd w:val="clear" w:color="auto" w:fill="E6EED5"/>
                  <w:noWrap/>
                  <w:vAlign w:val="center"/>
                </w:tcPr>
                <w:p w:rsidR="00B30A15" w:rsidRPr="00CF7396" w:rsidRDefault="00B30A15" w:rsidP="00CF7396">
                  <w:pPr>
                    <w:widowControl/>
                    <w:autoSpaceDE/>
                    <w:autoSpaceDN/>
                    <w:adjustRightInd/>
                    <w:ind w:firstLine="0"/>
                    <w:jc w:val="center"/>
                    <w:rPr>
                      <w:rFonts w:ascii="Times New Roman" w:hAnsi="Times New Roman" w:cs="Times New Roman"/>
                      <w:color w:val="000000" w:themeColor="text1"/>
                      <w:sz w:val="22"/>
                      <w:szCs w:val="22"/>
                    </w:rPr>
                  </w:pPr>
                  <w:r w:rsidRPr="00CF7396">
                    <w:rPr>
                      <w:rFonts w:ascii="Times New Roman" w:hAnsi="Times New Roman" w:cs="Times New Roman"/>
                      <w:color w:val="000000" w:themeColor="text1"/>
                      <w:sz w:val="22"/>
                      <w:szCs w:val="22"/>
                    </w:rPr>
                    <w:t>0,226</w:t>
                  </w:r>
                </w:p>
              </w:tc>
              <w:tc>
                <w:tcPr>
                  <w:tcW w:w="1058" w:type="pct"/>
                  <w:tcBorders>
                    <w:top w:val="single" w:sz="6" w:space="0" w:color="FFFFFF"/>
                    <w:left w:val="single" w:sz="6" w:space="0" w:color="FFFFFF"/>
                    <w:bottom w:val="single" w:sz="6" w:space="0" w:color="FFFFFF"/>
                    <w:right w:val="single" w:sz="6" w:space="0" w:color="FFFFFF"/>
                  </w:tcBorders>
                  <w:shd w:val="clear" w:color="auto" w:fill="E6EED5"/>
                  <w:vAlign w:val="center"/>
                </w:tcPr>
                <w:p w:rsidR="00B30A15" w:rsidRPr="00CF7396" w:rsidRDefault="00B30A15" w:rsidP="00CF7396">
                  <w:pPr>
                    <w:widowControl/>
                    <w:autoSpaceDE/>
                    <w:autoSpaceDN/>
                    <w:adjustRightInd/>
                    <w:ind w:firstLine="0"/>
                    <w:jc w:val="center"/>
                    <w:rPr>
                      <w:rFonts w:ascii="Times New Roman" w:hAnsi="Times New Roman" w:cs="Times New Roman"/>
                      <w:color w:val="000000" w:themeColor="text1"/>
                      <w:sz w:val="22"/>
                      <w:szCs w:val="22"/>
                    </w:rPr>
                  </w:pPr>
                  <w:r w:rsidRPr="00CF7396">
                    <w:rPr>
                      <w:rFonts w:ascii="Times New Roman" w:hAnsi="Times New Roman" w:cs="Times New Roman"/>
                      <w:color w:val="000000" w:themeColor="text1"/>
                      <w:sz w:val="22"/>
                      <w:szCs w:val="22"/>
                    </w:rPr>
                    <w:t>0,225</w:t>
                  </w:r>
                </w:p>
              </w:tc>
            </w:tr>
            <w:tr w:rsidR="00B30A15" w:rsidRPr="00B37556" w:rsidTr="00B30A15">
              <w:trPr>
                <w:trHeight w:val="992"/>
              </w:trPr>
              <w:tc>
                <w:tcPr>
                  <w:tcW w:w="2990" w:type="pct"/>
                  <w:tcBorders>
                    <w:top w:val="single" w:sz="8" w:space="0" w:color="FFFFFF"/>
                    <w:left w:val="single" w:sz="8" w:space="0" w:color="FFFFFF"/>
                    <w:bottom w:val="single" w:sz="8" w:space="0" w:color="FFFFFF"/>
                    <w:right w:val="single" w:sz="24" w:space="0" w:color="FFFFFF"/>
                  </w:tcBorders>
                  <w:shd w:val="clear" w:color="auto" w:fill="9BBB59"/>
                </w:tcPr>
                <w:p w:rsidR="00B30A15" w:rsidRPr="00CF7396" w:rsidRDefault="00B30A15" w:rsidP="00CF7396">
                  <w:pPr>
                    <w:widowControl/>
                    <w:autoSpaceDE/>
                    <w:autoSpaceDN/>
                    <w:adjustRightInd/>
                    <w:ind w:firstLine="0"/>
                    <w:jc w:val="left"/>
                    <w:rPr>
                      <w:rFonts w:ascii="Times New Roman" w:hAnsi="Times New Roman" w:cs="Times New Roman"/>
                      <w:bCs/>
                      <w:color w:val="000000" w:themeColor="text1"/>
                      <w:sz w:val="22"/>
                      <w:szCs w:val="22"/>
                    </w:rPr>
                  </w:pPr>
                  <w:r w:rsidRPr="00CF7396">
                    <w:rPr>
                      <w:rFonts w:ascii="Times New Roman" w:hAnsi="Times New Roman" w:cs="Times New Roman"/>
                      <w:bCs/>
                      <w:color w:val="000000" w:themeColor="text1"/>
                      <w:sz w:val="22"/>
                      <w:szCs w:val="22"/>
                    </w:rPr>
                    <w:t xml:space="preserve">Удельный расход тепла на </w:t>
                  </w:r>
                  <w:proofErr w:type="gramStart"/>
                  <w:r w:rsidRPr="00CF7396">
                    <w:rPr>
                      <w:rFonts w:ascii="Times New Roman" w:hAnsi="Times New Roman" w:cs="Times New Roman"/>
                      <w:bCs/>
                      <w:color w:val="000000" w:themeColor="text1"/>
                      <w:sz w:val="22"/>
                      <w:szCs w:val="22"/>
                    </w:rPr>
                    <w:t>отопление  бюджетных</w:t>
                  </w:r>
                  <w:proofErr w:type="gramEnd"/>
                  <w:r w:rsidRPr="00CF7396">
                    <w:rPr>
                      <w:rFonts w:ascii="Times New Roman" w:hAnsi="Times New Roman" w:cs="Times New Roman"/>
                      <w:bCs/>
                      <w:color w:val="000000" w:themeColor="text1"/>
                      <w:sz w:val="22"/>
                      <w:szCs w:val="22"/>
                    </w:rPr>
                    <w:t xml:space="preserve"> </w:t>
                  </w:r>
                  <w:proofErr w:type="spellStart"/>
                  <w:r w:rsidRPr="00CF7396">
                    <w:rPr>
                      <w:rFonts w:ascii="Times New Roman" w:hAnsi="Times New Roman" w:cs="Times New Roman"/>
                      <w:bCs/>
                      <w:color w:val="000000" w:themeColor="text1"/>
                      <w:sz w:val="22"/>
                      <w:szCs w:val="22"/>
                    </w:rPr>
                    <w:t>уреждений</w:t>
                  </w:r>
                  <w:proofErr w:type="spellEnd"/>
                  <w:r w:rsidRPr="00CF7396">
                    <w:rPr>
                      <w:rFonts w:ascii="Times New Roman" w:hAnsi="Times New Roman" w:cs="Times New Roman"/>
                      <w:bCs/>
                      <w:color w:val="000000" w:themeColor="text1"/>
                      <w:sz w:val="22"/>
                      <w:szCs w:val="22"/>
                    </w:rPr>
                    <w:t>,</w:t>
                  </w:r>
                </w:p>
                <w:p w:rsidR="00B30A15" w:rsidRPr="00CF7396" w:rsidRDefault="00B30A15" w:rsidP="00CF7396">
                  <w:pPr>
                    <w:widowControl/>
                    <w:autoSpaceDE/>
                    <w:autoSpaceDN/>
                    <w:adjustRightInd/>
                    <w:ind w:firstLine="0"/>
                    <w:jc w:val="left"/>
                    <w:rPr>
                      <w:rFonts w:ascii="Times New Roman" w:hAnsi="Times New Roman" w:cs="Times New Roman"/>
                      <w:bCs/>
                      <w:color w:val="000000" w:themeColor="text1"/>
                      <w:sz w:val="22"/>
                      <w:szCs w:val="22"/>
                    </w:rPr>
                  </w:pPr>
                  <w:r w:rsidRPr="00CF7396">
                    <w:rPr>
                      <w:rFonts w:ascii="Times New Roman" w:hAnsi="Times New Roman" w:cs="Times New Roman"/>
                      <w:bCs/>
                      <w:color w:val="000000" w:themeColor="text1"/>
                      <w:sz w:val="22"/>
                      <w:szCs w:val="22"/>
                    </w:rPr>
                    <w:t xml:space="preserve"> Гкал/</w:t>
                  </w:r>
                  <w:proofErr w:type="spellStart"/>
                  <w:r w:rsidRPr="00CF7396">
                    <w:rPr>
                      <w:rFonts w:ascii="Times New Roman" w:hAnsi="Times New Roman" w:cs="Times New Roman"/>
                      <w:bCs/>
                      <w:color w:val="000000" w:themeColor="text1"/>
                      <w:sz w:val="22"/>
                      <w:szCs w:val="22"/>
                    </w:rPr>
                    <w:t>кв.м</w:t>
                  </w:r>
                  <w:proofErr w:type="spellEnd"/>
                  <w:r w:rsidRPr="00CF7396">
                    <w:rPr>
                      <w:rFonts w:ascii="Times New Roman" w:hAnsi="Times New Roman" w:cs="Times New Roman"/>
                      <w:bCs/>
                      <w:color w:val="000000" w:themeColor="text1"/>
                      <w:sz w:val="22"/>
                      <w:szCs w:val="22"/>
                    </w:rPr>
                    <w:t xml:space="preserve"> в год</w:t>
                  </w:r>
                </w:p>
              </w:tc>
              <w:tc>
                <w:tcPr>
                  <w:tcW w:w="952" w:type="pct"/>
                  <w:tcBorders>
                    <w:top w:val="single" w:sz="8" w:space="0" w:color="FFFFFF"/>
                    <w:left w:val="single" w:sz="8" w:space="0" w:color="FFFFFF"/>
                    <w:bottom w:val="single" w:sz="8" w:space="0" w:color="FFFFFF"/>
                    <w:right w:val="single" w:sz="8" w:space="0" w:color="FFFFFF"/>
                  </w:tcBorders>
                  <w:shd w:val="clear" w:color="auto" w:fill="CDDDAC"/>
                  <w:noWrap/>
                  <w:vAlign w:val="center"/>
                </w:tcPr>
                <w:p w:rsidR="00B30A15" w:rsidRPr="00CF7396" w:rsidRDefault="00B30A15" w:rsidP="00CF7396">
                  <w:pPr>
                    <w:widowControl/>
                    <w:autoSpaceDE/>
                    <w:autoSpaceDN/>
                    <w:adjustRightInd/>
                    <w:ind w:firstLine="0"/>
                    <w:jc w:val="center"/>
                    <w:rPr>
                      <w:rFonts w:ascii="Times New Roman" w:hAnsi="Times New Roman" w:cs="Times New Roman"/>
                      <w:color w:val="000000" w:themeColor="text1"/>
                      <w:sz w:val="22"/>
                      <w:szCs w:val="22"/>
                    </w:rPr>
                  </w:pPr>
                  <w:r w:rsidRPr="00CF7396">
                    <w:rPr>
                      <w:rFonts w:ascii="Times New Roman" w:hAnsi="Times New Roman" w:cs="Times New Roman"/>
                      <w:color w:val="000000" w:themeColor="text1"/>
                      <w:sz w:val="22"/>
                      <w:szCs w:val="22"/>
                    </w:rPr>
                    <w:t>0,256</w:t>
                  </w:r>
                </w:p>
              </w:tc>
              <w:tc>
                <w:tcPr>
                  <w:tcW w:w="1058" w:type="pct"/>
                  <w:tcBorders>
                    <w:top w:val="single" w:sz="8" w:space="0" w:color="FFFFFF"/>
                    <w:left w:val="single" w:sz="8" w:space="0" w:color="FFFFFF"/>
                    <w:bottom w:val="single" w:sz="8" w:space="0" w:color="FFFFFF"/>
                    <w:right w:val="single" w:sz="8" w:space="0" w:color="FFFFFF"/>
                  </w:tcBorders>
                  <w:shd w:val="clear" w:color="auto" w:fill="CDDDAC"/>
                  <w:vAlign w:val="center"/>
                </w:tcPr>
                <w:p w:rsidR="00B30A15" w:rsidRPr="00B37556" w:rsidRDefault="00B30A15" w:rsidP="00CF7396">
                  <w:pPr>
                    <w:widowControl/>
                    <w:autoSpaceDE/>
                    <w:autoSpaceDN/>
                    <w:adjustRightInd/>
                    <w:ind w:firstLine="0"/>
                    <w:jc w:val="center"/>
                    <w:rPr>
                      <w:rFonts w:ascii="Times New Roman" w:hAnsi="Times New Roman" w:cs="Times New Roman"/>
                      <w:color w:val="000000" w:themeColor="text1"/>
                      <w:sz w:val="22"/>
                      <w:szCs w:val="22"/>
                    </w:rPr>
                  </w:pPr>
                  <w:r w:rsidRPr="00CF7396">
                    <w:rPr>
                      <w:rFonts w:ascii="Times New Roman" w:hAnsi="Times New Roman" w:cs="Times New Roman"/>
                      <w:color w:val="000000" w:themeColor="text1"/>
                      <w:sz w:val="22"/>
                      <w:szCs w:val="22"/>
                    </w:rPr>
                    <w:t>0,254</w:t>
                  </w:r>
                </w:p>
              </w:tc>
            </w:tr>
          </w:tbl>
          <w:p w:rsidR="004370BF" w:rsidRPr="00B37556" w:rsidRDefault="004370BF" w:rsidP="00CF7396">
            <w:pPr>
              <w:pStyle w:val="a5"/>
              <w:rPr>
                <w:rFonts w:cs="Times New Roman"/>
                <w:color w:val="000000"/>
                <w:szCs w:val="24"/>
              </w:rPr>
            </w:pPr>
          </w:p>
        </w:tc>
      </w:tr>
    </w:tbl>
    <w:p w:rsidR="004370BF" w:rsidRDefault="004370BF" w:rsidP="00CF7396">
      <w:pPr>
        <w:pStyle w:val="1"/>
        <w:rPr>
          <w:caps/>
          <w:sz w:val="26"/>
          <w:szCs w:val="26"/>
        </w:rPr>
        <w:sectPr w:rsidR="004370BF" w:rsidSect="006A4871">
          <w:headerReference w:type="first" r:id="rId12"/>
          <w:pgSz w:w="11906" w:h="16838"/>
          <w:pgMar w:top="851" w:right="851" w:bottom="851" w:left="1134" w:header="709" w:footer="709" w:gutter="0"/>
          <w:cols w:space="708" w:equalWidth="0">
            <w:col w:w="9354"/>
          </w:cols>
          <w:titlePg/>
          <w:docGrid w:linePitch="360"/>
        </w:sectPr>
      </w:pPr>
    </w:p>
    <w:bookmarkEnd w:id="0"/>
    <w:p w:rsidR="004370BF" w:rsidRDefault="004370BF" w:rsidP="00CF7396">
      <w:pPr>
        <w:ind w:firstLine="0"/>
        <w:jc w:val="center"/>
        <w:rPr>
          <w:b/>
          <w:sz w:val="24"/>
          <w:szCs w:val="24"/>
          <w:lang w:val="en-US"/>
        </w:rPr>
      </w:pPr>
    </w:p>
    <w:p w:rsidR="00C21AF5" w:rsidRPr="00C21AF5" w:rsidRDefault="00C21AF5" w:rsidP="00F5452D">
      <w:pPr>
        <w:ind w:firstLine="567"/>
        <w:jc w:val="center"/>
        <w:rPr>
          <w:rFonts w:ascii="Times New Roman" w:hAnsi="Times New Roman" w:cs="Times New Roman"/>
          <w:b/>
          <w:color w:val="FF0000"/>
          <w:sz w:val="24"/>
          <w:szCs w:val="24"/>
        </w:rPr>
      </w:pPr>
    </w:p>
    <w:p w:rsidR="00F5452D" w:rsidRPr="00A90489" w:rsidRDefault="00F5452D" w:rsidP="00F5452D">
      <w:pPr>
        <w:ind w:firstLine="567"/>
        <w:jc w:val="center"/>
        <w:rPr>
          <w:rFonts w:ascii="Times New Roman" w:hAnsi="Times New Roman" w:cs="Times New Roman"/>
          <w:b/>
          <w:sz w:val="24"/>
          <w:szCs w:val="24"/>
        </w:rPr>
      </w:pPr>
      <w:r w:rsidRPr="00D4443E">
        <w:rPr>
          <w:rFonts w:ascii="Times New Roman" w:hAnsi="Times New Roman" w:cs="Times New Roman"/>
          <w:b/>
          <w:sz w:val="24"/>
          <w:szCs w:val="24"/>
        </w:rPr>
        <w:t xml:space="preserve">§ </w:t>
      </w:r>
      <w:r w:rsidRPr="00A90489">
        <w:rPr>
          <w:rFonts w:ascii="Times New Roman" w:hAnsi="Times New Roman" w:cs="Times New Roman"/>
          <w:b/>
          <w:sz w:val="24"/>
          <w:szCs w:val="24"/>
        </w:rPr>
        <w:t xml:space="preserve">I.     </w:t>
      </w:r>
      <w:r w:rsidR="008F4836">
        <w:rPr>
          <w:rFonts w:ascii="Times New Roman" w:hAnsi="Times New Roman" w:cs="Times New Roman"/>
          <w:b/>
          <w:sz w:val="24"/>
          <w:szCs w:val="24"/>
        </w:rPr>
        <w:t>Энергосбережение и повышение энергетической эффективности</w:t>
      </w:r>
      <w:r w:rsidR="00AA6A37">
        <w:rPr>
          <w:rFonts w:ascii="Times New Roman" w:hAnsi="Times New Roman" w:cs="Times New Roman"/>
          <w:b/>
          <w:sz w:val="24"/>
          <w:szCs w:val="24"/>
        </w:rPr>
        <w:t xml:space="preserve"> </w:t>
      </w:r>
      <w:proofErr w:type="gramStart"/>
      <w:r w:rsidR="00CE55C4">
        <w:rPr>
          <w:rFonts w:ascii="Times New Roman" w:hAnsi="Times New Roman" w:cs="Times New Roman"/>
          <w:b/>
          <w:sz w:val="24"/>
          <w:szCs w:val="24"/>
        </w:rPr>
        <w:t>Г</w:t>
      </w:r>
      <w:r w:rsidRPr="00A90489">
        <w:rPr>
          <w:rFonts w:ascii="Times New Roman" w:hAnsi="Times New Roman" w:cs="Times New Roman"/>
          <w:b/>
          <w:sz w:val="24"/>
          <w:szCs w:val="24"/>
        </w:rPr>
        <w:t>ородско</w:t>
      </w:r>
      <w:r w:rsidR="008F4836">
        <w:rPr>
          <w:rFonts w:ascii="Times New Roman" w:hAnsi="Times New Roman" w:cs="Times New Roman"/>
          <w:b/>
          <w:sz w:val="24"/>
          <w:szCs w:val="24"/>
        </w:rPr>
        <w:t>го</w:t>
      </w:r>
      <w:r w:rsidRPr="00A90489">
        <w:rPr>
          <w:rFonts w:ascii="Times New Roman" w:hAnsi="Times New Roman" w:cs="Times New Roman"/>
          <w:b/>
          <w:sz w:val="24"/>
          <w:szCs w:val="24"/>
        </w:rPr>
        <w:t xml:space="preserve">  </w:t>
      </w:r>
      <w:r w:rsidR="00CE55C4">
        <w:rPr>
          <w:rFonts w:ascii="Times New Roman" w:hAnsi="Times New Roman" w:cs="Times New Roman"/>
          <w:b/>
          <w:sz w:val="24"/>
          <w:szCs w:val="24"/>
        </w:rPr>
        <w:t>О</w:t>
      </w:r>
      <w:r w:rsidRPr="00A90489">
        <w:rPr>
          <w:rFonts w:ascii="Times New Roman" w:hAnsi="Times New Roman" w:cs="Times New Roman"/>
          <w:b/>
          <w:sz w:val="24"/>
          <w:szCs w:val="24"/>
        </w:rPr>
        <w:t>круг</w:t>
      </w:r>
      <w:r w:rsidR="008F4836">
        <w:rPr>
          <w:rFonts w:ascii="Times New Roman" w:hAnsi="Times New Roman" w:cs="Times New Roman"/>
          <w:b/>
          <w:sz w:val="24"/>
          <w:szCs w:val="24"/>
        </w:rPr>
        <w:t>а</w:t>
      </w:r>
      <w:proofErr w:type="gramEnd"/>
      <w:r w:rsidRPr="00A90489">
        <w:rPr>
          <w:rFonts w:ascii="Times New Roman" w:hAnsi="Times New Roman" w:cs="Times New Roman"/>
          <w:b/>
          <w:sz w:val="24"/>
          <w:szCs w:val="24"/>
        </w:rPr>
        <w:t xml:space="preserve">  «</w:t>
      </w:r>
      <w:proofErr w:type="spellStart"/>
      <w:r w:rsidRPr="00A90489">
        <w:rPr>
          <w:rFonts w:ascii="Times New Roman" w:hAnsi="Times New Roman" w:cs="Times New Roman"/>
          <w:b/>
          <w:sz w:val="24"/>
          <w:szCs w:val="24"/>
        </w:rPr>
        <w:t>Жатай</w:t>
      </w:r>
      <w:proofErr w:type="spellEnd"/>
      <w:r w:rsidRPr="00A90489">
        <w:rPr>
          <w:rFonts w:ascii="Times New Roman" w:hAnsi="Times New Roman" w:cs="Times New Roman"/>
          <w:b/>
          <w:sz w:val="24"/>
          <w:szCs w:val="24"/>
        </w:rPr>
        <w:t>»</w:t>
      </w:r>
      <w:r>
        <w:rPr>
          <w:rFonts w:ascii="Times New Roman" w:hAnsi="Times New Roman" w:cs="Times New Roman"/>
          <w:b/>
          <w:sz w:val="24"/>
          <w:szCs w:val="24"/>
        </w:rPr>
        <w:t xml:space="preserve"> </w:t>
      </w:r>
      <w:r w:rsidRPr="00A90489">
        <w:rPr>
          <w:rFonts w:ascii="Times New Roman" w:hAnsi="Times New Roman" w:cs="Times New Roman"/>
          <w:b/>
          <w:sz w:val="24"/>
          <w:szCs w:val="24"/>
        </w:rPr>
        <w:t>Республики Саха (Якутия)</w:t>
      </w:r>
    </w:p>
    <w:p w:rsidR="00F5452D" w:rsidRPr="00A90489" w:rsidRDefault="00F5452D" w:rsidP="00F5452D">
      <w:pPr>
        <w:ind w:firstLine="0"/>
        <w:jc w:val="center"/>
        <w:rPr>
          <w:rFonts w:ascii="Times New Roman" w:hAnsi="Times New Roman" w:cs="Times New Roman"/>
          <w:b/>
          <w:sz w:val="24"/>
          <w:szCs w:val="24"/>
        </w:rPr>
      </w:pPr>
    </w:p>
    <w:p w:rsidR="00F5452D" w:rsidRPr="00992A9B" w:rsidRDefault="00F5452D" w:rsidP="00F5452D">
      <w:pPr>
        <w:spacing w:line="264" w:lineRule="auto"/>
        <w:ind w:firstLine="709"/>
        <w:rPr>
          <w:rFonts w:ascii="Times New Roman" w:hAnsi="Times New Roman" w:cs="Times New Roman"/>
          <w:sz w:val="24"/>
          <w:szCs w:val="24"/>
        </w:rPr>
      </w:pPr>
      <w:proofErr w:type="spellStart"/>
      <w:r w:rsidRPr="00992A9B">
        <w:rPr>
          <w:rFonts w:ascii="Times New Roman" w:hAnsi="Times New Roman" w:cs="Times New Roman"/>
          <w:sz w:val="24"/>
          <w:szCs w:val="24"/>
        </w:rPr>
        <w:t>Жатай</w:t>
      </w:r>
      <w:proofErr w:type="spellEnd"/>
      <w:r w:rsidRPr="00992A9B">
        <w:rPr>
          <w:rFonts w:ascii="Times New Roman" w:hAnsi="Times New Roman" w:cs="Times New Roman"/>
          <w:sz w:val="24"/>
          <w:szCs w:val="24"/>
        </w:rPr>
        <w:t xml:space="preserve">, как рабочий поселок, был образован 28 апреля 1948 года. В 1998 году создано и 25 января 1999 года зарегистрировано первое в республике Муниципальное образование «поселок </w:t>
      </w:r>
      <w:proofErr w:type="spellStart"/>
      <w:r w:rsidRPr="00992A9B">
        <w:rPr>
          <w:rFonts w:ascii="Times New Roman" w:hAnsi="Times New Roman" w:cs="Times New Roman"/>
          <w:sz w:val="24"/>
          <w:szCs w:val="24"/>
        </w:rPr>
        <w:t>Жатай</w:t>
      </w:r>
      <w:proofErr w:type="spellEnd"/>
      <w:r w:rsidRPr="00992A9B">
        <w:rPr>
          <w:rFonts w:ascii="Times New Roman" w:hAnsi="Times New Roman" w:cs="Times New Roman"/>
          <w:sz w:val="24"/>
          <w:szCs w:val="24"/>
        </w:rPr>
        <w:t>». В 2004 году Муниципальное образование «</w:t>
      </w:r>
      <w:proofErr w:type="spellStart"/>
      <w:r w:rsidRPr="00992A9B">
        <w:rPr>
          <w:rFonts w:ascii="Times New Roman" w:hAnsi="Times New Roman" w:cs="Times New Roman"/>
          <w:sz w:val="24"/>
          <w:szCs w:val="24"/>
        </w:rPr>
        <w:t>Жатай</w:t>
      </w:r>
      <w:proofErr w:type="spellEnd"/>
      <w:r w:rsidRPr="00992A9B">
        <w:rPr>
          <w:rFonts w:ascii="Times New Roman" w:hAnsi="Times New Roman" w:cs="Times New Roman"/>
          <w:sz w:val="24"/>
          <w:szCs w:val="24"/>
        </w:rPr>
        <w:t xml:space="preserve">» получило статус Городского округа. </w:t>
      </w:r>
    </w:p>
    <w:p w:rsidR="00F5452D" w:rsidRDefault="002D7FC8" w:rsidP="00F5452D">
      <w:pPr>
        <w:spacing w:line="264" w:lineRule="auto"/>
        <w:ind w:firstLine="709"/>
        <w:rPr>
          <w:rFonts w:ascii="Times New Roman" w:hAnsi="Times New Roman" w:cs="Times New Roman"/>
          <w:sz w:val="24"/>
          <w:szCs w:val="24"/>
        </w:rPr>
      </w:pPr>
      <w:r>
        <w:rPr>
          <w:rFonts w:ascii="Times New Roman" w:hAnsi="Times New Roman" w:cs="Times New Roman"/>
          <w:sz w:val="24"/>
          <w:szCs w:val="24"/>
        </w:rPr>
        <w:t>Ч</w:t>
      </w:r>
      <w:r w:rsidR="00F5452D" w:rsidRPr="00992A9B">
        <w:rPr>
          <w:rFonts w:ascii="Times New Roman" w:hAnsi="Times New Roman" w:cs="Times New Roman"/>
          <w:sz w:val="24"/>
          <w:szCs w:val="24"/>
        </w:rPr>
        <w:t xml:space="preserve">исленность постоянного населения </w:t>
      </w:r>
      <w:r w:rsidR="008D1337">
        <w:rPr>
          <w:rFonts w:ascii="Times New Roman" w:hAnsi="Times New Roman" w:cs="Times New Roman"/>
          <w:sz w:val="24"/>
          <w:szCs w:val="24"/>
        </w:rPr>
        <w:t>в 20</w:t>
      </w:r>
      <w:r w:rsidR="0021780B">
        <w:rPr>
          <w:rFonts w:ascii="Times New Roman" w:hAnsi="Times New Roman" w:cs="Times New Roman"/>
          <w:sz w:val="24"/>
          <w:szCs w:val="24"/>
        </w:rPr>
        <w:t>20</w:t>
      </w:r>
      <w:r w:rsidR="008D1337">
        <w:rPr>
          <w:rFonts w:ascii="Times New Roman" w:hAnsi="Times New Roman" w:cs="Times New Roman"/>
          <w:sz w:val="24"/>
          <w:szCs w:val="24"/>
        </w:rPr>
        <w:t xml:space="preserve"> году </w:t>
      </w:r>
      <w:r w:rsidR="000B50BE">
        <w:rPr>
          <w:rFonts w:ascii="Times New Roman" w:hAnsi="Times New Roman" w:cs="Times New Roman"/>
          <w:sz w:val="24"/>
          <w:szCs w:val="24"/>
        </w:rPr>
        <w:t>составила</w:t>
      </w:r>
      <w:r w:rsidR="00F5452D" w:rsidRPr="00992A9B">
        <w:rPr>
          <w:rFonts w:ascii="Times New Roman" w:hAnsi="Times New Roman" w:cs="Times New Roman"/>
          <w:sz w:val="24"/>
          <w:szCs w:val="24"/>
        </w:rPr>
        <w:t xml:space="preserve"> </w:t>
      </w:r>
      <w:r w:rsidR="0021780B">
        <w:rPr>
          <w:rFonts w:ascii="Times New Roman" w:hAnsi="Times New Roman" w:cs="Times New Roman"/>
          <w:sz w:val="24"/>
          <w:szCs w:val="24"/>
        </w:rPr>
        <w:t>10,3</w:t>
      </w:r>
      <w:r w:rsidR="00F5452D" w:rsidRPr="00992A9B">
        <w:rPr>
          <w:rFonts w:ascii="Times New Roman" w:hAnsi="Times New Roman" w:cs="Times New Roman"/>
          <w:sz w:val="24"/>
          <w:szCs w:val="24"/>
        </w:rPr>
        <w:t xml:space="preserve"> тыс</w:t>
      </w:r>
      <w:r w:rsidR="008D1337">
        <w:rPr>
          <w:rFonts w:ascii="Times New Roman" w:hAnsi="Times New Roman" w:cs="Times New Roman"/>
          <w:sz w:val="24"/>
          <w:szCs w:val="24"/>
        </w:rPr>
        <w:t>яч</w:t>
      </w:r>
      <w:r w:rsidR="00F5452D" w:rsidRPr="00992A9B">
        <w:rPr>
          <w:rFonts w:ascii="Times New Roman" w:hAnsi="Times New Roman" w:cs="Times New Roman"/>
          <w:sz w:val="24"/>
          <w:szCs w:val="24"/>
        </w:rPr>
        <w:t xml:space="preserve"> человек. </w:t>
      </w:r>
    </w:p>
    <w:p w:rsidR="008D1337" w:rsidRDefault="00FF0909" w:rsidP="001E4A7F">
      <w:pPr>
        <w:spacing w:line="264" w:lineRule="auto"/>
        <w:ind w:firstLine="709"/>
        <w:jc w:val="center"/>
        <w:rPr>
          <w:rFonts w:ascii="Times New Roman" w:hAnsi="Times New Roman" w:cs="Times New Roman"/>
          <w:sz w:val="24"/>
          <w:szCs w:val="24"/>
        </w:rPr>
      </w:pPr>
      <w:r>
        <w:rPr>
          <w:rFonts w:ascii="Times New Roman" w:hAnsi="Times New Roman" w:cs="Times New Roman"/>
          <w:sz w:val="24"/>
          <w:szCs w:val="24"/>
        </w:rPr>
        <w:t>Ч</w:t>
      </w:r>
      <w:r w:rsidR="008D1337">
        <w:rPr>
          <w:rFonts w:ascii="Times New Roman" w:hAnsi="Times New Roman" w:cs="Times New Roman"/>
          <w:sz w:val="24"/>
          <w:szCs w:val="24"/>
        </w:rPr>
        <w:t xml:space="preserve">исленность </w:t>
      </w:r>
      <w:r>
        <w:rPr>
          <w:rFonts w:ascii="Times New Roman" w:hAnsi="Times New Roman" w:cs="Times New Roman"/>
          <w:sz w:val="24"/>
          <w:szCs w:val="24"/>
        </w:rPr>
        <w:t xml:space="preserve">населения </w:t>
      </w:r>
      <w:r w:rsidR="008D1337">
        <w:rPr>
          <w:rFonts w:ascii="Times New Roman" w:hAnsi="Times New Roman" w:cs="Times New Roman"/>
          <w:sz w:val="24"/>
          <w:szCs w:val="24"/>
        </w:rPr>
        <w:t>по годам</w:t>
      </w:r>
    </w:p>
    <w:tbl>
      <w:tblPr>
        <w:tblStyle w:val="ad"/>
        <w:tblW w:w="0" w:type="auto"/>
        <w:tblLook w:val="04A0" w:firstRow="1" w:lastRow="0" w:firstColumn="1" w:lastColumn="0" w:noHBand="0" w:noVBand="1"/>
      </w:tblPr>
      <w:tblGrid>
        <w:gridCol w:w="1745"/>
        <w:gridCol w:w="1181"/>
        <w:gridCol w:w="1264"/>
        <w:gridCol w:w="1264"/>
        <w:gridCol w:w="1264"/>
        <w:gridCol w:w="1966"/>
        <w:gridCol w:w="1039"/>
        <w:gridCol w:w="1039"/>
      </w:tblGrid>
      <w:tr w:rsidR="001477F7" w:rsidTr="00646D78">
        <w:tc>
          <w:tcPr>
            <w:tcW w:w="1745" w:type="dxa"/>
          </w:tcPr>
          <w:p w:rsidR="001477F7" w:rsidRDefault="001477F7" w:rsidP="00F5452D">
            <w:pPr>
              <w:spacing w:line="264" w:lineRule="auto"/>
              <w:ind w:firstLine="0"/>
              <w:rPr>
                <w:rFonts w:ascii="Times New Roman" w:hAnsi="Times New Roman" w:cs="Times New Roman"/>
                <w:sz w:val="24"/>
                <w:szCs w:val="24"/>
              </w:rPr>
            </w:pPr>
          </w:p>
        </w:tc>
        <w:tc>
          <w:tcPr>
            <w:tcW w:w="6939" w:type="dxa"/>
            <w:gridSpan w:val="5"/>
          </w:tcPr>
          <w:p w:rsidR="001477F7" w:rsidRDefault="001477F7" w:rsidP="00DF4AC6">
            <w:pPr>
              <w:spacing w:line="264" w:lineRule="auto"/>
              <w:ind w:firstLine="0"/>
              <w:jc w:val="center"/>
              <w:rPr>
                <w:rFonts w:ascii="Times New Roman" w:hAnsi="Times New Roman" w:cs="Times New Roman"/>
                <w:sz w:val="24"/>
                <w:szCs w:val="24"/>
              </w:rPr>
            </w:pPr>
            <w:r>
              <w:rPr>
                <w:rFonts w:ascii="Times New Roman" w:hAnsi="Times New Roman" w:cs="Times New Roman"/>
                <w:sz w:val="24"/>
                <w:szCs w:val="24"/>
              </w:rPr>
              <w:t>Отчетные данные</w:t>
            </w:r>
          </w:p>
        </w:tc>
        <w:tc>
          <w:tcPr>
            <w:tcW w:w="2078" w:type="dxa"/>
            <w:gridSpan w:val="2"/>
          </w:tcPr>
          <w:p w:rsidR="001477F7" w:rsidRDefault="001477F7" w:rsidP="00DF4AC6">
            <w:pPr>
              <w:spacing w:line="264" w:lineRule="auto"/>
              <w:ind w:firstLine="0"/>
              <w:jc w:val="center"/>
              <w:rPr>
                <w:rFonts w:ascii="Times New Roman" w:hAnsi="Times New Roman" w:cs="Times New Roman"/>
                <w:sz w:val="24"/>
                <w:szCs w:val="24"/>
              </w:rPr>
            </w:pPr>
            <w:r>
              <w:rPr>
                <w:rFonts w:ascii="Times New Roman" w:hAnsi="Times New Roman" w:cs="Times New Roman"/>
                <w:sz w:val="24"/>
                <w:szCs w:val="24"/>
              </w:rPr>
              <w:t>Прогнозируемые данные</w:t>
            </w:r>
          </w:p>
        </w:tc>
      </w:tr>
      <w:tr w:rsidR="00DF4AC6" w:rsidTr="001477F7">
        <w:tc>
          <w:tcPr>
            <w:tcW w:w="1745" w:type="dxa"/>
          </w:tcPr>
          <w:p w:rsidR="00DF4AC6" w:rsidRDefault="00DF4AC6" w:rsidP="00F5452D">
            <w:pPr>
              <w:spacing w:line="264" w:lineRule="auto"/>
              <w:ind w:firstLine="0"/>
              <w:rPr>
                <w:rFonts w:ascii="Times New Roman" w:hAnsi="Times New Roman" w:cs="Times New Roman"/>
                <w:sz w:val="24"/>
                <w:szCs w:val="24"/>
              </w:rPr>
            </w:pPr>
            <w:r>
              <w:rPr>
                <w:rFonts w:ascii="Times New Roman" w:hAnsi="Times New Roman" w:cs="Times New Roman"/>
                <w:sz w:val="24"/>
                <w:szCs w:val="24"/>
              </w:rPr>
              <w:t>Год</w:t>
            </w:r>
          </w:p>
        </w:tc>
        <w:tc>
          <w:tcPr>
            <w:tcW w:w="1181" w:type="dxa"/>
          </w:tcPr>
          <w:p w:rsidR="00DF4AC6" w:rsidRDefault="00DF4AC6" w:rsidP="003F43BD">
            <w:pPr>
              <w:spacing w:line="264" w:lineRule="auto"/>
              <w:ind w:firstLine="0"/>
              <w:jc w:val="center"/>
              <w:rPr>
                <w:rFonts w:ascii="Times New Roman" w:hAnsi="Times New Roman" w:cs="Times New Roman"/>
                <w:sz w:val="24"/>
                <w:szCs w:val="24"/>
              </w:rPr>
            </w:pPr>
            <w:r>
              <w:rPr>
                <w:rFonts w:ascii="Times New Roman" w:hAnsi="Times New Roman" w:cs="Times New Roman"/>
                <w:sz w:val="24"/>
                <w:szCs w:val="24"/>
              </w:rPr>
              <w:t>2017</w:t>
            </w:r>
          </w:p>
        </w:tc>
        <w:tc>
          <w:tcPr>
            <w:tcW w:w="1264" w:type="dxa"/>
          </w:tcPr>
          <w:p w:rsidR="00DF4AC6" w:rsidRDefault="00DF4AC6" w:rsidP="003F43BD">
            <w:pPr>
              <w:spacing w:line="264" w:lineRule="auto"/>
              <w:ind w:firstLine="0"/>
              <w:jc w:val="center"/>
              <w:rPr>
                <w:rFonts w:ascii="Times New Roman" w:hAnsi="Times New Roman" w:cs="Times New Roman"/>
                <w:sz w:val="24"/>
                <w:szCs w:val="24"/>
              </w:rPr>
            </w:pPr>
            <w:r>
              <w:rPr>
                <w:rFonts w:ascii="Times New Roman" w:hAnsi="Times New Roman" w:cs="Times New Roman"/>
                <w:sz w:val="24"/>
                <w:szCs w:val="24"/>
              </w:rPr>
              <w:t>2018</w:t>
            </w:r>
          </w:p>
        </w:tc>
        <w:tc>
          <w:tcPr>
            <w:tcW w:w="1264" w:type="dxa"/>
          </w:tcPr>
          <w:p w:rsidR="00DF4AC6" w:rsidRDefault="00DF4AC6" w:rsidP="003F43BD">
            <w:pPr>
              <w:spacing w:line="264" w:lineRule="auto"/>
              <w:ind w:firstLine="0"/>
              <w:jc w:val="center"/>
              <w:rPr>
                <w:rFonts w:ascii="Times New Roman" w:hAnsi="Times New Roman" w:cs="Times New Roman"/>
                <w:sz w:val="24"/>
                <w:szCs w:val="24"/>
              </w:rPr>
            </w:pPr>
            <w:r>
              <w:rPr>
                <w:rFonts w:ascii="Times New Roman" w:hAnsi="Times New Roman" w:cs="Times New Roman"/>
                <w:sz w:val="24"/>
                <w:szCs w:val="24"/>
              </w:rPr>
              <w:t>2019</w:t>
            </w:r>
          </w:p>
        </w:tc>
        <w:tc>
          <w:tcPr>
            <w:tcW w:w="1264" w:type="dxa"/>
          </w:tcPr>
          <w:p w:rsidR="00DF4AC6" w:rsidRDefault="00DF4AC6" w:rsidP="003F43BD">
            <w:pPr>
              <w:spacing w:line="264" w:lineRule="auto"/>
              <w:ind w:firstLine="0"/>
              <w:jc w:val="center"/>
              <w:rPr>
                <w:rFonts w:ascii="Times New Roman" w:hAnsi="Times New Roman" w:cs="Times New Roman"/>
                <w:sz w:val="24"/>
                <w:szCs w:val="24"/>
              </w:rPr>
            </w:pPr>
            <w:r>
              <w:rPr>
                <w:rFonts w:ascii="Times New Roman" w:hAnsi="Times New Roman" w:cs="Times New Roman"/>
                <w:sz w:val="24"/>
                <w:szCs w:val="24"/>
              </w:rPr>
              <w:t>2020</w:t>
            </w:r>
          </w:p>
        </w:tc>
        <w:tc>
          <w:tcPr>
            <w:tcW w:w="1966" w:type="dxa"/>
          </w:tcPr>
          <w:p w:rsidR="00DF4AC6" w:rsidRDefault="00DF4AC6" w:rsidP="003F43BD">
            <w:pPr>
              <w:spacing w:line="264" w:lineRule="auto"/>
              <w:ind w:firstLine="0"/>
              <w:jc w:val="center"/>
              <w:rPr>
                <w:rFonts w:ascii="Times New Roman" w:hAnsi="Times New Roman" w:cs="Times New Roman"/>
                <w:sz w:val="24"/>
                <w:szCs w:val="24"/>
              </w:rPr>
            </w:pPr>
            <w:r>
              <w:rPr>
                <w:rFonts w:ascii="Times New Roman" w:hAnsi="Times New Roman" w:cs="Times New Roman"/>
                <w:sz w:val="24"/>
                <w:szCs w:val="24"/>
              </w:rPr>
              <w:t>2021</w:t>
            </w:r>
          </w:p>
        </w:tc>
        <w:tc>
          <w:tcPr>
            <w:tcW w:w="1039" w:type="dxa"/>
          </w:tcPr>
          <w:p w:rsidR="00DF4AC6" w:rsidRDefault="00DF4AC6" w:rsidP="003F43BD">
            <w:pPr>
              <w:spacing w:line="264" w:lineRule="auto"/>
              <w:ind w:firstLine="0"/>
              <w:jc w:val="center"/>
              <w:rPr>
                <w:rFonts w:ascii="Times New Roman" w:hAnsi="Times New Roman" w:cs="Times New Roman"/>
                <w:sz w:val="24"/>
                <w:szCs w:val="24"/>
              </w:rPr>
            </w:pPr>
            <w:r>
              <w:rPr>
                <w:rFonts w:ascii="Times New Roman" w:hAnsi="Times New Roman" w:cs="Times New Roman"/>
                <w:sz w:val="24"/>
                <w:szCs w:val="24"/>
              </w:rPr>
              <w:t>2022</w:t>
            </w:r>
          </w:p>
        </w:tc>
        <w:tc>
          <w:tcPr>
            <w:tcW w:w="1039" w:type="dxa"/>
          </w:tcPr>
          <w:p w:rsidR="00DF4AC6" w:rsidRDefault="00DF4AC6" w:rsidP="003F43BD">
            <w:pPr>
              <w:spacing w:line="264" w:lineRule="auto"/>
              <w:ind w:firstLine="0"/>
              <w:jc w:val="center"/>
              <w:rPr>
                <w:rFonts w:ascii="Times New Roman" w:hAnsi="Times New Roman" w:cs="Times New Roman"/>
                <w:sz w:val="24"/>
                <w:szCs w:val="24"/>
              </w:rPr>
            </w:pPr>
            <w:r>
              <w:rPr>
                <w:rFonts w:ascii="Times New Roman" w:hAnsi="Times New Roman" w:cs="Times New Roman"/>
                <w:sz w:val="24"/>
                <w:szCs w:val="24"/>
              </w:rPr>
              <w:t>2023</w:t>
            </w:r>
          </w:p>
        </w:tc>
      </w:tr>
      <w:tr w:rsidR="00DF4AC6" w:rsidTr="001477F7">
        <w:tc>
          <w:tcPr>
            <w:tcW w:w="1745" w:type="dxa"/>
          </w:tcPr>
          <w:p w:rsidR="00DF4AC6" w:rsidRDefault="00DF4AC6" w:rsidP="00F5452D">
            <w:pPr>
              <w:spacing w:line="264" w:lineRule="auto"/>
              <w:ind w:firstLine="0"/>
              <w:rPr>
                <w:rFonts w:ascii="Times New Roman" w:hAnsi="Times New Roman" w:cs="Times New Roman"/>
                <w:sz w:val="24"/>
                <w:szCs w:val="24"/>
              </w:rPr>
            </w:pPr>
            <w:r>
              <w:rPr>
                <w:rFonts w:ascii="Times New Roman" w:hAnsi="Times New Roman" w:cs="Times New Roman"/>
                <w:sz w:val="24"/>
                <w:szCs w:val="24"/>
              </w:rPr>
              <w:t>Численность</w:t>
            </w:r>
          </w:p>
        </w:tc>
        <w:tc>
          <w:tcPr>
            <w:tcW w:w="1181" w:type="dxa"/>
          </w:tcPr>
          <w:p w:rsidR="00DF4AC6" w:rsidRDefault="00DF4AC6" w:rsidP="003F43BD">
            <w:pPr>
              <w:spacing w:line="264" w:lineRule="auto"/>
              <w:ind w:firstLine="0"/>
              <w:jc w:val="center"/>
              <w:rPr>
                <w:rFonts w:ascii="Times New Roman" w:hAnsi="Times New Roman" w:cs="Times New Roman"/>
                <w:sz w:val="24"/>
                <w:szCs w:val="24"/>
              </w:rPr>
            </w:pPr>
            <w:r>
              <w:rPr>
                <w:rFonts w:ascii="Times New Roman" w:hAnsi="Times New Roman" w:cs="Times New Roman"/>
                <w:sz w:val="24"/>
                <w:szCs w:val="24"/>
              </w:rPr>
              <w:t>9584</w:t>
            </w:r>
          </w:p>
        </w:tc>
        <w:tc>
          <w:tcPr>
            <w:tcW w:w="1264" w:type="dxa"/>
          </w:tcPr>
          <w:p w:rsidR="00DF4AC6" w:rsidRDefault="00DF4AC6" w:rsidP="003F43BD">
            <w:pPr>
              <w:spacing w:line="264" w:lineRule="auto"/>
              <w:ind w:firstLine="0"/>
              <w:jc w:val="center"/>
              <w:rPr>
                <w:rFonts w:ascii="Times New Roman" w:hAnsi="Times New Roman" w:cs="Times New Roman"/>
                <w:sz w:val="24"/>
                <w:szCs w:val="24"/>
              </w:rPr>
            </w:pPr>
            <w:r>
              <w:rPr>
                <w:rFonts w:ascii="Times New Roman" w:hAnsi="Times New Roman" w:cs="Times New Roman"/>
                <w:sz w:val="24"/>
                <w:szCs w:val="24"/>
              </w:rPr>
              <w:t>10089</w:t>
            </w:r>
          </w:p>
        </w:tc>
        <w:tc>
          <w:tcPr>
            <w:tcW w:w="1264" w:type="dxa"/>
          </w:tcPr>
          <w:p w:rsidR="00DF4AC6" w:rsidRDefault="00DF4AC6" w:rsidP="003F43BD">
            <w:pPr>
              <w:spacing w:line="264" w:lineRule="auto"/>
              <w:ind w:firstLine="0"/>
              <w:jc w:val="center"/>
              <w:rPr>
                <w:rFonts w:ascii="Times New Roman" w:hAnsi="Times New Roman" w:cs="Times New Roman"/>
                <w:sz w:val="24"/>
                <w:szCs w:val="24"/>
              </w:rPr>
            </w:pPr>
            <w:r>
              <w:rPr>
                <w:rFonts w:ascii="Times New Roman" w:hAnsi="Times New Roman" w:cs="Times New Roman"/>
                <w:sz w:val="24"/>
                <w:szCs w:val="24"/>
              </w:rPr>
              <w:t>10135</w:t>
            </w:r>
          </w:p>
        </w:tc>
        <w:tc>
          <w:tcPr>
            <w:tcW w:w="1264" w:type="dxa"/>
          </w:tcPr>
          <w:p w:rsidR="00DF4AC6" w:rsidRDefault="00DF4AC6" w:rsidP="003F43BD">
            <w:pPr>
              <w:spacing w:line="264" w:lineRule="auto"/>
              <w:ind w:firstLine="0"/>
              <w:jc w:val="center"/>
              <w:rPr>
                <w:rFonts w:ascii="Times New Roman" w:hAnsi="Times New Roman" w:cs="Times New Roman"/>
                <w:sz w:val="24"/>
                <w:szCs w:val="24"/>
              </w:rPr>
            </w:pPr>
            <w:r>
              <w:rPr>
                <w:rFonts w:ascii="Times New Roman" w:hAnsi="Times New Roman" w:cs="Times New Roman"/>
                <w:sz w:val="24"/>
                <w:szCs w:val="24"/>
              </w:rPr>
              <w:t>10352</w:t>
            </w:r>
          </w:p>
        </w:tc>
        <w:tc>
          <w:tcPr>
            <w:tcW w:w="1966" w:type="dxa"/>
          </w:tcPr>
          <w:p w:rsidR="00DF4AC6" w:rsidRDefault="00DF4AC6" w:rsidP="003F43BD">
            <w:pPr>
              <w:spacing w:line="264" w:lineRule="auto"/>
              <w:ind w:firstLine="0"/>
              <w:jc w:val="center"/>
              <w:rPr>
                <w:rFonts w:ascii="Times New Roman" w:hAnsi="Times New Roman" w:cs="Times New Roman"/>
                <w:sz w:val="24"/>
                <w:szCs w:val="24"/>
              </w:rPr>
            </w:pPr>
            <w:r>
              <w:rPr>
                <w:rFonts w:ascii="Times New Roman" w:hAnsi="Times New Roman" w:cs="Times New Roman"/>
                <w:sz w:val="24"/>
                <w:szCs w:val="24"/>
              </w:rPr>
              <w:t>10511</w:t>
            </w:r>
          </w:p>
        </w:tc>
        <w:tc>
          <w:tcPr>
            <w:tcW w:w="1039" w:type="dxa"/>
          </w:tcPr>
          <w:p w:rsidR="00DF4AC6" w:rsidRDefault="00DF4AC6" w:rsidP="003F43BD">
            <w:pPr>
              <w:spacing w:line="264" w:lineRule="auto"/>
              <w:ind w:firstLine="0"/>
              <w:jc w:val="center"/>
              <w:rPr>
                <w:rFonts w:ascii="Times New Roman" w:hAnsi="Times New Roman" w:cs="Times New Roman"/>
                <w:sz w:val="24"/>
                <w:szCs w:val="24"/>
              </w:rPr>
            </w:pPr>
            <w:r>
              <w:rPr>
                <w:rFonts w:ascii="Times New Roman" w:hAnsi="Times New Roman" w:cs="Times New Roman"/>
                <w:sz w:val="24"/>
                <w:szCs w:val="24"/>
              </w:rPr>
              <w:t>10635</w:t>
            </w:r>
          </w:p>
        </w:tc>
        <w:tc>
          <w:tcPr>
            <w:tcW w:w="1039" w:type="dxa"/>
          </w:tcPr>
          <w:p w:rsidR="00DF4AC6" w:rsidRDefault="00DF4AC6" w:rsidP="003F43BD">
            <w:pPr>
              <w:spacing w:line="264" w:lineRule="auto"/>
              <w:ind w:firstLine="0"/>
              <w:jc w:val="center"/>
              <w:rPr>
                <w:rFonts w:ascii="Times New Roman" w:hAnsi="Times New Roman" w:cs="Times New Roman"/>
                <w:sz w:val="24"/>
                <w:szCs w:val="24"/>
              </w:rPr>
            </w:pPr>
            <w:r>
              <w:rPr>
                <w:rFonts w:ascii="Times New Roman" w:hAnsi="Times New Roman" w:cs="Times New Roman"/>
                <w:sz w:val="24"/>
                <w:szCs w:val="24"/>
              </w:rPr>
              <w:t>10750</w:t>
            </w:r>
          </w:p>
        </w:tc>
      </w:tr>
    </w:tbl>
    <w:p w:rsidR="008D1337" w:rsidRDefault="008D1337" w:rsidP="00F5452D">
      <w:pPr>
        <w:spacing w:line="264" w:lineRule="auto"/>
        <w:ind w:firstLine="709"/>
        <w:rPr>
          <w:rFonts w:ascii="Times New Roman" w:hAnsi="Times New Roman" w:cs="Times New Roman"/>
          <w:sz w:val="24"/>
          <w:szCs w:val="24"/>
        </w:rPr>
      </w:pPr>
    </w:p>
    <w:p w:rsidR="00F5452D" w:rsidRPr="00992A9B" w:rsidRDefault="00F5452D" w:rsidP="00F5452D">
      <w:pPr>
        <w:spacing w:line="264" w:lineRule="auto"/>
        <w:ind w:firstLine="709"/>
        <w:rPr>
          <w:rFonts w:ascii="Times New Roman" w:hAnsi="Times New Roman" w:cs="Times New Roman"/>
          <w:sz w:val="24"/>
          <w:szCs w:val="24"/>
        </w:rPr>
      </w:pPr>
      <w:r w:rsidRPr="00992A9B">
        <w:rPr>
          <w:rFonts w:ascii="Times New Roman" w:hAnsi="Times New Roman" w:cs="Times New Roman"/>
          <w:sz w:val="24"/>
          <w:szCs w:val="24"/>
        </w:rPr>
        <w:t>На территории Округа имеются запасы полезных ископаемых местного значения (песок, суглинок, глина, песчано-гравийная смесь, горелая порода).</w:t>
      </w:r>
    </w:p>
    <w:p w:rsidR="00F5452D" w:rsidRPr="00992A9B" w:rsidRDefault="00F5452D" w:rsidP="00F5452D">
      <w:pPr>
        <w:spacing w:line="264" w:lineRule="auto"/>
        <w:ind w:firstLine="709"/>
        <w:rPr>
          <w:rFonts w:ascii="Times New Roman" w:hAnsi="Times New Roman" w:cs="Times New Roman"/>
          <w:sz w:val="24"/>
          <w:szCs w:val="24"/>
        </w:rPr>
      </w:pPr>
      <w:r w:rsidRPr="00992A9B">
        <w:rPr>
          <w:rFonts w:ascii="Times New Roman" w:hAnsi="Times New Roman" w:cs="Times New Roman"/>
          <w:sz w:val="24"/>
          <w:szCs w:val="24"/>
        </w:rPr>
        <w:t>Промышленность представлена следующими основными предприятиями:</w:t>
      </w:r>
      <w:r w:rsidR="00C92651">
        <w:rPr>
          <w:rFonts w:ascii="Times New Roman" w:hAnsi="Times New Roman" w:cs="Times New Roman"/>
          <w:sz w:val="24"/>
          <w:szCs w:val="24"/>
        </w:rPr>
        <w:t xml:space="preserve"> </w:t>
      </w:r>
      <w:proofErr w:type="spellStart"/>
      <w:r w:rsidR="00221E1A" w:rsidRPr="00221E1A">
        <w:rPr>
          <w:rFonts w:ascii="Times New Roman" w:hAnsi="Times New Roman" w:cs="Times New Roman"/>
          <w:sz w:val="24"/>
          <w:szCs w:val="24"/>
        </w:rPr>
        <w:t>Жатайский</w:t>
      </w:r>
      <w:proofErr w:type="spellEnd"/>
      <w:r w:rsidR="00221E1A" w:rsidRPr="00221E1A">
        <w:rPr>
          <w:rFonts w:ascii="Times New Roman" w:hAnsi="Times New Roman" w:cs="Times New Roman"/>
          <w:sz w:val="24"/>
          <w:szCs w:val="24"/>
        </w:rPr>
        <w:t xml:space="preserve"> судоремонт</w:t>
      </w:r>
      <w:r w:rsidR="00D121E3">
        <w:rPr>
          <w:rFonts w:ascii="Times New Roman" w:hAnsi="Times New Roman" w:cs="Times New Roman"/>
          <w:sz w:val="24"/>
          <w:szCs w:val="24"/>
        </w:rPr>
        <w:t xml:space="preserve">ный </w:t>
      </w:r>
      <w:r w:rsidR="00221E1A" w:rsidRPr="00221E1A">
        <w:rPr>
          <w:rFonts w:ascii="Times New Roman" w:hAnsi="Times New Roman" w:cs="Times New Roman"/>
          <w:sz w:val="24"/>
          <w:szCs w:val="24"/>
        </w:rPr>
        <w:t xml:space="preserve">завод </w:t>
      </w:r>
      <w:r w:rsidR="00C06CF1" w:rsidRPr="00221E1A">
        <w:rPr>
          <w:rFonts w:ascii="Times New Roman" w:hAnsi="Times New Roman" w:cs="Times New Roman"/>
          <w:sz w:val="24"/>
          <w:szCs w:val="24"/>
        </w:rPr>
        <w:t>П</w:t>
      </w:r>
      <w:r w:rsidRPr="00221E1A">
        <w:rPr>
          <w:rFonts w:ascii="Times New Roman" w:hAnsi="Times New Roman" w:cs="Times New Roman"/>
          <w:sz w:val="24"/>
          <w:szCs w:val="24"/>
        </w:rPr>
        <w:t>АО «ЛОРП» и Якутская нефтебаза АО «</w:t>
      </w:r>
      <w:proofErr w:type="spellStart"/>
      <w:r w:rsidRPr="00221E1A">
        <w:rPr>
          <w:rFonts w:ascii="Times New Roman" w:hAnsi="Times New Roman" w:cs="Times New Roman"/>
          <w:sz w:val="24"/>
          <w:szCs w:val="24"/>
        </w:rPr>
        <w:t>Саханефтегазсбыт</w:t>
      </w:r>
      <w:proofErr w:type="spellEnd"/>
      <w:r w:rsidRPr="00992A9B">
        <w:rPr>
          <w:rFonts w:ascii="Times New Roman" w:hAnsi="Times New Roman" w:cs="Times New Roman"/>
          <w:sz w:val="24"/>
          <w:szCs w:val="24"/>
        </w:rPr>
        <w:t xml:space="preserve">». </w:t>
      </w:r>
      <w:r w:rsidR="00C06CF1">
        <w:rPr>
          <w:rFonts w:ascii="Times New Roman" w:hAnsi="Times New Roman" w:cs="Times New Roman"/>
          <w:sz w:val="24"/>
          <w:szCs w:val="24"/>
        </w:rPr>
        <w:t xml:space="preserve">В 2020 году начато строительство </w:t>
      </w:r>
      <w:proofErr w:type="spellStart"/>
      <w:r w:rsidR="00C06CF1">
        <w:rPr>
          <w:rFonts w:ascii="Times New Roman" w:hAnsi="Times New Roman" w:cs="Times New Roman"/>
          <w:sz w:val="24"/>
          <w:szCs w:val="24"/>
        </w:rPr>
        <w:t>Жатайской</w:t>
      </w:r>
      <w:proofErr w:type="spellEnd"/>
      <w:r w:rsidR="00C06CF1">
        <w:rPr>
          <w:rFonts w:ascii="Times New Roman" w:hAnsi="Times New Roman" w:cs="Times New Roman"/>
          <w:sz w:val="24"/>
          <w:szCs w:val="24"/>
        </w:rPr>
        <w:t xml:space="preserve"> судоверфи. </w:t>
      </w:r>
      <w:r w:rsidRPr="00992A9B">
        <w:rPr>
          <w:rFonts w:ascii="Times New Roman" w:hAnsi="Times New Roman" w:cs="Times New Roman"/>
          <w:sz w:val="24"/>
          <w:szCs w:val="24"/>
        </w:rPr>
        <w:t>Имеются муниципальные предприятия коммунального хозяйства, снабжения, связи, а также ряд м</w:t>
      </w:r>
      <w:r w:rsidR="00C06CF1">
        <w:rPr>
          <w:rFonts w:ascii="Times New Roman" w:hAnsi="Times New Roman" w:cs="Times New Roman"/>
          <w:sz w:val="24"/>
          <w:szCs w:val="24"/>
        </w:rPr>
        <w:t>алых</w:t>
      </w:r>
      <w:r w:rsidRPr="00992A9B">
        <w:rPr>
          <w:rFonts w:ascii="Times New Roman" w:hAnsi="Times New Roman" w:cs="Times New Roman"/>
          <w:sz w:val="24"/>
          <w:szCs w:val="24"/>
        </w:rPr>
        <w:t xml:space="preserve"> предприятий. Лёгкая промышленность представлена предприятиями бытового обслуживания населения</w:t>
      </w:r>
      <w:r w:rsidR="00C06CF1">
        <w:rPr>
          <w:rFonts w:ascii="Times New Roman" w:hAnsi="Times New Roman" w:cs="Times New Roman"/>
          <w:sz w:val="24"/>
          <w:szCs w:val="24"/>
        </w:rPr>
        <w:t xml:space="preserve"> и</w:t>
      </w:r>
      <w:r w:rsidRPr="00992A9B">
        <w:rPr>
          <w:rFonts w:ascii="Times New Roman" w:hAnsi="Times New Roman" w:cs="Times New Roman"/>
          <w:sz w:val="24"/>
          <w:szCs w:val="24"/>
        </w:rPr>
        <w:t xml:space="preserve"> торгов</w:t>
      </w:r>
      <w:r w:rsidR="00C06CF1">
        <w:rPr>
          <w:rFonts w:ascii="Times New Roman" w:hAnsi="Times New Roman" w:cs="Times New Roman"/>
          <w:sz w:val="24"/>
          <w:szCs w:val="24"/>
        </w:rPr>
        <w:t>ли</w:t>
      </w:r>
      <w:r w:rsidRPr="00992A9B">
        <w:rPr>
          <w:rFonts w:ascii="Times New Roman" w:hAnsi="Times New Roman" w:cs="Times New Roman"/>
          <w:sz w:val="24"/>
          <w:szCs w:val="24"/>
        </w:rPr>
        <w:t>. В транспортном комплексе ведущую роль играют водный и автомобильный транспорт</w:t>
      </w:r>
      <w:r w:rsidR="00C06CF1">
        <w:rPr>
          <w:rFonts w:ascii="Times New Roman" w:hAnsi="Times New Roman" w:cs="Times New Roman"/>
          <w:sz w:val="24"/>
          <w:szCs w:val="24"/>
        </w:rPr>
        <w:t>. Имеется речная пристань.</w:t>
      </w:r>
      <w:r w:rsidRPr="00992A9B">
        <w:rPr>
          <w:rFonts w:ascii="Times New Roman" w:hAnsi="Times New Roman" w:cs="Times New Roman"/>
          <w:sz w:val="24"/>
          <w:szCs w:val="24"/>
        </w:rPr>
        <w:t xml:space="preserve"> </w:t>
      </w:r>
      <w:r w:rsidR="00C06CF1">
        <w:rPr>
          <w:rFonts w:ascii="Times New Roman" w:hAnsi="Times New Roman" w:cs="Times New Roman"/>
          <w:sz w:val="24"/>
          <w:szCs w:val="24"/>
        </w:rPr>
        <w:t xml:space="preserve">Между </w:t>
      </w:r>
      <w:r w:rsidRPr="00992A9B">
        <w:rPr>
          <w:rFonts w:ascii="Times New Roman" w:hAnsi="Times New Roman" w:cs="Times New Roman"/>
          <w:sz w:val="24"/>
          <w:szCs w:val="24"/>
        </w:rPr>
        <w:t xml:space="preserve">Якутском </w:t>
      </w:r>
      <w:r w:rsidR="00C06CF1">
        <w:rPr>
          <w:rFonts w:ascii="Times New Roman" w:hAnsi="Times New Roman" w:cs="Times New Roman"/>
          <w:sz w:val="24"/>
          <w:szCs w:val="24"/>
        </w:rPr>
        <w:t xml:space="preserve">и </w:t>
      </w:r>
      <w:proofErr w:type="spellStart"/>
      <w:r w:rsidR="00C06CF1">
        <w:rPr>
          <w:rFonts w:ascii="Times New Roman" w:hAnsi="Times New Roman" w:cs="Times New Roman"/>
          <w:sz w:val="24"/>
          <w:szCs w:val="24"/>
        </w:rPr>
        <w:t>Жатаем</w:t>
      </w:r>
      <w:proofErr w:type="spellEnd"/>
      <w:r w:rsidR="00C06CF1">
        <w:rPr>
          <w:rFonts w:ascii="Times New Roman" w:hAnsi="Times New Roman" w:cs="Times New Roman"/>
          <w:sz w:val="24"/>
          <w:szCs w:val="24"/>
        </w:rPr>
        <w:t xml:space="preserve"> действует </w:t>
      </w:r>
      <w:r w:rsidRPr="00992A9B">
        <w:rPr>
          <w:rFonts w:ascii="Times New Roman" w:hAnsi="Times New Roman" w:cs="Times New Roman"/>
          <w:sz w:val="24"/>
          <w:szCs w:val="24"/>
        </w:rPr>
        <w:t>автобусн</w:t>
      </w:r>
      <w:r w:rsidR="00C06CF1">
        <w:rPr>
          <w:rFonts w:ascii="Times New Roman" w:hAnsi="Times New Roman" w:cs="Times New Roman"/>
          <w:sz w:val="24"/>
          <w:szCs w:val="24"/>
        </w:rPr>
        <w:t>ое</w:t>
      </w:r>
      <w:r w:rsidRPr="00992A9B">
        <w:rPr>
          <w:rFonts w:ascii="Times New Roman" w:hAnsi="Times New Roman" w:cs="Times New Roman"/>
          <w:sz w:val="24"/>
          <w:szCs w:val="24"/>
        </w:rPr>
        <w:t xml:space="preserve"> сообщение. </w:t>
      </w:r>
    </w:p>
    <w:p w:rsidR="00F5452D" w:rsidRDefault="00F5452D" w:rsidP="00F5452D">
      <w:pPr>
        <w:spacing w:line="264" w:lineRule="auto"/>
        <w:ind w:firstLine="709"/>
        <w:rPr>
          <w:rFonts w:ascii="Times New Roman" w:hAnsi="Times New Roman" w:cs="Times New Roman"/>
          <w:sz w:val="24"/>
          <w:szCs w:val="24"/>
        </w:rPr>
      </w:pPr>
      <w:r w:rsidRPr="00992A9B">
        <w:rPr>
          <w:rFonts w:ascii="Times New Roman" w:hAnsi="Times New Roman" w:cs="Times New Roman"/>
          <w:sz w:val="24"/>
          <w:szCs w:val="24"/>
        </w:rPr>
        <w:t xml:space="preserve">Основу развития экономики Жатая определяет деятельность </w:t>
      </w:r>
      <w:proofErr w:type="spellStart"/>
      <w:r w:rsidR="00C92651" w:rsidRPr="00C92651">
        <w:rPr>
          <w:rFonts w:ascii="Times New Roman" w:hAnsi="Times New Roman" w:cs="Times New Roman"/>
          <w:sz w:val="24"/>
          <w:szCs w:val="24"/>
        </w:rPr>
        <w:t>Жатайск</w:t>
      </w:r>
      <w:r w:rsidR="00C92651">
        <w:rPr>
          <w:rFonts w:ascii="Times New Roman" w:hAnsi="Times New Roman" w:cs="Times New Roman"/>
          <w:sz w:val="24"/>
          <w:szCs w:val="24"/>
        </w:rPr>
        <w:t>ого</w:t>
      </w:r>
      <w:proofErr w:type="spellEnd"/>
      <w:r w:rsidR="00C92651" w:rsidRPr="00C92651">
        <w:rPr>
          <w:rFonts w:ascii="Times New Roman" w:hAnsi="Times New Roman" w:cs="Times New Roman"/>
          <w:sz w:val="24"/>
          <w:szCs w:val="24"/>
        </w:rPr>
        <w:t xml:space="preserve"> судоремонтн</w:t>
      </w:r>
      <w:r w:rsidR="00D61089">
        <w:rPr>
          <w:rFonts w:ascii="Times New Roman" w:hAnsi="Times New Roman" w:cs="Times New Roman"/>
          <w:sz w:val="24"/>
          <w:szCs w:val="24"/>
        </w:rPr>
        <w:t>ого</w:t>
      </w:r>
      <w:r w:rsidR="00C92651" w:rsidRPr="00C92651">
        <w:rPr>
          <w:rFonts w:ascii="Times New Roman" w:hAnsi="Times New Roman" w:cs="Times New Roman"/>
          <w:sz w:val="24"/>
          <w:szCs w:val="24"/>
        </w:rPr>
        <w:t xml:space="preserve"> завод</w:t>
      </w:r>
      <w:r w:rsidR="00C92651">
        <w:rPr>
          <w:rFonts w:ascii="Times New Roman" w:hAnsi="Times New Roman" w:cs="Times New Roman"/>
          <w:sz w:val="24"/>
          <w:szCs w:val="24"/>
        </w:rPr>
        <w:t>а</w:t>
      </w:r>
      <w:r w:rsidRPr="00992A9B">
        <w:rPr>
          <w:rFonts w:ascii="Times New Roman" w:hAnsi="Times New Roman" w:cs="Times New Roman"/>
          <w:sz w:val="24"/>
          <w:szCs w:val="24"/>
        </w:rPr>
        <w:t xml:space="preserve"> </w:t>
      </w:r>
      <w:r w:rsidR="001E4A7F" w:rsidRPr="00C92651">
        <w:rPr>
          <w:rFonts w:ascii="Times New Roman" w:hAnsi="Times New Roman" w:cs="Times New Roman"/>
          <w:sz w:val="24"/>
          <w:szCs w:val="24"/>
        </w:rPr>
        <w:t>П</w:t>
      </w:r>
      <w:r w:rsidRPr="00992A9B">
        <w:rPr>
          <w:rFonts w:ascii="Times New Roman" w:hAnsi="Times New Roman" w:cs="Times New Roman"/>
          <w:sz w:val="24"/>
          <w:szCs w:val="24"/>
        </w:rPr>
        <w:t>АО «ЛОРП», филиала АО «</w:t>
      </w:r>
      <w:proofErr w:type="spellStart"/>
      <w:r w:rsidRPr="00992A9B">
        <w:rPr>
          <w:rFonts w:ascii="Times New Roman" w:hAnsi="Times New Roman" w:cs="Times New Roman"/>
          <w:sz w:val="24"/>
          <w:szCs w:val="24"/>
        </w:rPr>
        <w:t>Саханефтегазсбыт</w:t>
      </w:r>
      <w:proofErr w:type="spellEnd"/>
      <w:r w:rsidRPr="00992A9B">
        <w:rPr>
          <w:rFonts w:ascii="Times New Roman" w:hAnsi="Times New Roman" w:cs="Times New Roman"/>
          <w:sz w:val="24"/>
          <w:szCs w:val="24"/>
        </w:rPr>
        <w:t xml:space="preserve">» - Якутской нефтебазы, а также малых предприятий в отраслях строительства и транспорта. </w:t>
      </w:r>
      <w:r w:rsidR="003C0CCA">
        <w:rPr>
          <w:rFonts w:ascii="Times New Roman" w:hAnsi="Times New Roman" w:cs="Times New Roman"/>
          <w:sz w:val="24"/>
          <w:szCs w:val="24"/>
        </w:rPr>
        <w:t xml:space="preserve">Завершение строительства и ввод в эксплуатацию </w:t>
      </w:r>
      <w:r w:rsidR="00050F3B" w:rsidRPr="00050F3B">
        <w:rPr>
          <w:rFonts w:ascii="Times New Roman" w:hAnsi="Times New Roman" w:cs="Times New Roman"/>
          <w:sz w:val="24"/>
          <w:szCs w:val="24"/>
        </w:rPr>
        <w:t xml:space="preserve">высокотехнологичной </w:t>
      </w:r>
      <w:proofErr w:type="spellStart"/>
      <w:r w:rsidR="003C0CCA">
        <w:rPr>
          <w:rFonts w:ascii="Times New Roman" w:hAnsi="Times New Roman" w:cs="Times New Roman"/>
          <w:sz w:val="24"/>
          <w:szCs w:val="24"/>
        </w:rPr>
        <w:t>Жатайской</w:t>
      </w:r>
      <w:proofErr w:type="spellEnd"/>
      <w:r w:rsidR="003C0CCA">
        <w:rPr>
          <w:rFonts w:ascii="Times New Roman" w:hAnsi="Times New Roman" w:cs="Times New Roman"/>
          <w:sz w:val="24"/>
          <w:szCs w:val="24"/>
        </w:rPr>
        <w:t xml:space="preserve"> судоверфи внесет весомый вклад в развит</w:t>
      </w:r>
      <w:r w:rsidR="002866D5">
        <w:rPr>
          <w:rFonts w:ascii="Times New Roman" w:hAnsi="Times New Roman" w:cs="Times New Roman"/>
          <w:sz w:val="24"/>
          <w:szCs w:val="24"/>
        </w:rPr>
        <w:t>ие Жатая и республики</w:t>
      </w:r>
      <w:r w:rsidR="003C0CCA">
        <w:rPr>
          <w:rFonts w:ascii="Times New Roman" w:hAnsi="Times New Roman" w:cs="Times New Roman"/>
          <w:sz w:val="24"/>
          <w:szCs w:val="24"/>
        </w:rPr>
        <w:t xml:space="preserve">. </w:t>
      </w:r>
    </w:p>
    <w:p w:rsidR="00AA6A37" w:rsidRPr="00992A9B" w:rsidRDefault="00AA6A37" w:rsidP="00F5452D">
      <w:pPr>
        <w:spacing w:line="264" w:lineRule="auto"/>
        <w:ind w:firstLine="709"/>
        <w:rPr>
          <w:rFonts w:ascii="Times New Roman" w:hAnsi="Times New Roman" w:cs="Times New Roman"/>
          <w:sz w:val="24"/>
          <w:szCs w:val="24"/>
        </w:rPr>
      </w:pPr>
    </w:p>
    <w:p w:rsidR="00F5452D" w:rsidRDefault="0040529D" w:rsidP="00316CFF">
      <w:pPr>
        <w:jc w:val="center"/>
        <w:rPr>
          <w:rFonts w:ascii="Times New Roman" w:hAnsi="Times New Roman" w:cs="Times New Roman"/>
          <w:b/>
          <w:sz w:val="24"/>
          <w:szCs w:val="24"/>
        </w:rPr>
      </w:pPr>
      <w:r>
        <w:rPr>
          <w:rFonts w:ascii="Times New Roman" w:hAnsi="Times New Roman" w:cs="Times New Roman"/>
          <w:b/>
          <w:sz w:val="24"/>
          <w:szCs w:val="24"/>
        </w:rPr>
        <w:t xml:space="preserve">Направления </w:t>
      </w:r>
      <w:r w:rsidRPr="0040529D">
        <w:rPr>
          <w:rFonts w:ascii="Times New Roman" w:hAnsi="Times New Roman" w:cs="Times New Roman"/>
          <w:b/>
          <w:sz w:val="24"/>
          <w:szCs w:val="24"/>
        </w:rPr>
        <w:t>работы по энергосбережению и повышению энергетической эффективности</w:t>
      </w:r>
    </w:p>
    <w:p w:rsidR="003E7E1C" w:rsidRDefault="003E7E1C" w:rsidP="003E7E1C">
      <w:pPr>
        <w:widowControl/>
        <w:ind w:firstLine="540"/>
        <w:rPr>
          <w:rFonts w:ascii="Times New Roman" w:hAnsi="Times New Roman" w:cs="Times New Roman"/>
          <w:sz w:val="24"/>
          <w:szCs w:val="24"/>
        </w:rPr>
      </w:pPr>
    </w:p>
    <w:p w:rsidR="003E7E1C" w:rsidRDefault="00FA2BCA" w:rsidP="00984A92">
      <w:pPr>
        <w:widowControl/>
        <w:ind w:firstLine="0"/>
        <w:rPr>
          <w:rFonts w:ascii="Times New Roman" w:hAnsi="Times New Roman" w:cs="Times New Roman"/>
          <w:sz w:val="24"/>
          <w:szCs w:val="24"/>
        </w:rPr>
      </w:pPr>
      <w:r>
        <w:rPr>
          <w:rFonts w:ascii="Times New Roman" w:hAnsi="Times New Roman" w:cs="Times New Roman"/>
          <w:sz w:val="24"/>
          <w:szCs w:val="24"/>
        </w:rPr>
        <w:t xml:space="preserve">         </w:t>
      </w:r>
      <w:r w:rsidR="003E7E1C">
        <w:rPr>
          <w:rFonts w:ascii="Times New Roman" w:hAnsi="Times New Roman" w:cs="Times New Roman"/>
          <w:sz w:val="24"/>
          <w:szCs w:val="24"/>
        </w:rPr>
        <w:t>1)</w:t>
      </w:r>
      <w:r w:rsidR="00984A92">
        <w:rPr>
          <w:rFonts w:ascii="Times New Roman" w:hAnsi="Times New Roman" w:cs="Times New Roman"/>
          <w:sz w:val="24"/>
          <w:szCs w:val="24"/>
        </w:rPr>
        <w:t xml:space="preserve"> </w:t>
      </w:r>
      <w:r w:rsidR="003E7E1C">
        <w:rPr>
          <w:rFonts w:ascii="Times New Roman" w:hAnsi="Times New Roman" w:cs="Times New Roman"/>
          <w:sz w:val="24"/>
          <w:szCs w:val="24"/>
        </w:rPr>
        <w:t xml:space="preserve">Формирование системы управления </w:t>
      </w:r>
      <w:r w:rsidR="003D0836">
        <w:rPr>
          <w:rFonts w:ascii="Times New Roman" w:hAnsi="Times New Roman" w:cs="Times New Roman"/>
          <w:sz w:val="24"/>
          <w:szCs w:val="24"/>
        </w:rPr>
        <w:t>и контроля</w:t>
      </w:r>
      <w:r w:rsidR="007A222A">
        <w:rPr>
          <w:rFonts w:ascii="Times New Roman" w:hAnsi="Times New Roman" w:cs="Times New Roman"/>
          <w:sz w:val="24"/>
          <w:szCs w:val="24"/>
        </w:rPr>
        <w:t xml:space="preserve"> (надзора)</w:t>
      </w:r>
      <w:r w:rsidR="003D0836">
        <w:rPr>
          <w:rFonts w:ascii="Times New Roman" w:hAnsi="Times New Roman" w:cs="Times New Roman"/>
          <w:sz w:val="24"/>
          <w:szCs w:val="24"/>
        </w:rPr>
        <w:t xml:space="preserve"> за соблюдением требований законодательства об энергосбережении и повышении энергетической эффективности</w:t>
      </w:r>
      <w:r w:rsidR="003E7E1C">
        <w:rPr>
          <w:rFonts w:ascii="Times New Roman" w:hAnsi="Times New Roman" w:cs="Times New Roman"/>
          <w:sz w:val="24"/>
          <w:szCs w:val="24"/>
        </w:rPr>
        <w:t xml:space="preserve"> на территории городского округа </w:t>
      </w:r>
      <w:proofErr w:type="spellStart"/>
      <w:r w:rsidR="003E7E1C">
        <w:rPr>
          <w:rFonts w:ascii="Times New Roman" w:hAnsi="Times New Roman" w:cs="Times New Roman"/>
          <w:sz w:val="24"/>
          <w:szCs w:val="24"/>
        </w:rPr>
        <w:t>Жатай</w:t>
      </w:r>
      <w:proofErr w:type="spellEnd"/>
      <w:r w:rsidR="003E7E1C">
        <w:rPr>
          <w:rFonts w:ascii="Times New Roman" w:hAnsi="Times New Roman" w:cs="Times New Roman"/>
          <w:sz w:val="24"/>
          <w:szCs w:val="24"/>
        </w:rPr>
        <w:t>;</w:t>
      </w:r>
    </w:p>
    <w:p w:rsidR="003E7E1C" w:rsidRDefault="003E7E1C" w:rsidP="003E7E1C">
      <w:pPr>
        <w:widowControl/>
        <w:ind w:firstLine="540"/>
        <w:rPr>
          <w:rFonts w:ascii="Times New Roman" w:hAnsi="Times New Roman" w:cs="Times New Roman"/>
          <w:sz w:val="24"/>
          <w:szCs w:val="24"/>
        </w:rPr>
      </w:pPr>
      <w:r>
        <w:rPr>
          <w:rFonts w:ascii="Times New Roman" w:hAnsi="Times New Roman" w:cs="Times New Roman"/>
          <w:sz w:val="24"/>
          <w:szCs w:val="24"/>
        </w:rPr>
        <w:t>2</w:t>
      </w:r>
      <w:r w:rsidR="00FA2BCA">
        <w:rPr>
          <w:rFonts w:ascii="Times New Roman" w:hAnsi="Times New Roman" w:cs="Times New Roman"/>
          <w:sz w:val="24"/>
          <w:szCs w:val="24"/>
        </w:rPr>
        <w:t xml:space="preserve">) </w:t>
      </w:r>
      <w:r>
        <w:rPr>
          <w:rFonts w:ascii="Times New Roman" w:hAnsi="Times New Roman" w:cs="Times New Roman"/>
          <w:sz w:val="24"/>
          <w:szCs w:val="24"/>
        </w:rPr>
        <w:t>Создание условий стимулирования энергосбережения и повышения энергетической эффективности;</w:t>
      </w:r>
    </w:p>
    <w:p w:rsidR="00FA2BCA" w:rsidRDefault="00FD6364" w:rsidP="00FA2BCA">
      <w:pPr>
        <w:widowControl/>
        <w:ind w:firstLine="0"/>
        <w:rPr>
          <w:rFonts w:ascii="Times New Roman" w:hAnsi="Times New Roman" w:cs="Times New Roman"/>
          <w:sz w:val="24"/>
          <w:szCs w:val="24"/>
        </w:rPr>
      </w:pPr>
      <w:r>
        <w:rPr>
          <w:rFonts w:ascii="Times New Roman" w:hAnsi="Times New Roman" w:cs="Times New Roman"/>
          <w:sz w:val="24"/>
          <w:szCs w:val="24"/>
        </w:rPr>
        <w:t xml:space="preserve">         </w:t>
      </w:r>
      <w:r w:rsidR="003E7E1C">
        <w:rPr>
          <w:rFonts w:ascii="Times New Roman" w:hAnsi="Times New Roman" w:cs="Times New Roman"/>
          <w:sz w:val="24"/>
          <w:szCs w:val="24"/>
        </w:rPr>
        <w:t xml:space="preserve">3) </w:t>
      </w:r>
      <w:r w:rsidR="00FA2BCA">
        <w:rPr>
          <w:rFonts w:ascii="Times New Roman" w:hAnsi="Times New Roman" w:cs="Times New Roman"/>
          <w:sz w:val="24"/>
          <w:szCs w:val="24"/>
        </w:rPr>
        <w:t>В</w:t>
      </w:r>
      <w:r w:rsidR="003E7E1C">
        <w:rPr>
          <w:rFonts w:ascii="Times New Roman" w:hAnsi="Times New Roman" w:cs="Times New Roman"/>
          <w:sz w:val="24"/>
          <w:szCs w:val="24"/>
        </w:rPr>
        <w:t xml:space="preserve">недрение </w:t>
      </w:r>
      <w:r>
        <w:rPr>
          <w:rFonts w:ascii="Times New Roman" w:hAnsi="Times New Roman" w:cs="Times New Roman"/>
          <w:sz w:val="24"/>
          <w:szCs w:val="24"/>
        </w:rPr>
        <w:t xml:space="preserve">и применение на территории городского округа </w:t>
      </w:r>
      <w:proofErr w:type="spellStart"/>
      <w:r>
        <w:rPr>
          <w:rFonts w:ascii="Times New Roman" w:hAnsi="Times New Roman" w:cs="Times New Roman"/>
          <w:sz w:val="24"/>
          <w:szCs w:val="24"/>
        </w:rPr>
        <w:t>Жатай</w:t>
      </w:r>
      <w:proofErr w:type="spellEnd"/>
      <w:r>
        <w:rPr>
          <w:rFonts w:ascii="Times New Roman" w:hAnsi="Times New Roman" w:cs="Times New Roman"/>
          <w:sz w:val="24"/>
          <w:szCs w:val="24"/>
        </w:rPr>
        <w:t xml:space="preserve"> энергосберегающих и экологически чистых производственных технологий, повышени</w:t>
      </w:r>
      <w:r w:rsidR="00F7677B">
        <w:rPr>
          <w:rFonts w:ascii="Times New Roman" w:hAnsi="Times New Roman" w:cs="Times New Roman"/>
          <w:sz w:val="24"/>
          <w:szCs w:val="24"/>
        </w:rPr>
        <w:t>е</w:t>
      </w:r>
      <w:r>
        <w:rPr>
          <w:rFonts w:ascii="Times New Roman" w:hAnsi="Times New Roman" w:cs="Times New Roman"/>
          <w:sz w:val="24"/>
          <w:szCs w:val="24"/>
        </w:rPr>
        <w:t xml:space="preserve"> </w:t>
      </w:r>
      <w:proofErr w:type="spellStart"/>
      <w:r>
        <w:rPr>
          <w:rFonts w:ascii="Times New Roman" w:hAnsi="Times New Roman" w:cs="Times New Roman"/>
          <w:sz w:val="24"/>
          <w:szCs w:val="24"/>
        </w:rPr>
        <w:t>энергоэффективности</w:t>
      </w:r>
      <w:proofErr w:type="spellEnd"/>
      <w:r>
        <w:rPr>
          <w:rFonts w:ascii="Times New Roman" w:hAnsi="Times New Roman" w:cs="Times New Roman"/>
          <w:sz w:val="24"/>
          <w:szCs w:val="24"/>
        </w:rPr>
        <w:t xml:space="preserve"> произ</w:t>
      </w:r>
      <w:r w:rsidR="00FA2BCA">
        <w:rPr>
          <w:rFonts w:ascii="Times New Roman" w:hAnsi="Times New Roman" w:cs="Times New Roman"/>
          <w:sz w:val="24"/>
          <w:szCs w:val="24"/>
        </w:rPr>
        <w:t>водственных процессов</w:t>
      </w:r>
      <w:r>
        <w:rPr>
          <w:rFonts w:ascii="Times New Roman" w:hAnsi="Times New Roman" w:cs="Times New Roman"/>
          <w:sz w:val="24"/>
          <w:szCs w:val="24"/>
        </w:rPr>
        <w:t>;</w:t>
      </w:r>
    </w:p>
    <w:p w:rsidR="003E7E1C" w:rsidRDefault="00FA2BCA" w:rsidP="00FA2BCA">
      <w:pPr>
        <w:widowControl/>
        <w:ind w:firstLine="0"/>
        <w:rPr>
          <w:rFonts w:ascii="Times New Roman" w:hAnsi="Times New Roman" w:cs="Times New Roman"/>
          <w:sz w:val="24"/>
          <w:szCs w:val="24"/>
        </w:rPr>
      </w:pPr>
      <w:r>
        <w:rPr>
          <w:rFonts w:ascii="Times New Roman" w:hAnsi="Times New Roman" w:cs="Times New Roman"/>
          <w:sz w:val="24"/>
          <w:szCs w:val="24"/>
        </w:rPr>
        <w:t xml:space="preserve">         4</w:t>
      </w:r>
      <w:r w:rsidR="003E7E1C">
        <w:rPr>
          <w:rFonts w:ascii="Times New Roman" w:hAnsi="Times New Roman" w:cs="Times New Roman"/>
          <w:sz w:val="24"/>
          <w:szCs w:val="24"/>
        </w:rPr>
        <w:t>) Четкое разграничение сфер ответственности органов государственной власти субъектов Российской Федерации, органов местного самоуправления, хозяйствующих субъектов, осуществляющих деятельность в сфере энергосбережения и повышения энергетической эффективности, некоммерческих организаций, объединяющих таких хозяйствующих субъектов;</w:t>
      </w:r>
    </w:p>
    <w:p w:rsidR="00FA2BCA" w:rsidRDefault="003E7E1C" w:rsidP="003E7E1C">
      <w:pPr>
        <w:widowControl/>
        <w:ind w:firstLine="0"/>
        <w:rPr>
          <w:rFonts w:ascii="Times New Roman" w:hAnsi="Times New Roman" w:cs="Times New Roman"/>
          <w:sz w:val="24"/>
          <w:szCs w:val="24"/>
        </w:rPr>
      </w:pPr>
      <w:r>
        <w:rPr>
          <w:rFonts w:ascii="Times New Roman" w:hAnsi="Times New Roman" w:cs="Times New Roman"/>
          <w:sz w:val="24"/>
          <w:szCs w:val="24"/>
        </w:rPr>
        <w:t xml:space="preserve">        5)</w:t>
      </w:r>
      <w:r w:rsidR="00984A92">
        <w:rPr>
          <w:rFonts w:ascii="Times New Roman" w:hAnsi="Times New Roman" w:cs="Times New Roman"/>
          <w:sz w:val="24"/>
          <w:szCs w:val="24"/>
        </w:rPr>
        <w:t xml:space="preserve"> </w:t>
      </w:r>
      <w:r w:rsidR="00FD6364">
        <w:rPr>
          <w:rFonts w:ascii="Times New Roman" w:hAnsi="Times New Roman" w:cs="Times New Roman"/>
          <w:sz w:val="24"/>
          <w:szCs w:val="24"/>
        </w:rPr>
        <w:t>К</w:t>
      </w:r>
      <w:r>
        <w:rPr>
          <w:rFonts w:ascii="Times New Roman" w:hAnsi="Times New Roman" w:cs="Times New Roman"/>
          <w:sz w:val="24"/>
          <w:szCs w:val="24"/>
        </w:rPr>
        <w:t>омплексный подход к решению проблем в сфере энергосбережения и повышения энергетической эффективности, который предусматривает учет всех факторов (социально-экономических, демографических, экологических, культурных, организационно-административных и др.), оказывающих влияние на состояние и развитие энергосбережения и повышения энергетической эффективности</w:t>
      </w:r>
      <w:r w:rsidR="00FA2BCA">
        <w:rPr>
          <w:rFonts w:ascii="Times New Roman" w:hAnsi="Times New Roman" w:cs="Times New Roman"/>
          <w:sz w:val="24"/>
          <w:szCs w:val="24"/>
        </w:rPr>
        <w:t>;</w:t>
      </w:r>
    </w:p>
    <w:p w:rsidR="008F4836" w:rsidRDefault="008F4836" w:rsidP="008F4836">
      <w:pPr>
        <w:widowControl/>
        <w:ind w:firstLine="0"/>
        <w:rPr>
          <w:rFonts w:ascii="Times New Roman" w:hAnsi="Times New Roman" w:cs="Times New Roman"/>
          <w:sz w:val="24"/>
          <w:szCs w:val="24"/>
        </w:rPr>
      </w:pPr>
      <w:r>
        <w:rPr>
          <w:rFonts w:ascii="Times New Roman" w:hAnsi="Times New Roman" w:cs="Times New Roman"/>
          <w:sz w:val="24"/>
          <w:szCs w:val="24"/>
        </w:rPr>
        <w:t xml:space="preserve">        6) Обеспечение взаимодействия с научными, общественными и иными организациями и сообществами в сфере энергосбережения и повышения энергетической эффективности;</w:t>
      </w:r>
    </w:p>
    <w:p w:rsidR="00F779EE" w:rsidRDefault="00F779EE" w:rsidP="008F4836">
      <w:pPr>
        <w:widowControl/>
        <w:ind w:firstLine="0"/>
        <w:rPr>
          <w:rFonts w:ascii="Times New Roman" w:hAnsi="Times New Roman" w:cs="Times New Roman"/>
          <w:sz w:val="24"/>
          <w:szCs w:val="24"/>
        </w:rPr>
      </w:pPr>
    </w:p>
    <w:p w:rsidR="008F4836" w:rsidRDefault="008F4836" w:rsidP="003E7E1C">
      <w:pPr>
        <w:widowControl/>
        <w:ind w:firstLine="0"/>
        <w:rPr>
          <w:rFonts w:ascii="Times New Roman" w:hAnsi="Times New Roman" w:cs="Times New Roman"/>
          <w:sz w:val="24"/>
          <w:szCs w:val="24"/>
        </w:rPr>
      </w:pPr>
      <w:r>
        <w:rPr>
          <w:rFonts w:ascii="Times New Roman" w:hAnsi="Times New Roman" w:cs="Times New Roman"/>
          <w:sz w:val="24"/>
          <w:szCs w:val="24"/>
        </w:rPr>
        <w:t xml:space="preserve">        7)  Информационное обеспечение мероприятий и проектов по энергосбережению и повышению энергетической эффективности;</w:t>
      </w:r>
    </w:p>
    <w:p w:rsidR="00984A92" w:rsidRDefault="00984A92" w:rsidP="003E7E1C">
      <w:pPr>
        <w:widowControl/>
        <w:ind w:firstLine="0"/>
        <w:rPr>
          <w:rFonts w:ascii="Times New Roman" w:hAnsi="Times New Roman" w:cs="Times New Roman"/>
          <w:sz w:val="24"/>
          <w:szCs w:val="24"/>
        </w:rPr>
      </w:pPr>
      <w:r>
        <w:rPr>
          <w:rFonts w:ascii="Times New Roman" w:hAnsi="Times New Roman" w:cs="Times New Roman"/>
          <w:sz w:val="24"/>
          <w:szCs w:val="24"/>
        </w:rPr>
        <w:lastRenderedPageBreak/>
        <w:t xml:space="preserve">        8) </w:t>
      </w:r>
      <w:r w:rsidR="000D2D48">
        <w:rPr>
          <w:rFonts w:ascii="Times New Roman" w:hAnsi="Times New Roman" w:cs="Times New Roman"/>
          <w:sz w:val="24"/>
          <w:szCs w:val="24"/>
        </w:rPr>
        <w:t xml:space="preserve">Проведение </w:t>
      </w:r>
      <w:proofErr w:type="gramStart"/>
      <w:r w:rsidR="000D2D48">
        <w:rPr>
          <w:rFonts w:ascii="Times New Roman" w:hAnsi="Times New Roman" w:cs="Times New Roman"/>
          <w:sz w:val="24"/>
          <w:szCs w:val="24"/>
        </w:rPr>
        <w:t>р</w:t>
      </w:r>
      <w:r>
        <w:rPr>
          <w:rFonts w:ascii="Times New Roman" w:hAnsi="Times New Roman" w:cs="Times New Roman"/>
          <w:sz w:val="24"/>
          <w:szCs w:val="24"/>
        </w:rPr>
        <w:t>аботы  в</w:t>
      </w:r>
      <w:proofErr w:type="gramEnd"/>
      <w:r>
        <w:rPr>
          <w:rFonts w:ascii="Times New Roman" w:hAnsi="Times New Roman" w:cs="Times New Roman"/>
          <w:sz w:val="24"/>
          <w:szCs w:val="24"/>
        </w:rPr>
        <w:t xml:space="preserve"> сфере обследований, измерений, испытаний в области энергосбережения и повышения энергетической эффективности;</w:t>
      </w:r>
    </w:p>
    <w:p w:rsidR="00F7677B" w:rsidRDefault="00984A92" w:rsidP="00FA2BCA">
      <w:pPr>
        <w:widowControl/>
        <w:ind w:firstLine="0"/>
        <w:rPr>
          <w:rFonts w:ascii="Times New Roman" w:hAnsi="Times New Roman" w:cs="Times New Roman"/>
          <w:sz w:val="24"/>
          <w:szCs w:val="24"/>
        </w:rPr>
      </w:pPr>
      <w:r>
        <w:rPr>
          <w:rFonts w:ascii="Times New Roman" w:hAnsi="Times New Roman" w:cs="Times New Roman"/>
          <w:sz w:val="24"/>
          <w:szCs w:val="24"/>
        </w:rPr>
        <w:t xml:space="preserve">  </w:t>
      </w:r>
      <w:r w:rsidR="00F7677B">
        <w:rPr>
          <w:rFonts w:ascii="Times New Roman" w:hAnsi="Times New Roman" w:cs="Times New Roman"/>
          <w:sz w:val="24"/>
          <w:szCs w:val="24"/>
        </w:rPr>
        <w:t xml:space="preserve">      </w:t>
      </w:r>
      <w:r>
        <w:rPr>
          <w:rFonts w:ascii="Times New Roman" w:hAnsi="Times New Roman" w:cs="Times New Roman"/>
          <w:sz w:val="24"/>
          <w:szCs w:val="24"/>
        </w:rPr>
        <w:t>9</w:t>
      </w:r>
      <w:r w:rsidR="00F7677B">
        <w:rPr>
          <w:rFonts w:ascii="Times New Roman" w:hAnsi="Times New Roman" w:cs="Times New Roman"/>
          <w:sz w:val="24"/>
          <w:szCs w:val="24"/>
        </w:rPr>
        <w:t>)    Сокращение объектов с низким уровнем энергосбережения.</w:t>
      </w:r>
    </w:p>
    <w:p w:rsidR="00984A92" w:rsidRDefault="008808D6" w:rsidP="00FA2BCA">
      <w:pPr>
        <w:widowControl/>
        <w:ind w:firstLine="0"/>
        <w:rPr>
          <w:rFonts w:ascii="Times New Roman" w:hAnsi="Times New Roman" w:cs="Times New Roman"/>
          <w:sz w:val="24"/>
          <w:szCs w:val="24"/>
        </w:rPr>
      </w:pPr>
      <w:r>
        <w:rPr>
          <w:rFonts w:ascii="Times New Roman" w:hAnsi="Times New Roman" w:cs="Times New Roman"/>
          <w:sz w:val="24"/>
          <w:szCs w:val="24"/>
        </w:rPr>
        <w:t xml:space="preserve">       </w:t>
      </w:r>
    </w:p>
    <w:p w:rsidR="00316CFF" w:rsidRDefault="00F5452D" w:rsidP="00316CFF">
      <w:pPr>
        <w:jc w:val="center"/>
        <w:rPr>
          <w:rFonts w:ascii="Times New Roman" w:hAnsi="Times New Roman" w:cs="Times New Roman"/>
          <w:b/>
          <w:sz w:val="24"/>
          <w:szCs w:val="24"/>
        </w:rPr>
      </w:pPr>
      <w:r w:rsidRPr="00217372">
        <w:rPr>
          <w:rFonts w:ascii="Times New Roman" w:hAnsi="Times New Roman" w:cs="Times New Roman"/>
          <w:b/>
          <w:sz w:val="24"/>
          <w:szCs w:val="24"/>
          <w:lang w:val="en-US"/>
        </w:rPr>
        <w:t>I</w:t>
      </w:r>
      <w:r w:rsidRPr="00217372">
        <w:rPr>
          <w:rFonts w:ascii="Times New Roman" w:hAnsi="Times New Roman" w:cs="Times New Roman"/>
          <w:b/>
          <w:sz w:val="24"/>
          <w:szCs w:val="24"/>
        </w:rPr>
        <w:t>.</w:t>
      </w:r>
      <w:r w:rsidR="00F779EE">
        <w:rPr>
          <w:rFonts w:ascii="Times New Roman" w:hAnsi="Times New Roman" w:cs="Times New Roman"/>
          <w:b/>
          <w:sz w:val="24"/>
          <w:szCs w:val="24"/>
        </w:rPr>
        <w:t>1</w:t>
      </w:r>
      <w:r w:rsidRPr="00217372">
        <w:rPr>
          <w:rFonts w:ascii="Times New Roman" w:hAnsi="Times New Roman" w:cs="Times New Roman"/>
          <w:b/>
          <w:sz w:val="24"/>
          <w:szCs w:val="24"/>
        </w:rPr>
        <w:t xml:space="preserve">. </w:t>
      </w:r>
      <w:r w:rsidR="00316CFF" w:rsidRPr="00217372">
        <w:rPr>
          <w:rFonts w:ascii="Times New Roman" w:hAnsi="Times New Roman" w:cs="Times New Roman"/>
          <w:b/>
          <w:sz w:val="24"/>
          <w:szCs w:val="24"/>
        </w:rPr>
        <w:t>Нормативно-правовое обеспечение</w:t>
      </w:r>
    </w:p>
    <w:p w:rsidR="009C3AAD" w:rsidRPr="00217372" w:rsidRDefault="009C3AAD" w:rsidP="00316CFF">
      <w:pPr>
        <w:jc w:val="center"/>
        <w:rPr>
          <w:rFonts w:ascii="Times New Roman" w:hAnsi="Times New Roman" w:cs="Times New Roman"/>
          <w:b/>
          <w:sz w:val="24"/>
          <w:szCs w:val="24"/>
        </w:rPr>
      </w:pPr>
    </w:p>
    <w:p w:rsidR="00866AFF" w:rsidRDefault="00217372" w:rsidP="00CB3716">
      <w:pPr>
        <w:spacing w:line="264" w:lineRule="auto"/>
        <w:ind w:firstLine="709"/>
        <w:rPr>
          <w:rFonts w:ascii="Times New Roman" w:hAnsi="Times New Roman" w:cs="Times New Roman"/>
          <w:sz w:val="24"/>
          <w:szCs w:val="24"/>
        </w:rPr>
      </w:pPr>
      <w:r w:rsidRPr="00801891">
        <w:rPr>
          <w:rFonts w:ascii="Times New Roman" w:hAnsi="Times New Roman" w:cs="Times New Roman"/>
          <w:sz w:val="24"/>
          <w:szCs w:val="24"/>
        </w:rPr>
        <w:t>Программа направлена на обеспечение выполнения требований законодательства в области энергосбережения и повышения энергетической эффективности, на обеспечение повышения энергетической и экологической безопасности экономики городского округа.</w:t>
      </w:r>
      <w:r w:rsidRPr="00217372">
        <w:rPr>
          <w:rFonts w:ascii="Times New Roman" w:hAnsi="Times New Roman" w:cs="Times New Roman"/>
          <w:sz w:val="24"/>
          <w:szCs w:val="24"/>
        </w:rPr>
        <w:t xml:space="preserve">  </w:t>
      </w:r>
      <w:r w:rsidR="00316CFF" w:rsidRPr="00217372">
        <w:rPr>
          <w:rFonts w:ascii="Times New Roman" w:hAnsi="Times New Roman" w:cs="Times New Roman"/>
          <w:sz w:val="24"/>
          <w:szCs w:val="24"/>
        </w:rPr>
        <w:t>Программа «</w:t>
      </w:r>
      <w:proofErr w:type="gramStart"/>
      <w:r w:rsidR="00316CFF" w:rsidRPr="00217372">
        <w:rPr>
          <w:rFonts w:ascii="Times New Roman" w:hAnsi="Times New Roman" w:cs="Times New Roman"/>
          <w:sz w:val="24"/>
          <w:szCs w:val="24"/>
        </w:rPr>
        <w:t>Энергосбережение  и</w:t>
      </w:r>
      <w:proofErr w:type="gramEnd"/>
      <w:r w:rsidR="00316CFF" w:rsidRPr="00217372">
        <w:rPr>
          <w:rFonts w:ascii="Times New Roman" w:hAnsi="Times New Roman" w:cs="Times New Roman"/>
          <w:sz w:val="24"/>
          <w:szCs w:val="24"/>
        </w:rPr>
        <w:t xml:space="preserve"> повышение  энергетической  эффективности Городского  округа  «</w:t>
      </w:r>
      <w:proofErr w:type="spellStart"/>
      <w:r w:rsidR="00316CFF" w:rsidRPr="00217372">
        <w:rPr>
          <w:rFonts w:ascii="Times New Roman" w:hAnsi="Times New Roman" w:cs="Times New Roman"/>
          <w:sz w:val="24"/>
          <w:szCs w:val="24"/>
        </w:rPr>
        <w:t>Жатай</w:t>
      </w:r>
      <w:proofErr w:type="spellEnd"/>
      <w:r w:rsidR="00316CFF" w:rsidRPr="00217372">
        <w:rPr>
          <w:rFonts w:ascii="Times New Roman" w:hAnsi="Times New Roman" w:cs="Times New Roman"/>
          <w:sz w:val="24"/>
          <w:szCs w:val="24"/>
        </w:rPr>
        <w:t>» на 20</w:t>
      </w:r>
      <w:r w:rsidR="00680F65">
        <w:rPr>
          <w:rFonts w:ascii="Times New Roman" w:hAnsi="Times New Roman" w:cs="Times New Roman"/>
          <w:sz w:val="24"/>
          <w:szCs w:val="24"/>
        </w:rPr>
        <w:t>2</w:t>
      </w:r>
      <w:r w:rsidR="001477F7">
        <w:rPr>
          <w:rFonts w:ascii="Times New Roman" w:hAnsi="Times New Roman" w:cs="Times New Roman"/>
          <w:sz w:val="24"/>
          <w:szCs w:val="24"/>
        </w:rPr>
        <w:t>2</w:t>
      </w:r>
      <w:r w:rsidR="00316CFF" w:rsidRPr="00217372">
        <w:rPr>
          <w:rFonts w:ascii="Times New Roman" w:hAnsi="Times New Roman" w:cs="Times New Roman"/>
          <w:sz w:val="24"/>
          <w:szCs w:val="24"/>
        </w:rPr>
        <w:t xml:space="preserve"> -202</w:t>
      </w:r>
      <w:r w:rsidR="00680F65">
        <w:rPr>
          <w:rFonts w:ascii="Times New Roman" w:hAnsi="Times New Roman" w:cs="Times New Roman"/>
          <w:sz w:val="24"/>
          <w:szCs w:val="24"/>
        </w:rPr>
        <w:t>3</w:t>
      </w:r>
      <w:r w:rsidR="00316CFF" w:rsidRPr="00217372">
        <w:rPr>
          <w:rFonts w:ascii="Times New Roman" w:hAnsi="Times New Roman" w:cs="Times New Roman"/>
          <w:sz w:val="24"/>
          <w:szCs w:val="24"/>
        </w:rPr>
        <w:t xml:space="preserve"> годы» подготовлена на основании:</w:t>
      </w:r>
    </w:p>
    <w:p w:rsidR="00BD786A" w:rsidRDefault="00BD786A" w:rsidP="008E4261">
      <w:pPr>
        <w:pStyle w:val="aff4"/>
        <w:numPr>
          <w:ilvl w:val="0"/>
          <w:numId w:val="14"/>
        </w:numPr>
        <w:spacing w:line="264" w:lineRule="auto"/>
        <w:rPr>
          <w:rFonts w:ascii="Times New Roman" w:hAnsi="Times New Roman" w:cs="Times New Roman"/>
          <w:sz w:val="24"/>
          <w:szCs w:val="24"/>
        </w:rPr>
      </w:pPr>
      <w:r w:rsidRPr="00BD786A">
        <w:rPr>
          <w:rFonts w:ascii="Times New Roman" w:hAnsi="Times New Roman" w:cs="Times New Roman"/>
          <w:sz w:val="24"/>
          <w:szCs w:val="24"/>
        </w:rPr>
        <w:t>Конституция Российской Федерации</w:t>
      </w:r>
      <w:r>
        <w:rPr>
          <w:rFonts w:ascii="Times New Roman" w:hAnsi="Times New Roman" w:cs="Times New Roman"/>
          <w:sz w:val="24"/>
          <w:szCs w:val="24"/>
        </w:rPr>
        <w:t>;</w:t>
      </w:r>
    </w:p>
    <w:p w:rsidR="00BD786A" w:rsidRPr="00BD786A" w:rsidRDefault="00BD786A" w:rsidP="008E4261">
      <w:pPr>
        <w:pStyle w:val="aff4"/>
        <w:numPr>
          <w:ilvl w:val="0"/>
          <w:numId w:val="14"/>
        </w:numPr>
        <w:spacing w:line="264" w:lineRule="auto"/>
        <w:rPr>
          <w:rFonts w:ascii="Times New Roman" w:hAnsi="Times New Roman" w:cs="Times New Roman"/>
          <w:sz w:val="24"/>
          <w:szCs w:val="24"/>
        </w:rPr>
      </w:pPr>
      <w:r>
        <w:rPr>
          <w:rFonts w:ascii="Times New Roman" w:hAnsi="Times New Roman" w:cs="Times New Roman"/>
          <w:sz w:val="24"/>
          <w:szCs w:val="24"/>
        </w:rPr>
        <w:t>Гражданский кодекс Российской Федерации;</w:t>
      </w:r>
    </w:p>
    <w:p w:rsidR="00316CFF" w:rsidRPr="00866AFF" w:rsidRDefault="00622B43" w:rsidP="008E4261">
      <w:pPr>
        <w:pStyle w:val="aff4"/>
        <w:numPr>
          <w:ilvl w:val="0"/>
          <w:numId w:val="14"/>
        </w:numPr>
        <w:spacing w:line="264" w:lineRule="auto"/>
        <w:rPr>
          <w:rFonts w:ascii="Times New Roman" w:hAnsi="Times New Roman" w:cs="Times New Roman"/>
          <w:sz w:val="24"/>
          <w:szCs w:val="24"/>
        </w:rPr>
      </w:pPr>
      <w:r w:rsidRPr="00622B43">
        <w:rPr>
          <w:rFonts w:ascii="Times New Roman" w:hAnsi="Times New Roman" w:cs="Times New Roman"/>
          <w:kern w:val="2"/>
          <w:sz w:val="24"/>
          <w:szCs w:val="24"/>
        </w:rPr>
        <w:t xml:space="preserve">Федеральный закон от 23.11.2009 N 261-ФЗ (ред. от 26.07.2019) "Об энергосбережении и о повышении </w:t>
      </w:r>
      <w:proofErr w:type="gramStart"/>
      <w:r w:rsidRPr="00622B43">
        <w:rPr>
          <w:rFonts w:ascii="Times New Roman" w:hAnsi="Times New Roman" w:cs="Times New Roman"/>
          <w:kern w:val="2"/>
          <w:sz w:val="24"/>
          <w:szCs w:val="24"/>
        </w:rPr>
        <w:t>энергетической эффективности</w:t>
      </w:r>
      <w:proofErr w:type="gramEnd"/>
      <w:r w:rsidRPr="00622B43">
        <w:rPr>
          <w:rFonts w:ascii="Times New Roman" w:hAnsi="Times New Roman" w:cs="Times New Roman"/>
          <w:kern w:val="2"/>
          <w:sz w:val="24"/>
          <w:szCs w:val="24"/>
        </w:rPr>
        <w:t xml:space="preserve"> и о внесении изменений в отдельные законодательные акты Российской Федерации"</w:t>
      </w:r>
      <w:r w:rsidR="00316CFF" w:rsidRPr="00866AFF">
        <w:rPr>
          <w:rFonts w:ascii="Times New Roman" w:hAnsi="Times New Roman" w:cs="Times New Roman"/>
          <w:kern w:val="2"/>
          <w:sz w:val="24"/>
          <w:szCs w:val="24"/>
        </w:rPr>
        <w:t>;</w:t>
      </w:r>
    </w:p>
    <w:p w:rsidR="00316CFF" w:rsidRDefault="00316CFF" w:rsidP="008E4261">
      <w:pPr>
        <w:pStyle w:val="aff4"/>
        <w:numPr>
          <w:ilvl w:val="0"/>
          <w:numId w:val="14"/>
        </w:numPr>
        <w:tabs>
          <w:tab w:val="left" w:pos="497"/>
          <w:tab w:val="left" w:pos="699"/>
        </w:tabs>
        <w:autoSpaceDE/>
        <w:autoSpaceDN/>
        <w:adjustRightInd/>
        <w:rPr>
          <w:rFonts w:ascii="Times New Roman" w:hAnsi="Times New Roman" w:cs="Times New Roman"/>
          <w:kern w:val="2"/>
          <w:sz w:val="24"/>
          <w:szCs w:val="24"/>
        </w:rPr>
      </w:pPr>
      <w:r w:rsidRPr="00866AFF">
        <w:rPr>
          <w:rFonts w:ascii="Times New Roman" w:hAnsi="Times New Roman" w:cs="Times New Roman"/>
          <w:kern w:val="2"/>
          <w:sz w:val="24"/>
          <w:szCs w:val="24"/>
        </w:rPr>
        <w:t>Указ Президента РФ от 04.06.2008 № 889 «О некоторых мерах по повышению энергетической и экологической эффективности российской экономики»;</w:t>
      </w:r>
    </w:p>
    <w:p w:rsidR="00376A48" w:rsidRPr="00376A48" w:rsidRDefault="00376A48" w:rsidP="008E4261">
      <w:pPr>
        <w:pStyle w:val="aff4"/>
        <w:numPr>
          <w:ilvl w:val="0"/>
          <w:numId w:val="14"/>
        </w:numPr>
        <w:tabs>
          <w:tab w:val="left" w:pos="497"/>
          <w:tab w:val="left" w:pos="699"/>
        </w:tabs>
        <w:autoSpaceDE/>
        <w:autoSpaceDN/>
        <w:adjustRightInd/>
        <w:rPr>
          <w:rFonts w:ascii="Times New Roman" w:hAnsi="Times New Roman" w:cs="Times New Roman"/>
          <w:kern w:val="2"/>
          <w:sz w:val="24"/>
          <w:szCs w:val="24"/>
        </w:rPr>
      </w:pPr>
      <w:r w:rsidRPr="00376A48">
        <w:rPr>
          <w:rFonts w:ascii="Times New Roman" w:hAnsi="Times New Roman" w:cs="Times New Roman"/>
          <w:color w:val="000000"/>
          <w:sz w:val="24"/>
          <w:szCs w:val="24"/>
        </w:rPr>
        <w:t>Постановление Правительства РФ от 7 октября 2019 г. N 1289 "О требованиях к снижению государственными (муниципальными) учреждениями в сопоставимых условиях суммарного объема потребляемых ими дизельного и иного топлива, мазута, природного газа, тепловой энергии, электрической энергии, угля, а также объема потребляемой ими воды" (с изменениями и дополнениями)</w:t>
      </w:r>
    </w:p>
    <w:p w:rsidR="00316CFF" w:rsidRPr="00376A48" w:rsidRDefault="00316CFF" w:rsidP="008E4261">
      <w:pPr>
        <w:pStyle w:val="aff4"/>
        <w:numPr>
          <w:ilvl w:val="0"/>
          <w:numId w:val="14"/>
        </w:numPr>
        <w:tabs>
          <w:tab w:val="left" w:pos="497"/>
          <w:tab w:val="left" w:pos="699"/>
        </w:tabs>
        <w:autoSpaceDE/>
        <w:autoSpaceDN/>
        <w:adjustRightInd/>
        <w:rPr>
          <w:rFonts w:ascii="Times New Roman" w:hAnsi="Times New Roman" w:cs="Times New Roman"/>
          <w:kern w:val="2"/>
          <w:sz w:val="24"/>
          <w:szCs w:val="24"/>
        </w:rPr>
      </w:pPr>
      <w:r w:rsidRPr="00376A48">
        <w:rPr>
          <w:rFonts w:ascii="Times New Roman" w:hAnsi="Times New Roman" w:cs="Times New Roman"/>
          <w:kern w:val="2"/>
          <w:sz w:val="24"/>
          <w:szCs w:val="24"/>
        </w:rPr>
        <w:t xml:space="preserve"> </w:t>
      </w:r>
      <w:r w:rsidR="004406FC" w:rsidRPr="00376A48">
        <w:rPr>
          <w:rFonts w:ascii="Times New Roman" w:hAnsi="Times New Roman" w:cs="Times New Roman"/>
          <w:kern w:val="2"/>
          <w:sz w:val="24"/>
          <w:szCs w:val="24"/>
        </w:rPr>
        <w:t>Приказ Минэнерго России от 30.06.2014 N 399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r w:rsidRPr="00376A48">
        <w:rPr>
          <w:rFonts w:ascii="Times New Roman" w:hAnsi="Times New Roman" w:cs="Times New Roman"/>
          <w:kern w:val="2"/>
          <w:sz w:val="24"/>
          <w:szCs w:val="24"/>
        </w:rPr>
        <w:t>;</w:t>
      </w:r>
    </w:p>
    <w:p w:rsidR="00316CFF" w:rsidRPr="00AF3A32" w:rsidRDefault="00316CFF" w:rsidP="008E4261">
      <w:pPr>
        <w:pStyle w:val="aff4"/>
        <w:numPr>
          <w:ilvl w:val="0"/>
          <w:numId w:val="14"/>
        </w:numPr>
        <w:tabs>
          <w:tab w:val="left" w:pos="497"/>
          <w:tab w:val="left" w:pos="699"/>
        </w:tabs>
        <w:autoSpaceDE/>
        <w:autoSpaceDN/>
        <w:adjustRightInd/>
        <w:rPr>
          <w:rFonts w:ascii="Times New Roman" w:hAnsi="Times New Roman" w:cs="Times New Roman"/>
          <w:kern w:val="2"/>
          <w:sz w:val="24"/>
          <w:szCs w:val="24"/>
        </w:rPr>
      </w:pPr>
      <w:r w:rsidRPr="00866AFF">
        <w:rPr>
          <w:rFonts w:ascii="Times New Roman" w:hAnsi="Times New Roman" w:cs="Times New Roman"/>
          <w:kern w:val="2"/>
          <w:sz w:val="24"/>
          <w:szCs w:val="24"/>
        </w:rPr>
        <w:t>Приказ Министерства регионального развития РФ от 07.06.2010 № 273</w:t>
      </w:r>
      <w:r w:rsidR="004406FC">
        <w:rPr>
          <w:rFonts w:ascii="Times New Roman" w:hAnsi="Times New Roman" w:cs="Times New Roman"/>
          <w:kern w:val="2"/>
          <w:sz w:val="24"/>
          <w:szCs w:val="24"/>
        </w:rPr>
        <w:t xml:space="preserve"> (ред. от 26.08.2011)</w:t>
      </w:r>
      <w:r w:rsidRPr="00866AFF">
        <w:rPr>
          <w:rFonts w:ascii="Times New Roman" w:hAnsi="Times New Roman" w:cs="Times New Roman"/>
          <w:kern w:val="2"/>
          <w:sz w:val="24"/>
          <w:szCs w:val="24"/>
        </w:rPr>
        <w:t xml:space="preserve"> «Об </w:t>
      </w:r>
      <w:proofErr w:type="gramStart"/>
      <w:r w:rsidRPr="00866AFF">
        <w:rPr>
          <w:rFonts w:ascii="Times New Roman" w:hAnsi="Times New Roman" w:cs="Times New Roman"/>
          <w:kern w:val="2"/>
          <w:sz w:val="24"/>
          <w:szCs w:val="24"/>
        </w:rPr>
        <w:t xml:space="preserve">утверждении  </w:t>
      </w:r>
      <w:r w:rsidRPr="00AF3A32">
        <w:rPr>
          <w:rFonts w:ascii="Times New Roman" w:hAnsi="Times New Roman" w:cs="Times New Roman"/>
          <w:kern w:val="2"/>
          <w:sz w:val="24"/>
          <w:szCs w:val="24"/>
        </w:rPr>
        <w:t>методики</w:t>
      </w:r>
      <w:proofErr w:type="gramEnd"/>
      <w:r w:rsidRPr="00AF3A32">
        <w:rPr>
          <w:rFonts w:ascii="Times New Roman" w:hAnsi="Times New Roman" w:cs="Times New Roman"/>
          <w:kern w:val="2"/>
          <w:sz w:val="24"/>
          <w:szCs w:val="24"/>
        </w:rPr>
        <w:t xml:space="preserve"> расчета целевых показателей в области энергосбережения и повышения энергетической эффективности, в том числе в сопоставимых условиях»;</w:t>
      </w:r>
    </w:p>
    <w:p w:rsidR="00316CFF" w:rsidRDefault="00316CFF" w:rsidP="008E4261">
      <w:pPr>
        <w:pStyle w:val="aff4"/>
        <w:numPr>
          <w:ilvl w:val="0"/>
          <w:numId w:val="14"/>
        </w:numPr>
        <w:tabs>
          <w:tab w:val="left" w:pos="497"/>
          <w:tab w:val="left" w:pos="699"/>
        </w:tabs>
        <w:autoSpaceDE/>
        <w:autoSpaceDN/>
        <w:adjustRightInd/>
        <w:rPr>
          <w:rFonts w:ascii="Times New Roman" w:hAnsi="Times New Roman" w:cs="Times New Roman"/>
          <w:kern w:val="2"/>
          <w:sz w:val="24"/>
          <w:szCs w:val="24"/>
        </w:rPr>
      </w:pPr>
      <w:r w:rsidRPr="00866AFF">
        <w:rPr>
          <w:rFonts w:ascii="Times New Roman" w:hAnsi="Times New Roman" w:cs="Times New Roman"/>
          <w:kern w:val="2"/>
          <w:sz w:val="24"/>
          <w:szCs w:val="24"/>
        </w:rPr>
        <w:t xml:space="preserve"> </w:t>
      </w:r>
      <w:r w:rsidR="004406FC" w:rsidRPr="004406FC">
        <w:rPr>
          <w:rFonts w:ascii="Times New Roman" w:hAnsi="Times New Roman" w:cs="Times New Roman"/>
          <w:kern w:val="2"/>
          <w:sz w:val="24"/>
          <w:szCs w:val="24"/>
        </w:rPr>
        <w:t>Приказ Минэкономразвития РФ от 17.02.2010 N 61 "Об утверждении примерного перечня мероприятий в области энергосбережения и повышения энергетической эффективности, который может быть использован в целях разработки региональных, муниципальных программ в области энергосбережения и повышения энергетической эффективности"</w:t>
      </w:r>
      <w:r w:rsidRPr="00CB3716">
        <w:rPr>
          <w:rFonts w:ascii="Times New Roman" w:hAnsi="Times New Roman" w:cs="Times New Roman"/>
          <w:kern w:val="2"/>
          <w:sz w:val="24"/>
          <w:szCs w:val="24"/>
        </w:rPr>
        <w:t>;</w:t>
      </w:r>
    </w:p>
    <w:p w:rsidR="008B1845" w:rsidRPr="00C92651" w:rsidRDefault="008B1845" w:rsidP="008B1845">
      <w:pPr>
        <w:pStyle w:val="aff4"/>
        <w:numPr>
          <w:ilvl w:val="0"/>
          <w:numId w:val="14"/>
        </w:numPr>
        <w:tabs>
          <w:tab w:val="left" w:pos="497"/>
          <w:tab w:val="left" w:pos="699"/>
        </w:tabs>
        <w:autoSpaceDE/>
        <w:autoSpaceDN/>
        <w:adjustRightInd/>
        <w:rPr>
          <w:rFonts w:ascii="Times New Roman" w:hAnsi="Times New Roman" w:cs="Times New Roman"/>
          <w:kern w:val="2"/>
          <w:sz w:val="24"/>
          <w:szCs w:val="24"/>
        </w:rPr>
      </w:pPr>
      <w:r w:rsidRPr="00C92651">
        <w:rPr>
          <w:rFonts w:ascii="Times New Roman" w:hAnsi="Times New Roman" w:cs="Times New Roman"/>
          <w:kern w:val="2"/>
          <w:sz w:val="24"/>
          <w:szCs w:val="24"/>
        </w:rPr>
        <w:t>Постановление Правит</w:t>
      </w:r>
      <w:r w:rsidR="000F05BF" w:rsidRPr="00C92651">
        <w:rPr>
          <w:rFonts w:ascii="Times New Roman" w:hAnsi="Times New Roman" w:cs="Times New Roman"/>
          <w:kern w:val="2"/>
          <w:sz w:val="24"/>
          <w:szCs w:val="24"/>
        </w:rPr>
        <w:t>ельства РФ от 11.02.2021 N 161 «</w:t>
      </w:r>
      <w:r w:rsidRPr="00C92651">
        <w:rPr>
          <w:rFonts w:ascii="Times New Roman" w:hAnsi="Times New Roman" w:cs="Times New Roman"/>
          <w:kern w:val="2"/>
          <w:sz w:val="24"/>
          <w:szCs w:val="24"/>
        </w:rPr>
        <w:t>Об утверждении требований к региональным и муниципальным программам в области энергосбережения и повышения энергетической эффективности и о признании утратившими силу некоторых актов Правительства Российской Федерации и отдельных положений некоторых актов</w:t>
      </w:r>
      <w:r w:rsidR="000F05BF" w:rsidRPr="00C92651">
        <w:rPr>
          <w:rFonts w:ascii="Times New Roman" w:hAnsi="Times New Roman" w:cs="Times New Roman"/>
          <w:kern w:val="2"/>
          <w:sz w:val="24"/>
          <w:szCs w:val="24"/>
        </w:rPr>
        <w:t xml:space="preserve"> Правительства РФ» </w:t>
      </w:r>
    </w:p>
    <w:p w:rsidR="00316CFF" w:rsidRPr="00CB3716" w:rsidRDefault="00767A7D" w:rsidP="008E4261">
      <w:pPr>
        <w:pStyle w:val="aff4"/>
        <w:numPr>
          <w:ilvl w:val="0"/>
          <w:numId w:val="14"/>
        </w:numPr>
        <w:tabs>
          <w:tab w:val="left" w:pos="497"/>
          <w:tab w:val="left" w:pos="699"/>
        </w:tabs>
        <w:autoSpaceDE/>
        <w:autoSpaceDN/>
        <w:adjustRightInd/>
        <w:rPr>
          <w:rFonts w:ascii="Times New Roman" w:hAnsi="Times New Roman" w:cs="Times New Roman"/>
          <w:kern w:val="2"/>
          <w:sz w:val="24"/>
          <w:szCs w:val="24"/>
        </w:rPr>
      </w:pPr>
      <w:r w:rsidRPr="00767A7D">
        <w:rPr>
          <w:rFonts w:ascii="Times New Roman" w:hAnsi="Times New Roman" w:cs="Times New Roman"/>
          <w:kern w:val="2"/>
          <w:sz w:val="24"/>
          <w:szCs w:val="24"/>
        </w:rPr>
        <w:t xml:space="preserve">Закон Республики Саха (Якутия) от 21.02.2013 1162-З N 1223-IV (ред. от 07.04.2021) "Об энергосбережении и о повышении энергетической эффективности в Республике Саха (Якутия)" (принят постановлением ГС (Ил </w:t>
      </w:r>
      <w:proofErr w:type="spellStart"/>
      <w:r w:rsidRPr="00767A7D">
        <w:rPr>
          <w:rFonts w:ascii="Times New Roman" w:hAnsi="Times New Roman" w:cs="Times New Roman"/>
          <w:kern w:val="2"/>
          <w:sz w:val="24"/>
          <w:szCs w:val="24"/>
        </w:rPr>
        <w:t>Тумэн</w:t>
      </w:r>
      <w:proofErr w:type="spellEnd"/>
      <w:r w:rsidRPr="00767A7D">
        <w:rPr>
          <w:rFonts w:ascii="Times New Roman" w:hAnsi="Times New Roman" w:cs="Times New Roman"/>
          <w:kern w:val="2"/>
          <w:sz w:val="24"/>
          <w:szCs w:val="24"/>
        </w:rPr>
        <w:t>) РС</w:t>
      </w:r>
      <w:r w:rsidR="004F4306">
        <w:rPr>
          <w:rFonts w:ascii="Times New Roman" w:hAnsi="Times New Roman" w:cs="Times New Roman"/>
          <w:kern w:val="2"/>
          <w:sz w:val="24"/>
          <w:szCs w:val="24"/>
        </w:rPr>
        <w:t xml:space="preserve"> </w:t>
      </w:r>
      <w:r w:rsidRPr="00767A7D">
        <w:rPr>
          <w:rFonts w:ascii="Times New Roman" w:hAnsi="Times New Roman" w:cs="Times New Roman"/>
          <w:kern w:val="2"/>
          <w:sz w:val="24"/>
          <w:szCs w:val="24"/>
        </w:rPr>
        <w:t>(Я) от 21.02.2013 З N 1224-IV)</w:t>
      </w:r>
      <w:r w:rsidR="00316CFF" w:rsidRPr="00CB3716">
        <w:rPr>
          <w:rFonts w:ascii="Times New Roman" w:hAnsi="Times New Roman" w:cs="Times New Roman"/>
          <w:kern w:val="2"/>
          <w:sz w:val="24"/>
          <w:szCs w:val="24"/>
        </w:rPr>
        <w:t>;</w:t>
      </w:r>
    </w:p>
    <w:p w:rsidR="00316CFF" w:rsidRPr="00AF3A32" w:rsidRDefault="00AA51E1" w:rsidP="008E4261">
      <w:pPr>
        <w:pStyle w:val="aff4"/>
        <w:numPr>
          <w:ilvl w:val="0"/>
          <w:numId w:val="14"/>
        </w:numPr>
        <w:tabs>
          <w:tab w:val="left" w:pos="497"/>
          <w:tab w:val="left" w:pos="699"/>
        </w:tabs>
        <w:autoSpaceDE/>
        <w:autoSpaceDN/>
        <w:adjustRightInd/>
        <w:rPr>
          <w:rFonts w:ascii="Times New Roman" w:hAnsi="Times New Roman" w:cs="Times New Roman"/>
          <w:kern w:val="2"/>
          <w:sz w:val="24"/>
          <w:szCs w:val="24"/>
        </w:rPr>
      </w:pPr>
      <w:r w:rsidRPr="00AA51E1">
        <w:rPr>
          <w:rFonts w:ascii="Times New Roman" w:hAnsi="Times New Roman" w:cs="Times New Roman"/>
          <w:kern w:val="2"/>
          <w:sz w:val="24"/>
          <w:szCs w:val="24"/>
        </w:rPr>
        <w:t>Приказ Минэнерго России от 11.12.2014 N 916 "Об утверждении методических рекомендаций по разработке и реализации региональных и муниципальных программ в области энергосбережения и повышения энергетической эффективности"</w:t>
      </w:r>
      <w:r w:rsidR="00316CFF" w:rsidRPr="00AF3A32">
        <w:rPr>
          <w:rFonts w:ascii="Times New Roman" w:hAnsi="Times New Roman" w:cs="Times New Roman"/>
          <w:kern w:val="2"/>
          <w:sz w:val="24"/>
          <w:szCs w:val="24"/>
        </w:rPr>
        <w:t>;</w:t>
      </w:r>
    </w:p>
    <w:p w:rsidR="00BD786A" w:rsidRDefault="00C2447E" w:rsidP="008E4261">
      <w:pPr>
        <w:pStyle w:val="aff4"/>
        <w:numPr>
          <w:ilvl w:val="0"/>
          <w:numId w:val="14"/>
        </w:numPr>
        <w:rPr>
          <w:rFonts w:ascii="Times New Roman" w:hAnsi="Times New Roman" w:cs="Times New Roman"/>
          <w:kern w:val="2"/>
          <w:sz w:val="24"/>
          <w:szCs w:val="24"/>
        </w:rPr>
      </w:pPr>
      <w:r w:rsidRPr="00C2447E">
        <w:rPr>
          <w:rFonts w:ascii="Times New Roman" w:hAnsi="Times New Roman" w:cs="Times New Roman"/>
          <w:kern w:val="2"/>
          <w:sz w:val="24"/>
          <w:szCs w:val="24"/>
        </w:rPr>
        <w:t>Распоряжение Правительства РС</w:t>
      </w:r>
      <w:r w:rsidR="004F4306">
        <w:rPr>
          <w:rFonts w:ascii="Times New Roman" w:hAnsi="Times New Roman" w:cs="Times New Roman"/>
          <w:kern w:val="2"/>
          <w:sz w:val="24"/>
          <w:szCs w:val="24"/>
        </w:rPr>
        <w:t xml:space="preserve"> </w:t>
      </w:r>
      <w:r w:rsidRPr="00C2447E">
        <w:rPr>
          <w:rFonts w:ascii="Times New Roman" w:hAnsi="Times New Roman" w:cs="Times New Roman"/>
          <w:kern w:val="2"/>
          <w:sz w:val="24"/>
          <w:szCs w:val="24"/>
        </w:rPr>
        <w:t>(Я) от 11.05.2010 N 516-р (ред. от 13.05.2021) "Об утверждении Плана мероприятий и состава Межведомственной координационной комиссии по энергосбережению и повышению энергетической эффективности в Республике Саха (Якутия)"</w:t>
      </w:r>
      <w:r w:rsidR="00BD786A">
        <w:rPr>
          <w:rFonts w:ascii="Times New Roman" w:hAnsi="Times New Roman" w:cs="Times New Roman"/>
          <w:kern w:val="2"/>
          <w:sz w:val="24"/>
          <w:szCs w:val="24"/>
        </w:rPr>
        <w:t>;</w:t>
      </w:r>
    </w:p>
    <w:p w:rsidR="00316CFF" w:rsidRDefault="00BD786A" w:rsidP="008E4261">
      <w:pPr>
        <w:pStyle w:val="aff4"/>
        <w:numPr>
          <w:ilvl w:val="0"/>
          <w:numId w:val="14"/>
        </w:numPr>
        <w:rPr>
          <w:rFonts w:ascii="Times New Roman" w:hAnsi="Times New Roman" w:cs="Times New Roman"/>
          <w:kern w:val="2"/>
          <w:sz w:val="24"/>
          <w:szCs w:val="24"/>
        </w:rPr>
      </w:pPr>
      <w:r w:rsidRPr="00BD786A">
        <w:rPr>
          <w:rFonts w:ascii="Times New Roman" w:hAnsi="Times New Roman" w:cs="Times New Roman"/>
          <w:kern w:val="2"/>
          <w:sz w:val="24"/>
          <w:szCs w:val="24"/>
        </w:rPr>
        <w:t>Приказ Минстроя России от 15.02.2017 N 98/</w:t>
      </w:r>
      <w:proofErr w:type="spellStart"/>
      <w:r w:rsidRPr="00BD786A">
        <w:rPr>
          <w:rFonts w:ascii="Times New Roman" w:hAnsi="Times New Roman" w:cs="Times New Roman"/>
          <w:kern w:val="2"/>
          <w:sz w:val="24"/>
          <w:szCs w:val="24"/>
        </w:rPr>
        <w:t>пр</w:t>
      </w:r>
      <w:proofErr w:type="spellEnd"/>
      <w:r w:rsidRPr="00BD786A">
        <w:rPr>
          <w:rFonts w:ascii="Times New Roman" w:hAnsi="Times New Roman" w:cs="Times New Roman"/>
          <w:kern w:val="2"/>
          <w:sz w:val="24"/>
          <w:szCs w:val="24"/>
        </w:rPr>
        <w:t xml:space="preserve"> "Об утверждении примерных форм перечня мероприятий, проведение которых в большей степени способствует энергосбережению и повышению эффективности использования энергетических ресурсов в многоквартирном доме"</w:t>
      </w:r>
      <w:r w:rsidR="00316CFF" w:rsidRPr="00AF3A32">
        <w:rPr>
          <w:rFonts w:ascii="Times New Roman" w:hAnsi="Times New Roman" w:cs="Times New Roman"/>
          <w:kern w:val="2"/>
          <w:sz w:val="24"/>
          <w:szCs w:val="24"/>
        </w:rPr>
        <w:t>.</w:t>
      </w:r>
    </w:p>
    <w:p w:rsidR="009C3AAD" w:rsidRPr="00F779EE" w:rsidRDefault="009C3AAD" w:rsidP="008E4261">
      <w:pPr>
        <w:pStyle w:val="aff4"/>
        <w:numPr>
          <w:ilvl w:val="0"/>
          <w:numId w:val="14"/>
        </w:numPr>
        <w:rPr>
          <w:rFonts w:ascii="Times New Roman" w:hAnsi="Times New Roman" w:cs="Times New Roman"/>
          <w:kern w:val="2"/>
          <w:sz w:val="24"/>
          <w:szCs w:val="24"/>
        </w:rPr>
      </w:pPr>
      <w:r w:rsidRPr="009C3AAD">
        <w:rPr>
          <w:rFonts w:ascii="Times New Roman" w:hAnsi="Times New Roman" w:cs="Times New Roman"/>
          <w:kern w:val="2"/>
          <w:sz w:val="24"/>
          <w:szCs w:val="24"/>
        </w:rPr>
        <w:t>Письмо</w:t>
      </w:r>
      <w:r>
        <w:rPr>
          <w:rFonts w:ascii="Times New Roman" w:hAnsi="Times New Roman" w:cs="Times New Roman"/>
          <w:kern w:val="2"/>
          <w:sz w:val="24"/>
          <w:szCs w:val="24"/>
        </w:rPr>
        <w:t xml:space="preserve"> </w:t>
      </w:r>
      <w:r w:rsidRPr="009C3AAD">
        <w:rPr>
          <w:rFonts w:ascii="Times New Roman" w:hAnsi="Times New Roman" w:cs="Times New Roman"/>
          <w:kern w:val="2"/>
          <w:sz w:val="24"/>
          <w:szCs w:val="24"/>
        </w:rPr>
        <w:t>Минэкономразвития России от 03.07.2019 N 21641-МР/Д05и "О методических рекомендациях" (вместе с "Методическими рекомендациями по организации органами исполнительной власти субъектов Российской Федерации работы по энергосбережению и п</w:t>
      </w:r>
      <w:r w:rsidRPr="00F779EE">
        <w:rPr>
          <w:rFonts w:ascii="Times New Roman" w:hAnsi="Times New Roman" w:cs="Times New Roman"/>
          <w:kern w:val="2"/>
          <w:sz w:val="24"/>
          <w:szCs w:val="24"/>
        </w:rPr>
        <w:t>овышению энергетической эффективности")</w:t>
      </w:r>
    </w:p>
    <w:p w:rsidR="00EE5177" w:rsidRPr="00F779EE" w:rsidRDefault="00570340" w:rsidP="008E4261">
      <w:pPr>
        <w:pStyle w:val="aff4"/>
        <w:numPr>
          <w:ilvl w:val="0"/>
          <w:numId w:val="14"/>
        </w:numPr>
        <w:rPr>
          <w:rFonts w:ascii="Times New Roman" w:eastAsia="SimSun" w:hAnsi="Times New Roman" w:cs="Times New Roman"/>
          <w:b/>
          <w:sz w:val="24"/>
          <w:szCs w:val="24"/>
        </w:rPr>
      </w:pPr>
      <w:hyperlink r:id="rId13" w:tgtFrame="_blank" w:history="1">
        <w:r w:rsidR="00EE5177" w:rsidRPr="00F779EE">
          <w:rPr>
            <w:rFonts w:ascii="Times New Roman" w:hAnsi="Times New Roman" w:cs="Times New Roman"/>
            <w:kern w:val="2"/>
            <w:sz w:val="24"/>
            <w:szCs w:val="24"/>
          </w:rPr>
          <w:t xml:space="preserve">Приказ Минэкономразвития России от 15.07.2020 г. № 425 «Об утверждении методических рекомендаций по определению целевого уровня снижения потребления государственными </w:t>
        </w:r>
        <w:r w:rsidR="00EE5177" w:rsidRPr="00F779EE">
          <w:rPr>
            <w:rFonts w:ascii="Times New Roman" w:hAnsi="Times New Roman" w:cs="Times New Roman"/>
            <w:kern w:val="2"/>
            <w:sz w:val="24"/>
            <w:szCs w:val="24"/>
          </w:rPr>
          <w:lastRenderedPageBreak/>
          <w:t>(муниципальными) учреждениями суммарного объема потребляемых ими энергетических ресурсов и воды»</w:t>
        </w:r>
      </w:hyperlink>
    </w:p>
    <w:p w:rsidR="00CE55C4" w:rsidRPr="00CE55C4" w:rsidRDefault="00CE55C4" w:rsidP="00CE55C4">
      <w:pPr>
        <w:pStyle w:val="aff4"/>
        <w:numPr>
          <w:ilvl w:val="0"/>
          <w:numId w:val="14"/>
        </w:numPr>
        <w:rPr>
          <w:rFonts w:ascii="Times New Roman" w:hAnsi="Times New Roman" w:cs="Times New Roman"/>
          <w:color w:val="000000" w:themeColor="text1"/>
          <w:kern w:val="2"/>
          <w:sz w:val="24"/>
          <w:szCs w:val="24"/>
        </w:rPr>
      </w:pPr>
      <w:r w:rsidRPr="00CE55C4">
        <w:rPr>
          <w:rFonts w:ascii="Times New Roman" w:hAnsi="Times New Roman" w:cs="Times New Roman"/>
          <w:color w:val="000000" w:themeColor="text1"/>
          <w:kern w:val="2"/>
          <w:sz w:val="24"/>
          <w:szCs w:val="24"/>
        </w:rPr>
        <w:t>«Стратегии социально-экономического развития Городского округа «</w:t>
      </w:r>
      <w:proofErr w:type="spellStart"/>
      <w:r w:rsidRPr="00CE55C4">
        <w:rPr>
          <w:rFonts w:ascii="Times New Roman" w:hAnsi="Times New Roman" w:cs="Times New Roman"/>
          <w:color w:val="000000" w:themeColor="text1"/>
          <w:kern w:val="2"/>
          <w:sz w:val="24"/>
          <w:szCs w:val="24"/>
        </w:rPr>
        <w:t>Жатай</w:t>
      </w:r>
      <w:proofErr w:type="spellEnd"/>
      <w:r w:rsidRPr="00CE55C4">
        <w:rPr>
          <w:rFonts w:ascii="Times New Roman" w:hAnsi="Times New Roman" w:cs="Times New Roman"/>
          <w:color w:val="000000" w:themeColor="text1"/>
          <w:kern w:val="2"/>
          <w:sz w:val="24"/>
          <w:szCs w:val="24"/>
        </w:rPr>
        <w:t>» Республики Саха (Якутия) на период до 2030 года Городского округа «</w:t>
      </w:r>
      <w:proofErr w:type="spellStart"/>
      <w:r w:rsidRPr="00CE55C4">
        <w:rPr>
          <w:rFonts w:ascii="Times New Roman" w:hAnsi="Times New Roman" w:cs="Times New Roman"/>
          <w:color w:val="000000" w:themeColor="text1"/>
          <w:kern w:val="2"/>
          <w:sz w:val="24"/>
          <w:szCs w:val="24"/>
        </w:rPr>
        <w:t>Жатай</w:t>
      </w:r>
      <w:proofErr w:type="spellEnd"/>
      <w:r w:rsidRPr="00CE55C4">
        <w:rPr>
          <w:rFonts w:ascii="Times New Roman" w:hAnsi="Times New Roman" w:cs="Times New Roman"/>
          <w:color w:val="000000" w:themeColor="text1"/>
          <w:kern w:val="2"/>
          <w:sz w:val="24"/>
          <w:szCs w:val="24"/>
        </w:rPr>
        <w:t>»», утвержденная Решение Окружного Совета депутатов ГО «</w:t>
      </w:r>
      <w:proofErr w:type="spellStart"/>
      <w:r w:rsidRPr="00CE55C4">
        <w:rPr>
          <w:rFonts w:ascii="Times New Roman" w:hAnsi="Times New Roman" w:cs="Times New Roman"/>
          <w:color w:val="000000" w:themeColor="text1"/>
          <w:kern w:val="2"/>
          <w:sz w:val="24"/>
          <w:szCs w:val="24"/>
        </w:rPr>
        <w:t>Жатай</w:t>
      </w:r>
      <w:proofErr w:type="spellEnd"/>
      <w:r w:rsidRPr="00CE55C4">
        <w:rPr>
          <w:rFonts w:ascii="Times New Roman" w:hAnsi="Times New Roman" w:cs="Times New Roman"/>
          <w:color w:val="000000" w:themeColor="text1"/>
          <w:kern w:val="2"/>
          <w:sz w:val="24"/>
          <w:szCs w:val="24"/>
        </w:rPr>
        <w:t>» №58-2 от 20.12.2018 г.</w:t>
      </w:r>
    </w:p>
    <w:p w:rsidR="004370BF" w:rsidRPr="00350E6C" w:rsidRDefault="004370BF" w:rsidP="00350E6C">
      <w:pPr>
        <w:ind w:firstLine="0"/>
        <w:jc w:val="center"/>
        <w:rPr>
          <w:rFonts w:ascii="Times New Roman" w:hAnsi="Times New Roman" w:cs="Times New Roman"/>
          <w:b/>
          <w:sz w:val="24"/>
          <w:szCs w:val="24"/>
        </w:rPr>
      </w:pPr>
    </w:p>
    <w:p w:rsidR="004370BF" w:rsidRPr="00A90489" w:rsidRDefault="004370BF" w:rsidP="00350E6C">
      <w:pPr>
        <w:ind w:firstLine="0"/>
        <w:jc w:val="center"/>
        <w:rPr>
          <w:rFonts w:ascii="Times New Roman" w:hAnsi="Times New Roman" w:cs="Times New Roman"/>
          <w:b/>
          <w:sz w:val="24"/>
          <w:szCs w:val="24"/>
        </w:rPr>
      </w:pPr>
      <w:r w:rsidRPr="00A90489">
        <w:rPr>
          <w:rFonts w:ascii="Times New Roman" w:hAnsi="Times New Roman" w:cs="Times New Roman"/>
          <w:b/>
          <w:sz w:val="24"/>
          <w:szCs w:val="24"/>
          <w:lang w:val="en-US"/>
        </w:rPr>
        <w:t>I</w:t>
      </w:r>
      <w:r w:rsidRPr="00A90489">
        <w:rPr>
          <w:rFonts w:ascii="Times New Roman" w:hAnsi="Times New Roman" w:cs="Times New Roman"/>
          <w:b/>
          <w:sz w:val="24"/>
          <w:szCs w:val="24"/>
        </w:rPr>
        <w:t>.</w:t>
      </w:r>
      <w:r w:rsidR="00F779EE">
        <w:rPr>
          <w:rFonts w:ascii="Times New Roman" w:hAnsi="Times New Roman" w:cs="Times New Roman"/>
          <w:b/>
          <w:sz w:val="24"/>
          <w:szCs w:val="24"/>
        </w:rPr>
        <w:t>2</w:t>
      </w:r>
      <w:r w:rsidR="00F5452D" w:rsidRPr="00F5452D">
        <w:rPr>
          <w:rFonts w:ascii="Times New Roman" w:hAnsi="Times New Roman" w:cs="Times New Roman"/>
          <w:b/>
          <w:sz w:val="24"/>
          <w:szCs w:val="24"/>
        </w:rPr>
        <w:t xml:space="preserve">. </w:t>
      </w:r>
      <w:r w:rsidRPr="00A90489">
        <w:rPr>
          <w:rFonts w:ascii="Times New Roman" w:hAnsi="Times New Roman" w:cs="Times New Roman"/>
          <w:b/>
          <w:sz w:val="24"/>
          <w:szCs w:val="24"/>
        </w:rPr>
        <w:t>Анализ состояния и основные проблемы энергосбережения</w:t>
      </w:r>
    </w:p>
    <w:p w:rsidR="005C6F1E" w:rsidRDefault="005C6F1E" w:rsidP="00350E6C">
      <w:pPr>
        <w:spacing w:line="264" w:lineRule="auto"/>
        <w:ind w:firstLine="709"/>
        <w:rPr>
          <w:rFonts w:ascii="Times New Roman" w:hAnsi="Times New Roman" w:cs="Times New Roman"/>
          <w:sz w:val="24"/>
          <w:szCs w:val="24"/>
        </w:rPr>
      </w:pPr>
    </w:p>
    <w:p w:rsidR="004370BF" w:rsidRPr="00A90489" w:rsidRDefault="002D7FC8" w:rsidP="00350E6C">
      <w:pPr>
        <w:spacing w:line="264" w:lineRule="auto"/>
        <w:ind w:firstLine="709"/>
        <w:rPr>
          <w:rFonts w:ascii="Times New Roman" w:hAnsi="Times New Roman" w:cs="Times New Roman"/>
          <w:sz w:val="24"/>
          <w:szCs w:val="24"/>
        </w:rPr>
      </w:pPr>
      <w:r>
        <w:rPr>
          <w:rFonts w:ascii="Times New Roman" w:hAnsi="Times New Roman" w:cs="Times New Roman"/>
          <w:sz w:val="24"/>
          <w:szCs w:val="24"/>
        </w:rPr>
        <w:t>Базовым годом для разработки программы является 20</w:t>
      </w:r>
      <w:r w:rsidR="00442156">
        <w:rPr>
          <w:rFonts w:ascii="Times New Roman" w:hAnsi="Times New Roman" w:cs="Times New Roman"/>
          <w:sz w:val="24"/>
          <w:szCs w:val="24"/>
        </w:rPr>
        <w:t>20</w:t>
      </w:r>
      <w:r>
        <w:rPr>
          <w:rFonts w:ascii="Times New Roman" w:hAnsi="Times New Roman" w:cs="Times New Roman"/>
          <w:sz w:val="24"/>
          <w:szCs w:val="24"/>
        </w:rPr>
        <w:t xml:space="preserve"> год.</w:t>
      </w:r>
    </w:p>
    <w:p w:rsidR="00C6045E" w:rsidRDefault="00C6045E" w:rsidP="00350E6C">
      <w:pPr>
        <w:widowControl/>
        <w:autoSpaceDE/>
        <w:autoSpaceDN/>
        <w:adjustRightInd/>
        <w:spacing w:line="264" w:lineRule="auto"/>
        <w:rPr>
          <w:rFonts w:ascii="Times New Roman" w:hAnsi="Times New Roman" w:cs="Times New Roman"/>
          <w:i/>
          <w:sz w:val="24"/>
          <w:szCs w:val="24"/>
          <w:u w:val="single"/>
        </w:rPr>
      </w:pPr>
    </w:p>
    <w:p w:rsidR="009D2F2A" w:rsidRDefault="004370BF" w:rsidP="00350E6C">
      <w:pPr>
        <w:widowControl/>
        <w:autoSpaceDE/>
        <w:autoSpaceDN/>
        <w:adjustRightInd/>
        <w:spacing w:line="264" w:lineRule="auto"/>
        <w:rPr>
          <w:rFonts w:ascii="Times New Roman" w:hAnsi="Times New Roman" w:cs="Times New Roman"/>
          <w:i/>
          <w:sz w:val="24"/>
          <w:szCs w:val="24"/>
          <w:u w:val="single"/>
        </w:rPr>
      </w:pPr>
      <w:r w:rsidRPr="00A90489">
        <w:rPr>
          <w:rFonts w:ascii="Times New Roman" w:hAnsi="Times New Roman" w:cs="Times New Roman"/>
          <w:i/>
          <w:sz w:val="24"/>
          <w:szCs w:val="24"/>
          <w:u w:val="single"/>
        </w:rPr>
        <w:t>Жилищный фонд</w:t>
      </w:r>
      <w:r w:rsidR="00F63B1B">
        <w:rPr>
          <w:rFonts w:ascii="Times New Roman" w:hAnsi="Times New Roman" w:cs="Times New Roman"/>
          <w:i/>
          <w:sz w:val="24"/>
          <w:szCs w:val="24"/>
          <w:u w:val="single"/>
        </w:rPr>
        <w:t xml:space="preserve"> </w:t>
      </w:r>
      <w:r w:rsidR="00F63B1B" w:rsidRPr="00F63B1B">
        <w:rPr>
          <w:rFonts w:ascii="Times New Roman" w:hAnsi="Times New Roman" w:cs="Times New Roman"/>
          <w:i/>
          <w:sz w:val="24"/>
          <w:szCs w:val="24"/>
          <w:u w:val="single"/>
        </w:rPr>
        <w:t>(Приложение №4)</w:t>
      </w:r>
      <w:r w:rsidRPr="00A90489">
        <w:rPr>
          <w:rFonts w:ascii="Times New Roman" w:hAnsi="Times New Roman" w:cs="Times New Roman"/>
          <w:i/>
          <w:sz w:val="24"/>
          <w:szCs w:val="24"/>
          <w:u w:val="single"/>
        </w:rPr>
        <w:t>.</w:t>
      </w:r>
      <w:r w:rsidR="00CD127C">
        <w:rPr>
          <w:rFonts w:ascii="Times New Roman" w:hAnsi="Times New Roman" w:cs="Times New Roman"/>
          <w:i/>
          <w:sz w:val="24"/>
          <w:szCs w:val="24"/>
          <w:u w:val="single"/>
        </w:rPr>
        <w:t xml:space="preserve"> </w:t>
      </w:r>
    </w:p>
    <w:p w:rsidR="004370BF" w:rsidRPr="00A90489" w:rsidRDefault="004370BF" w:rsidP="00350E6C">
      <w:pPr>
        <w:widowControl/>
        <w:autoSpaceDE/>
        <w:autoSpaceDN/>
        <w:adjustRightInd/>
        <w:spacing w:line="264" w:lineRule="auto"/>
        <w:rPr>
          <w:rFonts w:ascii="Times New Roman" w:hAnsi="Times New Roman" w:cs="Times New Roman"/>
          <w:sz w:val="24"/>
          <w:szCs w:val="24"/>
        </w:rPr>
      </w:pPr>
      <w:proofErr w:type="gramStart"/>
      <w:r w:rsidRPr="00A90489">
        <w:rPr>
          <w:rFonts w:ascii="Times New Roman" w:hAnsi="Times New Roman" w:cs="Times New Roman"/>
          <w:sz w:val="24"/>
          <w:szCs w:val="24"/>
        </w:rPr>
        <w:t>Общая  площадь</w:t>
      </w:r>
      <w:proofErr w:type="gramEnd"/>
      <w:r w:rsidRPr="00A90489">
        <w:rPr>
          <w:rFonts w:ascii="Times New Roman" w:hAnsi="Times New Roman" w:cs="Times New Roman"/>
          <w:sz w:val="24"/>
          <w:szCs w:val="24"/>
        </w:rPr>
        <w:t xml:space="preserve">  </w:t>
      </w:r>
      <w:r w:rsidRPr="00813D29">
        <w:rPr>
          <w:rFonts w:ascii="Times New Roman" w:hAnsi="Times New Roman" w:cs="Times New Roman"/>
          <w:sz w:val="24"/>
          <w:szCs w:val="24"/>
        </w:rPr>
        <w:t>жилищного  фонда</w:t>
      </w:r>
      <w:r w:rsidR="00CD127C" w:rsidRPr="00813D29">
        <w:rPr>
          <w:rFonts w:ascii="Times New Roman" w:hAnsi="Times New Roman" w:cs="Times New Roman"/>
          <w:sz w:val="24"/>
          <w:szCs w:val="24"/>
        </w:rPr>
        <w:t xml:space="preserve"> </w:t>
      </w:r>
      <w:r w:rsidR="00813D29" w:rsidRPr="00813D29">
        <w:rPr>
          <w:rFonts w:ascii="Times New Roman" w:hAnsi="Times New Roman" w:cs="Times New Roman"/>
          <w:sz w:val="24"/>
          <w:szCs w:val="24"/>
        </w:rPr>
        <w:t xml:space="preserve">в МКД </w:t>
      </w:r>
      <w:r w:rsidRPr="00A90489">
        <w:rPr>
          <w:rFonts w:ascii="Times New Roman" w:hAnsi="Times New Roman" w:cs="Times New Roman"/>
          <w:sz w:val="24"/>
          <w:szCs w:val="24"/>
        </w:rPr>
        <w:t>ГО «</w:t>
      </w:r>
      <w:proofErr w:type="spellStart"/>
      <w:r w:rsidRPr="00A90489">
        <w:rPr>
          <w:rFonts w:ascii="Times New Roman" w:hAnsi="Times New Roman" w:cs="Times New Roman"/>
          <w:sz w:val="24"/>
          <w:szCs w:val="24"/>
        </w:rPr>
        <w:t>Жатай</w:t>
      </w:r>
      <w:proofErr w:type="spellEnd"/>
      <w:r w:rsidRPr="00A90489">
        <w:rPr>
          <w:rFonts w:ascii="Times New Roman" w:hAnsi="Times New Roman" w:cs="Times New Roman"/>
          <w:sz w:val="24"/>
          <w:szCs w:val="24"/>
        </w:rPr>
        <w:t xml:space="preserve">»  </w:t>
      </w:r>
      <w:r w:rsidR="00DE11F2">
        <w:rPr>
          <w:rFonts w:ascii="Times New Roman" w:hAnsi="Times New Roman" w:cs="Times New Roman"/>
          <w:sz w:val="24"/>
          <w:szCs w:val="24"/>
        </w:rPr>
        <w:t xml:space="preserve">в 2019г. </w:t>
      </w:r>
      <w:r w:rsidRPr="00A90489">
        <w:rPr>
          <w:rFonts w:ascii="Times New Roman" w:hAnsi="Times New Roman" w:cs="Times New Roman"/>
          <w:sz w:val="24"/>
          <w:szCs w:val="24"/>
        </w:rPr>
        <w:t>состав</w:t>
      </w:r>
      <w:r w:rsidR="000B50BE">
        <w:rPr>
          <w:rFonts w:ascii="Times New Roman" w:hAnsi="Times New Roman" w:cs="Times New Roman"/>
          <w:sz w:val="24"/>
          <w:szCs w:val="24"/>
        </w:rPr>
        <w:t>ила</w:t>
      </w:r>
      <w:r w:rsidRPr="00A90489">
        <w:rPr>
          <w:rFonts w:ascii="Times New Roman" w:hAnsi="Times New Roman" w:cs="Times New Roman"/>
          <w:sz w:val="24"/>
          <w:szCs w:val="24"/>
        </w:rPr>
        <w:t xml:space="preserve">  </w:t>
      </w:r>
      <w:r w:rsidR="00DE11F2">
        <w:rPr>
          <w:rFonts w:ascii="Times New Roman" w:hAnsi="Times New Roman" w:cs="Times New Roman"/>
          <w:sz w:val="24"/>
          <w:szCs w:val="24"/>
        </w:rPr>
        <w:t>16</w:t>
      </w:r>
      <w:r w:rsidR="00BB2BF4">
        <w:rPr>
          <w:rFonts w:ascii="Times New Roman" w:hAnsi="Times New Roman" w:cs="Times New Roman"/>
          <w:sz w:val="24"/>
          <w:szCs w:val="24"/>
        </w:rPr>
        <w:t>6</w:t>
      </w:r>
      <w:r w:rsidR="00DE11F2">
        <w:rPr>
          <w:rFonts w:ascii="Times New Roman" w:hAnsi="Times New Roman" w:cs="Times New Roman"/>
          <w:sz w:val="24"/>
          <w:szCs w:val="24"/>
        </w:rPr>
        <w:t>,</w:t>
      </w:r>
      <w:r w:rsidR="00BB2BF4">
        <w:rPr>
          <w:rFonts w:ascii="Times New Roman" w:hAnsi="Times New Roman" w:cs="Times New Roman"/>
          <w:sz w:val="24"/>
          <w:szCs w:val="24"/>
        </w:rPr>
        <w:t>0</w:t>
      </w:r>
      <w:r w:rsidRPr="00A90489">
        <w:rPr>
          <w:rFonts w:ascii="Times New Roman" w:hAnsi="Times New Roman" w:cs="Times New Roman"/>
          <w:sz w:val="24"/>
          <w:szCs w:val="24"/>
        </w:rPr>
        <w:t xml:space="preserve"> тыс. </w:t>
      </w:r>
      <w:r w:rsidR="000B50BE">
        <w:rPr>
          <w:rFonts w:ascii="Times New Roman" w:hAnsi="Times New Roman" w:cs="Times New Roman"/>
          <w:sz w:val="24"/>
          <w:szCs w:val="24"/>
        </w:rPr>
        <w:t xml:space="preserve">кв. </w:t>
      </w:r>
      <w:r w:rsidRPr="00A90489">
        <w:rPr>
          <w:rFonts w:ascii="Times New Roman" w:hAnsi="Times New Roman" w:cs="Times New Roman"/>
          <w:sz w:val="24"/>
          <w:szCs w:val="24"/>
        </w:rPr>
        <w:t xml:space="preserve">м, </w:t>
      </w:r>
      <w:r w:rsidR="00003CEE">
        <w:rPr>
          <w:rFonts w:ascii="Times New Roman" w:hAnsi="Times New Roman" w:cs="Times New Roman"/>
          <w:sz w:val="24"/>
          <w:szCs w:val="24"/>
        </w:rPr>
        <w:t xml:space="preserve">из них площадь квартир </w:t>
      </w:r>
      <w:r w:rsidR="00BB2BF4">
        <w:rPr>
          <w:rFonts w:ascii="Times New Roman" w:hAnsi="Times New Roman" w:cs="Times New Roman"/>
          <w:sz w:val="24"/>
          <w:szCs w:val="24"/>
        </w:rPr>
        <w:t>–</w:t>
      </w:r>
      <w:r w:rsidR="00003CEE">
        <w:rPr>
          <w:rFonts w:ascii="Times New Roman" w:hAnsi="Times New Roman" w:cs="Times New Roman"/>
          <w:sz w:val="24"/>
          <w:szCs w:val="24"/>
        </w:rPr>
        <w:t xml:space="preserve"> 1</w:t>
      </w:r>
      <w:r w:rsidR="00BB2BF4">
        <w:rPr>
          <w:rFonts w:ascii="Times New Roman" w:hAnsi="Times New Roman" w:cs="Times New Roman"/>
          <w:sz w:val="24"/>
          <w:szCs w:val="24"/>
        </w:rPr>
        <w:t>41,2</w:t>
      </w:r>
      <w:r w:rsidR="00003CEE">
        <w:rPr>
          <w:rFonts w:ascii="Times New Roman" w:hAnsi="Times New Roman" w:cs="Times New Roman"/>
          <w:sz w:val="24"/>
          <w:szCs w:val="24"/>
        </w:rPr>
        <w:t xml:space="preserve"> </w:t>
      </w:r>
      <w:r w:rsidR="00003CEE" w:rsidRPr="00A90489">
        <w:rPr>
          <w:rFonts w:ascii="Times New Roman" w:hAnsi="Times New Roman" w:cs="Times New Roman"/>
          <w:sz w:val="24"/>
          <w:szCs w:val="24"/>
        </w:rPr>
        <w:t xml:space="preserve">тыс. </w:t>
      </w:r>
      <w:r w:rsidR="000B50BE">
        <w:rPr>
          <w:rFonts w:ascii="Times New Roman" w:hAnsi="Times New Roman" w:cs="Times New Roman"/>
          <w:sz w:val="24"/>
          <w:szCs w:val="24"/>
        </w:rPr>
        <w:t xml:space="preserve">кв. </w:t>
      </w:r>
      <w:r w:rsidR="00003CEE" w:rsidRPr="00A90489">
        <w:rPr>
          <w:rFonts w:ascii="Times New Roman" w:hAnsi="Times New Roman" w:cs="Times New Roman"/>
          <w:sz w:val="24"/>
          <w:szCs w:val="24"/>
        </w:rPr>
        <w:t>м</w:t>
      </w:r>
      <w:r w:rsidR="000B50BE">
        <w:rPr>
          <w:rFonts w:ascii="Times New Roman" w:hAnsi="Times New Roman" w:cs="Times New Roman"/>
          <w:sz w:val="24"/>
          <w:szCs w:val="24"/>
        </w:rPr>
        <w:t>,</w:t>
      </w:r>
      <w:r w:rsidR="00003CEE">
        <w:rPr>
          <w:rFonts w:ascii="Times New Roman" w:hAnsi="Times New Roman" w:cs="Times New Roman"/>
          <w:sz w:val="24"/>
          <w:szCs w:val="24"/>
          <w:vertAlign w:val="superscript"/>
        </w:rPr>
        <w:t xml:space="preserve"> </w:t>
      </w:r>
      <w:r w:rsidRPr="00A90489">
        <w:rPr>
          <w:rFonts w:ascii="Times New Roman" w:hAnsi="Times New Roman" w:cs="Times New Roman"/>
          <w:sz w:val="24"/>
          <w:szCs w:val="24"/>
        </w:rPr>
        <w:t>в том числе с элементами благоустройства:</w:t>
      </w:r>
    </w:p>
    <w:p w:rsidR="004370BF" w:rsidRPr="00146AD1" w:rsidRDefault="004370BF" w:rsidP="001377F4">
      <w:pPr>
        <w:spacing w:line="264" w:lineRule="auto"/>
        <w:ind w:firstLine="709"/>
        <w:rPr>
          <w:rFonts w:ascii="Times New Roman" w:hAnsi="Times New Roman" w:cs="Times New Roman"/>
          <w:sz w:val="24"/>
          <w:szCs w:val="24"/>
        </w:rPr>
      </w:pPr>
      <w:r w:rsidRPr="00146AD1">
        <w:rPr>
          <w:rFonts w:ascii="Times New Roman" w:hAnsi="Times New Roman" w:cs="Times New Roman"/>
          <w:sz w:val="24"/>
          <w:szCs w:val="24"/>
        </w:rPr>
        <w:t xml:space="preserve">-центральное отопление </w:t>
      </w:r>
      <w:r w:rsidRPr="00146AD1">
        <w:rPr>
          <w:rFonts w:ascii="Times New Roman" w:hAnsi="Times New Roman" w:cs="Times New Roman"/>
          <w:sz w:val="24"/>
          <w:szCs w:val="24"/>
        </w:rPr>
        <w:tab/>
      </w:r>
      <w:r w:rsidR="009D2F2A" w:rsidRPr="00146AD1">
        <w:rPr>
          <w:rFonts w:ascii="Times New Roman" w:hAnsi="Times New Roman" w:cs="Times New Roman"/>
          <w:sz w:val="24"/>
          <w:szCs w:val="24"/>
        </w:rPr>
        <w:t>1</w:t>
      </w:r>
      <w:r w:rsidR="00813D29" w:rsidRPr="00146AD1">
        <w:rPr>
          <w:rFonts w:ascii="Times New Roman" w:hAnsi="Times New Roman" w:cs="Times New Roman"/>
          <w:sz w:val="24"/>
          <w:szCs w:val="24"/>
        </w:rPr>
        <w:t>4</w:t>
      </w:r>
      <w:r w:rsidR="00BB2BF4">
        <w:rPr>
          <w:rFonts w:ascii="Times New Roman" w:hAnsi="Times New Roman" w:cs="Times New Roman"/>
          <w:sz w:val="24"/>
          <w:szCs w:val="24"/>
        </w:rPr>
        <w:t>7,0</w:t>
      </w:r>
      <w:r w:rsidRPr="00146AD1">
        <w:rPr>
          <w:rFonts w:ascii="Times New Roman" w:hAnsi="Times New Roman" w:cs="Times New Roman"/>
          <w:sz w:val="24"/>
          <w:szCs w:val="24"/>
        </w:rPr>
        <w:t xml:space="preserve"> тыс. м</w:t>
      </w:r>
      <w:r w:rsidRPr="00146AD1">
        <w:rPr>
          <w:rFonts w:ascii="Times New Roman" w:hAnsi="Times New Roman" w:cs="Times New Roman"/>
          <w:sz w:val="24"/>
          <w:szCs w:val="24"/>
          <w:vertAlign w:val="superscript"/>
        </w:rPr>
        <w:t>2</w:t>
      </w:r>
      <w:r w:rsidR="009D2F2A" w:rsidRPr="00146AD1">
        <w:rPr>
          <w:rFonts w:ascii="Times New Roman" w:hAnsi="Times New Roman" w:cs="Times New Roman"/>
          <w:sz w:val="24"/>
          <w:szCs w:val="24"/>
          <w:vertAlign w:val="superscript"/>
        </w:rPr>
        <w:t xml:space="preserve"> </w:t>
      </w:r>
      <w:r w:rsidRPr="00146AD1">
        <w:rPr>
          <w:rFonts w:ascii="Times New Roman" w:hAnsi="Times New Roman" w:cs="Times New Roman"/>
          <w:sz w:val="24"/>
          <w:szCs w:val="24"/>
        </w:rPr>
        <w:t>(</w:t>
      </w:r>
      <w:r w:rsidR="00813D29" w:rsidRPr="00146AD1">
        <w:rPr>
          <w:rFonts w:ascii="Times New Roman" w:hAnsi="Times New Roman" w:cs="Times New Roman"/>
          <w:sz w:val="24"/>
          <w:szCs w:val="24"/>
        </w:rPr>
        <w:t>88,</w:t>
      </w:r>
      <w:r w:rsidR="00BB2BF4">
        <w:rPr>
          <w:rFonts w:ascii="Times New Roman" w:hAnsi="Times New Roman" w:cs="Times New Roman"/>
          <w:sz w:val="24"/>
          <w:szCs w:val="24"/>
        </w:rPr>
        <w:t>6</w:t>
      </w:r>
      <w:r w:rsidRPr="00146AD1">
        <w:rPr>
          <w:rFonts w:ascii="Times New Roman" w:hAnsi="Times New Roman" w:cs="Times New Roman"/>
          <w:sz w:val="24"/>
          <w:szCs w:val="24"/>
        </w:rPr>
        <w:t xml:space="preserve">% общей площади),   </w:t>
      </w:r>
    </w:p>
    <w:p w:rsidR="004370BF" w:rsidRPr="005A6F15" w:rsidRDefault="004370BF" w:rsidP="001377F4">
      <w:pPr>
        <w:spacing w:line="264" w:lineRule="auto"/>
        <w:ind w:firstLine="709"/>
        <w:rPr>
          <w:rFonts w:ascii="Times New Roman" w:hAnsi="Times New Roman" w:cs="Times New Roman"/>
          <w:sz w:val="24"/>
          <w:szCs w:val="24"/>
          <w:highlight w:val="yellow"/>
        </w:rPr>
      </w:pPr>
      <w:r w:rsidRPr="00067FED">
        <w:rPr>
          <w:rFonts w:ascii="Times New Roman" w:hAnsi="Times New Roman" w:cs="Times New Roman"/>
          <w:sz w:val="24"/>
          <w:szCs w:val="24"/>
        </w:rPr>
        <w:t>-</w:t>
      </w:r>
      <w:r w:rsidR="0099691E" w:rsidRPr="00067FED">
        <w:rPr>
          <w:rFonts w:ascii="Times New Roman" w:hAnsi="Times New Roman" w:cs="Times New Roman"/>
          <w:sz w:val="24"/>
          <w:szCs w:val="24"/>
        </w:rPr>
        <w:t>газовое</w:t>
      </w:r>
      <w:r w:rsidRPr="00067FED">
        <w:rPr>
          <w:rFonts w:ascii="Times New Roman" w:hAnsi="Times New Roman" w:cs="Times New Roman"/>
          <w:sz w:val="24"/>
          <w:szCs w:val="24"/>
        </w:rPr>
        <w:t xml:space="preserve"> отопление</w:t>
      </w:r>
      <w:r w:rsidRPr="00067FED">
        <w:rPr>
          <w:rFonts w:ascii="Times New Roman" w:hAnsi="Times New Roman" w:cs="Times New Roman"/>
          <w:sz w:val="24"/>
          <w:szCs w:val="24"/>
        </w:rPr>
        <w:tab/>
      </w:r>
      <w:r w:rsidRPr="00067FED">
        <w:rPr>
          <w:rFonts w:ascii="Times New Roman" w:hAnsi="Times New Roman" w:cs="Times New Roman"/>
          <w:sz w:val="24"/>
          <w:szCs w:val="24"/>
        </w:rPr>
        <w:tab/>
      </w:r>
      <w:r w:rsidR="009D2F2A" w:rsidRPr="00067FED">
        <w:rPr>
          <w:rFonts w:ascii="Times New Roman" w:hAnsi="Times New Roman" w:cs="Times New Roman"/>
          <w:sz w:val="24"/>
          <w:szCs w:val="24"/>
        </w:rPr>
        <w:t>19,</w:t>
      </w:r>
      <w:r w:rsidR="00813D29" w:rsidRPr="00067FED">
        <w:rPr>
          <w:rFonts w:ascii="Times New Roman" w:hAnsi="Times New Roman" w:cs="Times New Roman"/>
          <w:sz w:val="24"/>
          <w:szCs w:val="24"/>
        </w:rPr>
        <w:t>0</w:t>
      </w:r>
      <w:r w:rsidRPr="00067FED">
        <w:rPr>
          <w:rFonts w:ascii="Times New Roman" w:hAnsi="Times New Roman" w:cs="Times New Roman"/>
          <w:sz w:val="24"/>
          <w:szCs w:val="24"/>
        </w:rPr>
        <w:t xml:space="preserve"> тыс. м</w:t>
      </w:r>
      <w:r w:rsidRPr="00067FED">
        <w:rPr>
          <w:rFonts w:ascii="Times New Roman" w:hAnsi="Times New Roman" w:cs="Times New Roman"/>
          <w:sz w:val="24"/>
          <w:szCs w:val="24"/>
          <w:vertAlign w:val="superscript"/>
        </w:rPr>
        <w:t>2</w:t>
      </w:r>
      <w:r w:rsidR="009D2F2A" w:rsidRPr="00067FED">
        <w:rPr>
          <w:rFonts w:ascii="Times New Roman" w:hAnsi="Times New Roman" w:cs="Times New Roman"/>
          <w:sz w:val="24"/>
          <w:szCs w:val="24"/>
          <w:vertAlign w:val="superscript"/>
        </w:rPr>
        <w:t xml:space="preserve"> </w:t>
      </w:r>
      <w:r w:rsidRPr="00067FED">
        <w:rPr>
          <w:rFonts w:ascii="Times New Roman" w:hAnsi="Times New Roman" w:cs="Times New Roman"/>
          <w:sz w:val="24"/>
          <w:szCs w:val="24"/>
        </w:rPr>
        <w:t>(</w:t>
      </w:r>
      <w:r w:rsidR="00760950" w:rsidRPr="00067FED">
        <w:rPr>
          <w:rFonts w:ascii="Times New Roman" w:hAnsi="Times New Roman" w:cs="Times New Roman"/>
          <w:sz w:val="24"/>
          <w:szCs w:val="24"/>
        </w:rPr>
        <w:t>1</w:t>
      </w:r>
      <w:r w:rsidR="00813D29" w:rsidRPr="00067FED">
        <w:rPr>
          <w:rFonts w:ascii="Times New Roman" w:hAnsi="Times New Roman" w:cs="Times New Roman"/>
          <w:sz w:val="24"/>
          <w:szCs w:val="24"/>
        </w:rPr>
        <w:t>1</w:t>
      </w:r>
      <w:r w:rsidR="005947A9" w:rsidRPr="00067FED">
        <w:rPr>
          <w:rFonts w:ascii="Times New Roman" w:hAnsi="Times New Roman" w:cs="Times New Roman"/>
          <w:sz w:val="24"/>
          <w:szCs w:val="24"/>
        </w:rPr>
        <w:t>,</w:t>
      </w:r>
      <w:r w:rsidR="00BB2BF4">
        <w:rPr>
          <w:rFonts w:ascii="Times New Roman" w:hAnsi="Times New Roman" w:cs="Times New Roman"/>
          <w:sz w:val="24"/>
          <w:szCs w:val="24"/>
        </w:rPr>
        <w:t>4</w:t>
      </w:r>
      <w:r w:rsidRPr="00067FED">
        <w:rPr>
          <w:rFonts w:ascii="Times New Roman" w:hAnsi="Times New Roman" w:cs="Times New Roman"/>
          <w:sz w:val="24"/>
          <w:szCs w:val="24"/>
        </w:rPr>
        <w:t>%),</w:t>
      </w:r>
    </w:p>
    <w:p w:rsidR="004370BF" w:rsidRPr="00705F73" w:rsidRDefault="004370BF" w:rsidP="001377F4">
      <w:pPr>
        <w:spacing w:line="264" w:lineRule="auto"/>
        <w:ind w:firstLine="709"/>
        <w:rPr>
          <w:rFonts w:ascii="Times New Roman" w:hAnsi="Times New Roman" w:cs="Times New Roman"/>
          <w:sz w:val="24"/>
          <w:szCs w:val="24"/>
        </w:rPr>
      </w:pPr>
      <w:r w:rsidRPr="00705F73">
        <w:rPr>
          <w:rFonts w:ascii="Times New Roman" w:hAnsi="Times New Roman" w:cs="Times New Roman"/>
          <w:sz w:val="24"/>
          <w:szCs w:val="24"/>
        </w:rPr>
        <w:t>-горячее водоснабжение</w:t>
      </w:r>
      <w:r w:rsidRPr="00705F73">
        <w:rPr>
          <w:rFonts w:ascii="Times New Roman" w:hAnsi="Times New Roman" w:cs="Times New Roman"/>
          <w:sz w:val="24"/>
          <w:szCs w:val="24"/>
        </w:rPr>
        <w:tab/>
      </w:r>
      <w:r w:rsidR="009D2F2A" w:rsidRPr="00705F73">
        <w:rPr>
          <w:rFonts w:ascii="Times New Roman" w:hAnsi="Times New Roman" w:cs="Times New Roman"/>
          <w:sz w:val="24"/>
          <w:szCs w:val="24"/>
        </w:rPr>
        <w:t>1</w:t>
      </w:r>
      <w:r w:rsidR="00BB2BF4">
        <w:rPr>
          <w:rFonts w:ascii="Times New Roman" w:hAnsi="Times New Roman" w:cs="Times New Roman"/>
          <w:sz w:val="24"/>
          <w:szCs w:val="24"/>
        </w:rPr>
        <w:t>63,2</w:t>
      </w:r>
      <w:r w:rsidRPr="00705F73">
        <w:rPr>
          <w:rFonts w:ascii="Times New Roman" w:hAnsi="Times New Roman" w:cs="Times New Roman"/>
          <w:sz w:val="24"/>
          <w:szCs w:val="24"/>
        </w:rPr>
        <w:t xml:space="preserve"> тыс. м</w:t>
      </w:r>
      <w:r w:rsidRPr="00705F73">
        <w:rPr>
          <w:rFonts w:ascii="Times New Roman" w:hAnsi="Times New Roman" w:cs="Times New Roman"/>
          <w:sz w:val="24"/>
          <w:szCs w:val="24"/>
          <w:vertAlign w:val="superscript"/>
        </w:rPr>
        <w:t>2</w:t>
      </w:r>
      <w:r w:rsidR="009D2F2A" w:rsidRPr="00705F73">
        <w:rPr>
          <w:rFonts w:ascii="Times New Roman" w:hAnsi="Times New Roman" w:cs="Times New Roman"/>
          <w:sz w:val="24"/>
          <w:szCs w:val="24"/>
          <w:vertAlign w:val="superscript"/>
        </w:rPr>
        <w:t xml:space="preserve"> </w:t>
      </w:r>
      <w:r w:rsidRPr="00705F73">
        <w:rPr>
          <w:rFonts w:ascii="Times New Roman" w:hAnsi="Times New Roman" w:cs="Times New Roman"/>
          <w:sz w:val="24"/>
          <w:szCs w:val="24"/>
        </w:rPr>
        <w:t>(</w:t>
      </w:r>
      <w:r w:rsidR="007A05D4" w:rsidRPr="00705F73">
        <w:rPr>
          <w:rFonts w:ascii="Times New Roman" w:hAnsi="Times New Roman" w:cs="Times New Roman"/>
          <w:sz w:val="24"/>
          <w:szCs w:val="24"/>
        </w:rPr>
        <w:t>98,3</w:t>
      </w:r>
      <w:r w:rsidRPr="00705F73">
        <w:rPr>
          <w:rFonts w:ascii="Times New Roman" w:hAnsi="Times New Roman" w:cs="Times New Roman"/>
          <w:sz w:val="24"/>
          <w:szCs w:val="24"/>
        </w:rPr>
        <w:t xml:space="preserve">%),    </w:t>
      </w:r>
    </w:p>
    <w:p w:rsidR="004370BF" w:rsidRPr="00705F73" w:rsidRDefault="004370BF" w:rsidP="001377F4">
      <w:pPr>
        <w:spacing w:line="264" w:lineRule="auto"/>
        <w:ind w:firstLine="709"/>
        <w:rPr>
          <w:rFonts w:ascii="Times New Roman" w:hAnsi="Times New Roman" w:cs="Times New Roman"/>
          <w:sz w:val="24"/>
          <w:szCs w:val="24"/>
        </w:rPr>
      </w:pPr>
      <w:r w:rsidRPr="00705F73">
        <w:rPr>
          <w:rFonts w:ascii="Times New Roman" w:hAnsi="Times New Roman" w:cs="Times New Roman"/>
          <w:sz w:val="24"/>
          <w:szCs w:val="24"/>
        </w:rPr>
        <w:t>-холодное водоснабжение</w:t>
      </w:r>
      <w:r w:rsidR="00EB1957" w:rsidRPr="00705F73">
        <w:rPr>
          <w:rFonts w:ascii="Times New Roman" w:hAnsi="Times New Roman" w:cs="Times New Roman"/>
          <w:sz w:val="24"/>
          <w:szCs w:val="24"/>
        </w:rPr>
        <w:t xml:space="preserve">   </w:t>
      </w:r>
      <w:r w:rsidR="007A05D4" w:rsidRPr="00705F73">
        <w:rPr>
          <w:rFonts w:ascii="Times New Roman" w:hAnsi="Times New Roman" w:cs="Times New Roman"/>
          <w:sz w:val="24"/>
          <w:szCs w:val="24"/>
        </w:rPr>
        <w:t>1</w:t>
      </w:r>
      <w:r w:rsidR="00BB2BF4">
        <w:rPr>
          <w:rFonts w:ascii="Times New Roman" w:hAnsi="Times New Roman" w:cs="Times New Roman"/>
          <w:sz w:val="24"/>
          <w:szCs w:val="24"/>
        </w:rPr>
        <w:t>63</w:t>
      </w:r>
      <w:r w:rsidR="007A05D4" w:rsidRPr="00705F73">
        <w:rPr>
          <w:rFonts w:ascii="Times New Roman" w:hAnsi="Times New Roman" w:cs="Times New Roman"/>
          <w:sz w:val="24"/>
          <w:szCs w:val="24"/>
        </w:rPr>
        <w:t>,</w:t>
      </w:r>
      <w:r w:rsidR="00BB2BF4">
        <w:rPr>
          <w:rFonts w:ascii="Times New Roman" w:hAnsi="Times New Roman" w:cs="Times New Roman"/>
          <w:sz w:val="24"/>
          <w:szCs w:val="24"/>
        </w:rPr>
        <w:t>6</w:t>
      </w:r>
      <w:r w:rsidRPr="00705F73">
        <w:rPr>
          <w:rFonts w:ascii="Times New Roman" w:hAnsi="Times New Roman" w:cs="Times New Roman"/>
          <w:sz w:val="24"/>
          <w:szCs w:val="24"/>
        </w:rPr>
        <w:t xml:space="preserve"> тыс. м</w:t>
      </w:r>
      <w:r w:rsidRPr="00705F73">
        <w:rPr>
          <w:rFonts w:ascii="Times New Roman" w:hAnsi="Times New Roman" w:cs="Times New Roman"/>
          <w:sz w:val="24"/>
          <w:szCs w:val="24"/>
          <w:vertAlign w:val="superscript"/>
        </w:rPr>
        <w:t>2</w:t>
      </w:r>
      <w:r w:rsidR="009D2F2A" w:rsidRPr="00705F73">
        <w:rPr>
          <w:rFonts w:ascii="Times New Roman" w:hAnsi="Times New Roman" w:cs="Times New Roman"/>
          <w:sz w:val="24"/>
          <w:szCs w:val="24"/>
          <w:vertAlign w:val="superscript"/>
        </w:rPr>
        <w:t xml:space="preserve"> </w:t>
      </w:r>
      <w:r w:rsidRPr="00705F73">
        <w:rPr>
          <w:rFonts w:ascii="Times New Roman" w:hAnsi="Times New Roman" w:cs="Times New Roman"/>
          <w:sz w:val="24"/>
          <w:szCs w:val="24"/>
        </w:rPr>
        <w:t>(</w:t>
      </w:r>
      <w:r w:rsidR="007A05D4" w:rsidRPr="00705F73">
        <w:rPr>
          <w:rFonts w:ascii="Times New Roman" w:hAnsi="Times New Roman" w:cs="Times New Roman"/>
          <w:sz w:val="24"/>
          <w:szCs w:val="24"/>
        </w:rPr>
        <w:t>98,5</w:t>
      </w:r>
      <w:r w:rsidRPr="00705F73">
        <w:rPr>
          <w:rFonts w:ascii="Times New Roman" w:hAnsi="Times New Roman" w:cs="Times New Roman"/>
          <w:sz w:val="24"/>
          <w:szCs w:val="24"/>
        </w:rPr>
        <w:t xml:space="preserve">%),   </w:t>
      </w:r>
    </w:p>
    <w:p w:rsidR="004370BF" w:rsidRPr="00D818F1" w:rsidRDefault="004370BF" w:rsidP="001377F4">
      <w:pPr>
        <w:spacing w:line="264" w:lineRule="auto"/>
        <w:ind w:firstLine="709"/>
        <w:rPr>
          <w:rFonts w:ascii="Times New Roman" w:hAnsi="Times New Roman" w:cs="Times New Roman"/>
          <w:sz w:val="24"/>
          <w:szCs w:val="24"/>
        </w:rPr>
      </w:pPr>
      <w:r w:rsidRPr="00D818F1">
        <w:rPr>
          <w:rFonts w:ascii="Times New Roman" w:hAnsi="Times New Roman" w:cs="Times New Roman"/>
          <w:sz w:val="24"/>
          <w:szCs w:val="24"/>
        </w:rPr>
        <w:t>-канализация</w:t>
      </w:r>
      <w:r w:rsidRPr="00D818F1">
        <w:rPr>
          <w:rFonts w:ascii="Times New Roman" w:hAnsi="Times New Roman" w:cs="Times New Roman"/>
          <w:sz w:val="24"/>
          <w:szCs w:val="24"/>
        </w:rPr>
        <w:tab/>
      </w:r>
      <w:r w:rsidRPr="00D818F1">
        <w:rPr>
          <w:rFonts w:ascii="Times New Roman" w:hAnsi="Times New Roman" w:cs="Times New Roman"/>
          <w:sz w:val="24"/>
          <w:szCs w:val="24"/>
        </w:rPr>
        <w:tab/>
      </w:r>
      <w:r w:rsidRPr="00D818F1">
        <w:rPr>
          <w:rFonts w:ascii="Times New Roman" w:hAnsi="Times New Roman" w:cs="Times New Roman"/>
          <w:sz w:val="24"/>
          <w:szCs w:val="24"/>
        </w:rPr>
        <w:tab/>
      </w:r>
      <w:r w:rsidR="00350695" w:rsidRPr="00D818F1">
        <w:rPr>
          <w:rFonts w:ascii="Times New Roman" w:hAnsi="Times New Roman" w:cs="Times New Roman"/>
          <w:sz w:val="24"/>
          <w:szCs w:val="24"/>
        </w:rPr>
        <w:t>1</w:t>
      </w:r>
      <w:r w:rsidR="00BB2BF4">
        <w:rPr>
          <w:rFonts w:ascii="Times New Roman" w:hAnsi="Times New Roman" w:cs="Times New Roman"/>
          <w:sz w:val="24"/>
          <w:szCs w:val="24"/>
        </w:rPr>
        <w:t>62,8</w:t>
      </w:r>
      <w:r w:rsidRPr="00D818F1">
        <w:rPr>
          <w:rFonts w:ascii="Times New Roman" w:hAnsi="Times New Roman" w:cs="Times New Roman"/>
          <w:sz w:val="24"/>
          <w:szCs w:val="24"/>
        </w:rPr>
        <w:t xml:space="preserve"> тыс. м</w:t>
      </w:r>
      <w:r w:rsidRPr="00D818F1">
        <w:rPr>
          <w:rFonts w:ascii="Times New Roman" w:hAnsi="Times New Roman" w:cs="Times New Roman"/>
          <w:sz w:val="24"/>
          <w:szCs w:val="24"/>
          <w:vertAlign w:val="superscript"/>
        </w:rPr>
        <w:t>2</w:t>
      </w:r>
      <w:r w:rsidR="009D2F2A" w:rsidRPr="00D818F1">
        <w:rPr>
          <w:rFonts w:ascii="Times New Roman" w:hAnsi="Times New Roman" w:cs="Times New Roman"/>
          <w:sz w:val="24"/>
          <w:szCs w:val="24"/>
          <w:vertAlign w:val="superscript"/>
        </w:rPr>
        <w:t xml:space="preserve"> </w:t>
      </w:r>
      <w:r w:rsidRPr="00D818F1">
        <w:rPr>
          <w:rFonts w:ascii="Times New Roman" w:hAnsi="Times New Roman" w:cs="Times New Roman"/>
          <w:sz w:val="24"/>
          <w:szCs w:val="24"/>
        </w:rPr>
        <w:t>(</w:t>
      </w:r>
      <w:r w:rsidR="00350695" w:rsidRPr="00D818F1">
        <w:rPr>
          <w:rFonts w:ascii="Times New Roman" w:hAnsi="Times New Roman" w:cs="Times New Roman"/>
          <w:sz w:val="24"/>
          <w:szCs w:val="24"/>
        </w:rPr>
        <w:t>98,</w:t>
      </w:r>
      <w:r w:rsidR="00BB2BF4">
        <w:rPr>
          <w:rFonts w:ascii="Times New Roman" w:hAnsi="Times New Roman" w:cs="Times New Roman"/>
          <w:sz w:val="24"/>
          <w:szCs w:val="24"/>
        </w:rPr>
        <w:t>1</w:t>
      </w:r>
      <w:r w:rsidRPr="00D818F1">
        <w:rPr>
          <w:rFonts w:ascii="Times New Roman" w:hAnsi="Times New Roman" w:cs="Times New Roman"/>
          <w:sz w:val="24"/>
          <w:szCs w:val="24"/>
        </w:rPr>
        <w:t xml:space="preserve">%),     </w:t>
      </w:r>
    </w:p>
    <w:p w:rsidR="004370BF" w:rsidRPr="005762FD" w:rsidRDefault="004370BF" w:rsidP="001377F4">
      <w:pPr>
        <w:spacing w:line="264" w:lineRule="auto"/>
        <w:ind w:firstLine="709"/>
        <w:rPr>
          <w:rFonts w:ascii="Times New Roman" w:hAnsi="Times New Roman" w:cs="Times New Roman"/>
          <w:sz w:val="24"/>
          <w:szCs w:val="24"/>
        </w:rPr>
      </w:pPr>
      <w:r w:rsidRPr="00D818F1">
        <w:rPr>
          <w:rFonts w:ascii="Times New Roman" w:hAnsi="Times New Roman" w:cs="Times New Roman"/>
          <w:sz w:val="24"/>
          <w:szCs w:val="24"/>
        </w:rPr>
        <w:t>-газ</w:t>
      </w:r>
      <w:r w:rsidRPr="00D818F1">
        <w:rPr>
          <w:rFonts w:ascii="Times New Roman" w:hAnsi="Times New Roman" w:cs="Times New Roman"/>
          <w:sz w:val="24"/>
          <w:szCs w:val="24"/>
        </w:rPr>
        <w:tab/>
      </w:r>
      <w:r w:rsidRPr="00D818F1">
        <w:rPr>
          <w:rFonts w:ascii="Times New Roman" w:hAnsi="Times New Roman" w:cs="Times New Roman"/>
          <w:sz w:val="24"/>
          <w:szCs w:val="24"/>
        </w:rPr>
        <w:tab/>
      </w:r>
      <w:r w:rsidRPr="00D818F1">
        <w:rPr>
          <w:rFonts w:ascii="Times New Roman" w:hAnsi="Times New Roman" w:cs="Times New Roman"/>
          <w:sz w:val="24"/>
          <w:szCs w:val="24"/>
        </w:rPr>
        <w:tab/>
      </w:r>
      <w:r w:rsidRPr="00D818F1">
        <w:rPr>
          <w:rFonts w:ascii="Times New Roman" w:hAnsi="Times New Roman" w:cs="Times New Roman"/>
          <w:sz w:val="24"/>
          <w:szCs w:val="24"/>
        </w:rPr>
        <w:tab/>
      </w:r>
      <w:r w:rsidR="00BA4FE6" w:rsidRPr="00D818F1">
        <w:rPr>
          <w:rFonts w:ascii="Times New Roman" w:hAnsi="Times New Roman" w:cs="Times New Roman"/>
          <w:sz w:val="24"/>
          <w:szCs w:val="24"/>
        </w:rPr>
        <w:t>14</w:t>
      </w:r>
      <w:r w:rsidR="00BB2BF4">
        <w:rPr>
          <w:rFonts w:ascii="Times New Roman" w:hAnsi="Times New Roman" w:cs="Times New Roman"/>
          <w:sz w:val="24"/>
          <w:szCs w:val="24"/>
        </w:rPr>
        <w:t>5</w:t>
      </w:r>
      <w:r w:rsidR="00BA4FE6" w:rsidRPr="00D818F1">
        <w:rPr>
          <w:rFonts w:ascii="Times New Roman" w:hAnsi="Times New Roman" w:cs="Times New Roman"/>
          <w:sz w:val="24"/>
          <w:szCs w:val="24"/>
        </w:rPr>
        <w:t>,</w:t>
      </w:r>
      <w:r w:rsidR="00BB2BF4">
        <w:rPr>
          <w:rFonts w:ascii="Times New Roman" w:hAnsi="Times New Roman" w:cs="Times New Roman"/>
          <w:sz w:val="24"/>
          <w:szCs w:val="24"/>
        </w:rPr>
        <w:t>2</w:t>
      </w:r>
      <w:r w:rsidRPr="00D818F1">
        <w:rPr>
          <w:rFonts w:ascii="Times New Roman" w:hAnsi="Times New Roman" w:cs="Times New Roman"/>
          <w:sz w:val="24"/>
          <w:szCs w:val="24"/>
        </w:rPr>
        <w:t xml:space="preserve"> тыс. м</w:t>
      </w:r>
      <w:r w:rsidRPr="00D818F1">
        <w:rPr>
          <w:rFonts w:ascii="Times New Roman" w:hAnsi="Times New Roman" w:cs="Times New Roman"/>
          <w:sz w:val="24"/>
          <w:szCs w:val="24"/>
          <w:vertAlign w:val="superscript"/>
        </w:rPr>
        <w:t>2</w:t>
      </w:r>
      <w:r w:rsidR="009D2F2A" w:rsidRPr="00D818F1">
        <w:rPr>
          <w:rFonts w:ascii="Times New Roman" w:hAnsi="Times New Roman" w:cs="Times New Roman"/>
          <w:sz w:val="24"/>
          <w:szCs w:val="24"/>
          <w:vertAlign w:val="superscript"/>
        </w:rPr>
        <w:t xml:space="preserve"> </w:t>
      </w:r>
      <w:r w:rsidRPr="00D818F1">
        <w:rPr>
          <w:rFonts w:ascii="Times New Roman" w:hAnsi="Times New Roman" w:cs="Times New Roman"/>
          <w:sz w:val="24"/>
          <w:szCs w:val="24"/>
        </w:rPr>
        <w:t>(</w:t>
      </w:r>
      <w:r w:rsidR="00BA4FE6" w:rsidRPr="00D818F1">
        <w:rPr>
          <w:rFonts w:ascii="Times New Roman" w:hAnsi="Times New Roman" w:cs="Times New Roman"/>
          <w:sz w:val="24"/>
          <w:szCs w:val="24"/>
        </w:rPr>
        <w:t>87,</w:t>
      </w:r>
      <w:r w:rsidR="00BB2BF4">
        <w:rPr>
          <w:rFonts w:ascii="Times New Roman" w:hAnsi="Times New Roman" w:cs="Times New Roman"/>
          <w:sz w:val="24"/>
          <w:szCs w:val="24"/>
        </w:rPr>
        <w:t>5</w:t>
      </w:r>
      <w:r w:rsidRPr="00D818F1">
        <w:rPr>
          <w:rFonts w:ascii="Times New Roman" w:hAnsi="Times New Roman" w:cs="Times New Roman"/>
          <w:sz w:val="24"/>
          <w:szCs w:val="24"/>
        </w:rPr>
        <w:t>%).</w:t>
      </w:r>
      <w:r w:rsidRPr="005762FD">
        <w:rPr>
          <w:rFonts w:ascii="Times New Roman" w:hAnsi="Times New Roman" w:cs="Times New Roman"/>
          <w:sz w:val="24"/>
          <w:szCs w:val="24"/>
        </w:rPr>
        <w:t xml:space="preserve">     </w:t>
      </w:r>
    </w:p>
    <w:p w:rsidR="00FC2910" w:rsidRDefault="00FC2910" w:rsidP="00FC2910">
      <w:pPr>
        <w:spacing w:line="264" w:lineRule="auto"/>
        <w:ind w:firstLine="708"/>
        <w:rPr>
          <w:rFonts w:ascii="Times New Roman" w:hAnsi="Times New Roman" w:cs="Times New Roman"/>
          <w:sz w:val="24"/>
          <w:szCs w:val="24"/>
        </w:rPr>
      </w:pPr>
    </w:p>
    <w:p w:rsidR="00B10B2A" w:rsidRDefault="005B064E" w:rsidP="00FC2910">
      <w:pPr>
        <w:spacing w:line="264" w:lineRule="auto"/>
        <w:ind w:firstLine="708"/>
        <w:rPr>
          <w:rFonts w:ascii="Times New Roman" w:hAnsi="Times New Roman" w:cs="Times New Roman"/>
          <w:sz w:val="24"/>
          <w:szCs w:val="24"/>
        </w:rPr>
      </w:pPr>
      <w:r>
        <w:rPr>
          <w:rFonts w:ascii="Times New Roman" w:hAnsi="Times New Roman" w:cs="Times New Roman"/>
          <w:sz w:val="24"/>
          <w:szCs w:val="24"/>
        </w:rPr>
        <w:t>В 20</w:t>
      </w:r>
      <w:r w:rsidR="0021780B">
        <w:rPr>
          <w:rFonts w:ascii="Times New Roman" w:hAnsi="Times New Roman" w:cs="Times New Roman"/>
          <w:sz w:val="24"/>
          <w:szCs w:val="24"/>
        </w:rPr>
        <w:t>20</w:t>
      </w:r>
      <w:r>
        <w:rPr>
          <w:rFonts w:ascii="Times New Roman" w:hAnsi="Times New Roman" w:cs="Times New Roman"/>
          <w:sz w:val="24"/>
          <w:szCs w:val="24"/>
        </w:rPr>
        <w:t xml:space="preserve"> году</w:t>
      </w:r>
      <w:r w:rsidR="008B2D91">
        <w:rPr>
          <w:rFonts w:ascii="Times New Roman" w:hAnsi="Times New Roman" w:cs="Times New Roman"/>
          <w:sz w:val="24"/>
          <w:szCs w:val="24"/>
        </w:rPr>
        <w:t xml:space="preserve"> </w:t>
      </w:r>
      <w:r>
        <w:rPr>
          <w:rFonts w:ascii="Times New Roman" w:hAnsi="Times New Roman" w:cs="Times New Roman"/>
          <w:sz w:val="24"/>
          <w:szCs w:val="24"/>
        </w:rPr>
        <w:t>жилищный фонд состо</w:t>
      </w:r>
      <w:r w:rsidR="00C71FB9">
        <w:rPr>
          <w:rFonts w:ascii="Times New Roman" w:hAnsi="Times New Roman" w:cs="Times New Roman"/>
          <w:sz w:val="24"/>
          <w:szCs w:val="24"/>
        </w:rPr>
        <w:t>ял</w:t>
      </w:r>
      <w:r>
        <w:rPr>
          <w:rFonts w:ascii="Times New Roman" w:hAnsi="Times New Roman" w:cs="Times New Roman"/>
          <w:sz w:val="24"/>
          <w:szCs w:val="24"/>
        </w:rPr>
        <w:t xml:space="preserve"> </w:t>
      </w:r>
      <w:proofErr w:type="gramStart"/>
      <w:r>
        <w:rPr>
          <w:rFonts w:ascii="Times New Roman" w:hAnsi="Times New Roman" w:cs="Times New Roman"/>
          <w:sz w:val="24"/>
          <w:szCs w:val="24"/>
        </w:rPr>
        <w:t>из</w:t>
      </w:r>
      <w:r w:rsidR="00FC2910" w:rsidRPr="005762FD">
        <w:rPr>
          <w:rFonts w:ascii="Times New Roman" w:hAnsi="Times New Roman" w:cs="Times New Roman"/>
          <w:sz w:val="24"/>
          <w:szCs w:val="24"/>
        </w:rPr>
        <w:t xml:space="preserve">  9</w:t>
      </w:r>
      <w:r w:rsidR="0021780B">
        <w:rPr>
          <w:rFonts w:ascii="Times New Roman" w:hAnsi="Times New Roman" w:cs="Times New Roman"/>
          <w:sz w:val="24"/>
          <w:szCs w:val="24"/>
        </w:rPr>
        <w:t>5</w:t>
      </w:r>
      <w:proofErr w:type="gramEnd"/>
      <w:r w:rsidR="00FC2910" w:rsidRPr="005762FD">
        <w:rPr>
          <w:rFonts w:ascii="Times New Roman" w:hAnsi="Times New Roman" w:cs="Times New Roman"/>
          <w:sz w:val="24"/>
          <w:szCs w:val="24"/>
        </w:rPr>
        <w:t xml:space="preserve">  </w:t>
      </w:r>
      <w:r w:rsidR="00FC2910">
        <w:rPr>
          <w:rFonts w:ascii="Times New Roman" w:hAnsi="Times New Roman" w:cs="Times New Roman"/>
          <w:sz w:val="24"/>
          <w:szCs w:val="24"/>
        </w:rPr>
        <w:t>жилых</w:t>
      </w:r>
      <w:r w:rsidR="00FC2910" w:rsidRPr="005762FD">
        <w:rPr>
          <w:rFonts w:ascii="Times New Roman" w:hAnsi="Times New Roman" w:cs="Times New Roman"/>
          <w:sz w:val="24"/>
          <w:szCs w:val="24"/>
        </w:rPr>
        <w:t xml:space="preserve">  дом</w:t>
      </w:r>
      <w:r>
        <w:rPr>
          <w:rFonts w:ascii="Times New Roman" w:hAnsi="Times New Roman" w:cs="Times New Roman"/>
          <w:sz w:val="24"/>
          <w:szCs w:val="24"/>
        </w:rPr>
        <w:t>ов</w:t>
      </w:r>
      <w:r w:rsidR="00FC2910" w:rsidRPr="005762FD">
        <w:rPr>
          <w:rFonts w:ascii="Times New Roman" w:hAnsi="Times New Roman" w:cs="Times New Roman"/>
          <w:sz w:val="24"/>
          <w:szCs w:val="24"/>
        </w:rPr>
        <w:t>,  в том числе каменных</w:t>
      </w:r>
      <w:r w:rsidR="009D20C7">
        <w:rPr>
          <w:rFonts w:ascii="Times New Roman" w:hAnsi="Times New Roman" w:cs="Times New Roman"/>
          <w:sz w:val="24"/>
          <w:szCs w:val="24"/>
        </w:rPr>
        <w:t xml:space="preserve"> и</w:t>
      </w:r>
      <w:r w:rsidR="00FC2910" w:rsidRPr="005762FD">
        <w:rPr>
          <w:rFonts w:ascii="Times New Roman" w:hAnsi="Times New Roman" w:cs="Times New Roman"/>
          <w:sz w:val="24"/>
          <w:szCs w:val="24"/>
        </w:rPr>
        <w:t xml:space="preserve"> КПД</w:t>
      </w:r>
      <w:r w:rsidR="00D605C2">
        <w:rPr>
          <w:rFonts w:ascii="Times New Roman" w:hAnsi="Times New Roman" w:cs="Times New Roman"/>
          <w:sz w:val="24"/>
          <w:szCs w:val="24"/>
        </w:rPr>
        <w:t xml:space="preserve"> </w:t>
      </w:r>
      <w:r w:rsidR="009D20C7">
        <w:rPr>
          <w:rFonts w:ascii="Times New Roman" w:hAnsi="Times New Roman" w:cs="Times New Roman"/>
          <w:sz w:val="24"/>
          <w:szCs w:val="24"/>
        </w:rPr>
        <w:t>– 5</w:t>
      </w:r>
      <w:r w:rsidR="0021780B">
        <w:rPr>
          <w:rFonts w:ascii="Times New Roman" w:hAnsi="Times New Roman" w:cs="Times New Roman"/>
          <w:sz w:val="24"/>
          <w:szCs w:val="24"/>
        </w:rPr>
        <w:t>3</w:t>
      </w:r>
      <w:r w:rsidR="009D20C7">
        <w:rPr>
          <w:rFonts w:ascii="Times New Roman" w:hAnsi="Times New Roman" w:cs="Times New Roman"/>
          <w:sz w:val="24"/>
          <w:szCs w:val="24"/>
        </w:rPr>
        <w:t xml:space="preserve">, </w:t>
      </w:r>
      <w:r w:rsidR="00D605C2">
        <w:rPr>
          <w:rFonts w:ascii="Times New Roman" w:hAnsi="Times New Roman" w:cs="Times New Roman"/>
          <w:sz w:val="24"/>
          <w:szCs w:val="24"/>
        </w:rPr>
        <w:t xml:space="preserve"> из ЛСТК</w:t>
      </w:r>
      <w:r w:rsidR="00FC2910" w:rsidRPr="005762FD">
        <w:rPr>
          <w:rFonts w:ascii="Times New Roman" w:hAnsi="Times New Roman" w:cs="Times New Roman"/>
          <w:sz w:val="24"/>
          <w:szCs w:val="24"/>
        </w:rPr>
        <w:t xml:space="preserve"> - </w:t>
      </w:r>
      <w:r w:rsidR="009D20C7">
        <w:rPr>
          <w:rFonts w:ascii="Times New Roman" w:hAnsi="Times New Roman" w:cs="Times New Roman"/>
          <w:sz w:val="24"/>
          <w:szCs w:val="24"/>
        </w:rPr>
        <w:t>2</w:t>
      </w:r>
      <w:r w:rsidR="00FC2910" w:rsidRPr="005762FD">
        <w:rPr>
          <w:rFonts w:ascii="Times New Roman" w:hAnsi="Times New Roman" w:cs="Times New Roman"/>
          <w:sz w:val="24"/>
          <w:szCs w:val="24"/>
        </w:rPr>
        <w:t xml:space="preserve">, деревянных – </w:t>
      </w:r>
      <w:r w:rsidR="00D605C2">
        <w:rPr>
          <w:rFonts w:ascii="Times New Roman" w:hAnsi="Times New Roman" w:cs="Times New Roman"/>
          <w:sz w:val="24"/>
          <w:szCs w:val="24"/>
        </w:rPr>
        <w:t>40</w:t>
      </w:r>
      <w:r w:rsidR="00FC2910" w:rsidRPr="005762FD">
        <w:rPr>
          <w:rFonts w:ascii="Times New Roman" w:hAnsi="Times New Roman" w:cs="Times New Roman"/>
          <w:sz w:val="24"/>
          <w:szCs w:val="24"/>
        </w:rPr>
        <w:t xml:space="preserve">.  </w:t>
      </w:r>
      <w:r w:rsidR="00C71FB9">
        <w:rPr>
          <w:rFonts w:ascii="Times New Roman" w:hAnsi="Times New Roman" w:cs="Times New Roman"/>
          <w:sz w:val="24"/>
          <w:szCs w:val="24"/>
        </w:rPr>
        <w:t>Из них признаны аварийными и включены в программу по переселению и сносу 8 домов общей площадью 2</w:t>
      </w:r>
      <w:r w:rsidR="00244FAB">
        <w:rPr>
          <w:rFonts w:ascii="Times New Roman" w:hAnsi="Times New Roman" w:cs="Times New Roman"/>
          <w:sz w:val="24"/>
          <w:szCs w:val="24"/>
        </w:rPr>
        <w:t xml:space="preserve"> </w:t>
      </w:r>
      <w:r w:rsidR="00C71FB9">
        <w:rPr>
          <w:rFonts w:ascii="Times New Roman" w:hAnsi="Times New Roman" w:cs="Times New Roman"/>
          <w:sz w:val="24"/>
          <w:szCs w:val="24"/>
        </w:rPr>
        <w:t>723,9 кв. м (4 одноэтажных, 4 двухэтажных)</w:t>
      </w:r>
      <w:r w:rsidR="005F6D9A">
        <w:rPr>
          <w:rFonts w:ascii="Times New Roman" w:hAnsi="Times New Roman" w:cs="Times New Roman"/>
          <w:sz w:val="24"/>
          <w:szCs w:val="24"/>
        </w:rPr>
        <w:t xml:space="preserve">. </w:t>
      </w:r>
    </w:p>
    <w:p w:rsidR="00FC2910" w:rsidRDefault="005F6D9A" w:rsidP="00C70227">
      <w:pPr>
        <w:pStyle w:val="27"/>
        <w:spacing w:after="0" w:line="276" w:lineRule="auto"/>
        <w:ind w:firstLine="709"/>
      </w:pPr>
      <w:r>
        <w:t>За период с 2016 по 20</w:t>
      </w:r>
      <w:r w:rsidR="0021780B">
        <w:t>20</w:t>
      </w:r>
      <w:r>
        <w:t xml:space="preserve"> годы построены и введены в эксплуатацию </w:t>
      </w:r>
      <w:r w:rsidR="0021780B">
        <w:t>4</w:t>
      </w:r>
      <w:r>
        <w:t xml:space="preserve"> МК дома общей площадью 1</w:t>
      </w:r>
      <w:r w:rsidR="0021780B">
        <w:t>5</w:t>
      </w:r>
      <w:r w:rsidR="00244FAB">
        <w:t xml:space="preserve"> </w:t>
      </w:r>
      <w:r w:rsidR="0021780B">
        <w:t>406</w:t>
      </w:r>
      <w:r>
        <w:t>,</w:t>
      </w:r>
      <w:r w:rsidR="0021780B">
        <w:t>9</w:t>
      </w:r>
      <w:r>
        <w:t xml:space="preserve"> кв.</w:t>
      </w:r>
      <w:r w:rsidR="00B10B2A">
        <w:t xml:space="preserve"> </w:t>
      </w:r>
      <w:r>
        <w:t>м (2 трехэтажных, 1 девятиэтажный</w:t>
      </w:r>
      <w:r w:rsidR="0021780B">
        <w:t>, 1 восьмиэтажный</w:t>
      </w:r>
      <w:r>
        <w:t>).</w:t>
      </w:r>
      <w:r w:rsidR="00C70227">
        <w:t xml:space="preserve"> </w:t>
      </w:r>
    </w:p>
    <w:p w:rsidR="004370BF" w:rsidRPr="00C71FB9" w:rsidRDefault="004370BF" w:rsidP="006D2758">
      <w:pPr>
        <w:spacing w:line="264" w:lineRule="auto"/>
        <w:ind w:firstLine="1080"/>
        <w:jc w:val="right"/>
        <w:rPr>
          <w:rFonts w:ascii="Times New Roman" w:hAnsi="Times New Roman" w:cs="Times New Roman"/>
        </w:rPr>
      </w:pPr>
      <w:r w:rsidRPr="00C71FB9">
        <w:rPr>
          <w:rFonts w:ascii="Times New Roman" w:hAnsi="Times New Roman" w:cs="Times New Roman"/>
        </w:rPr>
        <w:t>Табл.1.1.</w:t>
      </w:r>
    </w:p>
    <w:tbl>
      <w:tblPr>
        <w:tblW w:w="5000" w:type="pct"/>
        <w:tblBorders>
          <w:top w:val="single" w:sz="8" w:space="0" w:color="8064A2"/>
          <w:bottom w:val="single" w:sz="8" w:space="0" w:color="8064A2"/>
        </w:tblBorders>
        <w:tblLayout w:type="fixed"/>
        <w:tblLook w:val="00A0" w:firstRow="1" w:lastRow="0" w:firstColumn="1" w:lastColumn="0" w:noHBand="0" w:noVBand="0"/>
      </w:tblPr>
      <w:tblGrid>
        <w:gridCol w:w="3419"/>
        <w:gridCol w:w="795"/>
        <w:gridCol w:w="756"/>
        <w:gridCol w:w="289"/>
        <w:gridCol w:w="1045"/>
        <w:gridCol w:w="1583"/>
        <w:gridCol w:w="1213"/>
        <w:gridCol w:w="1672"/>
      </w:tblGrid>
      <w:tr w:rsidR="00443BD2" w:rsidRPr="002F41A3" w:rsidTr="00CE55C4">
        <w:trPr>
          <w:trHeight w:val="675"/>
        </w:trPr>
        <w:tc>
          <w:tcPr>
            <w:tcW w:w="1587" w:type="pct"/>
            <w:tcBorders>
              <w:top w:val="single" w:sz="8" w:space="0" w:color="8064A2"/>
              <w:left w:val="nil"/>
              <w:bottom w:val="single" w:sz="8" w:space="0" w:color="8064A2"/>
              <w:right w:val="nil"/>
            </w:tcBorders>
          </w:tcPr>
          <w:p w:rsidR="00B57DDC" w:rsidRPr="008B19C8" w:rsidRDefault="00B57DDC" w:rsidP="00694157">
            <w:pPr>
              <w:widowControl/>
              <w:autoSpaceDE/>
              <w:autoSpaceDN/>
              <w:adjustRightInd/>
              <w:ind w:firstLine="0"/>
              <w:jc w:val="center"/>
              <w:rPr>
                <w:rFonts w:ascii="Times New Roman" w:hAnsi="Times New Roman" w:cs="Times New Roman"/>
                <w:bCs/>
                <w:color w:val="1F497D"/>
              </w:rPr>
            </w:pPr>
            <w:r w:rsidRPr="008B19C8">
              <w:rPr>
                <w:rFonts w:ascii="Times New Roman" w:hAnsi="Times New Roman" w:cs="Times New Roman"/>
                <w:bCs/>
                <w:color w:val="1F497D"/>
              </w:rPr>
              <w:t>Наименование показателя</w:t>
            </w:r>
          </w:p>
        </w:tc>
        <w:tc>
          <w:tcPr>
            <w:tcW w:w="369" w:type="pct"/>
            <w:tcBorders>
              <w:top w:val="single" w:sz="8" w:space="0" w:color="8064A2"/>
              <w:left w:val="nil"/>
              <w:bottom w:val="single" w:sz="8" w:space="0" w:color="8064A2"/>
              <w:right w:val="nil"/>
            </w:tcBorders>
          </w:tcPr>
          <w:p w:rsidR="00B57DDC" w:rsidRPr="008B19C8" w:rsidRDefault="00B57DDC" w:rsidP="00694157">
            <w:pPr>
              <w:widowControl/>
              <w:autoSpaceDE/>
              <w:autoSpaceDN/>
              <w:adjustRightInd/>
              <w:ind w:firstLine="0"/>
              <w:jc w:val="center"/>
              <w:rPr>
                <w:rFonts w:ascii="Times New Roman" w:hAnsi="Times New Roman" w:cs="Times New Roman"/>
                <w:bCs/>
                <w:color w:val="1F497D"/>
              </w:rPr>
            </w:pPr>
            <w:r w:rsidRPr="008B19C8">
              <w:rPr>
                <w:rFonts w:ascii="Times New Roman" w:hAnsi="Times New Roman" w:cs="Times New Roman"/>
                <w:bCs/>
                <w:color w:val="1F497D"/>
              </w:rPr>
              <w:t>Кол-во домов, шт.</w:t>
            </w:r>
          </w:p>
        </w:tc>
        <w:tc>
          <w:tcPr>
            <w:tcW w:w="485" w:type="pct"/>
            <w:gridSpan w:val="2"/>
            <w:tcBorders>
              <w:top w:val="single" w:sz="8" w:space="0" w:color="8064A2"/>
              <w:left w:val="nil"/>
              <w:bottom w:val="single" w:sz="8" w:space="0" w:color="8064A2"/>
              <w:right w:val="nil"/>
            </w:tcBorders>
          </w:tcPr>
          <w:p w:rsidR="00B57DDC" w:rsidRPr="008B19C8" w:rsidRDefault="00B57DDC" w:rsidP="00C55267">
            <w:pPr>
              <w:widowControl/>
              <w:autoSpaceDE/>
              <w:autoSpaceDN/>
              <w:adjustRightInd/>
              <w:ind w:firstLine="0"/>
              <w:jc w:val="center"/>
              <w:rPr>
                <w:rFonts w:ascii="Times New Roman" w:hAnsi="Times New Roman" w:cs="Times New Roman"/>
                <w:bCs/>
                <w:color w:val="1F497D"/>
              </w:rPr>
            </w:pPr>
            <w:r w:rsidRPr="008B19C8">
              <w:rPr>
                <w:rFonts w:ascii="Times New Roman" w:hAnsi="Times New Roman" w:cs="Times New Roman"/>
                <w:bCs/>
                <w:color w:val="1F497D"/>
              </w:rPr>
              <w:t>Общая площадь домов, кв. м</w:t>
            </w:r>
          </w:p>
        </w:tc>
        <w:tc>
          <w:tcPr>
            <w:tcW w:w="485" w:type="pct"/>
            <w:tcBorders>
              <w:top w:val="single" w:sz="8" w:space="0" w:color="8064A2"/>
              <w:left w:val="nil"/>
              <w:bottom w:val="single" w:sz="8" w:space="0" w:color="8064A2"/>
              <w:right w:val="nil"/>
            </w:tcBorders>
          </w:tcPr>
          <w:p w:rsidR="00B57DDC" w:rsidRPr="008B19C8" w:rsidRDefault="00B57DDC" w:rsidP="00B57DDC">
            <w:pPr>
              <w:widowControl/>
              <w:autoSpaceDE/>
              <w:autoSpaceDN/>
              <w:adjustRightInd/>
              <w:ind w:firstLine="0"/>
              <w:jc w:val="center"/>
              <w:rPr>
                <w:rFonts w:ascii="Times New Roman" w:hAnsi="Times New Roman" w:cs="Times New Roman"/>
                <w:bCs/>
                <w:color w:val="1F497D"/>
              </w:rPr>
            </w:pPr>
            <w:r w:rsidRPr="008B19C8">
              <w:rPr>
                <w:rFonts w:ascii="Times New Roman" w:hAnsi="Times New Roman" w:cs="Times New Roman"/>
                <w:bCs/>
                <w:color w:val="1F497D"/>
              </w:rPr>
              <w:t>Общая площадь квартир, кв. м</w:t>
            </w:r>
          </w:p>
        </w:tc>
        <w:tc>
          <w:tcPr>
            <w:tcW w:w="735" w:type="pct"/>
            <w:tcBorders>
              <w:top w:val="single" w:sz="8" w:space="0" w:color="8064A2"/>
              <w:left w:val="nil"/>
              <w:bottom w:val="single" w:sz="8" w:space="0" w:color="8064A2"/>
              <w:right w:val="nil"/>
            </w:tcBorders>
          </w:tcPr>
          <w:p w:rsidR="00B57DDC" w:rsidRPr="008B19C8" w:rsidRDefault="00B57DDC" w:rsidP="00DB7D9D">
            <w:pPr>
              <w:widowControl/>
              <w:autoSpaceDE/>
              <w:autoSpaceDN/>
              <w:adjustRightInd/>
              <w:ind w:firstLine="0"/>
              <w:jc w:val="center"/>
              <w:rPr>
                <w:rFonts w:ascii="Times New Roman" w:hAnsi="Times New Roman" w:cs="Times New Roman"/>
                <w:bCs/>
                <w:color w:val="1F497D"/>
              </w:rPr>
            </w:pPr>
            <w:r w:rsidRPr="008B19C8">
              <w:rPr>
                <w:rFonts w:ascii="Times New Roman" w:hAnsi="Times New Roman" w:cs="Times New Roman"/>
                <w:bCs/>
                <w:color w:val="1F497D"/>
              </w:rPr>
              <w:t>Удельный вес по площади</w:t>
            </w:r>
            <w:r w:rsidR="00443BD2" w:rsidRPr="008B19C8">
              <w:rPr>
                <w:rFonts w:ascii="Times New Roman" w:hAnsi="Times New Roman" w:cs="Times New Roman"/>
                <w:bCs/>
                <w:color w:val="1F497D"/>
              </w:rPr>
              <w:t xml:space="preserve"> квартир</w:t>
            </w:r>
            <w:r w:rsidRPr="008B19C8">
              <w:rPr>
                <w:rFonts w:ascii="Times New Roman" w:hAnsi="Times New Roman" w:cs="Times New Roman"/>
                <w:bCs/>
                <w:color w:val="1F497D"/>
              </w:rPr>
              <w:t xml:space="preserve"> от обще</w:t>
            </w:r>
            <w:r w:rsidR="00443BD2" w:rsidRPr="008B19C8">
              <w:rPr>
                <w:rFonts w:ascii="Times New Roman" w:hAnsi="Times New Roman" w:cs="Times New Roman"/>
                <w:bCs/>
                <w:color w:val="1F497D"/>
              </w:rPr>
              <w:t xml:space="preserve">й </w:t>
            </w:r>
            <w:r w:rsidR="00443BD2" w:rsidRPr="008B19C8">
              <w:rPr>
                <w:rFonts w:ascii="Times New Roman" w:hAnsi="Times New Roman" w:cs="Times New Roman"/>
                <w:bCs/>
                <w:color w:val="1F497D"/>
                <w:lang w:val="en-US"/>
              </w:rPr>
              <w:t>S</w:t>
            </w:r>
            <w:r w:rsidR="00443BD2" w:rsidRPr="008B19C8">
              <w:rPr>
                <w:rFonts w:ascii="Times New Roman" w:hAnsi="Times New Roman" w:cs="Times New Roman"/>
                <w:bCs/>
                <w:color w:val="1F497D"/>
              </w:rPr>
              <w:t xml:space="preserve"> квартир</w:t>
            </w:r>
            <w:r w:rsidR="00DB7D9D" w:rsidRPr="008B19C8">
              <w:rPr>
                <w:rFonts w:ascii="Times New Roman" w:hAnsi="Times New Roman" w:cs="Times New Roman"/>
                <w:bCs/>
                <w:color w:val="1F497D"/>
              </w:rPr>
              <w:t>, %</w:t>
            </w:r>
          </w:p>
        </w:tc>
        <w:tc>
          <w:tcPr>
            <w:tcW w:w="563" w:type="pct"/>
            <w:tcBorders>
              <w:top w:val="single" w:sz="8" w:space="0" w:color="8064A2"/>
              <w:left w:val="nil"/>
              <w:bottom w:val="single" w:sz="8" w:space="0" w:color="8064A2"/>
              <w:right w:val="nil"/>
            </w:tcBorders>
          </w:tcPr>
          <w:p w:rsidR="00B57DDC" w:rsidRPr="008B19C8" w:rsidRDefault="00B57DDC" w:rsidP="004B059D">
            <w:pPr>
              <w:widowControl/>
              <w:autoSpaceDE/>
              <w:autoSpaceDN/>
              <w:adjustRightInd/>
              <w:ind w:firstLine="0"/>
              <w:jc w:val="center"/>
              <w:rPr>
                <w:rFonts w:ascii="Times New Roman" w:hAnsi="Times New Roman" w:cs="Times New Roman"/>
                <w:bCs/>
                <w:color w:val="1F497D"/>
              </w:rPr>
            </w:pPr>
            <w:r w:rsidRPr="008B19C8">
              <w:rPr>
                <w:rFonts w:ascii="Times New Roman" w:hAnsi="Times New Roman" w:cs="Times New Roman"/>
                <w:bCs/>
                <w:color w:val="1F497D"/>
              </w:rPr>
              <w:t>Кол-во про</w:t>
            </w:r>
            <w:r w:rsidR="004B059D" w:rsidRPr="008B19C8">
              <w:rPr>
                <w:rFonts w:ascii="Times New Roman" w:hAnsi="Times New Roman" w:cs="Times New Roman"/>
                <w:bCs/>
                <w:color w:val="1F497D"/>
              </w:rPr>
              <w:t>живающих</w:t>
            </w:r>
            <w:r w:rsidRPr="008B19C8">
              <w:rPr>
                <w:rFonts w:ascii="Times New Roman" w:hAnsi="Times New Roman" w:cs="Times New Roman"/>
                <w:bCs/>
                <w:color w:val="1F497D"/>
              </w:rPr>
              <w:t>, чел.</w:t>
            </w:r>
          </w:p>
        </w:tc>
        <w:tc>
          <w:tcPr>
            <w:tcW w:w="776" w:type="pct"/>
            <w:tcBorders>
              <w:top w:val="single" w:sz="8" w:space="0" w:color="8064A2"/>
              <w:left w:val="nil"/>
              <w:bottom w:val="single" w:sz="8" w:space="0" w:color="8064A2"/>
              <w:right w:val="nil"/>
            </w:tcBorders>
          </w:tcPr>
          <w:p w:rsidR="00B57DDC" w:rsidRPr="008B19C8" w:rsidRDefault="00B57DDC" w:rsidP="00DB7D9D">
            <w:pPr>
              <w:widowControl/>
              <w:autoSpaceDE/>
              <w:autoSpaceDN/>
              <w:adjustRightInd/>
              <w:ind w:firstLine="0"/>
              <w:jc w:val="center"/>
              <w:rPr>
                <w:rFonts w:ascii="Times New Roman" w:hAnsi="Times New Roman" w:cs="Times New Roman"/>
                <w:bCs/>
                <w:color w:val="1F497D"/>
              </w:rPr>
            </w:pPr>
            <w:r w:rsidRPr="008B19C8">
              <w:rPr>
                <w:rFonts w:ascii="Times New Roman" w:hAnsi="Times New Roman" w:cs="Times New Roman"/>
                <w:bCs/>
                <w:color w:val="1F497D"/>
              </w:rPr>
              <w:t>Удельный вес по количеству проживающих от общего</w:t>
            </w:r>
            <w:r w:rsidR="00DB7D9D" w:rsidRPr="008B19C8">
              <w:rPr>
                <w:rFonts w:ascii="Times New Roman" w:hAnsi="Times New Roman" w:cs="Times New Roman"/>
                <w:bCs/>
                <w:color w:val="1F497D"/>
              </w:rPr>
              <w:t>, %</w:t>
            </w:r>
          </w:p>
        </w:tc>
      </w:tr>
      <w:tr w:rsidR="00443BD2" w:rsidRPr="002F41A3" w:rsidTr="00CE55C4">
        <w:trPr>
          <w:trHeight w:val="225"/>
        </w:trPr>
        <w:tc>
          <w:tcPr>
            <w:tcW w:w="1587" w:type="pct"/>
            <w:tcBorders>
              <w:left w:val="nil"/>
              <w:right w:val="nil"/>
            </w:tcBorders>
            <w:shd w:val="clear" w:color="auto" w:fill="DFD8E8"/>
            <w:noWrap/>
          </w:tcPr>
          <w:p w:rsidR="00B57DDC" w:rsidRPr="008B19C8" w:rsidRDefault="00B57DDC" w:rsidP="00694157">
            <w:pPr>
              <w:widowControl/>
              <w:autoSpaceDE/>
              <w:autoSpaceDN/>
              <w:adjustRightInd/>
              <w:ind w:firstLine="0"/>
              <w:jc w:val="left"/>
              <w:rPr>
                <w:rFonts w:ascii="Times New Roman" w:hAnsi="Times New Roman" w:cs="Times New Roman"/>
                <w:bCs/>
                <w:color w:val="000000"/>
              </w:rPr>
            </w:pPr>
          </w:p>
        </w:tc>
        <w:tc>
          <w:tcPr>
            <w:tcW w:w="369" w:type="pct"/>
            <w:tcBorders>
              <w:left w:val="nil"/>
              <w:right w:val="nil"/>
            </w:tcBorders>
            <w:shd w:val="clear" w:color="auto" w:fill="DFD8E8"/>
            <w:noWrap/>
          </w:tcPr>
          <w:p w:rsidR="00B57DDC" w:rsidRPr="008B19C8" w:rsidRDefault="00B57DDC" w:rsidP="00694157">
            <w:pPr>
              <w:widowControl/>
              <w:autoSpaceDE/>
              <w:autoSpaceDN/>
              <w:adjustRightInd/>
              <w:ind w:firstLine="0"/>
              <w:jc w:val="center"/>
              <w:rPr>
                <w:rFonts w:ascii="Times New Roman" w:hAnsi="Times New Roman" w:cs="Times New Roman"/>
                <w:color w:val="000000"/>
              </w:rPr>
            </w:pPr>
          </w:p>
        </w:tc>
        <w:tc>
          <w:tcPr>
            <w:tcW w:w="485" w:type="pct"/>
            <w:gridSpan w:val="2"/>
            <w:tcBorders>
              <w:left w:val="nil"/>
              <w:right w:val="nil"/>
            </w:tcBorders>
            <w:shd w:val="clear" w:color="auto" w:fill="DFD8E8"/>
          </w:tcPr>
          <w:p w:rsidR="00B57DDC" w:rsidRPr="008B19C8" w:rsidRDefault="00B57DDC" w:rsidP="00694157">
            <w:pPr>
              <w:widowControl/>
              <w:autoSpaceDE/>
              <w:autoSpaceDN/>
              <w:adjustRightInd/>
              <w:ind w:firstLine="0"/>
              <w:jc w:val="center"/>
              <w:rPr>
                <w:rFonts w:ascii="Times New Roman" w:hAnsi="Times New Roman" w:cs="Times New Roman"/>
                <w:color w:val="000000"/>
              </w:rPr>
            </w:pPr>
          </w:p>
        </w:tc>
        <w:tc>
          <w:tcPr>
            <w:tcW w:w="485" w:type="pct"/>
            <w:tcBorders>
              <w:left w:val="nil"/>
              <w:right w:val="nil"/>
            </w:tcBorders>
            <w:shd w:val="clear" w:color="auto" w:fill="DFD8E8"/>
            <w:noWrap/>
          </w:tcPr>
          <w:p w:rsidR="00B57DDC" w:rsidRPr="008B19C8" w:rsidRDefault="00B57DDC" w:rsidP="00694157">
            <w:pPr>
              <w:widowControl/>
              <w:autoSpaceDE/>
              <w:autoSpaceDN/>
              <w:adjustRightInd/>
              <w:ind w:firstLine="0"/>
              <w:jc w:val="center"/>
              <w:rPr>
                <w:rFonts w:ascii="Times New Roman" w:hAnsi="Times New Roman" w:cs="Times New Roman"/>
                <w:color w:val="000000"/>
              </w:rPr>
            </w:pPr>
          </w:p>
        </w:tc>
        <w:tc>
          <w:tcPr>
            <w:tcW w:w="735" w:type="pct"/>
            <w:tcBorders>
              <w:left w:val="nil"/>
              <w:right w:val="nil"/>
            </w:tcBorders>
            <w:shd w:val="clear" w:color="auto" w:fill="DFD8E8"/>
            <w:noWrap/>
          </w:tcPr>
          <w:p w:rsidR="00B57DDC" w:rsidRPr="008B19C8" w:rsidRDefault="00B57DDC" w:rsidP="00694157">
            <w:pPr>
              <w:widowControl/>
              <w:autoSpaceDE/>
              <w:autoSpaceDN/>
              <w:adjustRightInd/>
              <w:ind w:firstLine="0"/>
              <w:jc w:val="center"/>
              <w:rPr>
                <w:rFonts w:ascii="Times New Roman" w:hAnsi="Times New Roman" w:cs="Times New Roman"/>
                <w:color w:val="000000"/>
              </w:rPr>
            </w:pPr>
          </w:p>
        </w:tc>
        <w:tc>
          <w:tcPr>
            <w:tcW w:w="563" w:type="pct"/>
            <w:tcBorders>
              <w:left w:val="nil"/>
              <w:right w:val="nil"/>
            </w:tcBorders>
            <w:shd w:val="clear" w:color="auto" w:fill="DFD8E8"/>
            <w:noWrap/>
          </w:tcPr>
          <w:p w:rsidR="00B57DDC" w:rsidRPr="008B19C8" w:rsidRDefault="00B57DDC" w:rsidP="00694157">
            <w:pPr>
              <w:widowControl/>
              <w:autoSpaceDE/>
              <w:autoSpaceDN/>
              <w:adjustRightInd/>
              <w:ind w:firstLine="0"/>
              <w:jc w:val="center"/>
              <w:rPr>
                <w:rFonts w:ascii="Times New Roman" w:hAnsi="Times New Roman" w:cs="Times New Roman"/>
                <w:color w:val="000000"/>
              </w:rPr>
            </w:pPr>
          </w:p>
        </w:tc>
        <w:tc>
          <w:tcPr>
            <w:tcW w:w="776" w:type="pct"/>
            <w:tcBorders>
              <w:left w:val="nil"/>
              <w:right w:val="nil"/>
            </w:tcBorders>
            <w:shd w:val="clear" w:color="auto" w:fill="DFD8E8"/>
            <w:noWrap/>
          </w:tcPr>
          <w:p w:rsidR="00B57DDC" w:rsidRPr="008B19C8" w:rsidRDefault="00B57DDC" w:rsidP="00694157">
            <w:pPr>
              <w:widowControl/>
              <w:autoSpaceDE/>
              <w:autoSpaceDN/>
              <w:adjustRightInd/>
              <w:ind w:firstLine="0"/>
              <w:jc w:val="left"/>
              <w:rPr>
                <w:rFonts w:ascii="Times New Roman" w:hAnsi="Times New Roman" w:cs="Times New Roman"/>
                <w:color w:val="000000"/>
              </w:rPr>
            </w:pPr>
          </w:p>
        </w:tc>
      </w:tr>
      <w:tr w:rsidR="00443BD2" w:rsidRPr="002F41A3" w:rsidTr="00CE55C4">
        <w:trPr>
          <w:trHeight w:val="225"/>
        </w:trPr>
        <w:tc>
          <w:tcPr>
            <w:tcW w:w="1587" w:type="pct"/>
            <w:noWrap/>
          </w:tcPr>
          <w:p w:rsidR="00B57DDC" w:rsidRPr="008B19C8" w:rsidRDefault="00B57DDC" w:rsidP="00694157">
            <w:pPr>
              <w:widowControl/>
              <w:autoSpaceDE/>
              <w:autoSpaceDN/>
              <w:adjustRightInd/>
              <w:ind w:firstLine="0"/>
              <w:jc w:val="left"/>
              <w:rPr>
                <w:rFonts w:ascii="Times New Roman" w:hAnsi="Times New Roman" w:cs="Times New Roman"/>
                <w:bCs/>
                <w:color w:val="000000"/>
              </w:rPr>
            </w:pPr>
            <w:r w:rsidRPr="008B19C8">
              <w:rPr>
                <w:rFonts w:ascii="Times New Roman" w:hAnsi="Times New Roman" w:cs="Times New Roman"/>
                <w:bCs/>
                <w:color w:val="000000"/>
              </w:rPr>
              <w:t>Всего жилой фонд</w:t>
            </w:r>
          </w:p>
        </w:tc>
        <w:tc>
          <w:tcPr>
            <w:tcW w:w="369" w:type="pct"/>
            <w:noWrap/>
          </w:tcPr>
          <w:p w:rsidR="00B57DDC" w:rsidRPr="008B19C8" w:rsidRDefault="00B57DDC" w:rsidP="0021780B">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9</w:t>
            </w:r>
            <w:r w:rsidR="0021780B">
              <w:rPr>
                <w:rFonts w:ascii="Times New Roman" w:hAnsi="Times New Roman" w:cs="Times New Roman"/>
                <w:color w:val="000000"/>
              </w:rPr>
              <w:t>5</w:t>
            </w:r>
          </w:p>
        </w:tc>
        <w:tc>
          <w:tcPr>
            <w:tcW w:w="485" w:type="pct"/>
            <w:gridSpan w:val="2"/>
          </w:tcPr>
          <w:p w:rsidR="00B57DDC" w:rsidRPr="008B19C8" w:rsidRDefault="00B57DDC" w:rsidP="0021780B">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16</w:t>
            </w:r>
            <w:r w:rsidR="0021780B">
              <w:rPr>
                <w:rFonts w:ascii="Times New Roman" w:hAnsi="Times New Roman" w:cs="Times New Roman"/>
                <w:color w:val="000000"/>
              </w:rPr>
              <w:t>6006,11</w:t>
            </w:r>
          </w:p>
        </w:tc>
        <w:tc>
          <w:tcPr>
            <w:tcW w:w="485" w:type="pct"/>
            <w:noWrap/>
          </w:tcPr>
          <w:p w:rsidR="00B57DDC" w:rsidRPr="008B19C8" w:rsidRDefault="00B57DDC" w:rsidP="0021780B">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1</w:t>
            </w:r>
            <w:r w:rsidR="0021780B">
              <w:rPr>
                <w:rFonts w:ascii="Times New Roman" w:hAnsi="Times New Roman" w:cs="Times New Roman"/>
                <w:color w:val="000000"/>
              </w:rPr>
              <w:t>41205,03</w:t>
            </w:r>
          </w:p>
        </w:tc>
        <w:tc>
          <w:tcPr>
            <w:tcW w:w="735" w:type="pct"/>
            <w:noWrap/>
          </w:tcPr>
          <w:p w:rsidR="00B57DDC" w:rsidRPr="008B19C8" w:rsidRDefault="00B57DDC" w:rsidP="006D0B13">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100,0%</w:t>
            </w:r>
          </w:p>
        </w:tc>
        <w:tc>
          <w:tcPr>
            <w:tcW w:w="563" w:type="pct"/>
            <w:noWrap/>
          </w:tcPr>
          <w:p w:rsidR="00B05C26" w:rsidRPr="008B19C8" w:rsidRDefault="00B57DDC" w:rsidP="00442156">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6</w:t>
            </w:r>
            <w:r w:rsidR="00442156">
              <w:rPr>
                <w:rFonts w:ascii="Times New Roman" w:hAnsi="Times New Roman" w:cs="Times New Roman"/>
                <w:color w:val="000000"/>
              </w:rPr>
              <w:t>085</w:t>
            </w:r>
          </w:p>
        </w:tc>
        <w:tc>
          <w:tcPr>
            <w:tcW w:w="776" w:type="pct"/>
            <w:noWrap/>
          </w:tcPr>
          <w:p w:rsidR="00B57DDC" w:rsidRPr="008B19C8" w:rsidRDefault="00B57DDC" w:rsidP="00443BD2">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100,0%</w:t>
            </w:r>
          </w:p>
        </w:tc>
      </w:tr>
      <w:tr w:rsidR="00443BD2" w:rsidRPr="002F41A3" w:rsidTr="00CE55C4">
        <w:trPr>
          <w:trHeight w:val="225"/>
        </w:trPr>
        <w:tc>
          <w:tcPr>
            <w:tcW w:w="1587" w:type="pct"/>
            <w:tcBorders>
              <w:left w:val="nil"/>
              <w:right w:val="nil"/>
            </w:tcBorders>
            <w:shd w:val="clear" w:color="auto" w:fill="DFD8E8"/>
            <w:noWrap/>
          </w:tcPr>
          <w:p w:rsidR="00B57DDC" w:rsidRPr="008B19C8" w:rsidRDefault="00B57DDC" w:rsidP="00694157">
            <w:pPr>
              <w:widowControl/>
              <w:autoSpaceDE/>
              <w:autoSpaceDN/>
              <w:adjustRightInd/>
              <w:ind w:firstLine="0"/>
              <w:jc w:val="left"/>
              <w:rPr>
                <w:rFonts w:ascii="Times New Roman" w:hAnsi="Times New Roman" w:cs="Times New Roman"/>
                <w:bCs/>
                <w:i/>
                <w:iCs/>
                <w:color w:val="000000"/>
              </w:rPr>
            </w:pPr>
            <w:r w:rsidRPr="008B19C8">
              <w:rPr>
                <w:rFonts w:ascii="Times New Roman" w:hAnsi="Times New Roman" w:cs="Times New Roman"/>
                <w:bCs/>
                <w:i/>
                <w:iCs/>
                <w:color w:val="000000"/>
              </w:rPr>
              <w:t>по количеству квартир</w:t>
            </w:r>
          </w:p>
        </w:tc>
        <w:tc>
          <w:tcPr>
            <w:tcW w:w="369" w:type="pct"/>
            <w:tcBorders>
              <w:left w:val="nil"/>
              <w:right w:val="nil"/>
            </w:tcBorders>
            <w:shd w:val="clear" w:color="auto" w:fill="DFD8E8"/>
            <w:noWrap/>
          </w:tcPr>
          <w:p w:rsidR="00B57DDC" w:rsidRPr="008B19C8" w:rsidRDefault="00B57DDC" w:rsidP="00694157">
            <w:pPr>
              <w:widowControl/>
              <w:autoSpaceDE/>
              <w:autoSpaceDN/>
              <w:adjustRightInd/>
              <w:ind w:firstLine="0"/>
              <w:jc w:val="center"/>
              <w:rPr>
                <w:rFonts w:ascii="Times New Roman" w:hAnsi="Times New Roman" w:cs="Times New Roman"/>
                <w:color w:val="000000"/>
              </w:rPr>
            </w:pPr>
          </w:p>
        </w:tc>
        <w:tc>
          <w:tcPr>
            <w:tcW w:w="485" w:type="pct"/>
            <w:gridSpan w:val="2"/>
            <w:tcBorders>
              <w:left w:val="nil"/>
              <w:right w:val="nil"/>
            </w:tcBorders>
            <w:shd w:val="clear" w:color="auto" w:fill="DFD8E8"/>
          </w:tcPr>
          <w:p w:rsidR="00B57DDC" w:rsidRPr="008B19C8" w:rsidRDefault="00B57DDC" w:rsidP="00694157">
            <w:pPr>
              <w:widowControl/>
              <w:autoSpaceDE/>
              <w:autoSpaceDN/>
              <w:adjustRightInd/>
              <w:ind w:firstLine="0"/>
              <w:jc w:val="center"/>
              <w:rPr>
                <w:rFonts w:ascii="Times New Roman" w:hAnsi="Times New Roman" w:cs="Times New Roman"/>
                <w:color w:val="000000"/>
              </w:rPr>
            </w:pPr>
          </w:p>
        </w:tc>
        <w:tc>
          <w:tcPr>
            <w:tcW w:w="485" w:type="pct"/>
            <w:tcBorders>
              <w:left w:val="nil"/>
              <w:right w:val="nil"/>
            </w:tcBorders>
            <w:shd w:val="clear" w:color="auto" w:fill="DFD8E8"/>
            <w:noWrap/>
          </w:tcPr>
          <w:p w:rsidR="00B57DDC" w:rsidRPr="008B19C8" w:rsidRDefault="00B57DDC" w:rsidP="00694157">
            <w:pPr>
              <w:widowControl/>
              <w:autoSpaceDE/>
              <w:autoSpaceDN/>
              <w:adjustRightInd/>
              <w:ind w:firstLine="0"/>
              <w:jc w:val="center"/>
              <w:rPr>
                <w:rFonts w:ascii="Times New Roman" w:hAnsi="Times New Roman" w:cs="Times New Roman"/>
                <w:color w:val="000000"/>
              </w:rPr>
            </w:pPr>
          </w:p>
        </w:tc>
        <w:tc>
          <w:tcPr>
            <w:tcW w:w="735" w:type="pct"/>
            <w:tcBorders>
              <w:left w:val="nil"/>
              <w:right w:val="nil"/>
            </w:tcBorders>
            <w:shd w:val="clear" w:color="auto" w:fill="DFD8E8"/>
            <w:noWrap/>
          </w:tcPr>
          <w:p w:rsidR="00B57DDC" w:rsidRPr="008B19C8" w:rsidRDefault="00B57DDC" w:rsidP="00694157">
            <w:pPr>
              <w:widowControl/>
              <w:autoSpaceDE/>
              <w:autoSpaceDN/>
              <w:adjustRightInd/>
              <w:ind w:firstLine="0"/>
              <w:jc w:val="center"/>
              <w:rPr>
                <w:rFonts w:ascii="Times New Roman" w:hAnsi="Times New Roman" w:cs="Times New Roman"/>
                <w:color w:val="000000"/>
              </w:rPr>
            </w:pPr>
          </w:p>
        </w:tc>
        <w:tc>
          <w:tcPr>
            <w:tcW w:w="563" w:type="pct"/>
            <w:tcBorders>
              <w:left w:val="nil"/>
              <w:right w:val="nil"/>
            </w:tcBorders>
            <w:shd w:val="clear" w:color="auto" w:fill="DFD8E8"/>
            <w:noWrap/>
          </w:tcPr>
          <w:p w:rsidR="00B57DDC" w:rsidRPr="008B19C8" w:rsidRDefault="00B57DDC" w:rsidP="00694157">
            <w:pPr>
              <w:widowControl/>
              <w:autoSpaceDE/>
              <w:autoSpaceDN/>
              <w:adjustRightInd/>
              <w:ind w:firstLine="0"/>
              <w:jc w:val="center"/>
              <w:rPr>
                <w:rFonts w:ascii="Times New Roman" w:hAnsi="Times New Roman" w:cs="Times New Roman"/>
                <w:color w:val="000000"/>
              </w:rPr>
            </w:pPr>
          </w:p>
        </w:tc>
        <w:tc>
          <w:tcPr>
            <w:tcW w:w="776" w:type="pct"/>
            <w:tcBorders>
              <w:left w:val="nil"/>
              <w:right w:val="nil"/>
            </w:tcBorders>
            <w:shd w:val="clear" w:color="auto" w:fill="DFD8E8"/>
            <w:noWrap/>
          </w:tcPr>
          <w:p w:rsidR="00B57DDC" w:rsidRPr="008B19C8" w:rsidRDefault="00B57DDC" w:rsidP="00694157">
            <w:pPr>
              <w:widowControl/>
              <w:autoSpaceDE/>
              <w:autoSpaceDN/>
              <w:adjustRightInd/>
              <w:ind w:firstLine="0"/>
              <w:jc w:val="center"/>
              <w:rPr>
                <w:rFonts w:ascii="Times New Roman" w:hAnsi="Times New Roman" w:cs="Times New Roman"/>
                <w:color w:val="000000"/>
              </w:rPr>
            </w:pPr>
          </w:p>
        </w:tc>
      </w:tr>
      <w:tr w:rsidR="00443BD2" w:rsidRPr="002F41A3" w:rsidTr="00CE55C4">
        <w:trPr>
          <w:trHeight w:val="225"/>
        </w:trPr>
        <w:tc>
          <w:tcPr>
            <w:tcW w:w="1587" w:type="pct"/>
            <w:noWrap/>
          </w:tcPr>
          <w:p w:rsidR="00B57DDC" w:rsidRPr="008B19C8" w:rsidRDefault="00A23DC4" w:rsidP="00BD6228">
            <w:pPr>
              <w:widowControl/>
              <w:autoSpaceDE/>
              <w:autoSpaceDN/>
              <w:adjustRightInd/>
              <w:ind w:firstLine="0"/>
              <w:jc w:val="right"/>
              <w:rPr>
                <w:rFonts w:ascii="Times New Roman" w:hAnsi="Times New Roman" w:cs="Times New Roman"/>
                <w:bCs/>
                <w:color w:val="000000"/>
              </w:rPr>
            </w:pPr>
            <w:r w:rsidRPr="008B19C8">
              <w:rPr>
                <w:rFonts w:ascii="Times New Roman" w:hAnsi="Times New Roman" w:cs="Times New Roman"/>
                <w:bCs/>
                <w:color w:val="000000"/>
              </w:rPr>
              <w:t>д</w:t>
            </w:r>
            <w:r w:rsidR="00B57DDC" w:rsidRPr="008B19C8">
              <w:rPr>
                <w:rFonts w:ascii="Times New Roman" w:hAnsi="Times New Roman" w:cs="Times New Roman"/>
                <w:bCs/>
                <w:color w:val="000000"/>
              </w:rPr>
              <w:t>вух квартирные</w:t>
            </w:r>
          </w:p>
        </w:tc>
        <w:tc>
          <w:tcPr>
            <w:tcW w:w="369" w:type="pct"/>
            <w:noWrap/>
          </w:tcPr>
          <w:p w:rsidR="00B57DDC" w:rsidRPr="008B19C8" w:rsidRDefault="00B57DDC" w:rsidP="00E51365">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2</w:t>
            </w:r>
            <w:r w:rsidR="00E51365" w:rsidRPr="008B19C8">
              <w:rPr>
                <w:rFonts w:ascii="Times New Roman" w:hAnsi="Times New Roman" w:cs="Times New Roman"/>
                <w:color w:val="000000"/>
              </w:rPr>
              <w:t>1</w:t>
            </w:r>
          </w:p>
        </w:tc>
        <w:tc>
          <w:tcPr>
            <w:tcW w:w="485" w:type="pct"/>
            <w:gridSpan w:val="2"/>
          </w:tcPr>
          <w:p w:rsidR="00B57DDC" w:rsidRPr="008B19C8" w:rsidRDefault="00B57DDC" w:rsidP="00FF6B87">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2424,4</w:t>
            </w:r>
          </w:p>
        </w:tc>
        <w:tc>
          <w:tcPr>
            <w:tcW w:w="485" w:type="pct"/>
            <w:noWrap/>
          </w:tcPr>
          <w:p w:rsidR="00B57DDC" w:rsidRPr="008B19C8" w:rsidRDefault="00B57DDC" w:rsidP="00FF6B87">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2424,4</w:t>
            </w:r>
          </w:p>
        </w:tc>
        <w:tc>
          <w:tcPr>
            <w:tcW w:w="735" w:type="pct"/>
            <w:noWrap/>
          </w:tcPr>
          <w:p w:rsidR="00B57DDC" w:rsidRPr="008B19C8" w:rsidRDefault="00B57DDC" w:rsidP="000C0F8C">
            <w:pPr>
              <w:widowControl/>
              <w:autoSpaceDE/>
              <w:autoSpaceDN/>
              <w:adjustRightInd/>
              <w:ind w:firstLine="0"/>
              <w:jc w:val="center"/>
              <w:rPr>
                <w:rFonts w:ascii="Times New Roman" w:hAnsi="Times New Roman" w:cs="Times New Roman"/>
              </w:rPr>
            </w:pPr>
            <w:r w:rsidRPr="008B19C8">
              <w:rPr>
                <w:rFonts w:ascii="Times New Roman" w:hAnsi="Times New Roman" w:cs="Times New Roman"/>
              </w:rPr>
              <w:t>1,</w:t>
            </w:r>
            <w:r w:rsidR="000C0F8C">
              <w:rPr>
                <w:rFonts w:ascii="Times New Roman" w:hAnsi="Times New Roman" w:cs="Times New Roman"/>
              </w:rPr>
              <w:t>7</w:t>
            </w:r>
            <w:r w:rsidRPr="008B19C8">
              <w:rPr>
                <w:rFonts w:ascii="Times New Roman" w:hAnsi="Times New Roman" w:cs="Times New Roman"/>
              </w:rPr>
              <w:t>%</w:t>
            </w:r>
          </w:p>
        </w:tc>
        <w:tc>
          <w:tcPr>
            <w:tcW w:w="563" w:type="pct"/>
            <w:noWrap/>
          </w:tcPr>
          <w:p w:rsidR="00B57DDC" w:rsidRPr="008B19C8" w:rsidRDefault="00E51365" w:rsidP="00BD4A08">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10</w:t>
            </w:r>
            <w:r w:rsidR="00BD4A08">
              <w:rPr>
                <w:rFonts w:ascii="Times New Roman" w:hAnsi="Times New Roman" w:cs="Times New Roman"/>
                <w:color w:val="000000"/>
              </w:rPr>
              <w:t>6</w:t>
            </w:r>
          </w:p>
        </w:tc>
        <w:tc>
          <w:tcPr>
            <w:tcW w:w="776" w:type="pct"/>
            <w:noWrap/>
          </w:tcPr>
          <w:p w:rsidR="00B57DDC" w:rsidRPr="008B19C8" w:rsidRDefault="00443BD2" w:rsidP="00D874C1">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1,</w:t>
            </w:r>
            <w:r w:rsidR="00D874C1">
              <w:rPr>
                <w:rFonts w:ascii="Times New Roman" w:hAnsi="Times New Roman" w:cs="Times New Roman"/>
                <w:color w:val="000000"/>
              </w:rPr>
              <w:t>7</w:t>
            </w:r>
            <w:r w:rsidR="00B57DDC" w:rsidRPr="008B19C8">
              <w:rPr>
                <w:rFonts w:ascii="Times New Roman" w:hAnsi="Times New Roman" w:cs="Times New Roman"/>
                <w:color w:val="000000"/>
              </w:rPr>
              <w:t>%</w:t>
            </w:r>
          </w:p>
        </w:tc>
      </w:tr>
      <w:tr w:rsidR="00443BD2" w:rsidRPr="002F41A3" w:rsidTr="00CE55C4">
        <w:trPr>
          <w:trHeight w:val="225"/>
        </w:trPr>
        <w:tc>
          <w:tcPr>
            <w:tcW w:w="1587" w:type="pct"/>
            <w:tcBorders>
              <w:left w:val="nil"/>
              <w:right w:val="nil"/>
            </w:tcBorders>
            <w:shd w:val="clear" w:color="auto" w:fill="DFD8E8"/>
            <w:noWrap/>
          </w:tcPr>
          <w:p w:rsidR="00B57DDC" w:rsidRPr="008B19C8" w:rsidRDefault="00B57DDC" w:rsidP="00694157">
            <w:pPr>
              <w:widowControl/>
              <w:autoSpaceDE/>
              <w:autoSpaceDN/>
              <w:adjustRightInd/>
              <w:ind w:firstLine="0"/>
              <w:jc w:val="right"/>
              <w:rPr>
                <w:rFonts w:ascii="Times New Roman" w:hAnsi="Times New Roman" w:cs="Times New Roman"/>
                <w:bCs/>
                <w:color w:val="000000"/>
              </w:rPr>
            </w:pPr>
            <w:r w:rsidRPr="008B19C8">
              <w:rPr>
                <w:rFonts w:ascii="Times New Roman" w:hAnsi="Times New Roman" w:cs="Times New Roman"/>
                <w:bCs/>
                <w:color w:val="000000"/>
              </w:rPr>
              <w:t>многоквартирные</w:t>
            </w:r>
          </w:p>
        </w:tc>
        <w:tc>
          <w:tcPr>
            <w:tcW w:w="369" w:type="pct"/>
            <w:tcBorders>
              <w:left w:val="nil"/>
              <w:right w:val="nil"/>
            </w:tcBorders>
            <w:shd w:val="clear" w:color="auto" w:fill="DFD8E8"/>
            <w:noWrap/>
          </w:tcPr>
          <w:p w:rsidR="00B57DDC" w:rsidRPr="008B19C8" w:rsidRDefault="00B57DDC" w:rsidP="00BB2BF4">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7</w:t>
            </w:r>
            <w:r w:rsidR="00BB2BF4">
              <w:rPr>
                <w:rFonts w:ascii="Times New Roman" w:hAnsi="Times New Roman" w:cs="Times New Roman"/>
                <w:color w:val="000000"/>
              </w:rPr>
              <w:t>4</w:t>
            </w:r>
          </w:p>
        </w:tc>
        <w:tc>
          <w:tcPr>
            <w:tcW w:w="485" w:type="pct"/>
            <w:gridSpan w:val="2"/>
            <w:tcBorders>
              <w:left w:val="nil"/>
              <w:right w:val="nil"/>
            </w:tcBorders>
            <w:shd w:val="clear" w:color="auto" w:fill="DFD8E8"/>
          </w:tcPr>
          <w:p w:rsidR="00B57DDC" w:rsidRPr="008B19C8" w:rsidRDefault="00D874C1" w:rsidP="000C0F8C">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163581,71</w:t>
            </w:r>
          </w:p>
        </w:tc>
        <w:tc>
          <w:tcPr>
            <w:tcW w:w="485" w:type="pct"/>
            <w:tcBorders>
              <w:left w:val="nil"/>
              <w:right w:val="nil"/>
            </w:tcBorders>
            <w:shd w:val="clear" w:color="auto" w:fill="DFD8E8"/>
            <w:noWrap/>
          </w:tcPr>
          <w:p w:rsidR="00B57DDC" w:rsidRPr="008B19C8" w:rsidRDefault="00B57DDC" w:rsidP="000C0F8C">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13</w:t>
            </w:r>
            <w:r w:rsidR="000C0F8C">
              <w:rPr>
                <w:rFonts w:ascii="Times New Roman" w:hAnsi="Times New Roman" w:cs="Times New Roman"/>
                <w:color w:val="000000"/>
              </w:rPr>
              <w:t>8780,63</w:t>
            </w:r>
          </w:p>
        </w:tc>
        <w:tc>
          <w:tcPr>
            <w:tcW w:w="735" w:type="pct"/>
            <w:tcBorders>
              <w:left w:val="nil"/>
              <w:right w:val="nil"/>
            </w:tcBorders>
            <w:shd w:val="clear" w:color="auto" w:fill="DFD8E8"/>
            <w:noWrap/>
          </w:tcPr>
          <w:p w:rsidR="00B57DDC" w:rsidRPr="008B19C8" w:rsidRDefault="00B57DDC" w:rsidP="000C0F8C">
            <w:pPr>
              <w:widowControl/>
              <w:autoSpaceDE/>
              <w:autoSpaceDN/>
              <w:adjustRightInd/>
              <w:ind w:firstLine="0"/>
              <w:jc w:val="center"/>
              <w:rPr>
                <w:rFonts w:ascii="Times New Roman" w:hAnsi="Times New Roman" w:cs="Times New Roman"/>
              </w:rPr>
            </w:pPr>
            <w:r w:rsidRPr="008B19C8">
              <w:rPr>
                <w:rFonts w:ascii="Times New Roman" w:hAnsi="Times New Roman" w:cs="Times New Roman"/>
              </w:rPr>
              <w:t>98,</w:t>
            </w:r>
            <w:r w:rsidR="000C0F8C">
              <w:rPr>
                <w:rFonts w:ascii="Times New Roman" w:hAnsi="Times New Roman" w:cs="Times New Roman"/>
              </w:rPr>
              <w:t>3</w:t>
            </w:r>
            <w:r w:rsidRPr="008B19C8">
              <w:rPr>
                <w:rFonts w:ascii="Times New Roman" w:hAnsi="Times New Roman" w:cs="Times New Roman"/>
              </w:rPr>
              <w:t>%</w:t>
            </w:r>
          </w:p>
        </w:tc>
        <w:tc>
          <w:tcPr>
            <w:tcW w:w="563" w:type="pct"/>
            <w:tcBorders>
              <w:left w:val="nil"/>
              <w:right w:val="nil"/>
            </w:tcBorders>
            <w:shd w:val="clear" w:color="auto" w:fill="DFD8E8"/>
            <w:noWrap/>
          </w:tcPr>
          <w:p w:rsidR="000D077E" w:rsidRPr="008B19C8" w:rsidRDefault="00442156" w:rsidP="00BD4A08">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5979</w:t>
            </w:r>
          </w:p>
        </w:tc>
        <w:tc>
          <w:tcPr>
            <w:tcW w:w="776" w:type="pct"/>
            <w:tcBorders>
              <w:left w:val="nil"/>
              <w:right w:val="nil"/>
            </w:tcBorders>
            <w:shd w:val="clear" w:color="auto" w:fill="DFD8E8"/>
            <w:noWrap/>
          </w:tcPr>
          <w:p w:rsidR="00B57DDC" w:rsidRPr="008B19C8" w:rsidRDefault="00B57DDC" w:rsidP="00D874C1">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9</w:t>
            </w:r>
            <w:r w:rsidR="00443BD2" w:rsidRPr="008B19C8">
              <w:rPr>
                <w:rFonts w:ascii="Times New Roman" w:hAnsi="Times New Roman" w:cs="Times New Roman"/>
                <w:color w:val="000000"/>
              </w:rPr>
              <w:t>8</w:t>
            </w:r>
            <w:r w:rsidRPr="008B19C8">
              <w:rPr>
                <w:rFonts w:ascii="Times New Roman" w:hAnsi="Times New Roman" w:cs="Times New Roman"/>
                <w:color w:val="000000"/>
              </w:rPr>
              <w:t>,</w:t>
            </w:r>
            <w:r w:rsidR="00D874C1">
              <w:rPr>
                <w:rFonts w:ascii="Times New Roman" w:hAnsi="Times New Roman" w:cs="Times New Roman"/>
                <w:color w:val="000000"/>
              </w:rPr>
              <w:t>3</w:t>
            </w:r>
            <w:r w:rsidRPr="008B19C8">
              <w:rPr>
                <w:rFonts w:ascii="Times New Roman" w:hAnsi="Times New Roman" w:cs="Times New Roman"/>
                <w:color w:val="000000"/>
              </w:rPr>
              <w:t>%</w:t>
            </w:r>
          </w:p>
        </w:tc>
      </w:tr>
      <w:tr w:rsidR="00443BD2" w:rsidRPr="002F41A3" w:rsidTr="00CE55C4">
        <w:trPr>
          <w:trHeight w:val="225"/>
        </w:trPr>
        <w:tc>
          <w:tcPr>
            <w:tcW w:w="1587" w:type="pct"/>
            <w:noWrap/>
          </w:tcPr>
          <w:p w:rsidR="00B57DDC" w:rsidRPr="008B19C8" w:rsidRDefault="00B57DDC" w:rsidP="00694157">
            <w:pPr>
              <w:widowControl/>
              <w:autoSpaceDE/>
              <w:autoSpaceDN/>
              <w:adjustRightInd/>
              <w:ind w:firstLine="0"/>
              <w:jc w:val="left"/>
              <w:rPr>
                <w:rFonts w:ascii="Times New Roman" w:hAnsi="Times New Roman" w:cs="Times New Roman"/>
                <w:bCs/>
                <w:i/>
                <w:iCs/>
                <w:color w:val="000000"/>
              </w:rPr>
            </w:pPr>
            <w:r w:rsidRPr="008B19C8">
              <w:rPr>
                <w:rFonts w:ascii="Times New Roman" w:hAnsi="Times New Roman" w:cs="Times New Roman"/>
                <w:bCs/>
                <w:i/>
                <w:iCs/>
                <w:color w:val="000000"/>
              </w:rPr>
              <w:t>По этажности</w:t>
            </w:r>
          </w:p>
        </w:tc>
        <w:tc>
          <w:tcPr>
            <w:tcW w:w="369" w:type="pct"/>
            <w:noWrap/>
          </w:tcPr>
          <w:p w:rsidR="00B57DDC" w:rsidRPr="008B19C8" w:rsidRDefault="00B57DDC" w:rsidP="00694157">
            <w:pPr>
              <w:widowControl/>
              <w:autoSpaceDE/>
              <w:autoSpaceDN/>
              <w:adjustRightInd/>
              <w:ind w:firstLine="0"/>
              <w:jc w:val="center"/>
              <w:rPr>
                <w:rFonts w:ascii="Times New Roman" w:hAnsi="Times New Roman" w:cs="Times New Roman"/>
                <w:color w:val="000000"/>
              </w:rPr>
            </w:pPr>
          </w:p>
        </w:tc>
        <w:tc>
          <w:tcPr>
            <w:tcW w:w="485" w:type="pct"/>
            <w:gridSpan w:val="2"/>
          </w:tcPr>
          <w:p w:rsidR="00B57DDC" w:rsidRPr="008B19C8" w:rsidRDefault="00B57DDC" w:rsidP="00694157">
            <w:pPr>
              <w:widowControl/>
              <w:autoSpaceDE/>
              <w:autoSpaceDN/>
              <w:adjustRightInd/>
              <w:ind w:firstLine="0"/>
              <w:jc w:val="center"/>
              <w:rPr>
                <w:rFonts w:ascii="Times New Roman" w:hAnsi="Times New Roman" w:cs="Times New Roman"/>
                <w:color w:val="000000"/>
              </w:rPr>
            </w:pPr>
          </w:p>
        </w:tc>
        <w:tc>
          <w:tcPr>
            <w:tcW w:w="485" w:type="pct"/>
            <w:noWrap/>
          </w:tcPr>
          <w:p w:rsidR="00B57DDC" w:rsidRPr="008B19C8" w:rsidRDefault="00B57DDC" w:rsidP="00694157">
            <w:pPr>
              <w:widowControl/>
              <w:autoSpaceDE/>
              <w:autoSpaceDN/>
              <w:adjustRightInd/>
              <w:ind w:firstLine="0"/>
              <w:jc w:val="center"/>
              <w:rPr>
                <w:rFonts w:ascii="Times New Roman" w:hAnsi="Times New Roman" w:cs="Times New Roman"/>
                <w:color w:val="000000"/>
              </w:rPr>
            </w:pPr>
          </w:p>
        </w:tc>
        <w:tc>
          <w:tcPr>
            <w:tcW w:w="735" w:type="pct"/>
            <w:noWrap/>
          </w:tcPr>
          <w:p w:rsidR="00B57DDC" w:rsidRPr="008B19C8" w:rsidRDefault="00B57DDC" w:rsidP="00694157">
            <w:pPr>
              <w:widowControl/>
              <w:autoSpaceDE/>
              <w:autoSpaceDN/>
              <w:adjustRightInd/>
              <w:ind w:firstLine="0"/>
              <w:jc w:val="center"/>
              <w:rPr>
                <w:rFonts w:ascii="Times New Roman" w:hAnsi="Times New Roman" w:cs="Times New Roman"/>
              </w:rPr>
            </w:pPr>
          </w:p>
        </w:tc>
        <w:tc>
          <w:tcPr>
            <w:tcW w:w="563" w:type="pct"/>
            <w:noWrap/>
          </w:tcPr>
          <w:p w:rsidR="00B57DDC" w:rsidRPr="008B19C8" w:rsidRDefault="00B57DDC" w:rsidP="00694157">
            <w:pPr>
              <w:widowControl/>
              <w:autoSpaceDE/>
              <w:autoSpaceDN/>
              <w:adjustRightInd/>
              <w:ind w:firstLine="0"/>
              <w:jc w:val="center"/>
              <w:rPr>
                <w:rFonts w:ascii="Times New Roman" w:hAnsi="Times New Roman" w:cs="Times New Roman"/>
                <w:color w:val="000000"/>
              </w:rPr>
            </w:pPr>
          </w:p>
        </w:tc>
        <w:tc>
          <w:tcPr>
            <w:tcW w:w="776" w:type="pct"/>
            <w:noWrap/>
          </w:tcPr>
          <w:p w:rsidR="00B57DDC" w:rsidRPr="008B19C8" w:rsidRDefault="00B57DDC" w:rsidP="00694157">
            <w:pPr>
              <w:widowControl/>
              <w:autoSpaceDE/>
              <w:autoSpaceDN/>
              <w:adjustRightInd/>
              <w:ind w:firstLine="0"/>
              <w:jc w:val="center"/>
              <w:rPr>
                <w:rFonts w:ascii="Times New Roman" w:hAnsi="Times New Roman" w:cs="Times New Roman"/>
                <w:color w:val="000000"/>
              </w:rPr>
            </w:pPr>
          </w:p>
        </w:tc>
      </w:tr>
      <w:tr w:rsidR="00443BD2" w:rsidRPr="002F41A3" w:rsidTr="00CE55C4">
        <w:trPr>
          <w:trHeight w:val="225"/>
        </w:trPr>
        <w:tc>
          <w:tcPr>
            <w:tcW w:w="1587" w:type="pct"/>
            <w:tcBorders>
              <w:left w:val="nil"/>
              <w:right w:val="nil"/>
            </w:tcBorders>
            <w:shd w:val="clear" w:color="auto" w:fill="DFD8E8"/>
            <w:noWrap/>
          </w:tcPr>
          <w:p w:rsidR="00B57DDC" w:rsidRPr="008B19C8" w:rsidRDefault="00B57DDC" w:rsidP="00694157">
            <w:pPr>
              <w:widowControl/>
              <w:autoSpaceDE/>
              <w:autoSpaceDN/>
              <w:adjustRightInd/>
              <w:ind w:firstLine="0"/>
              <w:jc w:val="right"/>
              <w:rPr>
                <w:rFonts w:ascii="Times New Roman" w:hAnsi="Times New Roman" w:cs="Times New Roman"/>
                <w:bCs/>
                <w:color w:val="000000"/>
              </w:rPr>
            </w:pPr>
            <w:r w:rsidRPr="008B19C8">
              <w:rPr>
                <w:rFonts w:ascii="Times New Roman" w:hAnsi="Times New Roman" w:cs="Times New Roman"/>
                <w:bCs/>
                <w:color w:val="000000"/>
              </w:rPr>
              <w:t>1-этажные</w:t>
            </w:r>
          </w:p>
        </w:tc>
        <w:tc>
          <w:tcPr>
            <w:tcW w:w="369" w:type="pct"/>
            <w:tcBorders>
              <w:left w:val="nil"/>
              <w:right w:val="nil"/>
            </w:tcBorders>
            <w:shd w:val="clear" w:color="auto" w:fill="DFD8E8"/>
            <w:noWrap/>
          </w:tcPr>
          <w:p w:rsidR="00B57DDC" w:rsidRPr="008B19C8" w:rsidRDefault="00B57DDC" w:rsidP="00225827">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26</w:t>
            </w:r>
          </w:p>
        </w:tc>
        <w:tc>
          <w:tcPr>
            <w:tcW w:w="485" w:type="pct"/>
            <w:gridSpan w:val="2"/>
            <w:tcBorders>
              <w:left w:val="nil"/>
              <w:right w:val="nil"/>
            </w:tcBorders>
            <w:shd w:val="clear" w:color="auto" w:fill="DFD8E8"/>
          </w:tcPr>
          <w:p w:rsidR="00B57DDC" w:rsidRPr="008B19C8" w:rsidRDefault="00F5583E" w:rsidP="00225827">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3299,4</w:t>
            </w:r>
          </w:p>
        </w:tc>
        <w:tc>
          <w:tcPr>
            <w:tcW w:w="485" w:type="pct"/>
            <w:tcBorders>
              <w:left w:val="nil"/>
              <w:right w:val="nil"/>
            </w:tcBorders>
            <w:shd w:val="clear" w:color="auto" w:fill="DFD8E8"/>
            <w:noWrap/>
          </w:tcPr>
          <w:p w:rsidR="00B57DDC" w:rsidRPr="008B19C8" w:rsidRDefault="00B57DDC" w:rsidP="00225827">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3299,4</w:t>
            </w:r>
          </w:p>
        </w:tc>
        <w:tc>
          <w:tcPr>
            <w:tcW w:w="735" w:type="pct"/>
            <w:tcBorders>
              <w:left w:val="nil"/>
              <w:right w:val="nil"/>
            </w:tcBorders>
            <w:shd w:val="clear" w:color="auto" w:fill="DFD8E8"/>
            <w:noWrap/>
          </w:tcPr>
          <w:p w:rsidR="00B57DDC" w:rsidRPr="008B19C8" w:rsidRDefault="00B57DDC" w:rsidP="00D874C1">
            <w:pPr>
              <w:widowControl/>
              <w:autoSpaceDE/>
              <w:autoSpaceDN/>
              <w:adjustRightInd/>
              <w:ind w:firstLine="0"/>
              <w:jc w:val="center"/>
              <w:rPr>
                <w:rFonts w:ascii="Times New Roman" w:hAnsi="Times New Roman" w:cs="Times New Roman"/>
              </w:rPr>
            </w:pPr>
            <w:r w:rsidRPr="008B19C8">
              <w:rPr>
                <w:rFonts w:ascii="Times New Roman" w:hAnsi="Times New Roman" w:cs="Times New Roman"/>
              </w:rPr>
              <w:t>2,</w:t>
            </w:r>
            <w:r w:rsidR="00D874C1">
              <w:rPr>
                <w:rFonts w:ascii="Times New Roman" w:hAnsi="Times New Roman" w:cs="Times New Roman"/>
              </w:rPr>
              <w:t>3</w:t>
            </w:r>
            <w:r w:rsidRPr="008B19C8">
              <w:rPr>
                <w:rFonts w:ascii="Times New Roman" w:hAnsi="Times New Roman" w:cs="Times New Roman"/>
              </w:rPr>
              <w:t>%</w:t>
            </w:r>
          </w:p>
        </w:tc>
        <w:tc>
          <w:tcPr>
            <w:tcW w:w="563" w:type="pct"/>
            <w:tcBorders>
              <w:left w:val="nil"/>
              <w:right w:val="nil"/>
            </w:tcBorders>
            <w:shd w:val="clear" w:color="auto" w:fill="DFD8E8"/>
            <w:noWrap/>
          </w:tcPr>
          <w:p w:rsidR="00B57DDC" w:rsidRPr="008B19C8" w:rsidRDefault="00F5583E" w:rsidP="007F5E50">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1</w:t>
            </w:r>
            <w:r w:rsidR="007F5E50">
              <w:rPr>
                <w:rFonts w:ascii="Times New Roman" w:hAnsi="Times New Roman" w:cs="Times New Roman"/>
                <w:color w:val="000000"/>
              </w:rPr>
              <w:t>32</w:t>
            </w:r>
          </w:p>
        </w:tc>
        <w:tc>
          <w:tcPr>
            <w:tcW w:w="776" w:type="pct"/>
            <w:tcBorders>
              <w:left w:val="nil"/>
              <w:right w:val="nil"/>
            </w:tcBorders>
            <w:shd w:val="clear" w:color="auto" w:fill="DFD8E8"/>
            <w:noWrap/>
          </w:tcPr>
          <w:p w:rsidR="00B57DDC" w:rsidRPr="008B19C8" w:rsidRDefault="000D077E" w:rsidP="00D874C1">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2,</w:t>
            </w:r>
            <w:r w:rsidR="00D874C1">
              <w:rPr>
                <w:rFonts w:ascii="Times New Roman" w:hAnsi="Times New Roman" w:cs="Times New Roman"/>
                <w:color w:val="000000"/>
              </w:rPr>
              <w:t>2</w:t>
            </w:r>
            <w:r w:rsidR="00B57DDC" w:rsidRPr="008B19C8">
              <w:rPr>
                <w:rFonts w:ascii="Times New Roman" w:hAnsi="Times New Roman" w:cs="Times New Roman"/>
                <w:color w:val="000000"/>
              </w:rPr>
              <w:t>%</w:t>
            </w:r>
          </w:p>
        </w:tc>
      </w:tr>
      <w:tr w:rsidR="00443BD2" w:rsidRPr="002F41A3" w:rsidTr="00CE55C4">
        <w:trPr>
          <w:trHeight w:val="225"/>
        </w:trPr>
        <w:tc>
          <w:tcPr>
            <w:tcW w:w="1587" w:type="pct"/>
            <w:noWrap/>
          </w:tcPr>
          <w:p w:rsidR="00B57DDC" w:rsidRPr="008B19C8" w:rsidRDefault="00B57DDC" w:rsidP="00694157">
            <w:pPr>
              <w:widowControl/>
              <w:autoSpaceDE/>
              <w:autoSpaceDN/>
              <w:adjustRightInd/>
              <w:ind w:firstLine="0"/>
              <w:jc w:val="right"/>
              <w:rPr>
                <w:rFonts w:ascii="Times New Roman" w:hAnsi="Times New Roman" w:cs="Times New Roman"/>
                <w:bCs/>
                <w:color w:val="000000"/>
              </w:rPr>
            </w:pPr>
            <w:r w:rsidRPr="008B19C8">
              <w:rPr>
                <w:rFonts w:ascii="Times New Roman" w:hAnsi="Times New Roman" w:cs="Times New Roman"/>
                <w:bCs/>
                <w:color w:val="000000"/>
              </w:rPr>
              <w:t>2-этажные</w:t>
            </w:r>
          </w:p>
        </w:tc>
        <w:tc>
          <w:tcPr>
            <w:tcW w:w="369" w:type="pct"/>
            <w:noWrap/>
          </w:tcPr>
          <w:p w:rsidR="00B57DDC" w:rsidRPr="008B19C8" w:rsidRDefault="00B57DDC" w:rsidP="00694157">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19</w:t>
            </w:r>
          </w:p>
        </w:tc>
        <w:tc>
          <w:tcPr>
            <w:tcW w:w="485" w:type="pct"/>
            <w:gridSpan w:val="2"/>
          </w:tcPr>
          <w:p w:rsidR="00B57DDC" w:rsidRPr="008B19C8" w:rsidRDefault="00F5583E" w:rsidP="00694157">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13087,19</w:t>
            </w:r>
          </w:p>
        </w:tc>
        <w:tc>
          <w:tcPr>
            <w:tcW w:w="485" w:type="pct"/>
            <w:noWrap/>
          </w:tcPr>
          <w:p w:rsidR="00B57DDC" w:rsidRPr="008B19C8" w:rsidRDefault="00B57DDC" w:rsidP="00694157">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11649,14</w:t>
            </w:r>
          </w:p>
        </w:tc>
        <w:tc>
          <w:tcPr>
            <w:tcW w:w="735" w:type="pct"/>
            <w:noWrap/>
          </w:tcPr>
          <w:p w:rsidR="00B57DDC" w:rsidRPr="008B19C8" w:rsidRDefault="00B57DDC" w:rsidP="00D874C1">
            <w:pPr>
              <w:widowControl/>
              <w:autoSpaceDE/>
              <w:autoSpaceDN/>
              <w:adjustRightInd/>
              <w:ind w:firstLine="0"/>
              <w:jc w:val="center"/>
              <w:rPr>
                <w:rFonts w:ascii="Times New Roman" w:hAnsi="Times New Roman" w:cs="Times New Roman"/>
              </w:rPr>
            </w:pPr>
            <w:r w:rsidRPr="008B19C8">
              <w:rPr>
                <w:rFonts w:ascii="Times New Roman" w:hAnsi="Times New Roman" w:cs="Times New Roman"/>
              </w:rPr>
              <w:t>8,</w:t>
            </w:r>
            <w:r w:rsidR="00D874C1">
              <w:rPr>
                <w:rFonts w:ascii="Times New Roman" w:hAnsi="Times New Roman" w:cs="Times New Roman"/>
              </w:rPr>
              <w:t>2</w:t>
            </w:r>
            <w:r w:rsidRPr="008B19C8">
              <w:rPr>
                <w:rFonts w:ascii="Times New Roman" w:hAnsi="Times New Roman" w:cs="Times New Roman"/>
              </w:rPr>
              <w:t>%</w:t>
            </w:r>
          </w:p>
        </w:tc>
        <w:tc>
          <w:tcPr>
            <w:tcW w:w="563" w:type="pct"/>
            <w:noWrap/>
          </w:tcPr>
          <w:p w:rsidR="00B57DDC" w:rsidRPr="008B19C8" w:rsidRDefault="007F5E50" w:rsidP="00F57B10">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429</w:t>
            </w:r>
          </w:p>
        </w:tc>
        <w:tc>
          <w:tcPr>
            <w:tcW w:w="776" w:type="pct"/>
            <w:noWrap/>
          </w:tcPr>
          <w:p w:rsidR="00B57DDC" w:rsidRPr="008B19C8" w:rsidRDefault="00D874C1" w:rsidP="00B05C26">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7,1</w:t>
            </w:r>
            <w:r w:rsidR="00B57DDC" w:rsidRPr="008B19C8">
              <w:rPr>
                <w:rFonts w:ascii="Times New Roman" w:hAnsi="Times New Roman" w:cs="Times New Roman"/>
                <w:color w:val="000000"/>
              </w:rPr>
              <w:t>%</w:t>
            </w:r>
          </w:p>
        </w:tc>
      </w:tr>
      <w:tr w:rsidR="00443BD2" w:rsidRPr="002F41A3" w:rsidTr="00CE55C4">
        <w:trPr>
          <w:trHeight w:val="225"/>
        </w:trPr>
        <w:tc>
          <w:tcPr>
            <w:tcW w:w="1587" w:type="pct"/>
            <w:tcBorders>
              <w:left w:val="nil"/>
              <w:right w:val="nil"/>
            </w:tcBorders>
            <w:shd w:val="clear" w:color="auto" w:fill="DFD8E8"/>
            <w:noWrap/>
          </w:tcPr>
          <w:p w:rsidR="00B57DDC" w:rsidRPr="008B19C8" w:rsidRDefault="00B57DDC" w:rsidP="00694157">
            <w:pPr>
              <w:widowControl/>
              <w:autoSpaceDE/>
              <w:autoSpaceDN/>
              <w:adjustRightInd/>
              <w:ind w:firstLine="0"/>
              <w:jc w:val="right"/>
              <w:rPr>
                <w:rFonts w:ascii="Times New Roman" w:hAnsi="Times New Roman" w:cs="Times New Roman"/>
                <w:bCs/>
                <w:color w:val="000000"/>
              </w:rPr>
            </w:pPr>
            <w:r w:rsidRPr="008B19C8">
              <w:rPr>
                <w:rFonts w:ascii="Times New Roman" w:hAnsi="Times New Roman" w:cs="Times New Roman"/>
                <w:bCs/>
                <w:color w:val="000000"/>
              </w:rPr>
              <w:t>3-этажные</w:t>
            </w:r>
          </w:p>
        </w:tc>
        <w:tc>
          <w:tcPr>
            <w:tcW w:w="369" w:type="pct"/>
            <w:tcBorders>
              <w:left w:val="nil"/>
              <w:right w:val="nil"/>
            </w:tcBorders>
            <w:shd w:val="clear" w:color="auto" w:fill="DFD8E8"/>
            <w:noWrap/>
          </w:tcPr>
          <w:p w:rsidR="00B57DDC" w:rsidRPr="008B19C8" w:rsidRDefault="00B57DDC" w:rsidP="00225827">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16</w:t>
            </w:r>
          </w:p>
        </w:tc>
        <w:tc>
          <w:tcPr>
            <w:tcW w:w="485" w:type="pct"/>
            <w:gridSpan w:val="2"/>
            <w:tcBorders>
              <w:left w:val="nil"/>
              <w:right w:val="nil"/>
            </w:tcBorders>
            <w:shd w:val="clear" w:color="auto" w:fill="DFD8E8"/>
          </w:tcPr>
          <w:p w:rsidR="00B57DDC" w:rsidRPr="008B19C8" w:rsidRDefault="00F5583E" w:rsidP="00225827">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33848,1</w:t>
            </w:r>
          </w:p>
        </w:tc>
        <w:tc>
          <w:tcPr>
            <w:tcW w:w="485" w:type="pct"/>
            <w:tcBorders>
              <w:left w:val="nil"/>
              <w:right w:val="nil"/>
            </w:tcBorders>
            <w:shd w:val="clear" w:color="auto" w:fill="DFD8E8"/>
            <w:noWrap/>
          </w:tcPr>
          <w:p w:rsidR="00B57DDC" w:rsidRPr="008B19C8" w:rsidRDefault="00B57DDC" w:rsidP="00225827">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26898,80</w:t>
            </w:r>
          </w:p>
        </w:tc>
        <w:tc>
          <w:tcPr>
            <w:tcW w:w="735" w:type="pct"/>
            <w:tcBorders>
              <w:left w:val="nil"/>
              <w:right w:val="nil"/>
            </w:tcBorders>
            <w:shd w:val="clear" w:color="auto" w:fill="DFD8E8"/>
            <w:noWrap/>
          </w:tcPr>
          <w:p w:rsidR="00B57DDC" w:rsidRPr="008B19C8" w:rsidRDefault="00B57DDC" w:rsidP="00D874C1">
            <w:pPr>
              <w:widowControl/>
              <w:autoSpaceDE/>
              <w:autoSpaceDN/>
              <w:adjustRightInd/>
              <w:ind w:firstLine="0"/>
              <w:jc w:val="center"/>
              <w:rPr>
                <w:rFonts w:ascii="Times New Roman" w:hAnsi="Times New Roman" w:cs="Times New Roman"/>
              </w:rPr>
            </w:pPr>
            <w:r w:rsidRPr="008B19C8">
              <w:rPr>
                <w:rFonts w:ascii="Times New Roman" w:hAnsi="Times New Roman" w:cs="Times New Roman"/>
              </w:rPr>
              <w:t>19,</w:t>
            </w:r>
            <w:r w:rsidR="00D874C1">
              <w:rPr>
                <w:rFonts w:ascii="Times New Roman" w:hAnsi="Times New Roman" w:cs="Times New Roman"/>
              </w:rPr>
              <w:t>1</w:t>
            </w:r>
            <w:r w:rsidRPr="008B19C8">
              <w:rPr>
                <w:rFonts w:ascii="Times New Roman" w:hAnsi="Times New Roman" w:cs="Times New Roman"/>
              </w:rPr>
              <w:t>%</w:t>
            </w:r>
          </w:p>
        </w:tc>
        <w:tc>
          <w:tcPr>
            <w:tcW w:w="563" w:type="pct"/>
            <w:tcBorders>
              <w:left w:val="nil"/>
              <w:right w:val="nil"/>
            </w:tcBorders>
            <w:shd w:val="clear" w:color="auto" w:fill="DFD8E8"/>
            <w:noWrap/>
          </w:tcPr>
          <w:p w:rsidR="00B57DDC" w:rsidRPr="008B19C8" w:rsidRDefault="00F5583E" w:rsidP="00694157">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1373</w:t>
            </w:r>
          </w:p>
        </w:tc>
        <w:tc>
          <w:tcPr>
            <w:tcW w:w="776" w:type="pct"/>
            <w:tcBorders>
              <w:left w:val="nil"/>
              <w:right w:val="nil"/>
            </w:tcBorders>
            <w:shd w:val="clear" w:color="auto" w:fill="DFD8E8"/>
            <w:noWrap/>
          </w:tcPr>
          <w:p w:rsidR="00B57DDC" w:rsidRPr="008B19C8" w:rsidRDefault="000D077E" w:rsidP="00D874C1">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2</w:t>
            </w:r>
            <w:r w:rsidR="00B05C26" w:rsidRPr="008B19C8">
              <w:rPr>
                <w:rFonts w:ascii="Times New Roman" w:hAnsi="Times New Roman" w:cs="Times New Roman"/>
                <w:color w:val="000000"/>
              </w:rPr>
              <w:t>2</w:t>
            </w:r>
            <w:r w:rsidRPr="008B19C8">
              <w:rPr>
                <w:rFonts w:ascii="Times New Roman" w:hAnsi="Times New Roman" w:cs="Times New Roman"/>
                <w:color w:val="000000"/>
              </w:rPr>
              <w:t>,</w:t>
            </w:r>
            <w:r w:rsidR="00D874C1">
              <w:rPr>
                <w:rFonts w:ascii="Times New Roman" w:hAnsi="Times New Roman" w:cs="Times New Roman"/>
                <w:color w:val="000000"/>
              </w:rPr>
              <w:t>6</w:t>
            </w:r>
            <w:r w:rsidR="00B57DDC" w:rsidRPr="008B19C8">
              <w:rPr>
                <w:rFonts w:ascii="Times New Roman" w:hAnsi="Times New Roman" w:cs="Times New Roman"/>
                <w:color w:val="000000"/>
              </w:rPr>
              <w:t>%</w:t>
            </w:r>
          </w:p>
        </w:tc>
      </w:tr>
      <w:tr w:rsidR="00443BD2" w:rsidRPr="002F41A3" w:rsidTr="00CE55C4">
        <w:trPr>
          <w:trHeight w:val="225"/>
        </w:trPr>
        <w:tc>
          <w:tcPr>
            <w:tcW w:w="1587" w:type="pct"/>
            <w:noWrap/>
          </w:tcPr>
          <w:p w:rsidR="00B57DDC" w:rsidRPr="008B19C8" w:rsidRDefault="00B57DDC" w:rsidP="00694157">
            <w:pPr>
              <w:widowControl/>
              <w:autoSpaceDE/>
              <w:autoSpaceDN/>
              <w:adjustRightInd/>
              <w:ind w:firstLine="0"/>
              <w:jc w:val="right"/>
              <w:rPr>
                <w:rFonts w:ascii="Times New Roman" w:hAnsi="Times New Roman" w:cs="Times New Roman"/>
                <w:bCs/>
                <w:color w:val="000000"/>
              </w:rPr>
            </w:pPr>
            <w:r w:rsidRPr="008B19C8">
              <w:rPr>
                <w:rFonts w:ascii="Times New Roman" w:hAnsi="Times New Roman" w:cs="Times New Roman"/>
                <w:bCs/>
                <w:color w:val="000000"/>
              </w:rPr>
              <w:t>4-этажные</w:t>
            </w:r>
          </w:p>
        </w:tc>
        <w:tc>
          <w:tcPr>
            <w:tcW w:w="369" w:type="pct"/>
            <w:noWrap/>
          </w:tcPr>
          <w:p w:rsidR="00B57DDC" w:rsidRPr="008B19C8" w:rsidRDefault="00B57DDC" w:rsidP="0013736D">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15</w:t>
            </w:r>
          </w:p>
        </w:tc>
        <w:tc>
          <w:tcPr>
            <w:tcW w:w="485" w:type="pct"/>
            <w:gridSpan w:val="2"/>
          </w:tcPr>
          <w:p w:rsidR="00B57DDC" w:rsidRPr="008B19C8" w:rsidRDefault="008B0DD3" w:rsidP="00694157">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39252,56</w:t>
            </w:r>
          </w:p>
        </w:tc>
        <w:tc>
          <w:tcPr>
            <w:tcW w:w="485" w:type="pct"/>
            <w:noWrap/>
          </w:tcPr>
          <w:p w:rsidR="00B57DDC" w:rsidRPr="008B19C8" w:rsidRDefault="00B57DDC" w:rsidP="00694157">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35769,16</w:t>
            </w:r>
          </w:p>
        </w:tc>
        <w:tc>
          <w:tcPr>
            <w:tcW w:w="735" w:type="pct"/>
            <w:noWrap/>
          </w:tcPr>
          <w:p w:rsidR="00B57DDC" w:rsidRPr="008B19C8" w:rsidRDefault="00B57DDC" w:rsidP="00D874C1">
            <w:pPr>
              <w:widowControl/>
              <w:autoSpaceDE/>
              <w:autoSpaceDN/>
              <w:adjustRightInd/>
              <w:ind w:firstLine="0"/>
              <w:jc w:val="center"/>
              <w:rPr>
                <w:rFonts w:ascii="Times New Roman" w:hAnsi="Times New Roman" w:cs="Times New Roman"/>
              </w:rPr>
            </w:pPr>
            <w:r w:rsidRPr="008B19C8">
              <w:rPr>
                <w:rFonts w:ascii="Times New Roman" w:hAnsi="Times New Roman" w:cs="Times New Roman"/>
              </w:rPr>
              <w:t>2</w:t>
            </w:r>
            <w:r w:rsidR="00D874C1">
              <w:rPr>
                <w:rFonts w:ascii="Times New Roman" w:hAnsi="Times New Roman" w:cs="Times New Roman"/>
              </w:rPr>
              <w:t>5</w:t>
            </w:r>
            <w:r w:rsidRPr="008B19C8">
              <w:rPr>
                <w:rFonts w:ascii="Times New Roman" w:hAnsi="Times New Roman" w:cs="Times New Roman"/>
              </w:rPr>
              <w:t>,</w:t>
            </w:r>
            <w:r w:rsidR="00D874C1">
              <w:rPr>
                <w:rFonts w:ascii="Times New Roman" w:hAnsi="Times New Roman" w:cs="Times New Roman"/>
              </w:rPr>
              <w:t>3</w:t>
            </w:r>
            <w:r w:rsidRPr="008B19C8">
              <w:rPr>
                <w:rFonts w:ascii="Times New Roman" w:hAnsi="Times New Roman" w:cs="Times New Roman"/>
              </w:rPr>
              <w:t>%</w:t>
            </w:r>
          </w:p>
        </w:tc>
        <w:tc>
          <w:tcPr>
            <w:tcW w:w="563" w:type="pct"/>
            <w:noWrap/>
          </w:tcPr>
          <w:p w:rsidR="00B57DDC" w:rsidRPr="008B19C8" w:rsidRDefault="008B0DD3" w:rsidP="004D5A53">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1715</w:t>
            </w:r>
          </w:p>
        </w:tc>
        <w:tc>
          <w:tcPr>
            <w:tcW w:w="776" w:type="pct"/>
            <w:noWrap/>
          </w:tcPr>
          <w:p w:rsidR="00B57DDC" w:rsidRPr="008B19C8" w:rsidRDefault="00B57DDC" w:rsidP="00D874C1">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2</w:t>
            </w:r>
            <w:r w:rsidR="00B05C26" w:rsidRPr="008B19C8">
              <w:rPr>
                <w:rFonts w:ascii="Times New Roman" w:hAnsi="Times New Roman" w:cs="Times New Roman"/>
                <w:color w:val="000000"/>
              </w:rPr>
              <w:t>8</w:t>
            </w:r>
            <w:r w:rsidR="000D077E" w:rsidRPr="008B19C8">
              <w:rPr>
                <w:rFonts w:ascii="Times New Roman" w:hAnsi="Times New Roman" w:cs="Times New Roman"/>
                <w:color w:val="000000"/>
              </w:rPr>
              <w:t>,</w:t>
            </w:r>
            <w:r w:rsidR="00D874C1">
              <w:rPr>
                <w:rFonts w:ascii="Times New Roman" w:hAnsi="Times New Roman" w:cs="Times New Roman"/>
                <w:color w:val="000000"/>
              </w:rPr>
              <w:t>2</w:t>
            </w:r>
            <w:r w:rsidRPr="008B19C8">
              <w:rPr>
                <w:rFonts w:ascii="Times New Roman" w:hAnsi="Times New Roman" w:cs="Times New Roman"/>
                <w:color w:val="000000"/>
              </w:rPr>
              <w:t>%</w:t>
            </w:r>
          </w:p>
        </w:tc>
      </w:tr>
      <w:tr w:rsidR="00443BD2" w:rsidRPr="002F41A3" w:rsidTr="00CE55C4">
        <w:trPr>
          <w:trHeight w:val="225"/>
        </w:trPr>
        <w:tc>
          <w:tcPr>
            <w:tcW w:w="1587" w:type="pct"/>
            <w:tcBorders>
              <w:left w:val="nil"/>
              <w:right w:val="nil"/>
            </w:tcBorders>
            <w:shd w:val="clear" w:color="auto" w:fill="DFD8E8"/>
            <w:noWrap/>
          </w:tcPr>
          <w:p w:rsidR="00B57DDC" w:rsidRPr="008B19C8" w:rsidRDefault="00B57DDC" w:rsidP="00694157">
            <w:pPr>
              <w:widowControl/>
              <w:autoSpaceDE/>
              <w:autoSpaceDN/>
              <w:adjustRightInd/>
              <w:ind w:firstLine="0"/>
              <w:jc w:val="right"/>
              <w:rPr>
                <w:rFonts w:ascii="Times New Roman" w:hAnsi="Times New Roman" w:cs="Times New Roman"/>
                <w:bCs/>
                <w:color w:val="000000"/>
              </w:rPr>
            </w:pPr>
            <w:r w:rsidRPr="008B19C8">
              <w:rPr>
                <w:rFonts w:ascii="Times New Roman" w:hAnsi="Times New Roman" w:cs="Times New Roman"/>
                <w:bCs/>
                <w:color w:val="000000"/>
              </w:rPr>
              <w:t>5-этажные</w:t>
            </w:r>
          </w:p>
        </w:tc>
        <w:tc>
          <w:tcPr>
            <w:tcW w:w="369" w:type="pct"/>
            <w:tcBorders>
              <w:left w:val="nil"/>
              <w:right w:val="nil"/>
            </w:tcBorders>
            <w:shd w:val="clear" w:color="auto" w:fill="DFD8E8"/>
            <w:noWrap/>
          </w:tcPr>
          <w:p w:rsidR="00B57DDC" w:rsidRPr="008B19C8" w:rsidRDefault="00B57DDC" w:rsidP="00D605C2">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16</w:t>
            </w:r>
          </w:p>
        </w:tc>
        <w:tc>
          <w:tcPr>
            <w:tcW w:w="485" w:type="pct"/>
            <w:gridSpan w:val="2"/>
            <w:tcBorders>
              <w:left w:val="nil"/>
              <w:right w:val="nil"/>
            </w:tcBorders>
            <w:shd w:val="clear" w:color="auto" w:fill="DFD8E8"/>
          </w:tcPr>
          <w:p w:rsidR="00B57DDC" w:rsidRPr="008B19C8" w:rsidRDefault="008B0DD3" w:rsidP="007E030B">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58227,06</w:t>
            </w:r>
          </w:p>
        </w:tc>
        <w:tc>
          <w:tcPr>
            <w:tcW w:w="485" w:type="pct"/>
            <w:tcBorders>
              <w:left w:val="nil"/>
              <w:right w:val="nil"/>
            </w:tcBorders>
            <w:shd w:val="clear" w:color="auto" w:fill="DFD8E8"/>
            <w:noWrap/>
          </w:tcPr>
          <w:p w:rsidR="00B57DDC" w:rsidRPr="008B19C8" w:rsidRDefault="00B57DDC" w:rsidP="007E030B">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50082,04</w:t>
            </w:r>
          </w:p>
        </w:tc>
        <w:tc>
          <w:tcPr>
            <w:tcW w:w="735" w:type="pct"/>
            <w:tcBorders>
              <w:left w:val="nil"/>
              <w:right w:val="nil"/>
            </w:tcBorders>
            <w:shd w:val="clear" w:color="auto" w:fill="DFD8E8"/>
            <w:noWrap/>
          </w:tcPr>
          <w:p w:rsidR="00B57DDC" w:rsidRPr="008B19C8" w:rsidRDefault="00B57DDC" w:rsidP="00D874C1">
            <w:pPr>
              <w:widowControl/>
              <w:autoSpaceDE/>
              <w:autoSpaceDN/>
              <w:adjustRightInd/>
              <w:ind w:firstLine="0"/>
              <w:jc w:val="center"/>
              <w:rPr>
                <w:rFonts w:ascii="Times New Roman" w:hAnsi="Times New Roman" w:cs="Times New Roman"/>
              </w:rPr>
            </w:pPr>
            <w:r w:rsidRPr="008B19C8">
              <w:rPr>
                <w:rFonts w:ascii="Times New Roman" w:hAnsi="Times New Roman" w:cs="Times New Roman"/>
              </w:rPr>
              <w:t>3</w:t>
            </w:r>
            <w:r w:rsidR="00D874C1">
              <w:rPr>
                <w:rFonts w:ascii="Times New Roman" w:hAnsi="Times New Roman" w:cs="Times New Roman"/>
              </w:rPr>
              <w:t>5</w:t>
            </w:r>
            <w:r w:rsidRPr="008B19C8">
              <w:rPr>
                <w:rFonts w:ascii="Times New Roman" w:hAnsi="Times New Roman" w:cs="Times New Roman"/>
              </w:rPr>
              <w:t>,</w:t>
            </w:r>
            <w:r w:rsidR="00D874C1">
              <w:rPr>
                <w:rFonts w:ascii="Times New Roman" w:hAnsi="Times New Roman" w:cs="Times New Roman"/>
              </w:rPr>
              <w:t>5</w:t>
            </w:r>
            <w:r w:rsidRPr="008B19C8">
              <w:rPr>
                <w:rFonts w:ascii="Times New Roman" w:hAnsi="Times New Roman" w:cs="Times New Roman"/>
              </w:rPr>
              <w:t>%</w:t>
            </w:r>
          </w:p>
        </w:tc>
        <w:tc>
          <w:tcPr>
            <w:tcW w:w="563" w:type="pct"/>
            <w:tcBorders>
              <w:left w:val="nil"/>
              <w:right w:val="nil"/>
            </w:tcBorders>
            <w:shd w:val="clear" w:color="auto" w:fill="DFD8E8"/>
            <w:noWrap/>
          </w:tcPr>
          <w:p w:rsidR="00B57DDC" w:rsidRPr="008B19C8" w:rsidRDefault="008B0DD3" w:rsidP="007E030B">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2044</w:t>
            </w:r>
          </w:p>
        </w:tc>
        <w:tc>
          <w:tcPr>
            <w:tcW w:w="776" w:type="pct"/>
            <w:tcBorders>
              <w:left w:val="nil"/>
              <w:right w:val="nil"/>
            </w:tcBorders>
            <w:shd w:val="clear" w:color="auto" w:fill="DFD8E8"/>
            <w:noWrap/>
          </w:tcPr>
          <w:p w:rsidR="00B57DDC" w:rsidRPr="008B19C8" w:rsidRDefault="000D077E" w:rsidP="00D874C1">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33,</w:t>
            </w:r>
            <w:r w:rsidR="00D874C1">
              <w:rPr>
                <w:rFonts w:ascii="Times New Roman" w:hAnsi="Times New Roman" w:cs="Times New Roman"/>
                <w:color w:val="000000"/>
              </w:rPr>
              <w:t>6</w:t>
            </w:r>
            <w:r w:rsidR="00B57DDC" w:rsidRPr="008B19C8">
              <w:rPr>
                <w:rFonts w:ascii="Times New Roman" w:hAnsi="Times New Roman" w:cs="Times New Roman"/>
                <w:color w:val="000000"/>
              </w:rPr>
              <w:t>%</w:t>
            </w:r>
          </w:p>
        </w:tc>
      </w:tr>
      <w:tr w:rsidR="00443BD2" w:rsidRPr="002F41A3" w:rsidTr="00CE55C4">
        <w:trPr>
          <w:trHeight w:val="225"/>
        </w:trPr>
        <w:tc>
          <w:tcPr>
            <w:tcW w:w="1587" w:type="pct"/>
            <w:tcBorders>
              <w:left w:val="nil"/>
              <w:right w:val="nil"/>
            </w:tcBorders>
            <w:shd w:val="clear" w:color="auto" w:fill="DFD8E8"/>
            <w:noWrap/>
          </w:tcPr>
          <w:p w:rsidR="00B57DDC" w:rsidRPr="008B19C8" w:rsidRDefault="00B57DDC" w:rsidP="002E1C37">
            <w:pPr>
              <w:widowControl/>
              <w:autoSpaceDE/>
              <w:autoSpaceDN/>
              <w:adjustRightInd/>
              <w:ind w:firstLine="0"/>
              <w:jc w:val="right"/>
              <w:rPr>
                <w:rFonts w:ascii="Times New Roman" w:hAnsi="Times New Roman" w:cs="Times New Roman"/>
                <w:bCs/>
                <w:color w:val="000000"/>
              </w:rPr>
            </w:pPr>
            <w:r w:rsidRPr="008B19C8">
              <w:rPr>
                <w:rFonts w:ascii="Times New Roman" w:hAnsi="Times New Roman" w:cs="Times New Roman"/>
                <w:bCs/>
                <w:color w:val="000000"/>
              </w:rPr>
              <w:t>7-этажные</w:t>
            </w:r>
          </w:p>
        </w:tc>
        <w:tc>
          <w:tcPr>
            <w:tcW w:w="369" w:type="pct"/>
            <w:tcBorders>
              <w:left w:val="nil"/>
              <w:right w:val="nil"/>
            </w:tcBorders>
            <w:shd w:val="clear" w:color="auto" w:fill="DFD8E8"/>
            <w:noWrap/>
          </w:tcPr>
          <w:p w:rsidR="00B57DDC" w:rsidRPr="008B19C8" w:rsidRDefault="00B57DDC" w:rsidP="002E1C37">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1</w:t>
            </w:r>
          </w:p>
        </w:tc>
        <w:tc>
          <w:tcPr>
            <w:tcW w:w="485" w:type="pct"/>
            <w:gridSpan w:val="2"/>
            <w:tcBorders>
              <w:left w:val="nil"/>
              <w:right w:val="nil"/>
            </w:tcBorders>
            <w:shd w:val="clear" w:color="auto" w:fill="DFD8E8"/>
          </w:tcPr>
          <w:p w:rsidR="00B57DDC" w:rsidRPr="008B19C8" w:rsidRDefault="009A34D4" w:rsidP="002E1C37">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5482,9</w:t>
            </w:r>
          </w:p>
        </w:tc>
        <w:tc>
          <w:tcPr>
            <w:tcW w:w="485" w:type="pct"/>
            <w:tcBorders>
              <w:left w:val="nil"/>
              <w:right w:val="nil"/>
            </w:tcBorders>
            <w:shd w:val="clear" w:color="auto" w:fill="DFD8E8"/>
            <w:noWrap/>
          </w:tcPr>
          <w:p w:rsidR="00B57DDC" w:rsidRPr="008B19C8" w:rsidRDefault="00B57DDC" w:rsidP="002E1C37">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3496,2</w:t>
            </w:r>
          </w:p>
        </w:tc>
        <w:tc>
          <w:tcPr>
            <w:tcW w:w="735" w:type="pct"/>
            <w:tcBorders>
              <w:left w:val="nil"/>
              <w:right w:val="nil"/>
            </w:tcBorders>
            <w:shd w:val="clear" w:color="auto" w:fill="DFD8E8"/>
            <w:noWrap/>
          </w:tcPr>
          <w:p w:rsidR="00B57DDC" w:rsidRPr="008B19C8" w:rsidRDefault="00B57DDC" w:rsidP="006D0B13">
            <w:pPr>
              <w:widowControl/>
              <w:autoSpaceDE/>
              <w:autoSpaceDN/>
              <w:adjustRightInd/>
              <w:ind w:firstLine="0"/>
              <w:jc w:val="center"/>
              <w:rPr>
                <w:rFonts w:ascii="Times New Roman" w:hAnsi="Times New Roman" w:cs="Times New Roman"/>
              </w:rPr>
            </w:pPr>
            <w:r w:rsidRPr="008B19C8">
              <w:rPr>
                <w:rFonts w:ascii="Times New Roman" w:hAnsi="Times New Roman" w:cs="Times New Roman"/>
              </w:rPr>
              <w:t>2,5%</w:t>
            </w:r>
          </w:p>
        </w:tc>
        <w:tc>
          <w:tcPr>
            <w:tcW w:w="563" w:type="pct"/>
            <w:tcBorders>
              <w:left w:val="nil"/>
              <w:right w:val="nil"/>
            </w:tcBorders>
            <w:shd w:val="clear" w:color="auto" w:fill="DFD8E8"/>
            <w:noWrap/>
          </w:tcPr>
          <w:p w:rsidR="00B57DDC" w:rsidRPr="008B19C8" w:rsidRDefault="009A34D4" w:rsidP="002E1C37">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176</w:t>
            </w:r>
          </w:p>
        </w:tc>
        <w:tc>
          <w:tcPr>
            <w:tcW w:w="776" w:type="pct"/>
            <w:tcBorders>
              <w:left w:val="nil"/>
              <w:right w:val="nil"/>
            </w:tcBorders>
            <w:shd w:val="clear" w:color="auto" w:fill="DFD8E8"/>
            <w:noWrap/>
          </w:tcPr>
          <w:p w:rsidR="00BB2BF4" w:rsidRPr="008B19C8" w:rsidRDefault="000D077E" w:rsidP="000D077E">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2,9</w:t>
            </w:r>
            <w:r w:rsidR="00B57DDC" w:rsidRPr="008B19C8">
              <w:rPr>
                <w:rFonts w:ascii="Times New Roman" w:hAnsi="Times New Roman" w:cs="Times New Roman"/>
                <w:color w:val="000000"/>
              </w:rPr>
              <w:t>%</w:t>
            </w:r>
          </w:p>
        </w:tc>
      </w:tr>
      <w:tr w:rsidR="00443BD2" w:rsidRPr="002F41A3" w:rsidTr="00CE55C4">
        <w:trPr>
          <w:trHeight w:val="225"/>
        </w:trPr>
        <w:tc>
          <w:tcPr>
            <w:tcW w:w="1587" w:type="pct"/>
            <w:tcBorders>
              <w:left w:val="nil"/>
              <w:right w:val="nil"/>
            </w:tcBorders>
            <w:shd w:val="clear" w:color="auto" w:fill="DFD8E8"/>
            <w:noWrap/>
          </w:tcPr>
          <w:p w:rsidR="00B57DDC" w:rsidRPr="008B19C8" w:rsidRDefault="000C0F8C" w:rsidP="000C0F8C">
            <w:pPr>
              <w:widowControl/>
              <w:autoSpaceDE/>
              <w:autoSpaceDN/>
              <w:adjustRightInd/>
              <w:ind w:firstLine="0"/>
              <w:jc w:val="right"/>
              <w:rPr>
                <w:rFonts w:ascii="Times New Roman" w:hAnsi="Times New Roman" w:cs="Times New Roman"/>
                <w:bCs/>
                <w:color w:val="000000"/>
              </w:rPr>
            </w:pPr>
            <w:r>
              <w:rPr>
                <w:rFonts w:ascii="Times New Roman" w:hAnsi="Times New Roman" w:cs="Times New Roman"/>
                <w:bCs/>
                <w:color w:val="000000"/>
              </w:rPr>
              <w:t>8</w:t>
            </w:r>
            <w:r w:rsidR="00B57DDC" w:rsidRPr="008B19C8">
              <w:rPr>
                <w:rFonts w:ascii="Times New Roman" w:hAnsi="Times New Roman" w:cs="Times New Roman"/>
                <w:bCs/>
                <w:color w:val="000000"/>
              </w:rPr>
              <w:t>-этажные</w:t>
            </w:r>
          </w:p>
        </w:tc>
        <w:tc>
          <w:tcPr>
            <w:tcW w:w="369" w:type="pct"/>
            <w:tcBorders>
              <w:left w:val="nil"/>
              <w:right w:val="nil"/>
            </w:tcBorders>
            <w:shd w:val="clear" w:color="auto" w:fill="DFD8E8"/>
            <w:noWrap/>
          </w:tcPr>
          <w:p w:rsidR="00B57DDC" w:rsidRPr="008B19C8" w:rsidRDefault="00B57DDC" w:rsidP="002E1C37">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1</w:t>
            </w:r>
          </w:p>
        </w:tc>
        <w:tc>
          <w:tcPr>
            <w:tcW w:w="485" w:type="pct"/>
            <w:gridSpan w:val="2"/>
            <w:tcBorders>
              <w:left w:val="nil"/>
              <w:right w:val="nil"/>
            </w:tcBorders>
            <w:shd w:val="clear" w:color="auto" w:fill="DFD8E8"/>
          </w:tcPr>
          <w:p w:rsidR="00B57DDC" w:rsidRPr="008B19C8" w:rsidRDefault="000C0F8C" w:rsidP="002E1C37">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4724,1</w:t>
            </w:r>
          </w:p>
        </w:tc>
        <w:tc>
          <w:tcPr>
            <w:tcW w:w="485" w:type="pct"/>
            <w:tcBorders>
              <w:left w:val="nil"/>
              <w:right w:val="nil"/>
            </w:tcBorders>
            <w:shd w:val="clear" w:color="auto" w:fill="DFD8E8"/>
            <w:noWrap/>
          </w:tcPr>
          <w:p w:rsidR="00B57DDC" w:rsidRPr="008B19C8" w:rsidRDefault="000C0F8C" w:rsidP="002E1C37">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3392,0</w:t>
            </w:r>
          </w:p>
        </w:tc>
        <w:tc>
          <w:tcPr>
            <w:tcW w:w="735" w:type="pct"/>
            <w:tcBorders>
              <w:left w:val="nil"/>
              <w:right w:val="nil"/>
            </w:tcBorders>
            <w:shd w:val="clear" w:color="auto" w:fill="DFD8E8"/>
            <w:noWrap/>
          </w:tcPr>
          <w:p w:rsidR="00B57DDC" w:rsidRPr="008B19C8" w:rsidRDefault="00D874C1" w:rsidP="00D874C1">
            <w:pPr>
              <w:widowControl/>
              <w:autoSpaceDE/>
              <w:autoSpaceDN/>
              <w:adjustRightInd/>
              <w:ind w:firstLine="0"/>
              <w:jc w:val="center"/>
              <w:rPr>
                <w:rFonts w:ascii="Times New Roman" w:hAnsi="Times New Roman" w:cs="Times New Roman"/>
              </w:rPr>
            </w:pPr>
            <w:r>
              <w:rPr>
                <w:rFonts w:ascii="Times New Roman" w:hAnsi="Times New Roman" w:cs="Times New Roman"/>
              </w:rPr>
              <w:t>2</w:t>
            </w:r>
            <w:r w:rsidR="00B57DDC" w:rsidRPr="008B19C8">
              <w:rPr>
                <w:rFonts w:ascii="Times New Roman" w:hAnsi="Times New Roman" w:cs="Times New Roman"/>
              </w:rPr>
              <w:t>,</w:t>
            </w:r>
            <w:r>
              <w:rPr>
                <w:rFonts w:ascii="Times New Roman" w:hAnsi="Times New Roman" w:cs="Times New Roman"/>
              </w:rPr>
              <w:t>4</w:t>
            </w:r>
            <w:r w:rsidR="00B57DDC" w:rsidRPr="008B19C8">
              <w:rPr>
                <w:rFonts w:ascii="Times New Roman" w:hAnsi="Times New Roman" w:cs="Times New Roman"/>
              </w:rPr>
              <w:t>%</w:t>
            </w:r>
          </w:p>
        </w:tc>
        <w:tc>
          <w:tcPr>
            <w:tcW w:w="563" w:type="pct"/>
            <w:tcBorders>
              <w:left w:val="nil"/>
              <w:right w:val="nil"/>
            </w:tcBorders>
            <w:shd w:val="clear" w:color="auto" w:fill="DFD8E8"/>
            <w:noWrap/>
          </w:tcPr>
          <w:p w:rsidR="00B05C26" w:rsidRPr="008B19C8" w:rsidRDefault="007F5E50" w:rsidP="002E1C37">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166</w:t>
            </w:r>
          </w:p>
        </w:tc>
        <w:tc>
          <w:tcPr>
            <w:tcW w:w="776" w:type="pct"/>
            <w:tcBorders>
              <w:left w:val="nil"/>
              <w:right w:val="nil"/>
            </w:tcBorders>
            <w:shd w:val="clear" w:color="auto" w:fill="DFD8E8"/>
            <w:noWrap/>
          </w:tcPr>
          <w:p w:rsidR="00B57DDC" w:rsidRPr="008B19C8" w:rsidRDefault="00D874C1" w:rsidP="000D077E">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2,7</w:t>
            </w:r>
            <w:r w:rsidR="00B57DDC" w:rsidRPr="008B19C8">
              <w:rPr>
                <w:rFonts w:ascii="Times New Roman" w:hAnsi="Times New Roman" w:cs="Times New Roman"/>
                <w:color w:val="000000"/>
              </w:rPr>
              <w:t>%</w:t>
            </w:r>
          </w:p>
        </w:tc>
      </w:tr>
      <w:tr w:rsidR="000C0F8C" w:rsidRPr="002F41A3" w:rsidTr="00CE55C4">
        <w:trPr>
          <w:trHeight w:val="225"/>
        </w:trPr>
        <w:tc>
          <w:tcPr>
            <w:tcW w:w="1587" w:type="pct"/>
            <w:tcBorders>
              <w:left w:val="nil"/>
              <w:right w:val="nil"/>
            </w:tcBorders>
            <w:shd w:val="clear" w:color="auto" w:fill="DFD8E8"/>
            <w:noWrap/>
          </w:tcPr>
          <w:p w:rsidR="000C0F8C" w:rsidRPr="008B19C8" w:rsidRDefault="000C0F8C" w:rsidP="00FE69FC">
            <w:pPr>
              <w:widowControl/>
              <w:autoSpaceDE/>
              <w:autoSpaceDN/>
              <w:adjustRightInd/>
              <w:ind w:firstLine="0"/>
              <w:jc w:val="right"/>
              <w:rPr>
                <w:rFonts w:ascii="Times New Roman" w:hAnsi="Times New Roman" w:cs="Times New Roman"/>
                <w:bCs/>
                <w:color w:val="000000"/>
              </w:rPr>
            </w:pPr>
            <w:r w:rsidRPr="008B19C8">
              <w:rPr>
                <w:rFonts w:ascii="Times New Roman" w:hAnsi="Times New Roman" w:cs="Times New Roman"/>
                <w:bCs/>
                <w:color w:val="000000"/>
              </w:rPr>
              <w:t>9-этажные</w:t>
            </w:r>
          </w:p>
        </w:tc>
        <w:tc>
          <w:tcPr>
            <w:tcW w:w="369" w:type="pct"/>
            <w:tcBorders>
              <w:left w:val="nil"/>
              <w:right w:val="nil"/>
            </w:tcBorders>
            <w:shd w:val="clear" w:color="auto" w:fill="DFD8E8"/>
            <w:noWrap/>
          </w:tcPr>
          <w:p w:rsidR="000C0F8C" w:rsidRPr="008B19C8" w:rsidRDefault="000C0F8C" w:rsidP="00FE69FC">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1</w:t>
            </w:r>
          </w:p>
        </w:tc>
        <w:tc>
          <w:tcPr>
            <w:tcW w:w="485" w:type="pct"/>
            <w:gridSpan w:val="2"/>
            <w:tcBorders>
              <w:left w:val="nil"/>
              <w:right w:val="nil"/>
            </w:tcBorders>
            <w:shd w:val="clear" w:color="auto" w:fill="DFD8E8"/>
          </w:tcPr>
          <w:p w:rsidR="000C0F8C" w:rsidRPr="008B19C8" w:rsidRDefault="000C0F8C" w:rsidP="00FE69FC">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8084,8</w:t>
            </w:r>
          </w:p>
        </w:tc>
        <w:tc>
          <w:tcPr>
            <w:tcW w:w="485" w:type="pct"/>
            <w:tcBorders>
              <w:left w:val="nil"/>
              <w:right w:val="nil"/>
            </w:tcBorders>
            <w:shd w:val="clear" w:color="auto" w:fill="DFD8E8"/>
            <w:noWrap/>
          </w:tcPr>
          <w:p w:rsidR="000C0F8C" w:rsidRPr="008B19C8" w:rsidRDefault="000C0F8C" w:rsidP="00FE69FC">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6618,29</w:t>
            </w:r>
          </w:p>
        </w:tc>
        <w:tc>
          <w:tcPr>
            <w:tcW w:w="735" w:type="pct"/>
            <w:tcBorders>
              <w:left w:val="nil"/>
              <w:right w:val="nil"/>
            </w:tcBorders>
            <w:shd w:val="clear" w:color="auto" w:fill="DFD8E8"/>
            <w:noWrap/>
          </w:tcPr>
          <w:p w:rsidR="000C0F8C" w:rsidRPr="008B19C8" w:rsidRDefault="000C0F8C" w:rsidP="00D874C1">
            <w:pPr>
              <w:widowControl/>
              <w:autoSpaceDE/>
              <w:autoSpaceDN/>
              <w:adjustRightInd/>
              <w:ind w:firstLine="0"/>
              <w:jc w:val="center"/>
              <w:rPr>
                <w:rFonts w:ascii="Times New Roman" w:hAnsi="Times New Roman" w:cs="Times New Roman"/>
              </w:rPr>
            </w:pPr>
            <w:r w:rsidRPr="008B19C8">
              <w:rPr>
                <w:rFonts w:ascii="Times New Roman" w:hAnsi="Times New Roman" w:cs="Times New Roman"/>
              </w:rPr>
              <w:t>4,%</w:t>
            </w:r>
          </w:p>
        </w:tc>
        <w:tc>
          <w:tcPr>
            <w:tcW w:w="563" w:type="pct"/>
            <w:tcBorders>
              <w:left w:val="nil"/>
              <w:right w:val="nil"/>
            </w:tcBorders>
            <w:shd w:val="clear" w:color="auto" w:fill="DFD8E8"/>
            <w:noWrap/>
          </w:tcPr>
          <w:p w:rsidR="000C0F8C" w:rsidRPr="008B19C8" w:rsidRDefault="00BD4A08" w:rsidP="00FE69FC">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50</w:t>
            </w:r>
          </w:p>
        </w:tc>
        <w:tc>
          <w:tcPr>
            <w:tcW w:w="776" w:type="pct"/>
            <w:tcBorders>
              <w:left w:val="nil"/>
              <w:right w:val="nil"/>
            </w:tcBorders>
            <w:shd w:val="clear" w:color="auto" w:fill="DFD8E8"/>
            <w:noWrap/>
          </w:tcPr>
          <w:p w:rsidR="000C0F8C" w:rsidRPr="008B19C8" w:rsidRDefault="00C664A4" w:rsidP="00FE69FC">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0,8</w:t>
            </w:r>
            <w:r w:rsidR="000C0F8C" w:rsidRPr="008B19C8">
              <w:rPr>
                <w:rFonts w:ascii="Times New Roman" w:hAnsi="Times New Roman" w:cs="Times New Roman"/>
                <w:color w:val="000000"/>
              </w:rPr>
              <w:t>%</w:t>
            </w:r>
          </w:p>
        </w:tc>
      </w:tr>
      <w:tr w:rsidR="00443BD2" w:rsidRPr="002F41A3" w:rsidTr="00CE55C4">
        <w:trPr>
          <w:trHeight w:val="225"/>
        </w:trPr>
        <w:tc>
          <w:tcPr>
            <w:tcW w:w="1587" w:type="pct"/>
            <w:noWrap/>
          </w:tcPr>
          <w:p w:rsidR="00B57DDC" w:rsidRPr="008B19C8" w:rsidRDefault="00B57DDC" w:rsidP="00694157">
            <w:pPr>
              <w:widowControl/>
              <w:autoSpaceDE/>
              <w:autoSpaceDN/>
              <w:adjustRightInd/>
              <w:ind w:firstLine="0"/>
              <w:jc w:val="left"/>
              <w:rPr>
                <w:rFonts w:ascii="Times New Roman" w:hAnsi="Times New Roman" w:cs="Times New Roman"/>
                <w:bCs/>
                <w:i/>
                <w:iCs/>
                <w:color w:val="000000"/>
              </w:rPr>
            </w:pPr>
            <w:r w:rsidRPr="008B19C8">
              <w:rPr>
                <w:rFonts w:ascii="Times New Roman" w:hAnsi="Times New Roman" w:cs="Times New Roman"/>
                <w:bCs/>
                <w:i/>
                <w:iCs/>
                <w:color w:val="000000"/>
              </w:rPr>
              <w:t>По виду стен</w:t>
            </w:r>
          </w:p>
        </w:tc>
        <w:tc>
          <w:tcPr>
            <w:tcW w:w="369" w:type="pct"/>
            <w:noWrap/>
          </w:tcPr>
          <w:p w:rsidR="00B57DDC" w:rsidRPr="008B19C8" w:rsidRDefault="00B57DDC" w:rsidP="00694157">
            <w:pPr>
              <w:widowControl/>
              <w:autoSpaceDE/>
              <w:autoSpaceDN/>
              <w:adjustRightInd/>
              <w:ind w:firstLine="0"/>
              <w:jc w:val="center"/>
              <w:rPr>
                <w:rFonts w:ascii="Times New Roman" w:hAnsi="Times New Roman" w:cs="Times New Roman"/>
                <w:color w:val="000000"/>
              </w:rPr>
            </w:pPr>
          </w:p>
        </w:tc>
        <w:tc>
          <w:tcPr>
            <w:tcW w:w="485" w:type="pct"/>
            <w:gridSpan w:val="2"/>
          </w:tcPr>
          <w:p w:rsidR="00B57DDC" w:rsidRPr="008B19C8" w:rsidRDefault="00B57DDC" w:rsidP="00694157">
            <w:pPr>
              <w:widowControl/>
              <w:autoSpaceDE/>
              <w:autoSpaceDN/>
              <w:adjustRightInd/>
              <w:ind w:firstLine="0"/>
              <w:jc w:val="center"/>
              <w:rPr>
                <w:rFonts w:ascii="Times New Roman" w:hAnsi="Times New Roman" w:cs="Times New Roman"/>
                <w:color w:val="000000"/>
              </w:rPr>
            </w:pPr>
          </w:p>
        </w:tc>
        <w:tc>
          <w:tcPr>
            <w:tcW w:w="485" w:type="pct"/>
            <w:noWrap/>
          </w:tcPr>
          <w:p w:rsidR="00B57DDC" w:rsidRPr="008B19C8" w:rsidRDefault="00B57DDC" w:rsidP="00694157">
            <w:pPr>
              <w:widowControl/>
              <w:autoSpaceDE/>
              <w:autoSpaceDN/>
              <w:adjustRightInd/>
              <w:ind w:firstLine="0"/>
              <w:jc w:val="center"/>
              <w:rPr>
                <w:rFonts w:ascii="Times New Roman" w:hAnsi="Times New Roman" w:cs="Times New Roman"/>
                <w:color w:val="000000"/>
              </w:rPr>
            </w:pPr>
          </w:p>
        </w:tc>
        <w:tc>
          <w:tcPr>
            <w:tcW w:w="735" w:type="pct"/>
            <w:noWrap/>
          </w:tcPr>
          <w:p w:rsidR="00B57DDC" w:rsidRPr="008B19C8" w:rsidRDefault="00B57DDC" w:rsidP="00694157">
            <w:pPr>
              <w:widowControl/>
              <w:autoSpaceDE/>
              <w:autoSpaceDN/>
              <w:adjustRightInd/>
              <w:ind w:firstLine="0"/>
              <w:jc w:val="center"/>
              <w:rPr>
                <w:rFonts w:ascii="Times New Roman" w:hAnsi="Times New Roman" w:cs="Times New Roman"/>
              </w:rPr>
            </w:pPr>
          </w:p>
        </w:tc>
        <w:tc>
          <w:tcPr>
            <w:tcW w:w="563" w:type="pct"/>
            <w:noWrap/>
          </w:tcPr>
          <w:p w:rsidR="00B57DDC" w:rsidRPr="008B19C8" w:rsidRDefault="00B57DDC" w:rsidP="00694157">
            <w:pPr>
              <w:widowControl/>
              <w:autoSpaceDE/>
              <w:autoSpaceDN/>
              <w:adjustRightInd/>
              <w:ind w:firstLine="0"/>
              <w:jc w:val="center"/>
              <w:rPr>
                <w:rFonts w:ascii="Times New Roman" w:hAnsi="Times New Roman" w:cs="Times New Roman"/>
                <w:color w:val="000000"/>
              </w:rPr>
            </w:pPr>
          </w:p>
        </w:tc>
        <w:tc>
          <w:tcPr>
            <w:tcW w:w="776" w:type="pct"/>
            <w:noWrap/>
          </w:tcPr>
          <w:p w:rsidR="00B57DDC" w:rsidRPr="008B19C8" w:rsidRDefault="00B57DDC" w:rsidP="00694157">
            <w:pPr>
              <w:widowControl/>
              <w:autoSpaceDE/>
              <w:autoSpaceDN/>
              <w:adjustRightInd/>
              <w:ind w:firstLine="0"/>
              <w:jc w:val="center"/>
              <w:rPr>
                <w:rFonts w:ascii="Times New Roman" w:hAnsi="Times New Roman" w:cs="Times New Roman"/>
                <w:color w:val="000000"/>
              </w:rPr>
            </w:pPr>
          </w:p>
        </w:tc>
      </w:tr>
      <w:tr w:rsidR="00443BD2" w:rsidRPr="002F41A3" w:rsidTr="00CE55C4">
        <w:trPr>
          <w:trHeight w:val="225"/>
        </w:trPr>
        <w:tc>
          <w:tcPr>
            <w:tcW w:w="1587" w:type="pct"/>
            <w:tcBorders>
              <w:left w:val="nil"/>
              <w:right w:val="nil"/>
            </w:tcBorders>
            <w:shd w:val="clear" w:color="auto" w:fill="DFD8E8"/>
            <w:noWrap/>
          </w:tcPr>
          <w:p w:rsidR="00B57DDC" w:rsidRPr="008B19C8" w:rsidRDefault="00B57DDC" w:rsidP="00694157">
            <w:pPr>
              <w:widowControl/>
              <w:autoSpaceDE/>
              <w:autoSpaceDN/>
              <w:adjustRightInd/>
              <w:ind w:firstLine="0"/>
              <w:jc w:val="right"/>
              <w:rPr>
                <w:rFonts w:ascii="Times New Roman" w:hAnsi="Times New Roman" w:cs="Times New Roman"/>
                <w:bCs/>
                <w:color w:val="000000"/>
              </w:rPr>
            </w:pPr>
            <w:r w:rsidRPr="008B19C8">
              <w:rPr>
                <w:rFonts w:ascii="Times New Roman" w:hAnsi="Times New Roman" w:cs="Times New Roman"/>
                <w:bCs/>
                <w:color w:val="000000"/>
              </w:rPr>
              <w:t>шлакоблочные</w:t>
            </w:r>
          </w:p>
        </w:tc>
        <w:tc>
          <w:tcPr>
            <w:tcW w:w="369" w:type="pct"/>
            <w:tcBorders>
              <w:left w:val="nil"/>
              <w:right w:val="nil"/>
            </w:tcBorders>
            <w:shd w:val="clear" w:color="auto" w:fill="DFD8E8"/>
            <w:noWrap/>
          </w:tcPr>
          <w:p w:rsidR="00B57DDC" w:rsidRPr="008B19C8" w:rsidRDefault="00B57DDC" w:rsidP="00442156">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4</w:t>
            </w:r>
            <w:r w:rsidR="00442156">
              <w:rPr>
                <w:rFonts w:ascii="Times New Roman" w:hAnsi="Times New Roman" w:cs="Times New Roman"/>
                <w:color w:val="000000"/>
              </w:rPr>
              <w:t>3</w:t>
            </w:r>
          </w:p>
        </w:tc>
        <w:tc>
          <w:tcPr>
            <w:tcW w:w="485" w:type="pct"/>
            <w:gridSpan w:val="2"/>
            <w:tcBorders>
              <w:left w:val="nil"/>
              <w:right w:val="nil"/>
            </w:tcBorders>
            <w:shd w:val="clear" w:color="auto" w:fill="DFD8E8"/>
          </w:tcPr>
          <w:p w:rsidR="00B57DDC" w:rsidRPr="008B19C8" w:rsidRDefault="00442156" w:rsidP="00FB5AC5">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101535,12</w:t>
            </w:r>
          </w:p>
        </w:tc>
        <w:tc>
          <w:tcPr>
            <w:tcW w:w="485" w:type="pct"/>
            <w:tcBorders>
              <w:left w:val="nil"/>
              <w:right w:val="nil"/>
            </w:tcBorders>
            <w:shd w:val="clear" w:color="auto" w:fill="DFD8E8"/>
            <w:noWrap/>
          </w:tcPr>
          <w:p w:rsidR="00B57DDC" w:rsidRPr="008B19C8" w:rsidRDefault="00B57DDC" w:rsidP="00442156">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8</w:t>
            </w:r>
            <w:r w:rsidR="00442156">
              <w:rPr>
                <w:rFonts w:ascii="Times New Roman" w:hAnsi="Times New Roman" w:cs="Times New Roman"/>
                <w:color w:val="000000"/>
              </w:rPr>
              <w:t>5884,54</w:t>
            </w:r>
          </w:p>
        </w:tc>
        <w:tc>
          <w:tcPr>
            <w:tcW w:w="735" w:type="pct"/>
            <w:tcBorders>
              <w:left w:val="nil"/>
              <w:right w:val="nil"/>
            </w:tcBorders>
            <w:shd w:val="clear" w:color="auto" w:fill="DFD8E8"/>
            <w:noWrap/>
          </w:tcPr>
          <w:p w:rsidR="00B57DDC" w:rsidRPr="00D874C1" w:rsidRDefault="00D874C1" w:rsidP="00443BD2">
            <w:pPr>
              <w:widowControl/>
              <w:autoSpaceDE/>
              <w:autoSpaceDN/>
              <w:adjustRightInd/>
              <w:ind w:firstLine="0"/>
              <w:jc w:val="center"/>
              <w:rPr>
                <w:rFonts w:ascii="Times New Roman" w:hAnsi="Times New Roman" w:cs="Times New Roman"/>
              </w:rPr>
            </w:pPr>
            <w:r>
              <w:rPr>
                <w:rFonts w:ascii="Times New Roman" w:hAnsi="Times New Roman" w:cs="Times New Roman"/>
              </w:rPr>
              <w:t>60,8</w:t>
            </w:r>
            <w:r>
              <w:rPr>
                <w:rFonts w:ascii="Times New Roman" w:hAnsi="Times New Roman" w:cs="Times New Roman"/>
                <w:lang w:val="en-US"/>
              </w:rPr>
              <w:t>%</w:t>
            </w:r>
          </w:p>
        </w:tc>
        <w:tc>
          <w:tcPr>
            <w:tcW w:w="563" w:type="pct"/>
            <w:tcBorders>
              <w:left w:val="nil"/>
              <w:right w:val="nil"/>
            </w:tcBorders>
            <w:shd w:val="clear" w:color="auto" w:fill="DFD8E8"/>
            <w:noWrap/>
          </w:tcPr>
          <w:p w:rsidR="00B57DDC" w:rsidRPr="008B19C8" w:rsidRDefault="00C303A8" w:rsidP="00442156">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3</w:t>
            </w:r>
            <w:r w:rsidR="00442156">
              <w:rPr>
                <w:rFonts w:ascii="Times New Roman" w:hAnsi="Times New Roman" w:cs="Times New Roman"/>
                <w:color w:val="000000"/>
              </w:rPr>
              <w:t>732</w:t>
            </w:r>
          </w:p>
        </w:tc>
        <w:tc>
          <w:tcPr>
            <w:tcW w:w="776" w:type="pct"/>
            <w:tcBorders>
              <w:left w:val="nil"/>
              <w:right w:val="nil"/>
            </w:tcBorders>
            <w:shd w:val="clear" w:color="auto" w:fill="DFD8E8"/>
            <w:noWrap/>
          </w:tcPr>
          <w:p w:rsidR="00B57DDC" w:rsidRPr="008B19C8" w:rsidRDefault="00C664A4" w:rsidP="00B05C26">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61,3</w:t>
            </w:r>
            <w:r w:rsidR="00B57DDC" w:rsidRPr="008B19C8">
              <w:rPr>
                <w:rFonts w:ascii="Times New Roman" w:hAnsi="Times New Roman" w:cs="Times New Roman"/>
                <w:color w:val="000000"/>
              </w:rPr>
              <w:t>%</w:t>
            </w:r>
          </w:p>
        </w:tc>
      </w:tr>
      <w:tr w:rsidR="00443BD2" w:rsidRPr="002F41A3" w:rsidTr="00CE55C4">
        <w:trPr>
          <w:trHeight w:val="225"/>
        </w:trPr>
        <w:tc>
          <w:tcPr>
            <w:tcW w:w="1587" w:type="pct"/>
            <w:noWrap/>
          </w:tcPr>
          <w:p w:rsidR="00B57DDC" w:rsidRPr="008B19C8" w:rsidRDefault="00B57DDC" w:rsidP="00694157">
            <w:pPr>
              <w:widowControl/>
              <w:autoSpaceDE/>
              <w:autoSpaceDN/>
              <w:adjustRightInd/>
              <w:ind w:firstLine="0"/>
              <w:jc w:val="right"/>
              <w:rPr>
                <w:rFonts w:ascii="Times New Roman" w:hAnsi="Times New Roman" w:cs="Times New Roman"/>
                <w:bCs/>
                <w:color w:val="000000"/>
              </w:rPr>
            </w:pPr>
            <w:r w:rsidRPr="008B19C8">
              <w:rPr>
                <w:rFonts w:ascii="Times New Roman" w:hAnsi="Times New Roman" w:cs="Times New Roman"/>
                <w:bCs/>
                <w:color w:val="000000"/>
              </w:rPr>
              <w:t>деревянные</w:t>
            </w:r>
          </w:p>
        </w:tc>
        <w:tc>
          <w:tcPr>
            <w:tcW w:w="369" w:type="pct"/>
            <w:noWrap/>
          </w:tcPr>
          <w:p w:rsidR="00B57DDC" w:rsidRPr="008B19C8" w:rsidRDefault="00B57DDC" w:rsidP="00694157">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40</w:t>
            </w:r>
          </w:p>
        </w:tc>
        <w:tc>
          <w:tcPr>
            <w:tcW w:w="485" w:type="pct"/>
            <w:gridSpan w:val="2"/>
          </w:tcPr>
          <w:p w:rsidR="00B57DDC" w:rsidRPr="008B19C8" w:rsidRDefault="00B57DDC" w:rsidP="00FB5AC5">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13656,0</w:t>
            </w:r>
          </w:p>
        </w:tc>
        <w:tc>
          <w:tcPr>
            <w:tcW w:w="485" w:type="pct"/>
            <w:noWrap/>
          </w:tcPr>
          <w:p w:rsidR="00B57DDC" w:rsidRPr="008B19C8" w:rsidRDefault="00B57DDC" w:rsidP="00FB5AC5">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12644,05</w:t>
            </w:r>
          </w:p>
        </w:tc>
        <w:tc>
          <w:tcPr>
            <w:tcW w:w="735" w:type="pct"/>
            <w:noWrap/>
          </w:tcPr>
          <w:p w:rsidR="00B57DDC" w:rsidRPr="008B19C8" w:rsidRDefault="00D874C1" w:rsidP="00D874C1">
            <w:pPr>
              <w:widowControl/>
              <w:autoSpaceDE/>
              <w:autoSpaceDN/>
              <w:adjustRightInd/>
              <w:ind w:firstLine="0"/>
              <w:jc w:val="center"/>
              <w:rPr>
                <w:rFonts w:ascii="Times New Roman" w:hAnsi="Times New Roman" w:cs="Times New Roman"/>
              </w:rPr>
            </w:pPr>
            <w:r>
              <w:rPr>
                <w:rFonts w:ascii="Times New Roman" w:hAnsi="Times New Roman" w:cs="Times New Roman"/>
              </w:rPr>
              <w:t>8,9</w:t>
            </w:r>
            <w:r w:rsidR="00B57DDC" w:rsidRPr="008B19C8">
              <w:rPr>
                <w:rFonts w:ascii="Times New Roman" w:hAnsi="Times New Roman" w:cs="Times New Roman"/>
              </w:rPr>
              <w:t>%</w:t>
            </w:r>
          </w:p>
        </w:tc>
        <w:tc>
          <w:tcPr>
            <w:tcW w:w="563" w:type="pct"/>
            <w:noWrap/>
          </w:tcPr>
          <w:p w:rsidR="00B57DDC" w:rsidRPr="008B19C8" w:rsidRDefault="00442156" w:rsidP="00477BD1">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452</w:t>
            </w:r>
          </w:p>
        </w:tc>
        <w:tc>
          <w:tcPr>
            <w:tcW w:w="776" w:type="pct"/>
            <w:noWrap/>
          </w:tcPr>
          <w:p w:rsidR="00B57DDC" w:rsidRPr="008B19C8" w:rsidRDefault="00C664A4" w:rsidP="005D1910">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7,4</w:t>
            </w:r>
            <w:r w:rsidR="00B57DDC" w:rsidRPr="008B19C8">
              <w:rPr>
                <w:rFonts w:ascii="Times New Roman" w:hAnsi="Times New Roman" w:cs="Times New Roman"/>
                <w:color w:val="000000"/>
              </w:rPr>
              <w:t>%</w:t>
            </w:r>
          </w:p>
        </w:tc>
      </w:tr>
      <w:tr w:rsidR="00443BD2" w:rsidRPr="002F41A3" w:rsidTr="00CE55C4">
        <w:trPr>
          <w:trHeight w:val="225"/>
        </w:trPr>
        <w:tc>
          <w:tcPr>
            <w:tcW w:w="1587" w:type="pct"/>
            <w:tcBorders>
              <w:left w:val="nil"/>
              <w:right w:val="nil"/>
            </w:tcBorders>
            <w:shd w:val="clear" w:color="auto" w:fill="DFD8E8"/>
            <w:noWrap/>
          </w:tcPr>
          <w:p w:rsidR="00B57DDC" w:rsidRPr="008B19C8" w:rsidRDefault="00B57DDC" w:rsidP="00694157">
            <w:pPr>
              <w:widowControl/>
              <w:autoSpaceDE/>
              <w:autoSpaceDN/>
              <w:adjustRightInd/>
              <w:ind w:firstLine="0"/>
              <w:jc w:val="right"/>
              <w:rPr>
                <w:rFonts w:ascii="Times New Roman" w:hAnsi="Times New Roman" w:cs="Times New Roman"/>
                <w:bCs/>
                <w:color w:val="000000"/>
              </w:rPr>
            </w:pPr>
            <w:r w:rsidRPr="008B19C8">
              <w:rPr>
                <w:rFonts w:ascii="Times New Roman" w:hAnsi="Times New Roman" w:cs="Times New Roman"/>
                <w:bCs/>
                <w:color w:val="000000"/>
              </w:rPr>
              <w:t>КПД</w:t>
            </w:r>
          </w:p>
          <w:p w:rsidR="00B57DDC" w:rsidRPr="008B19C8" w:rsidRDefault="00B57DDC" w:rsidP="00C303A8">
            <w:pPr>
              <w:widowControl/>
              <w:autoSpaceDE/>
              <w:autoSpaceDN/>
              <w:adjustRightInd/>
              <w:ind w:firstLine="0"/>
              <w:jc w:val="center"/>
              <w:rPr>
                <w:rFonts w:ascii="Times New Roman" w:hAnsi="Times New Roman" w:cs="Times New Roman"/>
                <w:bCs/>
                <w:color w:val="000000"/>
              </w:rPr>
            </w:pPr>
            <w:r w:rsidRPr="008B19C8">
              <w:rPr>
                <w:rFonts w:ascii="Times New Roman" w:hAnsi="Times New Roman" w:cs="Times New Roman"/>
                <w:bCs/>
                <w:color w:val="000000"/>
              </w:rPr>
              <w:t xml:space="preserve">                                               </w:t>
            </w:r>
            <w:r w:rsidR="00C303A8" w:rsidRPr="008B19C8">
              <w:rPr>
                <w:rFonts w:ascii="Times New Roman" w:hAnsi="Times New Roman" w:cs="Times New Roman"/>
                <w:bCs/>
                <w:color w:val="000000"/>
              </w:rPr>
              <w:t xml:space="preserve">      </w:t>
            </w:r>
            <w:r w:rsidR="00895F83" w:rsidRPr="008B19C8">
              <w:rPr>
                <w:rFonts w:ascii="Times New Roman" w:hAnsi="Times New Roman" w:cs="Times New Roman"/>
                <w:bCs/>
                <w:color w:val="000000"/>
              </w:rPr>
              <w:t xml:space="preserve"> </w:t>
            </w:r>
            <w:r w:rsidR="00C303A8" w:rsidRPr="008B19C8">
              <w:rPr>
                <w:rFonts w:ascii="Times New Roman" w:hAnsi="Times New Roman" w:cs="Times New Roman"/>
                <w:bCs/>
                <w:color w:val="000000"/>
              </w:rPr>
              <w:t>ЛС</w:t>
            </w:r>
            <w:r w:rsidRPr="008B19C8">
              <w:rPr>
                <w:rFonts w:ascii="Times New Roman" w:hAnsi="Times New Roman" w:cs="Times New Roman"/>
                <w:bCs/>
                <w:color w:val="000000"/>
              </w:rPr>
              <w:t>ТК</w:t>
            </w:r>
          </w:p>
        </w:tc>
        <w:tc>
          <w:tcPr>
            <w:tcW w:w="369" w:type="pct"/>
            <w:tcBorders>
              <w:left w:val="nil"/>
              <w:right w:val="nil"/>
            </w:tcBorders>
            <w:shd w:val="clear" w:color="auto" w:fill="DFD8E8"/>
            <w:noWrap/>
          </w:tcPr>
          <w:p w:rsidR="00B57DDC" w:rsidRPr="008B19C8" w:rsidRDefault="00B57DDC" w:rsidP="00694157">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10</w:t>
            </w:r>
          </w:p>
          <w:p w:rsidR="00B57DDC" w:rsidRPr="008B19C8" w:rsidRDefault="00B57DDC" w:rsidP="00694157">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 xml:space="preserve"> 2</w:t>
            </w:r>
          </w:p>
        </w:tc>
        <w:tc>
          <w:tcPr>
            <w:tcW w:w="485" w:type="pct"/>
            <w:gridSpan w:val="2"/>
            <w:tcBorders>
              <w:left w:val="nil"/>
              <w:right w:val="nil"/>
            </w:tcBorders>
            <w:shd w:val="clear" w:color="auto" w:fill="DFD8E8"/>
          </w:tcPr>
          <w:p w:rsidR="00B57DDC" w:rsidRPr="008B19C8" w:rsidRDefault="00B57DDC" w:rsidP="00694157">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46298,09</w:t>
            </w:r>
          </w:p>
          <w:p w:rsidR="00B57DDC" w:rsidRPr="008B19C8" w:rsidRDefault="00B57DDC" w:rsidP="00694157">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4516,9</w:t>
            </w:r>
          </w:p>
        </w:tc>
        <w:tc>
          <w:tcPr>
            <w:tcW w:w="485" w:type="pct"/>
            <w:tcBorders>
              <w:left w:val="nil"/>
              <w:right w:val="nil"/>
            </w:tcBorders>
            <w:shd w:val="clear" w:color="auto" w:fill="DFD8E8"/>
            <w:noWrap/>
          </w:tcPr>
          <w:p w:rsidR="00B57DDC" w:rsidRPr="008B19C8" w:rsidRDefault="00B57DDC" w:rsidP="00694157">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38915,74</w:t>
            </w:r>
          </w:p>
          <w:p w:rsidR="00B57DDC" w:rsidRPr="008B19C8" w:rsidRDefault="00B57DDC" w:rsidP="005A0F63">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3760,7</w:t>
            </w:r>
          </w:p>
        </w:tc>
        <w:tc>
          <w:tcPr>
            <w:tcW w:w="735" w:type="pct"/>
            <w:tcBorders>
              <w:left w:val="nil"/>
              <w:right w:val="nil"/>
            </w:tcBorders>
            <w:shd w:val="clear" w:color="auto" w:fill="DFD8E8"/>
            <w:noWrap/>
          </w:tcPr>
          <w:p w:rsidR="00B57DDC" w:rsidRPr="008B19C8" w:rsidRDefault="00443BD2" w:rsidP="005D1910">
            <w:pPr>
              <w:widowControl/>
              <w:autoSpaceDE/>
              <w:autoSpaceDN/>
              <w:adjustRightInd/>
              <w:ind w:firstLine="0"/>
              <w:jc w:val="center"/>
              <w:rPr>
                <w:rFonts w:ascii="Times New Roman" w:hAnsi="Times New Roman" w:cs="Times New Roman"/>
              </w:rPr>
            </w:pPr>
            <w:r w:rsidRPr="008B19C8">
              <w:rPr>
                <w:rFonts w:ascii="Times New Roman" w:hAnsi="Times New Roman" w:cs="Times New Roman"/>
              </w:rPr>
              <w:t>2</w:t>
            </w:r>
            <w:r w:rsidR="00D874C1">
              <w:rPr>
                <w:rFonts w:ascii="Times New Roman" w:hAnsi="Times New Roman" w:cs="Times New Roman"/>
              </w:rPr>
              <w:t>7</w:t>
            </w:r>
            <w:r w:rsidRPr="008B19C8">
              <w:rPr>
                <w:rFonts w:ascii="Times New Roman" w:hAnsi="Times New Roman" w:cs="Times New Roman"/>
              </w:rPr>
              <w:t>,</w:t>
            </w:r>
            <w:r w:rsidR="00D874C1">
              <w:rPr>
                <w:rFonts w:ascii="Times New Roman" w:hAnsi="Times New Roman" w:cs="Times New Roman"/>
              </w:rPr>
              <w:t>6</w:t>
            </w:r>
            <w:r w:rsidR="00B57DDC" w:rsidRPr="008B19C8">
              <w:rPr>
                <w:rFonts w:ascii="Times New Roman" w:hAnsi="Times New Roman" w:cs="Times New Roman"/>
              </w:rPr>
              <w:t>%</w:t>
            </w:r>
          </w:p>
          <w:p w:rsidR="00B57DDC" w:rsidRPr="008B19C8" w:rsidRDefault="00443BD2" w:rsidP="00875376">
            <w:pPr>
              <w:widowControl/>
              <w:autoSpaceDE/>
              <w:autoSpaceDN/>
              <w:adjustRightInd/>
              <w:ind w:firstLine="0"/>
              <w:jc w:val="center"/>
              <w:rPr>
                <w:rFonts w:ascii="Times New Roman" w:hAnsi="Times New Roman" w:cs="Times New Roman"/>
              </w:rPr>
            </w:pPr>
            <w:r w:rsidRPr="008B19C8">
              <w:rPr>
                <w:rFonts w:ascii="Times New Roman" w:hAnsi="Times New Roman" w:cs="Times New Roman"/>
              </w:rPr>
              <w:t>2,7</w:t>
            </w:r>
            <w:r w:rsidR="00B57DDC" w:rsidRPr="008B19C8">
              <w:rPr>
                <w:rFonts w:ascii="Times New Roman" w:hAnsi="Times New Roman" w:cs="Times New Roman"/>
              </w:rPr>
              <w:t>%</w:t>
            </w:r>
          </w:p>
        </w:tc>
        <w:tc>
          <w:tcPr>
            <w:tcW w:w="563" w:type="pct"/>
            <w:tcBorders>
              <w:left w:val="nil"/>
              <w:right w:val="nil"/>
            </w:tcBorders>
            <w:shd w:val="clear" w:color="auto" w:fill="DFD8E8"/>
            <w:noWrap/>
          </w:tcPr>
          <w:p w:rsidR="00B57DDC" w:rsidRPr="008B19C8" w:rsidRDefault="00C303A8" w:rsidP="00694157">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1686</w:t>
            </w:r>
          </w:p>
          <w:p w:rsidR="00C303A8" w:rsidRPr="008B19C8" w:rsidRDefault="00C303A8" w:rsidP="00694157">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215</w:t>
            </w:r>
          </w:p>
        </w:tc>
        <w:tc>
          <w:tcPr>
            <w:tcW w:w="776" w:type="pct"/>
            <w:tcBorders>
              <w:left w:val="nil"/>
              <w:right w:val="nil"/>
            </w:tcBorders>
            <w:shd w:val="clear" w:color="auto" w:fill="DFD8E8"/>
            <w:noWrap/>
          </w:tcPr>
          <w:p w:rsidR="00B57DDC" w:rsidRPr="008B19C8" w:rsidRDefault="00B57DDC" w:rsidP="00694157">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2</w:t>
            </w:r>
            <w:r w:rsidR="00546447" w:rsidRPr="008B19C8">
              <w:rPr>
                <w:rFonts w:ascii="Times New Roman" w:hAnsi="Times New Roman" w:cs="Times New Roman"/>
                <w:color w:val="000000"/>
              </w:rPr>
              <w:t>7</w:t>
            </w:r>
            <w:r w:rsidRPr="008B19C8">
              <w:rPr>
                <w:rFonts w:ascii="Times New Roman" w:hAnsi="Times New Roman" w:cs="Times New Roman"/>
                <w:color w:val="000000"/>
              </w:rPr>
              <w:t>,</w:t>
            </w:r>
            <w:r w:rsidR="00C664A4">
              <w:rPr>
                <w:rFonts w:ascii="Times New Roman" w:hAnsi="Times New Roman" w:cs="Times New Roman"/>
                <w:color w:val="000000"/>
              </w:rPr>
              <w:t>7</w:t>
            </w:r>
            <w:r w:rsidRPr="008B19C8">
              <w:rPr>
                <w:rFonts w:ascii="Times New Roman" w:hAnsi="Times New Roman" w:cs="Times New Roman"/>
                <w:color w:val="000000"/>
              </w:rPr>
              <w:t>%</w:t>
            </w:r>
          </w:p>
          <w:p w:rsidR="00B57DDC" w:rsidRPr="008B19C8" w:rsidRDefault="00B57DDC" w:rsidP="00C664A4">
            <w:pPr>
              <w:widowControl/>
              <w:autoSpaceDE/>
              <w:autoSpaceDN/>
              <w:adjustRightInd/>
              <w:ind w:firstLine="0"/>
              <w:jc w:val="center"/>
              <w:rPr>
                <w:rFonts w:ascii="Times New Roman" w:hAnsi="Times New Roman" w:cs="Times New Roman"/>
                <w:color w:val="000000"/>
              </w:rPr>
            </w:pPr>
            <w:r w:rsidRPr="008B19C8">
              <w:rPr>
                <w:rFonts w:ascii="Times New Roman" w:hAnsi="Times New Roman" w:cs="Times New Roman"/>
                <w:color w:val="000000"/>
              </w:rPr>
              <w:t>3,</w:t>
            </w:r>
            <w:r w:rsidR="00C664A4">
              <w:rPr>
                <w:rFonts w:ascii="Times New Roman" w:hAnsi="Times New Roman" w:cs="Times New Roman"/>
                <w:color w:val="000000"/>
              </w:rPr>
              <w:t>6</w:t>
            </w:r>
            <w:r w:rsidRPr="008B19C8">
              <w:rPr>
                <w:rFonts w:ascii="Times New Roman" w:hAnsi="Times New Roman" w:cs="Times New Roman"/>
                <w:color w:val="000000"/>
              </w:rPr>
              <w:t>%</w:t>
            </w:r>
          </w:p>
        </w:tc>
      </w:tr>
      <w:tr w:rsidR="00E57C48" w:rsidTr="00CE55C4">
        <w:tblPrEx>
          <w:jc w:val="center"/>
          <w:tblBorders>
            <w:top w:val="none" w:sz="0" w:space="0" w:color="auto"/>
            <w:bottom w:val="none" w:sz="0" w:space="0" w:color="auto"/>
          </w:tblBorders>
        </w:tblPrEx>
        <w:trPr>
          <w:gridAfter w:val="5"/>
          <w:wAfter w:w="2693" w:type="pct"/>
          <w:jc w:val="center"/>
        </w:trPr>
        <w:tc>
          <w:tcPr>
            <w:tcW w:w="2307" w:type="pct"/>
            <w:gridSpan w:val="3"/>
          </w:tcPr>
          <w:p w:rsidR="00E57C48" w:rsidRPr="00694157" w:rsidRDefault="00E57C48" w:rsidP="00694157">
            <w:pPr>
              <w:spacing w:line="264" w:lineRule="auto"/>
              <w:ind w:firstLine="0"/>
              <w:jc w:val="center"/>
              <w:rPr>
                <w:rFonts w:ascii="Times New Roman" w:hAnsi="Times New Roman" w:cs="Times New Roman"/>
                <w:sz w:val="24"/>
                <w:szCs w:val="24"/>
              </w:rPr>
            </w:pPr>
          </w:p>
        </w:tc>
      </w:tr>
    </w:tbl>
    <w:p w:rsidR="004370BF" w:rsidRPr="00A90489" w:rsidRDefault="004370BF" w:rsidP="00AA37A6">
      <w:pPr>
        <w:spacing w:line="264" w:lineRule="auto"/>
        <w:ind w:firstLine="709"/>
        <w:rPr>
          <w:rFonts w:ascii="Times New Roman" w:hAnsi="Times New Roman" w:cs="Times New Roman"/>
          <w:sz w:val="24"/>
          <w:szCs w:val="24"/>
        </w:rPr>
      </w:pPr>
      <w:r w:rsidRPr="00A90489">
        <w:rPr>
          <w:rFonts w:ascii="Times New Roman" w:hAnsi="Times New Roman" w:cs="Times New Roman"/>
          <w:sz w:val="24"/>
          <w:szCs w:val="24"/>
        </w:rPr>
        <w:t>За 20</w:t>
      </w:r>
      <w:r w:rsidR="00D45EAE">
        <w:rPr>
          <w:rFonts w:ascii="Times New Roman" w:hAnsi="Times New Roman" w:cs="Times New Roman"/>
          <w:sz w:val="24"/>
          <w:szCs w:val="24"/>
        </w:rPr>
        <w:t>20</w:t>
      </w:r>
      <w:r w:rsidRPr="00A90489">
        <w:rPr>
          <w:rFonts w:ascii="Times New Roman" w:hAnsi="Times New Roman" w:cs="Times New Roman"/>
          <w:sz w:val="24"/>
          <w:szCs w:val="24"/>
        </w:rPr>
        <w:t xml:space="preserve"> год в жилом фонде потреблено:</w:t>
      </w:r>
    </w:p>
    <w:p w:rsidR="004370BF" w:rsidRPr="00A90489" w:rsidRDefault="007B4E78" w:rsidP="00DA0E88">
      <w:pPr>
        <w:spacing w:line="264" w:lineRule="auto"/>
        <w:ind w:firstLine="0"/>
        <w:rPr>
          <w:rFonts w:ascii="Times New Roman" w:hAnsi="Times New Roman" w:cs="Times New Roman"/>
          <w:sz w:val="24"/>
          <w:szCs w:val="24"/>
        </w:rPr>
      </w:pPr>
      <w:r>
        <w:rPr>
          <w:rFonts w:ascii="Times New Roman" w:hAnsi="Times New Roman" w:cs="Times New Roman"/>
          <w:sz w:val="24"/>
          <w:szCs w:val="24"/>
        </w:rPr>
        <w:t>-</w:t>
      </w:r>
      <w:r w:rsidR="00FB4C47">
        <w:rPr>
          <w:rFonts w:ascii="Times New Roman" w:hAnsi="Times New Roman" w:cs="Times New Roman"/>
          <w:sz w:val="24"/>
          <w:szCs w:val="24"/>
        </w:rPr>
        <w:t xml:space="preserve"> </w:t>
      </w:r>
      <w:r>
        <w:rPr>
          <w:rFonts w:ascii="Times New Roman" w:hAnsi="Times New Roman" w:cs="Times New Roman"/>
          <w:sz w:val="24"/>
          <w:szCs w:val="24"/>
        </w:rPr>
        <w:t>э</w:t>
      </w:r>
      <w:r w:rsidR="004370BF" w:rsidRPr="00A90489">
        <w:rPr>
          <w:rFonts w:ascii="Times New Roman" w:hAnsi="Times New Roman" w:cs="Times New Roman"/>
          <w:sz w:val="24"/>
          <w:szCs w:val="24"/>
        </w:rPr>
        <w:t>лектрическ</w:t>
      </w:r>
      <w:r w:rsidR="00FB4C47">
        <w:rPr>
          <w:rFonts w:ascii="Times New Roman" w:hAnsi="Times New Roman" w:cs="Times New Roman"/>
          <w:sz w:val="24"/>
          <w:szCs w:val="24"/>
        </w:rPr>
        <w:t xml:space="preserve">ая </w:t>
      </w:r>
      <w:proofErr w:type="gramStart"/>
      <w:r w:rsidR="004370BF" w:rsidRPr="00A90489">
        <w:rPr>
          <w:rFonts w:ascii="Times New Roman" w:hAnsi="Times New Roman" w:cs="Times New Roman"/>
          <w:sz w:val="24"/>
          <w:szCs w:val="24"/>
        </w:rPr>
        <w:t>энерги</w:t>
      </w:r>
      <w:r w:rsidR="00FB4C47">
        <w:rPr>
          <w:rFonts w:ascii="Times New Roman" w:hAnsi="Times New Roman" w:cs="Times New Roman"/>
          <w:sz w:val="24"/>
          <w:szCs w:val="24"/>
        </w:rPr>
        <w:t>я</w:t>
      </w:r>
      <w:r w:rsidR="004370BF" w:rsidRPr="00A90489">
        <w:rPr>
          <w:rFonts w:ascii="Times New Roman" w:hAnsi="Times New Roman" w:cs="Times New Roman"/>
          <w:sz w:val="24"/>
          <w:szCs w:val="24"/>
        </w:rPr>
        <w:t xml:space="preserve">  -</w:t>
      </w:r>
      <w:proofErr w:type="gramEnd"/>
      <w:r w:rsidR="004370BF" w:rsidRPr="00A90489">
        <w:rPr>
          <w:rFonts w:ascii="Times New Roman" w:hAnsi="Times New Roman" w:cs="Times New Roman"/>
          <w:sz w:val="24"/>
          <w:szCs w:val="24"/>
        </w:rPr>
        <w:t xml:space="preserve">  </w:t>
      </w:r>
      <w:r w:rsidR="00EE7A6C" w:rsidRPr="00B37556">
        <w:rPr>
          <w:rFonts w:ascii="Times New Roman" w:hAnsi="Times New Roman" w:cs="Times New Roman"/>
          <w:sz w:val="24"/>
          <w:szCs w:val="24"/>
        </w:rPr>
        <w:t>4,53</w:t>
      </w:r>
      <w:r w:rsidR="004370BF" w:rsidRPr="00B37556">
        <w:rPr>
          <w:rFonts w:ascii="Times New Roman" w:hAnsi="Times New Roman" w:cs="Times New Roman"/>
          <w:sz w:val="24"/>
          <w:szCs w:val="24"/>
        </w:rPr>
        <w:t xml:space="preserve"> тыс. </w:t>
      </w:r>
      <w:proofErr w:type="spellStart"/>
      <w:r w:rsidR="004370BF" w:rsidRPr="00B37556">
        <w:rPr>
          <w:rFonts w:ascii="Times New Roman" w:hAnsi="Times New Roman" w:cs="Times New Roman"/>
          <w:sz w:val="24"/>
          <w:szCs w:val="24"/>
        </w:rPr>
        <w:t>кВтч</w:t>
      </w:r>
      <w:proofErr w:type="spellEnd"/>
      <w:r w:rsidR="008E1D76" w:rsidRPr="00B37556">
        <w:rPr>
          <w:rFonts w:ascii="Times New Roman" w:hAnsi="Times New Roman" w:cs="Times New Roman"/>
          <w:sz w:val="24"/>
          <w:szCs w:val="24"/>
        </w:rPr>
        <w:t xml:space="preserve"> </w:t>
      </w:r>
      <w:r w:rsidR="004370BF" w:rsidRPr="00B37556">
        <w:rPr>
          <w:rFonts w:ascii="Times New Roman" w:hAnsi="Times New Roman" w:cs="Times New Roman"/>
          <w:sz w:val="24"/>
          <w:szCs w:val="24"/>
        </w:rPr>
        <w:t xml:space="preserve">(уд. расход </w:t>
      </w:r>
      <w:r w:rsidR="00957715" w:rsidRPr="00B37556">
        <w:rPr>
          <w:rFonts w:ascii="Times New Roman" w:hAnsi="Times New Roman" w:cs="Times New Roman"/>
          <w:sz w:val="24"/>
          <w:szCs w:val="24"/>
        </w:rPr>
        <w:t>0,03</w:t>
      </w:r>
      <w:r w:rsidR="004370BF" w:rsidRPr="00B37556">
        <w:rPr>
          <w:rFonts w:ascii="Times New Roman" w:hAnsi="Times New Roman" w:cs="Times New Roman"/>
          <w:sz w:val="24"/>
          <w:szCs w:val="24"/>
        </w:rPr>
        <w:t xml:space="preserve"> </w:t>
      </w:r>
      <w:proofErr w:type="spellStart"/>
      <w:r w:rsidR="004370BF" w:rsidRPr="00B37556">
        <w:rPr>
          <w:rFonts w:ascii="Times New Roman" w:hAnsi="Times New Roman" w:cs="Times New Roman"/>
          <w:sz w:val="24"/>
          <w:szCs w:val="24"/>
        </w:rPr>
        <w:t>кВтч</w:t>
      </w:r>
      <w:proofErr w:type="spellEnd"/>
      <w:r w:rsidR="004370BF" w:rsidRPr="00B37556">
        <w:rPr>
          <w:rFonts w:ascii="Times New Roman" w:hAnsi="Times New Roman" w:cs="Times New Roman"/>
          <w:sz w:val="24"/>
          <w:szCs w:val="24"/>
        </w:rPr>
        <w:t>/кв. м);</w:t>
      </w:r>
    </w:p>
    <w:p w:rsidR="00FB4C47" w:rsidRDefault="007B4E78" w:rsidP="00DA0E88">
      <w:pPr>
        <w:spacing w:line="264" w:lineRule="auto"/>
        <w:ind w:firstLine="0"/>
        <w:rPr>
          <w:rFonts w:ascii="Times New Roman" w:hAnsi="Times New Roman" w:cs="Times New Roman"/>
          <w:sz w:val="24"/>
          <w:szCs w:val="24"/>
        </w:rPr>
      </w:pPr>
      <w:r>
        <w:rPr>
          <w:rFonts w:ascii="Times New Roman" w:hAnsi="Times New Roman" w:cs="Times New Roman"/>
          <w:sz w:val="24"/>
          <w:szCs w:val="24"/>
        </w:rPr>
        <w:t>-</w:t>
      </w:r>
      <w:r w:rsidR="00FB4C47">
        <w:rPr>
          <w:rFonts w:ascii="Times New Roman" w:hAnsi="Times New Roman" w:cs="Times New Roman"/>
          <w:sz w:val="24"/>
          <w:szCs w:val="24"/>
        </w:rPr>
        <w:t xml:space="preserve"> </w:t>
      </w:r>
      <w:proofErr w:type="gramStart"/>
      <w:r>
        <w:rPr>
          <w:rFonts w:ascii="Times New Roman" w:hAnsi="Times New Roman" w:cs="Times New Roman"/>
          <w:sz w:val="24"/>
          <w:szCs w:val="24"/>
        </w:rPr>
        <w:t>т</w:t>
      </w:r>
      <w:r w:rsidR="004370BF" w:rsidRPr="00A90489">
        <w:rPr>
          <w:rFonts w:ascii="Times New Roman" w:hAnsi="Times New Roman" w:cs="Times New Roman"/>
          <w:sz w:val="24"/>
          <w:szCs w:val="24"/>
        </w:rPr>
        <w:t>еплов</w:t>
      </w:r>
      <w:r w:rsidR="00FB4C47">
        <w:rPr>
          <w:rFonts w:ascii="Times New Roman" w:hAnsi="Times New Roman" w:cs="Times New Roman"/>
          <w:sz w:val="24"/>
          <w:szCs w:val="24"/>
        </w:rPr>
        <w:t>ая</w:t>
      </w:r>
      <w:r w:rsidR="004370BF" w:rsidRPr="00A90489">
        <w:rPr>
          <w:rFonts w:ascii="Times New Roman" w:hAnsi="Times New Roman" w:cs="Times New Roman"/>
          <w:sz w:val="24"/>
          <w:szCs w:val="24"/>
        </w:rPr>
        <w:t xml:space="preserve"> </w:t>
      </w:r>
      <w:r w:rsidR="00691F61">
        <w:rPr>
          <w:rFonts w:ascii="Times New Roman" w:hAnsi="Times New Roman" w:cs="Times New Roman"/>
          <w:sz w:val="24"/>
          <w:szCs w:val="24"/>
        </w:rPr>
        <w:t xml:space="preserve"> энерги</w:t>
      </w:r>
      <w:r w:rsidR="00FB4C47">
        <w:rPr>
          <w:rFonts w:ascii="Times New Roman" w:hAnsi="Times New Roman" w:cs="Times New Roman"/>
          <w:sz w:val="24"/>
          <w:szCs w:val="24"/>
        </w:rPr>
        <w:t>я</w:t>
      </w:r>
      <w:proofErr w:type="gramEnd"/>
      <w:r w:rsidR="00691F61">
        <w:rPr>
          <w:rFonts w:ascii="Times New Roman" w:hAnsi="Times New Roman" w:cs="Times New Roman"/>
          <w:sz w:val="24"/>
          <w:szCs w:val="24"/>
        </w:rPr>
        <w:t xml:space="preserve">  - </w:t>
      </w:r>
      <w:r w:rsidR="00FB4C47">
        <w:rPr>
          <w:rFonts w:ascii="Times New Roman" w:hAnsi="Times New Roman" w:cs="Times New Roman"/>
          <w:sz w:val="24"/>
          <w:szCs w:val="24"/>
        </w:rPr>
        <w:t>38,</w:t>
      </w:r>
      <w:r w:rsidR="00D45EAE">
        <w:rPr>
          <w:rFonts w:ascii="Times New Roman" w:hAnsi="Times New Roman" w:cs="Times New Roman"/>
          <w:sz w:val="24"/>
          <w:szCs w:val="24"/>
        </w:rPr>
        <w:t>3</w:t>
      </w:r>
      <w:r w:rsidR="00FB4C47">
        <w:rPr>
          <w:rFonts w:ascii="Times New Roman" w:hAnsi="Times New Roman" w:cs="Times New Roman"/>
          <w:sz w:val="24"/>
          <w:szCs w:val="24"/>
        </w:rPr>
        <w:t xml:space="preserve"> тыс. Гкал;</w:t>
      </w:r>
    </w:p>
    <w:p w:rsidR="00FB4C47" w:rsidRDefault="00FB4C47" w:rsidP="00DA0E88">
      <w:pPr>
        <w:spacing w:line="264" w:lineRule="auto"/>
        <w:ind w:firstLine="0"/>
        <w:rPr>
          <w:rFonts w:ascii="Times New Roman" w:hAnsi="Times New Roman" w:cs="Times New Roman"/>
          <w:sz w:val="24"/>
          <w:szCs w:val="24"/>
        </w:rPr>
      </w:pPr>
      <w:r>
        <w:rPr>
          <w:rFonts w:ascii="Times New Roman" w:hAnsi="Times New Roman" w:cs="Times New Roman"/>
          <w:sz w:val="24"/>
          <w:szCs w:val="24"/>
        </w:rPr>
        <w:lastRenderedPageBreak/>
        <w:t>в том числе:</w:t>
      </w:r>
    </w:p>
    <w:p w:rsidR="00E91E75" w:rsidRDefault="00E91E75" w:rsidP="00DA0E88">
      <w:pPr>
        <w:spacing w:line="264" w:lineRule="auto"/>
        <w:ind w:firstLine="0"/>
        <w:rPr>
          <w:rFonts w:ascii="Times New Roman" w:hAnsi="Times New Roman" w:cs="Times New Roman"/>
          <w:sz w:val="24"/>
          <w:szCs w:val="24"/>
        </w:rPr>
      </w:pPr>
    </w:p>
    <w:p w:rsidR="004370BF" w:rsidRDefault="00FB4C47" w:rsidP="00672AE4">
      <w:pPr>
        <w:spacing w:line="264" w:lineRule="auto"/>
        <w:ind w:left="708" w:firstLine="0"/>
        <w:rPr>
          <w:rFonts w:ascii="Times New Roman" w:hAnsi="Times New Roman" w:cs="Times New Roman"/>
          <w:sz w:val="24"/>
          <w:szCs w:val="24"/>
        </w:rPr>
      </w:pPr>
      <w:r>
        <w:rPr>
          <w:rFonts w:ascii="Times New Roman" w:hAnsi="Times New Roman" w:cs="Times New Roman"/>
          <w:sz w:val="24"/>
          <w:szCs w:val="24"/>
        </w:rPr>
        <w:t xml:space="preserve">на отопление - </w:t>
      </w:r>
      <w:r w:rsidR="00BD6228">
        <w:rPr>
          <w:rFonts w:ascii="Times New Roman" w:hAnsi="Times New Roman" w:cs="Times New Roman"/>
          <w:sz w:val="24"/>
          <w:szCs w:val="24"/>
        </w:rPr>
        <w:t>33</w:t>
      </w:r>
      <w:r w:rsidR="00691F61">
        <w:rPr>
          <w:rFonts w:ascii="Times New Roman" w:hAnsi="Times New Roman" w:cs="Times New Roman"/>
          <w:sz w:val="24"/>
          <w:szCs w:val="24"/>
        </w:rPr>
        <w:t>,</w:t>
      </w:r>
      <w:r w:rsidR="00D45EAE">
        <w:rPr>
          <w:rFonts w:ascii="Times New Roman" w:hAnsi="Times New Roman" w:cs="Times New Roman"/>
          <w:sz w:val="24"/>
          <w:szCs w:val="24"/>
        </w:rPr>
        <w:t>7</w:t>
      </w:r>
      <w:r w:rsidR="004370BF" w:rsidRPr="00A90489">
        <w:rPr>
          <w:rFonts w:ascii="Times New Roman" w:hAnsi="Times New Roman" w:cs="Times New Roman"/>
          <w:sz w:val="24"/>
          <w:szCs w:val="24"/>
        </w:rPr>
        <w:t xml:space="preserve"> тыс. Гкал (уд. </w:t>
      </w:r>
      <w:proofErr w:type="gramStart"/>
      <w:r w:rsidR="004370BF" w:rsidRPr="00A90489">
        <w:rPr>
          <w:rFonts w:ascii="Times New Roman" w:hAnsi="Times New Roman" w:cs="Times New Roman"/>
          <w:sz w:val="24"/>
          <w:szCs w:val="24"/>
        </w:rPr>
        <w:t>расход  0</w:t>
      </w:r>
      <w:proofErr w:type="gramEnd"/>
      <w:r w:rsidR="004370BF" w:rsidRPr="00A90489">
        <w:rPr>
          <w:rFonts w:ascii="Times New Roman" w:hAnsi="Times New Roman" w:cs="Times New Roman"/>
          <w:sz w:val="24"/>
          <w:szCs w:val="24"/>
        </w:rPr>
        <w:t>,</w:t>
      </w:r>
      <w:r w:rsidR="00691F61">
        <w:rPr>
          <w:rFonts w:ascii="Times New Roman" w:hAnsi="Times New Roman" w:cs="Times New Roman"/>
          <w:sz w:val="24"/>
          <w:szCs w:val="24"/>
        </w:rPr>
        <w:t>2</w:t>
      </w:r>
      <w:r w:rsidR="00D45EAE">
        <w:rPr>
          <w:rFonts w:ascii="Times New Roman" w:hAnsi="Times New Roman" w:cs="Times New Roman"/>
          <w:sz w:val="24"/>
          <w:szCs w:val="24"/>
        </w:rPr>
        <w:t>4</w:t>
      </w:r>
      <w:r w:rsidR="004370BF" w:rsidRPr="00A90489">
        <w:rPr>
          <w:rFonts w:ascii="Times New Roman" w:hAnsi="Times New Roman" w:cs="Times New Roman"/>
          <w:sz w:val="24"/>
          <w:szCs w:val="24"/>
        </w:rPr>
        <w:t xml:space="preserve"> Гкал/</w:t>
      </w:r>
      <w:proofErr w:type="spellStart"/>
      <w:r w:rsidR="004370BF" w:rsidRPr="00A90489">
        <w:rPr>
          <w:rFonts w:ascii="Times New Roman" w:hAnsi="Times New Roman" w:cs="Times New Roman"/>
          <w:sz w:val="24"/>
          <w:szCs w:val="24"/>
        </w:rPr>
        <w:t>кв.м</w:t>
      </w:r>
      <w:proofErr w:type="spellEnd"/>
      <w:r w:rsidR="004370BF" w:rsidRPr="00A90489">
        <w:rPr>
          <w:rFonts w:ascii="Times New Roman" w:hAnsi="Times New Roman" w:cs="Times New Roman"/>
          <w:sz w:val="24"/>
          <w:szCs w:val="24"/>
        </w:rPr>
        <w:t>);</w:t>
      </w:r>
    </w:p>
    <w:p w:rsidR="00FB4C47" w:rsidRPr="00A90489" w:rsidRDefault="00FB4C47" w:rsidP="00672AE4">
      <w:pPr>
        <w:spacing w:line="264" w:lineRule="auto"/>
        <w:ind w:left="708" w:firstLine="0"/>
        <w:rPr>
          <w:rFonts w:ascii="Times New Roman" w:hAnsi="Times New Roman" w:cs="Times New Roman"/>
          <w:sz w:val="24"/>
          <w:szCs w:val="24"/>
        </w:rPr>
      </w:pPr>
      <w:r>
        <w:rPr>
          <w:rFonts w:ascii="Times New Roman" w:hAnsi="Times New Roman" w:cs="Times New Roman"/>
          <w:sz w:val="24"/>
          <w:szCs w:val="24"/>
        </w:rPr>
        <w:t>на централизованное горячее водоснабжение – 4,</w:t>
      </w:r>
      <w:r w:rsidR="00D45EAE">
        <w:rPr>
          <w:rFonts w:ascii="Times New Roman" w:hAnsi="Times New Roman" w:cs="Times New Roman"/>
          <w:sz w:val="24"/>
          <w:szCs w:val="24"/>
        </w:rPr>
        <w:t>6</w:t>
      </w:r>
      <w:r>
        <w:rPr>
          <w:rFonts w:ascii="Times New Roman" w:hAnsi="Times New Roman" w:cs="Times New Roman"/>
          <w:sz w:val="24"/>
          <w:szCs w:val="24"/>
        </w:rPr>
        <w:t xml:space="preserve"> тыс. Гкал.</w:t>
      </w:r>
    </w:p>
    <w:p w:rsidR="00FB4C47" w:rsidRDefault="007B4E78" w:rsidP="00B969CE">
      <w:pPr>
        <w:spacing w:line="264" w:lineRule="auto"/>
        <w:ind w:firstLine="709"/>
        <w:rPr>
          <w:rFonts w:ascii="Times New Roman" w:hAnsi="Times New Roman" w:cs="Times New Roman"/>
          <w:sz w:val="24"/>
          <w:szCs w:val="24"/>
        </w:rPr>
      </w:pPr>
      <w:r>
        <w:rPr>
          <w:rFonts w:ascii="Times New Roman" w:hAnsi="Times New Roman" w:cs="Times New Roman"/>
          <w:sz w:val="24"/>
          <w:szCs w:val="24"/>
        </w:rPr>
        <w:t>-</w:t>
      </w:r>
      <w:r w:rsidR="00FB4C47">
        <w:rPr>
          <w:rFonts w:ascii="Times New Roman" w:hAnsi="Times New Roman" w:cs="Times New Roman"/>
          <w:sz w:val="24"/>
          <w:szCs w:val="24"/>
        </w:rPr>
        <w:t xml:space="preserve"> </w:t>
      </w:r>
      <w:r>
        <w:rPr>
          <w:rFonts w:ascii="Times New Roman" w:hAnsi="Times New Roman" w:cs="Times New Roman"/>
          <w:sz w:val="24"/>
          <w:szCs w:val="24"/>
        </w:rPr>
        <w:t>в</w:t>
      </w:r>
      <w:r w:rsidR="004370BF" w:rsidRPr="00A90489">
        <w:rPr>
          <w:rFonts w:ascii="Times New Roman" w:hAnsi="Times New Roman" w:cs="Times New Roman"/>
          <w:sz w:val="24"/>
          <w:szCs w:val="24"/>
        </w:rPr>
        <w:t>од</w:t>
      </w:r>
      <w:r w:rsidR="00FB4C47">
        <w:rPr>
          <w:rFonts w:ascii="Times New Roman" w:hAnsi="Times New Roman" w:cs="Times New Roman"/>
          <w:sz w:val="24"/>
          <w:szCs w:val="24"/>
        </w:rPr>
        <w:t xml:space="preserve">а – </w:t>
      </w:r>
      <w:r w:rsidR="00D45EAE">
        <w:rPr>
          <w:rFonts w:ascii="Times New Roman" w:hAnsi="Times New Roman" w:cs="Times New Roman"/>
          <w:sz w:val="24"/>
          <w:szCs w:val="24"/>
        </w:rPr>
        <w:t>337,3</w:t>
      </w:r>
      <w:r w:rsidR="00FB4C47">
        <w:rPr>
          <w:rFonts w:ascii="Times New Roman" w:hAnsi="Times New Roman" w:cs="Times New Roman"/>
          <w:sz w:val="24"/>
          <w:szCs w:val="24"/>
        </w:rPr>
        <w:t xml:space="preserve"> </w:t>
      </w:r>
      <w:r w:rsidR="00FB4C47" w:rsidRPr="00A90489">
        <w:rPr>
          <w:rFonts w:ascii="Times New Roman" w:hAnsi="Times New Roman" w:cs="Times New Roman"/>
          <w:sz w:val="24"/>
          <w:szCs w:val="24"/>
        </w:rPr>
        <w:t>тыс. м</w:t>
      </w:r>
      <w:r w:rsidR="00FB4C47" w:rsidRPr="00A90489">
        <w:rPr>
          <w:rFonts w:ascii="Times New Roman" w:hAnsi="Times New Roman" w:cs="Times New Roman"/>
          <w:sz w:val="24"/>
          <w:szCs w:val="24"/>
          <w:vertAlign w:val="superscript"/>
        </w:rPr>
        <w:t>3</w:t>
      </w:r>
      <w:r w:rsidR="004370BF" w:rsidRPr="00A90489">
        <w:rPr>
          <w:rFonts w:ascii="Times New Roman" w:hAnsi="Times New Roman" w:cs="Times New Roman"/>
          <w:sz w:val="24"/>
          <w:szCs w:val="24"/>
        </w:rPr>
        <w:t xml:space="preserve"> </w:t>
      </w:r>
    </w:p>
    <w:p w:rsidR="00FB4C47" w:rsidRDefault="00FB4C47" w:rsidP="00B969CE">
      <w:pPr>
        <w:spacing w:line="264" w:lineRule="auto"/>
        <w:ind w:firstLine="709"/>
        <w:rPr>
          <w:rFonts w:ascii="Times New Roman" w:hAnsi="Times New Roman" w:cs="Times New Roman"/>
          <w:sz w:val="24"/>
          <w:szCs w:val="24"/>
        </w:rPr>
      </w:pPr>
      <w:r>
        <w:rPr>
          <w:rFonts w:ascii="Times New Roman" w:hAnsi="Times New Roman" w:cs="Times New Roman"/>
          <w:sz w:val="24"/>
          <w:szCs w:val="24"/>
        </w:rPr>
        <w:t>в том числе:</w:t>
      </w:r>
    </w:p>
    <w:p w:rsidR="004370BF" w:rsidRPr="00A90489" w:rsidRDefault="00691F61" w:rsidP="00672AE4">
      <w:pPr>
        <w:spacing w:line="264" w:lineRule="auto"/>
        <w:ind w:left="708" w:firstLine="0"/>
        <w:rPr>
          <w:rFonts w:ascii="Times New Roman" w:hAnsi="Times New Roman" w:cs="Times New Roman"/>
          <w:sz w:val="24"/>
          <w:szCs w:val="24"/>
        </w:rPr>
      </w:pPr>
      <w:r>
        <w:rPr>
          <w:rFonts w:ascii="Times New Roman" w:hAnsi="Times New Roman" w:cs="Times New Roman"/>
          <w:sz w:val="24"/>
          <w:szCs w:val="24"/>
        </w:rPr>
        <w:t>ХВС</w:t>
      </w:r>
      <w:r w:rsidR="004370BF" w:rsidRPr="00A90489">
        <w:rPr>
          <w:rFonts w:ascii="Times New Roman" w:hAnsi="Times New Roman" w:cs="Times New Roman"/>
          <w:sz w:val="24"/>
          <w:szCs w:val="24"/>
        </w:rPr>
        <w:t xml:space="preserve"> </w:t>
      </w:r>
      <w:r>
        <w:rPr>
          <w:rFonts w:ascii="Times New Roman" w:hAnsi="Times New Roman" w:cs="Times New Roman"/>
          <w:sz w:val="24"/>
          <w:szCs w:val="24"/>
        </w:rPr>
        <w:t>–</w:t>
      </w:r>
      <w:r w:rsidR="004370BF" w:rsidRPr="00A90489">
        <w:rPr>
          <w:rFonts w:ascii="Times New Roman" w:hAnsi="Times New Roman" w:cs="Times New Roman"/>
          <w:sz w:val="24"/>
          <w:szCs w:val="24"/>
        </w:rPr>
        <w:t xml:space="preserve"> </w:t>
      </w:r>
      <w:r w:rsidR="00FB4C47">
        <w:rPr>
          <w:rFonts w:ascii="Times New Roman" w:hAnsi="Times New Roman" w:cs="Times New Roman"/>
          <w:sz w:val="24"/>
          <w:szCs w:val="24"/>
        </w:rPr>
        <w:t>24</w:t>
      </w:r>
      <w:r w:rsidR="00D45EAE">
        <w:rPr>
          <w:rFonts w:ascii="Times New Roman" w:hAnsi="Times New Roman" w:cs="Times New Roman"/>
          <w:sz w:val="24"/>
          <w:szCs w:val="24"/>
        </w:rPr>
        <w:t>4</w:t>
      </w:r>
      <w:r w:rsidR="00FB4C47">
        <w:rPr>
          <w:rFonts w:ascii="Times New Roman" w:hAnsi="Times New Roman" w:cs="Times New Roman"/>
          <w:sz w:val="24"/>
          <w:szCs w:val="24"/>
        </w:rPr>
        <w:t>,</w:t>
      </w:r>
      <w:r w:rsidR="00D45EAE">
        <w:rPr>
          <w:rFonts w:ascii="Times New Roman" w:hAnsi="Times New Roman" w:cs="Times New Roman"/>
          <w:sz w:val="24"/>
          <w:szCs w:val="24"/>
        </w:rPr>
        <w:t>2</w:t>
      </w:r>
      <w:r w:rsidR="004370BF" w:rsidRPr="00A90489">
        <w:rPr>
          <w:rFonts w:ascii="Times New Roman" w:hAnsi="Times New Roman" w:cs="Times New Roman"/>
          <w:sz w:val="24"/>
          <w:szCs w:val="24"/>
        </w:rPr>
        <w:t xml:space="preserve"> тыс. м</w:t>
      </w:r>
      <w:r w:rsidR="004370BF" w:rsidRPr="00A90489">
        <w:rPr>
          <w:rFonts w:ascii="Times New Roman" w:hAnsi="Times New Roman" w:cs="Times New Roman"/>
          <w:sz w:val="24"/>
          <w:szCs w:val="24"/>
          <w:vertAlign w:val="superscript"/>
        </w:rPr>
        <w:t>3</w:t>
      </w:r>
      <w:r w:rsidR="004370BF" w:rsidRPr="00A90489">
        <w:rPr>
          <w:rFonts w:ascii="Times New Roman" w:hAnsi="Times New Roman" w:cs="Times New Roman"/>
          <w:sz w:val="24"/>
          <w:szCs w:val="24"/>
        </w:rPr>
        <w:t>,</w:t>
      </w:r>
    </w:p>
    <w:p w:rsidR="00691F61" w:rsidRDefault="00691F61" w:rsidP="00672AE4">
      <w:pPr>
        <w:spacing w:line="264" w:lineRule="auto"/>
        <w:ind w:left="708" w:firstLine="0"/>
        <w:rPr>
          <w:rFonts w:ascii="Times New Roman" w:hAnsi="Times New Roman" w:cs="Times New Roman"/>
          <w:sz w:val="24"/>
          <w:szCs w:val="24"/>
        </w:rPr>
      </w:pPr>
      <w:r>
        <w:rPr>
          <w:rFonts w:ascii="Times New Roman" w:hAnsi="Times New Roman" w:cs="Times New Roman"/>
          <w:sz w:val="24"/>
          <w:szCs w:val="24"/>
        </w:rPr>
        <w:t xml:space="preserve">ГВС – </w:t>
      </w:r>
      <w:r w:rsidR="00FB4C47">
        <w:rPr>
          <w:rFonts w:ascii="Times New Roman" w:hAnsi="Times New Roman" w:cs="Times New Roman"/>
          <w:sz w:val="24"/>
          <w:szCs w:val="24"/>
        </w:rPr>
        <w:t>9</w:t>
      </w:r>
      <w:r w:rsidR="00D45EAE">
        <w:rPr>
          <w:rFonts w:ascii="Times New Roman" w:hAnsi="Times New Roman" w:cs="Times New Roman"/>
          <w:sz w:val="24"/>
          <w:szCs w:val="24"/>
        </w:rPr>
        <w:t>3,1</w:t>
      </w:r>
      <w:r>
        <w:rPr>
          <w:rFonts w:ascii="Times New Roman" w:hAnsi="Times New Roman" w:cs="Times New Roman"/>
          <w:sz w:val="24"/>
          <w:szCs w:val="24"/>
        </w:rPr>
        <w:t xml:space="preserve"> тыс. </w:t>
      </w:r>
      <w:r w:rsidR="00BD6228" w:rsidRPr="00A90489">
        <w:rPr>
          <w:rFonts w:ascii="Times New Roman" w:hAnsi="Times New Roman" w:cs="Times New Roman"/>
          <w:sz w:val="24"/>
          <w:szCs w:val="24"/>
        </w:rPr>
        <w:t>м</w:t>
      </w:r>
      <w:r w:rsidR="00BD6228" w:rsidRPr="00A90489">
        <w:rPr>
          <w:rFonts w:ascii="Times New Roman" w:hAnsi="Times New Roman" w:cs="Times New Roman"/>
          <w:sz w:val="24"/>
          <w:szCs w:val="24"/>
          <w:vertAlign w:val="superscript"/>
        </w:rPr>
        <w:t>3</w:t>
      </w:r>
    </w:p>
    <w:p w:rsidR="00E07060" w:rsidRDefault="00E07060" w:rsidP="00350E6C">
      <w:pPr>
        <w:spacing w:line="264" w:lineRule="auto"/>
        <w:ind w:firstLine="709"/>
        <w:rPr>
          <w:rFonts w:ascii="Times New Roman" w:hAnsi="Times New Roman" w:cs="Times New Roman"/>
          <w:i/>
          <w:sz w:val="24"/>
          <w:szCs w:val="24"/>
          <w:u w:val="single"/>
        </w:rPr>
      </w:pPr>
    </w:p>
    <w:p w:rsidR="00CE5EA3" w:rsidRPr="00CE5EA3" w:rsidRDefault="00CE5EA3" w:rsidP="00350E6C">
      <w:pPr>
        <w:spacing w:line="264" w:lineRule="auto"/>
        <w:ind w:firstLine="709"/>
        <w:rPr>
          <w:rFonts w:ascii="Times New Roman" w:hAnsi="Times New Roman" w:cs="Times New Roman"/>
          <w:i/>
          <w:sz w:val="24"/>
          <w:szCs w:val="24"/>
          <w:u w:val="single"/>
        </w:rPr>
      </w:pPr>
      <w:r w:rsidRPr="00CE5EA3">
        <w:rPr>
          <w:rFonts w:ascii="Times New Roman" w:hAnsi="Times New Roman" w:cs="Times New Roman"/>
          <w:i/>
          <w:sz w:val="24"/>
          <w:szCs w:val="24"/>
          <w:u w:val="single"/>
        </w:rPr>
        <w:t xml:space="preserve">Муниципальная </w:t>
      </w:r>
      <w:proofErr w:type="gramStart"/>
      <w:r w:rsidRPr="00CE5EA3">
        <w:rPr>
          <w:rFonts w:ascii="Times New Roman" w:hAnsi="Times New Roman" w:cs="Times New Roman"/>
          <w:i/>
          <w:sz w:val="24"/>
          <w:szCs w:val="24"/>
          <w:u w:val="single"/>
        </w:rPr>
        <w:t>б</w:t>
      </w:r>
      <w:r w:rsidR="004370BF" w:rsidRPr="00CE5EA3">
        <w:rPr>
          <w:rFonts w:ascii="Times New Roman" w:hAnsi="Times New Roman" w:cs="Times New Roman"/>
          <w:i/>
          <w:sz w:val="24"/>
          <w:szCs w:val="24"/>
          <w:u w:val="single"/>
        </w:rPr>
        <w:t>юджетная  сфера</w:t>
      </w:r>
      <w:proofErr w:type="gramEnd"/>
      <w:r w:rsidR="00F63B1B" w:rsidRPr="00CE5EA3">
        <w:rPr>
          <w:rFonts w:ascii="Times New Roman" w:hAnsi="Times New Roman" w:cs="Times New Roman"/>
          <w:i/>
          <w:sz w:val="24"/>
          <w:szCs w:val="24"/>
          <w:u w:val="single"/>
        </w:rPr>
        <w:t xml:space="preserve"> (Приложение №4) .</w:t>
      </w:r>
      <w:r w:rsidR="00F522CC" w:rsidRPr="00CE5EA3">
        <w:rPr>
          <w:rFonts w:ascii="Times New Roman" w:hAnsi="Times New Roman" w:cs="Times New Roman"/>
          <w:i/>
          <w:sz w:val="24"/>
          <w:szCs w:val="24"/>
          <w:u w:val="single"/>
        </w:rPr>
        <w:t xml:space="preserve">  </w:t>
      </w:r>
    </w:p>
    <w:p w:rsidR="004370BF" w:rsidRDefault="00C92651" w:rsidP="00350E6C">
      <w:pPr>
        <w:spacing w:line="264" w:lineRule="auto"/>
        <w:ind w:firstLine="709"/>
        <w:rPr>
          <w:rFonts w:ascii="Times New Roman" w:hAnsi="Times New Roman" w:cs="Times New Roman"/>
          <w:sz w:val="24"/>
          <w:szCs w:val="24"/>
        </w:rPr>
      </w:pPr>
      <w:r w:rsidRPr="00CE5EA3">
        <w:rPr>
          <w:rFonts w:ascii="Times New Roman" w:hAnsi="Times New Roman" w:cs="Times New Roman"/>
          <w:sz w:val="24"/>
          <w:szCs w:val="24"/>
        </w:rPr>
        <w:t xml:space="preserve">В состав </w:t>
      </w:r>
      <w:r w:rsidR="00CE5EA3" w:rsidRPr="00CE5EA3">
        <w:rPr>
          <w:rFonts w:ascii="Times New Roman" w:hAnsi="Times New Roman" w:cs="Times New Roman"/>
          <w:sz w:val="24"/>
          <w:szCs w:val="24"/>
        </w:rPr>
        <w:t xml:space="preserve">муниципальной бюджетной сферы </w:t>
      </w:r>
      <w:r w:rsidRPr="00CE5EA3">
        <w:rPr>
          <w:rFonts w:ascii="Times New Roman" w:hAnsi="Times New Roman" w:cs="Times New Roman"/>
          <w:sz w:val="24"/>
          <w:szCs w:val="24"/>
        </w:rPr>
        <w:t>входят</w:t>
      </w:r>
      <w:r w:rsidR="004370BF" w:rsidRPr="00CE5EA3">
        <w:rPr>
          <w:rFonts w:ascii="Times New Roman" w:hAnsi="Times New Roman" w:cs="Times New Roman"/>
          <w:sz w:val="24"/>
          <w:szCs w:val="24"/>
        </w:rPr>
        <w:t xml:space="preserve"> </w:t>
      </w:r>
      <w:r w:rsidRPr="00CE5EA3">
        <w:rPr>
          <w:rFonts w:ascii="Times New Roman" w:hAnsi="Times New Roman" w:cs="Times New Roman"/>
          <w:sz w:val="24"/>
          <w:szCs w:val="24"/>
        </w:rPr>
        <w:t xml:space="preserve">15 зданий, эксплуатируемых </w:t>
      </w:r>
      <w:r w:rsidR="00CE5EA3" w:rsidRPr="00CE5EA3">
        <w:rPr>
          <w:rFonts w:ascii="Times New Roman" w:hAnsi="Times New Roman" w:cs="Times New Roman"/>
          <w:sz w:val="24"/>
          <w:szCs w:val="24"/>
        </w:rPr>
        <w:t xml:space="preserve">муниципальными </w:t>
      </w:r>
      <w:r w:rsidR="004370BF" w:rsidRPr="00CE5EA3">
        <w:rPr>
          <w:rFonts w:ascii="Times New Roman" w:hAnsi="Times New Roman" w:cs="Times New Roman"/>
          <w:sz w:val="24"/>
          <w:szCs w:val="24"/>
        </w:rPr>
        <w:t>бюджетными учреждениями</w:t>
      </w:r>
      <w:r w:rsidR="00E404A5" w:rsidRPr="00CE5EA3">
        <w:rPr>
          <w:rFonts w:ascii="Times New Roman" w:hAnsi="Times New Roman" w:cs="Times New Roman"/>
          <w:sz w:val="24"/>
          <w:szCs w:val="24"/>
        </w:rPr>
        <w:t xml:space="preserve"> </w:t>
      </w:r>
      <w:r w:rsidRPr="00CE5EA3">
        <w:rPr>
          <w:rFonts w:ascii="Times New Roman" w:hAnsi="Times New Roman" w:cs="Times New Roman"/>
          <w:sz w:val="24"/>
          <w:szCs w:val="24"/>
        </w:rPr>
        <w:t xml:space="preserve">в том числе: </w:t>
      </w:r>
      <w:r w:rsidR="00F67605" w:rsidRPr="00CE5EA3">
        <w:rPr>
          <w:rFonts w:ascii="Times New Roman" w:hAnsi="Times New Roman" w:cs="Times New Roman"/>
          <w:sz w:val="24"/>
          <w:szCs w:val="24"/>
        </w:rPr>
        <w:t>четырьмя</w:t>
      </w:r>
      <w:r w:rsidR="004370BF" w:rsidRPr="00CE5EA3">
        <w:rPr>
          <w:rFonts w:ascii="Times New Roman" w:hAnsi="Times New Roman" w:cs="Times New Roman"/>
          <w:sz w:val="24"/>
          <w:szCs w:val="24"/>
        </w:rPr>
        <w:t xml:space="preserve"> детскими дошкольными учреждениями, двумя общеобразовательными школами, </w:t>
      </w:r>
      <w:r w:rsidR="001A1B41" w:rsidRPr="00CE5EA3">
        <w:rPr>
          <w:rFonts w:ascii="Times New Roman" w:hAnsi="Times New Roman" w:cs="Times New Roman"/>
          <w:sz w:val="24"/>
          <w:szCs w:val="24"/>
        </w:rPr>
        <w:t xml:space="preserve">двумя </w:t>
      </w:r>
      <w:r w:rsidR="004370BF" w:rsidRPr="00CE5EA3">
        <w:rPr>
          <w:rFonts w:ascii="Times New Roman" w:hAnsi="Times New Roman" w:cs="Times New Roman"/>
          <w:sz w:val="24"/>
          <w:szCs w:val="24"/>
        </w:rPr>
        <w:t>внешкольными учреждениями дополнительного образования (школа</w:t>
      </w:r>
      <w:r w:rsidR="00D86734" w:rsidRPr="00CE5EA3">
        <w:rPr>
          <w:rFonts w:ascii="Times New Roman" w:hAnsi="Times New Roman" w:cs="Times New Roman"/>
          <w:sz w:val="24"/>
          <w:szCs w:val="24"/>
        </w:rPr>
        <w:t xml:space="preserve"> искусств</w:t>
      </w:r>
      <w:r w:rsidR="004370BF" w:rsidRPr="00CE5EA3">
        <w:rPr>
          <w:rFonts w:ascii="Times New Roman" w:hAnsi="Times New Roman" w:cs="Times New Roman"/>
          <w:sz w:val="24"/>
          <w:szCs w:val="24"/>
        </w:rPr>
        <w:t>, центр внешкольной работы), детской юношеской спортивной школой</w:t>
      </w:r>
      <w:r w:rsidR="002866D5" w:rsidRPr="00CE5EA3">
        <w:rPr>
          <w:rFonts w:ascii="Times New Roman" w:hAnsi="Times New Roman" w:cs="Times New Roman"/>
          <w:sz w:val="24"/>
          <w:szCs w:val="24"/>
        </w:rPr>
        <w:t xml:space="preserve"> и плавательным </w:t>
      </w:r>
      <w:proofErr w:type="gramStart"/>
      <w:r w:rsidR="002866D5" w:rsidRPr="00CE5EA3">
        <w:rPr>
          <w:rFonts w:ascii="Times New Roman" w:hAnsi="Times New Roman" w:cs="Times New Roman"/>
          <w:sz w:val="24"/>
          <w:szCs w:val="24"/>
        </w:rPr>
        <w:t>бассейном</w:t>
      </w:r>
      <w:r w:rsidR="004370BF" w:rsidRPr="00CE5EA3">
        <w:rPr>
          <w:rFonts w:ascii="Times New Roman" w:hAnsi="Times New Roman" w:cs="Times New Roman"/>
          <w:sz w:val="24"/>
          <w:szCs w:val="24"/>
        </w:rPr>
        <w:t>,  учреждениями</w:t>
      </w:r>
      <w:proofErr w:type="gramEnd"/>
      <w:r w:rsidR="004370BF" w:rsidRPr="00CE5EA3">
        <w:rPr>
          <w:rFonts w:ascii="Times New Roman" w:hAnsi="Times New Roman" w:cs="Times New Roman"/>
          <w:sz w:val="24"/>
          <w:szCs w:val="24"/>
        </w:rPr>
        <w:t xml:space="preserve">  культуры</w:t>
      </w:r>
      <w:r w:rsidR="001A1B41" w:rsidRPr="00CE5EA3">
        <w:rPr>
          <w:rFonts w:ascii="Times New Roman" w:hAnsi="Times New Roman" w:cs="Times New Roman"/>
          <w:sz w:val="24"/>
          <w:szCs w:val="24"/>
        </w:rPr>
        <w:t xml:space="preserve"> и администрацией</w:t>
      </w:r>
      <w:r w:rsidR="004370BF" w:rsidRPr="00CE5EA3">
        <w:rPr>
          <w:rFonts w:ascii="Times New Roman" w:hAnsi="Times New Roman" w:cs="Times New Roman"/>
          <w:sz w:val="24"/>
          <w:szCs w:val="24"/>
        </w:rPr>
        <w:t>. Все объекты каменные.</w:t>
      </w:r>
    </w:p>
    <w:p w:rsidR="004370BF" w:rsidRDefault="004370BF" w:rsidP="00350E6C">
      <w:pPr>
        <w:spacing w:line="264" w:lineRule="auto"/>
        <w:ind w:firstLine="709"/>
        <w:rPr>
          <w:rFonts w:ascii="Times New Roman" w:hAnsi="Times New Roman" w:cs="Times New Roman"/>
          <w:sz w:val="24"/>
          <w:szCs w:val="24"/>
        </w:rPr>
      </w:pPr>
    </w:p>
    <w:p w:rsidR="004370BF" w:rsidRPr="00A90489" w:rsidRDefault="004370BF" w:rsidP="00CF774D">
      <w:pPr>
        <w:spacing w:line="264" w:lineRule="auto"/>
        <w:ind w:firstLine="709"/>
        <w:jc w:val="right"/>
        <w:rPr>
          <w:rFonts w:ascii="Times New Roman" w:hAnsi="Times New Roman" w:cs="Times New Roman"/>
          <w:sz w:val="24"/>
          <w:szCs w:val="24"/>
        </w:rPr>
      </w:pPr>
      <w:r>
        <w:rPr>
          <w:rFonts w:ascii="Times New Roman" w:hAnsi="Times New Roman" w:cs="Times New Roman"/>
          <w:sz w:val="24"/>
          <w:szCs w:val="24"/>
        </w:rPr>
        <w:t>Табл.1.2.</w:t>
      </w:r>
    </w:p>
    <w:tbl>
      <w:tblPr>
        <w:tblW w:w="5000" w:type="pct"/>
        <w:tblBorders>
          <w:top w:val="single" w:sz="8" w:space="0" w:color="8064A2"/>
          <w:bottom w:val="single" w:sz="8" w:space="0" w:color="8064A2"/>
        </w:tblBorders>
        <w:tblLook w:val="00A0" w:firstRow="1" w:lastRow="0" w:firstColumn="1" w:lastColumn="0" w:noHBand="0" w:noVBand="0"/>
      </w:tblPr>
      <w:tblGrid>
        <w:gridCol w:w="3296"/>
        <w:gridCol w:w="1212"/>
        <w:gridCol w:w="1465"/>
        <w:gridCol w:w="2122"/>
        <w:gridCol w:w="2677"/>
      </w:tblGrid>
      <w:tr w:rsidR="00BA2E3E" w:rsidRPr="00A11048" w:rsidTr="00BA2E3E">
        <w:trPr>
          <w:trHeight w:val="225"/>
        </w:trPr>
        <w:tc>
          <w:tcPr>
            <w:tcW w:w="1533" w:type="pct"/>
            <w:tcBorders>
              <w:top w:val="single" w:sz="8" w:space="0" w:color="8064A2"/>
              <w:left w:val="nil"/>
              <w:bottom w:val="single" w:sz="8" w:space="0" w:color="8064A2"/>
              <w:right w:val="nil"/>
            </w:tcBorders>
            <w:noWrap/>
          </w:tcPr>
          <w:p w:rsidR="00BA2E3E" w:rsidRPr="00694157" w:rsidRDefault="00BA2E3E" w:rsidP="00694157">
            <w:pPr>
              <w:widowControl/>
              <w:autoSpaceDE/>
              <w:autoSpaceDN/>
              <w:adjustRightInd/>
              <w:ind w:firstLine="0"/>
              <w:jc w:val="left"/>
              <w:rPr>
                <w:rFonts w:ascii="Times New Roman" w:hAnsi="Times New Roman" w:cs="Times New Roman"/>
                <w:b/>
                <w:bCs/>
                <w:color w:val="000000"/>
              </w:rPr>
            </w:pPr>
          </w:p>
        </w:tc>
        <w:tc>
          <w:tcPr>
            <w:tcW w:w="566" w:type="pct"/>
            <w:tcBorders>
              <w:top w:val="single" w:sz="8" w:space="0" w:color="8064A2"/>
              <w:left w:val="nil"/>
              <w:bottom w:val="single" w:sz="8" w:space="0" w:color="8064A2"/>
              <w:right w:val="nil"/>
            </w:tcBorders>
            <w:noWrap/>
          </w:tcPr>
          <w:p w:rsidR="00BA2E3E" w:rsidRPr="00694157" w:rsidRDefault="00BA2E3E" w:rsidP="00694157">
            <w:pPr>
              <w:widowControl/>
              <w:autoSpaceDE/>
              <w:autoSpaceDN/>
              <w:adjustRightInd/>
              <w:ind w:firstLine="0"/>
              <w:jc w:val="center"/>
              <w:rPr>
                <w:rFonts w:ascii="Times New Roman" w:hAnsi="Times New Roman" w:cs="Times New Roman"/>
                <w:b/>
                <w:bCs/>
              </w:rPr>
            </w:pPr>
            <w:r w:rsidRPr="00694157">
              <w:rPr>
                <w:rFonts w:ascii="Times New Roman" w:hAnsi="Times New Roman" w:cs="Times New Roman"/>
                <w:b/>
                <w:bCs/>
              </w:rPr>
              <w:t>Кол-во</w:t>
            </w:r>
          </w:p>
        </w:tc>
        <w:tc>
          <w:tcPr>
            <w:tcW w:w="667" w:type="pct"/>
            <w:tcBorders>
              <w:top w:val="single" w:sz="8" w:space="0" w:color="8064A2"/>
              <w:left w:val="nil"/>
              <w:bottom w:val="single" w:sz="8" w:space="0" w:color="8064A2"/>
              <w:right w:val="nil"/>
            </w:tcBorders>
            <w:noWrap/>
          </w:tcPr>
          <w:p w:rsidR="00BA2E3E" w:rsidRPr="00694157" w:rsidRDefault="00BA2E3E" w:rsidP="00694157">
            <w:pPr>
              <w:widowControl/>
              <w:autoSpaceDE/>
              <w:autoSpaceDN/>
              <w:adjustRightInd/>
              <w:ind w:firstLine="0"/>
              <w:jc w:val="center"/>
              <w:rPr>
                <w:rFonts w:ascii="Times New Roman" w:hAnsi="Times New Roman" w:cs="Times New Roman"/>
                <w:b/>
                <w:bCs/>
              </w:rPr>
            </w:pPr>
            <w:r w:rsidRPr="00694157">
              <w:rPr>
                <w:rFonts w:ascii="Times New Roman" w:hAnsi="Times New Roman" w:cs="Times New Roman"/>
                <w:b/>
                <w:bCs/>
              </w:rPr>
              <w:t xml:space="preserve">Объём, </w:t>
            </w:r>
            <w:proofErr w:type="spellStart"/>
            <w:r w:rsidRPr="00694157">
              <w:rPr>
                <w:rFonts w:ascii="Times New Roman" w:hAnsi="Times New Roman" w:cs="Times New Roman"/>
                <w:b/>
                <w:bCs/>
              </w:rPr>
              <w:t>куб.м</w:t>
            </w:r>
            <w:proofErr w:type="spellEnd"/>
            <w:r w:rsidRPr="00694157">
              <w:rPr>
                <w:rFonts w:ascii="Times New Roman" w:hAnsi="Times New Roman" w:cs="Times New Roman"/>
                <w:b/>
                <w:bCs/>
              </w:rPr>
              <w:t>.</w:t>
            </w:r>
          </w:p>
        </w:tc>
        <w:tc>
          <w:tcPr>
            <w:tcW w:w="988" w:type="pct"/>
            <w:tcBorders>
              <w:top w:val="single" w:sz="8" w:space="0" w:color="8064A2"/>
              <w:left w:val="nil"/>
              <w:bottom w:val="single" w:sz="8" w:space="0" w:color="8064A2"/>
              <w:right w:val="nil"/>
            </w:tcBorders>
          </w:tcPr>
          <w:p w:rsidR="00BA2E3E" w:rsidRPr="00694157" w:rsidRDefault="00BA2E3E" w:rsidP="00694157">
            <w:pPr>
              <w:widowControl/>
              <w:autoSpaceDE/>
              <w:autoSpaceDN/>
              <w:adjustRightInd/>
              <w:ind w:firstLine="0"/>
              <w:jc w:val="center"/>
              <w:rPr>
                <w:rFonts w:ascii="Times New Roman" w:hAnsi="Times New Roman" w:cs="Times New Roman"/>
                <w:b/>
                <w:bCs/>
              </w:rPr>
            </w:pPr>
            <w:r>
              <w:rPr>
                <w:rFonts w:ascii="Times New Roman" w:hAnsi="Times New Roman" w:cs="Times New Roman"/>
                <w:b/>
                <w:bCs/>
              </w:rPr>
              <w:t xml:space="preserve">Площадь, </w:t>
            </w:r>
            <w:proofErr w:type="spellStart"/>
            <w:r>
              <w:rPr>
                <w:rFonts w:ascii="Times New Roman" w:hAnsi="Times New Roman" w:cs="Times New Roman"/>
                <w:b/>
                <w:bCs/>
              </w:rPr>
              <w:t>кв.м</w:t>
            </w:r>
            <w:proofErr w:type="spellEnd"/>
          </w:p>
        </w:tc>
        <w:tc>
          <w:tcPr>
            <w:tcW w:w="1247" w:type="pct"/>
            <w:tcBorders>
              <w:top w:val="single" w:sz="8" w:space="0" w:color="8064A2"/>
              <w:left w:val="nil"/>
              <w:bottom w:val="single" w:sz="8" w:space="0" w:color="8064A2"/>
              <w:right w:val="nil"/>
            </w:tcBorders>
            <w:noWrap/>
          </w:tcPr>
          <w:p w:rsidR="00BA2E3E" w:rsidRPr="006C1DAD" w:rsidRDefault="00BA2E3E" w:rsidP="006C1DAD">
            <w:pPr>
              <w:widowControl/>
              <w:autoSpaceDE/>
              <w:autoSpaceDN/>
              <w:adjustRightInd/>
              <w:ind w:firstLine="0"/>
              <w:jc w:val="center"/>
              <w:rPr>
                <w:rFonts w:ascii="Times New Roman" w:hAnsi="Times New Roman" w:cs="Times New Roman"/>
                <w:b/>
                <w:bCs/>
              </w:rPr>
            </w:pPr>
            <w:r w:rsidRPr="00694157">
              <w:rPr>
                <w:rFonts w:ascii="Times New Roman" w:hAnsi="Times New Roman" w:cs="Times New Roman"/>
                <w:b/>
                <w:bCs/>
              </w:rPr>
              <w:t>Уд</w:t>
            </w:r>
            <w:r w:rsidR="006C1DAD">
              <w:rPr>
                <w:rFonts w:ascii="Times New Roman" w:hAnsi="Times New Roman" w:cs="Times New Roman"/>
                <w:b/>
                <w:bCs/>
              </w:rPr>
              <w:t xml:space="preserve">. </w:t>
            </w:r>
            <w:r w:rsidRPr="00694157">
              <w:rPr>
                <w:rFonts w:ascii="Times New Roman" w:hAnsi="Times New Roman" w:cs="Times New Roman"/>
                <w:b/>
                <w:bCs/>
              </w:rPr>
              <w:t xml:space="preserve"> вес</w:t>
            </w:r>
            <w:r>
              <w:rPr>
                <w:rFonts w:ascii="Times New Roman" w:hAnsi="Times New Roman" w:cs="Times New Roman"/>
                <w:b/>
                <w:bCs/>
              </w:rPr>
              <w:t xml:space="preserve"> </w:t>
            </w:r>
            <w:r>
              <w:rPr>
                <w:rFonts w:ascii="Times New Roman" w:hAnsi="Times New Roman" w:cs="Times New Roman"/>
                <w:b/>
                <w:bCs/>
                <w:lang w:val="en-US"/>
              </w:rPr>
              <w:t>S</w:t>
            </w:r>
            <w:r w:rsidRPr="00694157">
              <w:rPr>
                <w:rFonts w:ascii="Times New Roman" w:hAnsi="Times New Roman" w:cs="Times New Roman"/>
                <w:b/>
                <w:bCs/>
              </w:rPr>
              <w:t xml:space="preserve"> от обще</w:t>
            </w:r>
            <w:r>
              <w:rPr>
                <w:rFonts w:ascii="Times New Roman" w:hAnsi="Times New Roman" w:cs="Times New Roman"/>
                <w:b/>
                <w:bCs/>
              </w:rPr>
              <w:t xml:space="preserve">й </w:t>
            </w:r>
            <w:r>
              <w:rPr>
                <w:rFonts w:ascii="Times New Roman" w:hAnsi="Times New Roman" w:cs="Times New Roman"/>
                <w:b/>
                <w:bCs/>
                <w:lang w:val="en-US"/>
              </w:rPr>
              <w:t>S</w:t>
            </w:r>
            <w:r w:rsidR="006C1DAD" w:rsidRPr="00694157">
              <w:rPr>
                <w:rFonts w:ascii="Times New Roman" w:hAnsi="Times New Roman" w:cs="Times New Roman"/>
                <w:b/>
                <w:bCs/>
              </w:rPr>
              <w:t>, %</w:t>
            </w:r>
          </w:p>
        </w:tc>
      </w:tr>
      <w:tr w:rsidR="00BA2E3E" w:rsidRPr="00A11048" w:rsidTr="00BA2E3E">
        <w:trPr>
          <w:trHeight w:val="225"/>
        </w:trPr>
        <w:tc>
          <w:tcPr>
            <w:tcW w:w="1533" w:type="pct"/>
            <w:tcBorders>
              <w:left w:val="nil"/>
              <w:right w:val="nil"/>
            </w:tcBorders>
            <w:shd w:val="clear" w:color="auto" w:fill="DFD8E8"/>
            <w:noWrap/>
          </w:tcPr>
          <w:p w:rsidR="00BA2E3E" w:rsidRPr="00694157" w:rsidRDefault="00C92651" w:rsidP="00C92651">
            <w:pPr>
              <w:widowControl/>
              <w:autoSpaceDE/>
              <w:autoSpaceDN/>
              <w:adjustRightInd/>
              <w:ind w:firstLine="0"/>
              <w:jc w:val="left"/>
              <w:rPr>
                <w:rFonts w:ascii="Times New Roman" w:hAnsi="Times New Roman" w:cs="Times New Roman"/>
                <w:b/>
                <w:bCs/>
                <w:color w:val="000000"/>
              </w:rPr>
            </w:pPr>
            <w:r>
              <w:rPr>
                <w:rFonts w:ascii="Times New Roman" w:hAnsi="Times New Roman" w:cs="Times New Roman"/>
                <w:b/>
                <w:bCs/>
                <w:color w:val="000000"/>
              </w:rPr>
              <w:t>Здания б</w:t>
            </w:r>
            <w:r w:rsidR="00BA2E3E" w:rsidRPr="00694157">
              <w:rPr>
                <w:rFonts w:ascii="Times New Roman" w:hAnsi="Times New Roman" w:cs="Times New Roman"/>
                <w:b/>
                <w:bCs/>
                <w:color w:val="000000"/>
              </w:rPr>
              <w:t>юджетны</w:t>
            </w:r>
            <w:r>
              <w:rPr>
                <w:rFonts w:ascii="Times New Roman" w:hAnsi="Times New Roman" w:cs="Times New Roman"/>
                <w:b/>
                <w:bCs/>
                <w:color w:val="000000"/>
              </w:rPr>
              <w:t>х</w:t>
            </w:r>
            <w:r w:rsidR="00BA2E3E" w:rsidRPr="00694157">
              <w:rPr>
                <w:rFonts w:ascii="Times New Roman" w:hAnsi="Times New Roman" w:cs="Times New Roman"/>
                <w:b/>
                <w:bCs/>
                <w:color w:val="000000"/>
              </w:rPr>
              <w:t xml:space="preserve"> учреждени</w:t>
            </w:r>
            <w:r>
              <w:rPr>
                <w:rFonts w:ascii="Times New Roman" w:hAnsi="Times New Roman" w:cs="Times New Roman"/>
                <w:b/>
                <w:bCs/>
                <w:color w:val="000000"/>
              </w:rPr>
              <w:t>й</w:t>
            </w:r>
          </w:p>
        </w:tc>
        <w:tc>
          <w:tcPr>
            <w:tcW w:w="566" w:type="pct"/>
            <w:tcBorders>
              <w:left w:val="nil"/>
              <w:right w:val="nil"/>
            </w:tcBorders>
            <w:shd w:val="clear" w:color="auto" w:fill="DFD8E8"/>
            <w:noWrap/>
          </w:tcPr>
          <w:p w:rsidR="00BA2E3E" w:rsidRPr="00694157" w:rsidRDefault="004C674F" w:rsidP="004C674F">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15</w:t>
            </w:r>
          </w:p>
        </w:tc>
        <w:tc>
          <w:tcPr>
            <w:tcW w:w="667" w:type="pct"/>
            <w:tcBorders>
              <w:left w:val="nil"/>
              <w:right w:val="nil"/>
            </w:tcBorders>
            <w:shd w:val="clear" w:color="auto" w:fill="DFD8E8"/>
            <w:noWrap/>
          </w:tcPr>
          <w:p w:rsidR="00BA2E3E" w:rsidRPr="00694157" w:rsidRDefault="006C1DAD" w:rsidP="00694157">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107899,7</w:t>
            </w:r>
          </w:p>
        </w:tc>
        <w:tc>
          <w:tcPr>
            <w:tcW w:w="988" w:type="pct"/>
            <w:tcBorders>
              <w:left w:val="nil"/>
              <w:right w:val="nil"/>
            </w:tcBorders>
            <w:shd w:val="clear" w:color="auto" w:fill="DFD8E8"/>
          </w:tcPr>
          <w:p w:rsidR="00BA2E3E" w:rsidRPr="00694157" w:rsidRDefault="00507F58" w:rsidP="00694157">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23101,0</w:t>
            </w:r>
          </w:p>
        </w:tc>
        <w:tc>
          <w:tcPr>
            <w:tcW w:w="1247" w:type="pct"/>
            <w:tcBorders>
              <w:left w:val="nil"/>
              <w:right w:val="nil"/>
            </w:tcBorders>
            <w:shd w:val="clear" w:color="auto" w:fill="DFD8E8"/>
            <w:noWrap/>
          </w:tcPr>
          <w:p w:rsidR="00BA2E3E" w:rsidRPr="00694157" w:rsidRDefault="00BA2E3E" w:rsidP="00694157">
            <w:pPr>
              <w:widowControl/>
              <w:autoSpaceDE/>
              <w:autoSpaceDN/>
              <w:adjustRightInd/>
              <w:ind w:firstLine="0"/>
              <w:jc w:val="center"/>
              <w:rPr>
                <w:rFonts w:ascii="Times New Roman" w:hAnsi="Times New Roman" w:cs="Times New Roman"/>
                <w:color w:val="000000"/>
              </w:rPr>
            </w:pPr>
            <w:r w:rsidRPr="00694157">
              <w:rPr>
                <w:rFonts w:ascii="Times New Roman" w:hAnsi="Times New Roman" w:cs="Times New Roman"/>
                <w:color w:val="000000"/>
              </w:rPr>
              <w:t>100,00%</w:t>
            </w:r>
          </w:p>
        </w:tc>
      </w:tr>
      <w:tr w:rsidR="00BA2E3E" w:rsidRPr="00A11048" w:rsidTr="00BA2E3E">
        <w:trPr>
          <w:trHeight w:val="225"/>
        </w:trPr>
        <w:tc>
          <w:tcPr>
            <w:tcW w:w="1533" w:type="pct"/>
            <w:noWrap/>
          </w:tcPr>
          <w:p w:rsidR="00BA2E3E" w:rsidRPr="00694157" w:rsidRDefault="00BA2E3E" w:rsidP="00694157">
            <w:pPr>
              <w:widowControl/>
              <w:autoSpaceDE/>
              <w:autoSpaceDN/>
              <w:adjustRightInd/>
              <w:ind w:firstLine="0"/>
              <w:jc w:val="left"/>
              <w:rPr>
                <w:rFonts w:ascii="Times New Roman" w:hAnsi="Times New Roman" w:cs="Times New Roman"/>
                <w:b/>
                <w:bCs/>
                <w:color w:val="000000"/>
              </w:rPr>
            </w:pPr>
            <w:r w:rsidRPr="00694157">
              <w:rPr>
                <w:rFonts w:ascii="Times New Roman" w:hAnsi="Times New Roman" w:cs="Times New Roman"/>
                <w:b/>
                <w:bCs/>
                <w:color w:val="000000"/>
              </w:rPr>
              <w:t>в том числе:</w:t>
            </w:r>
          </w:p>
        </w:tc>
        <w:tc>
          <w:tcPr>
            <w:tcW w:w="566" w:type="pct"/>
            <w:noWrap/>
          </w:tcPr>
          <w:p w:rsidR="00BA2E3E" w:rsidRPr="00694157" w:rsidRDefault="00BA2E3E" w:rsidP="00694157">
            <w:pPr>
              <w:widowControl/>
              <w:autoSpaceDE/>
              <w:autoSpaceDN/>
              <w:adjustRightInd/>
              <w:ind w:firstLine="0"/>
              <w:jc w:val="center"/>
              <w:rPr>
                <w:rFonts w:ascii="Times New Roman" w:hAnsi="Times New Roman" w:cs="Times New Roman"/>
                <w:color w:val="000000"/>
              </w:rPr>
            </w:pPr>
          </w:p>
        </w:tc>
        <w:tc>
          <w:tcPr>
            <w:tcW w:w="667" w:type="pct"/>
            <w:noWrap/>
          </w:tcPr>
          <w:p w:rsidR="00BA2E3E" w:rsidRPr="00694157" w:rsidRDefault="00BA2E3E" w:rsidP="00694157">
            <w:pPr>
              <w:widowControl/>
              <w:autoSpaceDE/>
              <w:autoSpaceDN/>
              <w:adjustRightInd/>
              <w:ind w:firstLine="0"/>
              <w:jc w:val="center"/>
              <w:rPr>
                <w:rFonts w:ascii="Times New Roman" w:hAnsi="Times New Roman" w:cs="Times New Roman"/>
                <w:color w:val="000000"/>
              </w:rPr>
            </w:pPr>
          </w:p>
        </w:tc>
        <w:tc>
          <w:tcPr>
            <w:tcW w:w="988" w:type="pct"/>
          </w:tcPr>
          <w:p w:rsidR="00BA2E3E" w:rsidRPr="00694157" w:rsidRDefault="00BA2E3E" w:rsidP="00694157">
            <w:pPr>
              <w:widowControl/>
              <w:autoSpaceDE/>
              <w:autoSpaceDN/>
              <w:adjustRightInd/>
              <w:ind w:firstLine="0"/>
              <w:jc w:val="center"/>
              <w:rPr>
                <w:rFonts w:ascii="Times New Roman" w:hAnsi="Times New Roman" w:cs="Times New Roman"/>
                <w:color w:val="000000"/>
              </w:rPr>
            </w:pPr>
          </w:p>
        </w:tc>
        <w:tc>
          <w:tcPr>
            <w:tcW w:w="1247" w:type="pct"/>
            <w:noWrap/>
          </w:tcPr>
          <w:p w:rsidR="00BA2E3E" w:rsidRPr="00694157" w:rsidRDefault="00BA2E3E" w:rsidP="00694157">
            <w:pPr>
              <w:widowControl/>
              <w:autoSpaceDE/>
              <w:autoSpaceDN/>
              <w:adjustRightInd/>
              <w:ind w:firstLine="0"/>
              <w:jc w:val="center"/>
              <w:rPr>
                <w:rFonts w:ascii="Times New Roman" w:hAnsi="Times New Roman" w:cs="Times New Roman"/>
                <w:color w:val="000000"/>
              </w:rPr>
            </w:pPr>
          </w:p>
        </w:tc>
      </w:tr>
      <w:tr w:rsidR="00BA2E3E" w:rsidRPr="00A11048" w:rsidTr="00BA2E3E">
        <w:trPr>
          <w:trHeight w:val="225"/>
        </w:trPr>
        <w:tc>
          <w:tcPr>
            <w:tcW w:w="1533" w:type="pct"/>
            <w:tcBorders>
              <w:left w:val="nil"/>
              <w:right w:val="nil"/>
            </w:tcBorders>
            <w:shd w:val="clear" w:color="auto" w:fill="DFD8E8"/>
            <w:noWrap/>
          </w:tcPr>
          <w:p w:rsidR="00BA2E3E" w:rsidRPr="002866D5" w:rsidRDefault="00BA2E3E" w:rsidP="00694157">
            <w:pPr>
              <w:widowControl/>
              <w:autoSpaceDE/>
              <w:autoSpaceDN/>
              <w:adjustRightInd/>
              <w:ind w:firstLine="0"/>
              <w:jc w:val="left"/>
              <w:rPr>
                <w:rFonts w:ascii="Times New Roman" w:hAnsi="Times New Roman" w:cs="Times New Roman"/>
                <w:b/>
                <w:bCs/>
                <w:color w:val="000000" w:themeColor="text1"/>
              </w:rPr>
            </w:pPr>
            <w:r w:rsidRPr="002866D5">
              <w:rPr>
                <w:rFonts w:ascii="Times New Roman" w:hAnsi="Times New Roman" w:cs="Times New Roman"/>
                <w:b/>
                <w:bCs/>
                <w:color w:val="000000" w:themeColor="text1"/>
              </w:rPr>
              <w:t>Объекты образования</w:t>
            </w:r>
          </w:p>
        </w:tc>
        <w:tc>
          <w:tcPr>
            <w:tcW w:w="566" w:type="pct"/>
            <w:tcBorders>
              <w:left w:val="nil"/>
              <w:right w:val="nil"/>
            </w:tcBorders>
            <w:shd w:val="clear" w:color="auto" w:fill="DFD8E8"/>
            <w:noWrap/>
          </w:tcPr>
          <w:p w:rsidR="00BA2E3E" w:rsidRPr="002866D5" w:rsidRDefault="004C674F" w:rsidP="00694157">
            <w:pPr>
              <w:widowControl/>
              <w:autoSpaceDE/>
              <w:autoSpaceDN/>
              <w:adjustRightInd/>
              <w:ind w:firstLine="0"/>
              <w:jc w:val="center"/>
              <w:rPr>
                <w:rFonts w:ascii="Times New Roman" w:hAnsi="Times New Roman" w:cs="Times New Roman"/>
                <w:color w:val="000000" w:themeColor="text1"/>
              </w:rPr>
            </w:pPr>
            <w:r>
              <w:rPr>
                <w:rFonts w:ascii="Times New Roman" w:hAnsi="Times New Roman" w:cs="Times New Roman"/>
                <w:color w:val="000000" w:themeColor="text1"/>
              </w:rPr>
              <w:t>8</w:t>
            </w:r>
          </w:p>
        </w:tc>
        <w:tc>
          <w:tcPr>
            <w:tcW w:w="667" w:type="pct"/>
            <w:tcBorders>
              <w:left w:val="nil"/>
              <w:right w:val="nil"/>
            </w:tcBorders>
            <w:shd w:val="clear" w:color="auto" w:fill="DFD8E8"/>
            <w:noWrap/>
          </w:tcPr>
          <w:p w:rsidR="00BA2E3E" w:rsidRPr="002866D5" w:rsidRDefault="006C1DAD" w:rsidP="00694157">
            <w:pPr>
              <w:widowControl/>
              <w:autoSpaceDE/>
              <w:autoSpaceDN/>
              <w:adjustRightInd/>
              <w:ind w:firstLine="0"/>
              <w:jc w:val="center"/>
              <w:rPr>
                <w:rFonts w:ascii="Times New Roman" w:hAnsi="Times New Roman" w:cs="Times New Roman"/>
                <w:color w:val="000000" w:themeColor="text1"/>
              </w:rPr>
            </w:pPr>
            <w:r>
              <w:rPr>
                <w:rFonts w:ascii="Times New Roman" w:hAnsi="Times New Roman" w:cs="Times New Roman"/>
                <w:color w:val="000000" w:themeColor="text1"/>
              </w:rPr>
              <w:t>75939,0</w:t>
            </w:r>
          </w:p>
        </w:tc>
        <w:tc>
          <w:tcPr>
            <w:tcW w:w="988" w:type="pct"/>
            <w:tcBorders>
              <w:left w:val="nil"/>
              <w:right w:val="nil"/>
            </w:tcBorders>
            <w:shd w:val="clear" w:color="auto" w:fill="DFD8E8"/>
          </w:tcPr>
          <w:p w:rsidR="00BA2E3E" w:rsidRPr="002866D5" w:rsidRDefault="008F562F" w:rsidP="00326D24">
            <w:pPr>
              <w:widowControl/>
              <w:autoSpaceDE/>
              <w:autoSpaceDN/>
              <w:adjustRightInd/>
              <w:ind w:firstLine="0"/>
              <w:jc w:val="center"/>
              <w:rPr>
                <w:rFonts w:ascii="Times New Roman" w:hAnsi="Times New Roman" w:cs="Times New Roman"/>
                <w:color w:val="000000" w:themeColor="text1"/>
              </w:rPr>
            </w:pPr>
            <w:r>
              <w:rPr>
                <w:rFonts w:ascii="Times New Roman" w:hAnsi="Times New Roman" w:cs="Times New Roman"/>
                <w:color w:val="000000" w:themeColor="text1"/>
              </w:rPr>
              <w:t>17537,0</w:t>
            </w:r>
          </w:p>
        </w:tc>
        <w:tc>
          <w:tcPr>
            <w:tcW w:w="1247" w:type="pct"/>
            <w:tcBorders>
              <w:left w:val="nil"/>
              <w:right w:val="nil"/>
            </w:tcBorders>
            <w:shd w:val="clear" w:color="auto" w:fill="DFD8E8"/>
            <w:noWrap/>
          </w:tcPr>
          <w:p w:rsidR="00BA2E3E" w:rsidRPr="002866D5" w:rsidRDefault="00507F58" w:rsidP="00326D24">
            <w:pPr>
              <w:widowControl/>
              <w:autoSpaceDE/>
              <w:autoSpaceDN/>
              <w:adjustRightInd/>
              <w:ind w:firstLine="0"/>
              <w:jc w:val="center"/>
              <w:rPr>
                <w:rFonts w:ascii="Times New Roman" w:hAnsi="Times New Roman" w:cs="Times New Roman"/>
                <w:color w:val="000000" w:themeColor="text1"/>
              </w:rPr>
            </w:pPr>
            <w:r>
              <w:rPr>
                <w:rFonts w:ascii="Times New Roman" w:hAnsi="Times New Roman" w:cs="Times New Roman"/>
                <w:color w:val="000000" w:themeColor="text1"/>
              </w:rPr>
              <w:t>75,9</w:t>
            </w:r>
            <w:r w:rsidR="00BA2E3E" w:rsidRPr="002866D5">
              <w:rPr>
                <w:rFonts w:ascii="Times New Roman" w:hAnsi="Times New Roman" w:cs="Times New Roman"/>
                <w:color w:val="000000" w:themeColor="text1"/>
              </w:rPr>
              <w:t>%</w:t>
            </w:r>
          </w:p>
        </w:tc>
      </w:tr>
      <w:tr w:rsidR="00BA2E3E" w:rsidRPr="00A11048" w:rsidTr="00BA2E3E">
        <w:trPr>
          <w:trHeight w:val="225"/>
        </w:trPr>
        <w:tc>
          <w:tcPr>
            <w:tcW w:w="1533" w:type="pct"/>
            <w:tcBorders>
              <w:left w:val="nil"/>
              <w:right w:val="nil"/>
            </w:tcBorders>
            <w:shd w:val="clear" w:color="auto" w:fill="DFD8E8"/>
            <w:noWrap/>
          </w:tcPr>
          <w:p w:rsidR="00BA2E3E" w:rsidRPr="002866D5" w:rsidRDefault="00BA2E3E" w:rsidP="00694157">
            <w:pPr>
              <w:widowControl/>
              <w:autoSpaceDE/>
              <w:autoSpaceDN/>
              <w:adjustRightInd/>
              <w:ind w:firstLine="0"/>
              <w:jc w:val="left"/>
              <w:rPr>
                <w:rFonts w:ascii="Times New Roman" w:hAnsi="Times New Roman" w:cs="Times New Roman"/>
                <w:b/>
                <w:bCs/>
                <w:color w:val="000000" w:themeColor="text1"/>
              </w:rPr>
            </w:pPr>
            <w:r w:rsidRPr="002866D5">
              <w:rPr>
                <w:rFonts w:ascii="Times New Roman" w:hAnsi="Times New Roman" w:cs="Times New Roman"/>
                <w:b/>
                <w:bCs/>
                <w:color w:val="000000" w:themeColor="text1"/>
              </w:rPr>
              <w:t>Объекты культуры</w:t>
            </w:r>
          </w:p>
          <w:p w:rsidR="00BA2E3E" w:rsidRPr="002866D5" w:rsidRDefault="00BA2E3E" w:rsidP="00694157">
            <w:pPr>
              <w:widowControl/>
              <w:autoSpaceDE/>
              <w:autoSpaceDN/>
              <w:adjustRightInd/>
              <w:ind w:firstLine="0"/>
              <w:jc w:val="left"/>
              <w:rPr>
                <w:rFonts w:ascii="Times New Roman" w:hAnsi="Times New Roman" w:cs="Times New Roman"/>
                <w:b/>
                <w:bCs/>
                <w:color w:val="000000" w:themeColor="text1"/>
              </w:rPr>
            </w:pPr>
            <w:r w:rsidRPr="002866D5">
              <w:rPr>
                <w:rFonts w:ascii="Times New Roman" w:hAnsi="Times New Roman" w:cs="Times New Roman"/>
                <w:b/>
                <w:bCs/>
                <w:color w:val="000000" w:themeColor="text1"/>
              </w:rPr>
              <w:t>Спортивные объекты</w:t>
            </w:r>
          </w:p>
        </w:tc>
        <w:tc>
          <w:tcPr>
            <w:tcW w:w="566" w:type="pct"/>
            <w:tcBorders>
              <w:left w:val="nil"/>
              <w:right w:val="nil"/>
            </w:tcBorders>
            <w:shd w:val="clear" w:color="auto" w:fill="DFD8E8"/>
            <w:noWrap/>
          </w:tcPr>
          <w:p w:rsidR="00BA2E3E" w:rsidRPr="002866D5" w:rsidRDefault="00BA2E3E" w:rsidP="00694157">
            <w:pPr>
              <w:widowControl/>
              <w:autoSpaceDE/>
              <w:autoSpaceDN/>
              <w:adjustRightInd/>
              <w:ind w:firstLine="0"/>
              <w:jc w:val="center"/>
              <w:rPr>
                <w:rFonts w:ascii="Times New Roman" w:hAnsi="Times New Roman" w:cs="Times New Roman"/>
                <w:color w:val="000000" w:themeColor="text1"/>
              </w:rPr>
            </w:pPr>
            <w:r w:rsidRPr="002866D5">
              <w:rPr>
                <w:rFonts w:ascii="Times New Roman" w:hAnsi="Times New Roman" w:cs="Times New Roman"/>
                <w:color w:val="000000" w:themeColor="text1"/>
              </w:rPr>
              <w:t>3</w:t>
            </w:r>
          </w:p>
          <w:p w:rsidR="00BA2E3E" w:rsidRPr="002866D5" w:rsidRDefault="00BA2E3E" w:rsidP="00694157">
            <w:pPr>
              <w:widowControl/>
              <w:autoSpaceDE/>
              <w:autoSpaceDN/>
              <w:adjustRightInd/>
              <w:ind w:firstLine="0"/>
              <w:jc w:val="center"/>
              <w:rPr>
                <w:rFonts w:ascii="Times New Roman" w:hAnsi="Times New Roman" w:cs="Times New Roman"/>
                <w:color w:val="000000" w:themeColor="text1"/>
              </w:rPr>
            </w:pPr>
            <w:r w:rsidRPr="002866D5">
              <w:rPr>
                <w:rFonts w:ascii="Times New Roman" w:hAnsi="Times New Roman" w:cs="Times New Roman"/>
                <w:color w:val="000000" w:themeColor="text1"/>
              </w:rPr>
              <w:t>2</w:t>
            </w:r>
          </w:p>
        </w:tc>
        <w:tc>
          <w:tcPr>
            <w:tcW w:w="667" w:type="pct"/>
            <w:tcBorders>
              <w:left w:val="nil"/>
              <w:right w:val="nil"/>
            </w:tcBorders>
            <w:shd w:val="clear" w:color="auto" w:fill="DFD8E8"/>
            <w:noWrap/>
          </w:tcPr>
          <w:p w:rsidR="00BA2E3E" w:rsidRDefault="006C1DAD" w:rsidP="00694157">
            <w:pPr>
              <w:widowControl/>
              <w:autoSpaceDE/>
              <w:autoSpaceDN/>
              <w:adjustRightInd/>
              <w:ind w:firstLine="0"/>
              <w:jc w:val="center"/>
              <w:rPr>
                <w:rFonts w:ascii="Times New Roman" w:hAnsi="Times New Roman" w:cs="Times New Roman"/>
                <w:color w:val="000000" w:themeColor="text1"/>
              </w:rPr>
            </w:pPr>
            <w:r>
              <w:rPr>
                <w:rFonts w:ascii="Times New Roman" w:hAnsi="Times New Roman" w:cs="Times New Roman"/>
                <w:color w:val="000000" w:themeColor="text1"/>
              </w:rPr>
              <w:t>10759,7</w:t>
            </w:r>
          </w:p>
          <w:p w:rsidR="006C1DAD" w:rsidRPr="002866D5" w:rsidRDefault="006C1DAD" w:rsidP="00694157">
            <w:pPr>
              <w:widowControl/>
              <w:autoSpaceDE/>
              <w:autoSpaceDN/>
              <w:adjustRightInd/>
              <w:ind w:firstLine="0"/>
              <w:jc w:val="center"/>
              <w:rPr>
                <w:rFonts w:ascii="Times New Roman" w:hAnsi="Times New Roman" w:cs="Times New Roman"/>
                <w:color w:val="000000" w:themeColor="text1"/>
              </w:rPr>
            </w:pPr>
            <w:r>
              <w:rPr>
                <w:rFonts w:ascii="Times New Roman" w:hAnsi="Times New Roman" w:cs="Times New Roman"/>
                <w:color w:val="000000" w:themeColor="text1"/>
              </w:rPr>
              <w:t>18796,1</w:t>
            </w:r>
          </w:p>
        </w:tc>
        <w:tc>
          <w:tcPr>
            <w:tcW w:w="988" w:type="pct"/>
            <w:tcBorders>
              <w:left w:val="nil"/>
              <w:right w:val="nil"/>
            </w:tcBorders>
            <w:shd w:val="clear" w:color="auto" w:fill="DFD8E8"/>
          </w:tcPr>
          <w:p w:rsidR="00BA2E3E" w:rsidRDefault="008F562F" w:rsidP="00326D24">
            <w:pPr>
              <w:widowControl/>
              <w:autoSpaceDE/>
              <w:autoSpaceDN/>
              <w:adjustRightInd/>
              <w:ind w:firstLine="0"/>
              <w:jc w:val="center"/>
              <w:rPr>
                <w:rFonts w:ascii="Times New Roman" w:hAnsi="Times New Roman" w:cs="Times New Roman"/>
                <w:color w:val="000000" w:themeColor="text1"/>
              </w:rPr>
            </w:pPr>
            <w:r>
              <w:rPr>
                <w:rFonts w:ascii="Times New Roman" w:hAnsi="Times New Roman" w:cs="Times New Roman"/>
                <w:color w:val="000000" w:themeColor="text1"/>
              </w:rPr>
              <w:t>1664,8</w:t>
            </w:r>
          </w:p>
          <w:p w:rsidR="008F562F" w:rsidRPr="002866D5" w:rsidRDefault="008F562F" w:rsidP="00326D24">
            <w:pPr>
              <w:widowControl/>
              <w:autoSpaceDE/>
              <w:autoSpaceDN/>
              <w:adjustRightInd/>
              <w:ind w:firstLine="0"/>
              <w:jc w:val="center"/>
              <w:rPr>
                <w:rFonts w:ascii="Times New Roman" w:hAnsi="Times New Roman" w:cs="Times New Roman"/>
                <w:color w:val="000000" w:themeColor="text1"/>
              </w:rPr>
            </w:pPr>
            <w:r>
              <w:rPr>
                <w:rFonts w:ascii="Times New Roman" w:hAnsi="Times New Roman" w:cs="Times New Roman"/>
                <w:color w:val="000000" w:themeColor="text1"/>
              </w:rPr>
              <w:t>3035,2</w:t>
            </w:r>
          </w:p>
        </w:tc>
        <w:tc>
          <w:tcPr>
            <w:tcW w:w="1247" w:type="pct"/>
            <w:tcBorders>
              <w:left w:val="nil"/>
              <w:right w:val="nil"/>
            </w:tcBorders>
            <w:shd w:val="clear" w:color="auto" w:fill="DFD8E8"/>
            <w:noWrap/>
          </w:tcPr>
          <w:p w:rsidR="00507F58" w:rsidRPr="002866D5" w:rsidRDefault="00507F58" w:rsidP="00326D24">
            <w:pPr>
              <w:widowControl/>
              <w:autoSpaceDE/>
              <w:autoSpaceDN/>
              <w:adjustRightInd/>
              <w:ind w:firstLine="0"/>
              <w:jc w:val="center"/>
              <w:rPr>
                <w:rFonts w:ascii="Times New Roman" w:hAnsi="Times New Roman" w:cs="Times New Roman"/>
                <w:color w:val="000000" w:themeColor="text1"/>
              </w:rPr>
            </w:pPr>
            <w:r>
              <w:rPr>
                <w:rFonts w:ascii="Times New Roman" w:hAnsi="Times New Roman" w:cs="Times New Roman"/>
                <w:color w:val="000000" w:themeColor="text1"/>
              </w:rPr>
              <w:t>7,</w:t>
            </w:r>
            <w:r w:rsidR="00BA2E3E" w:rsidRPr="002866D5">
              <w:rPr>
                <w:rFonts w:ascii="Times New Roman" w:hAnsi="Times New Roman" w:cs="Times New Roman"/>
                <w:color w:val="000000" w:themeColor="text1"/>
              </w:rPr>
              <w:t>2%</w:t>
            </w:r>
          </w:p>
          <w:p w:rsidR="00BA2E3E" w:rsidRPr="002866D5" w:rsidRDefault="00507F58" w:rsidP="00507F58">
            <w:pPr>
              <w:widowControl/>
              <w:autoSpaceDE/>
              <w:autoSpaceDN/>
              <w:adjustRightInd/>
              <w:ind w:firstLine="0"/>
              <w:jc w:val="center"/>
              <w:rPr>
                <w:rFonts w:ascii="Times New Roman" w:hAnsi="Times New Roman" w:cs="Times New Roman"/>
                <w:color w:val="000000" w:themeColor="text1"/>
              </w:rPr>
            </w:pPr>
            <w:r>
              <w:rPr>
                <w:rFonts w:ascii="Times New Roman" w:hAnsi="Times New Roman" w:cs="Times New Roman"/>
                <w:color w:val="000000" w:themeColor="text1"/>
              </w:rPr>
              <w:t>13,2</w:t>
            </w:r>
          </w:p>
        </w:tc>
      </w:tr>
      <w:tr w:rsidR="00BA2E3E" w:rsidRPr="00A11048" w:rsidTr="00BA2E3E">
        <w:trPr>
          <w:trHeight w:val="225"/>
        </w:trPr>
        <w:tc>
          <w:tcPr>
            <w:tcW w:w="1533" w:type="pct"/>
            <w:tcBorders>
              <w:bottom w:val="single" w:sz="8" w:space="0" w:color="8064A2"/>
            </w:tcBorders>
            <w:noWrap/>
          </w:tcPr>
          <w:p w:rsidR="00BA2E3E" w:rsidRPr="002866D5" w:rsidRDefault="00BA2E3E" w:rsidP="00694157">
            <w:pPr>
              <w:widowControl/>
              <w:autoSpaceDE/>
              <w:autoSpaceDN/>
              <w:adjustRightInd/>
              <w:ind w:firstLine="0"/>
              <w:jc w:val="left"/>
              <w:rPr>
                <w:rFonts w:ascii="Times New Roman" w:hAnsi="Times New Roman" w:cs="Times New Roman"/>
                <w:b/>
                <w:bCs/>
                <w:color w:val="000000" w:themeColor="text1"/>
              </w:rPr>
            </w:pPr>
            <w:r w:rsidRPr="002866D5">
              <w:rPr>
                <w:rFonts w:ascii="Times New Roman" w:hAnsi="Times New Roman" w:cs="Times New Roman"/>
                <w:b/>
                <w:bCs/>
                <w:color w:val="000000" w:themeColor="text1"/>
              </w:rPr>
              <w:t>Объекты администрации</w:t>
            </w:r>
          </w:p>
        </w:tc>
        <w:tc>
          <w:tcPr>
            <w:tcW w:w="566" w:type="pct"/>
            <w:tcBorders>
              <w:bottom w:val="single" w:sz="8" w:space="0" w:color="8064A2"/>
            </w:tcBorders>
            <w:noWrap/>
          </w:tcPr>
          <w:p w:rsidR="00BA2E3E" w:rsidRPr="002866D5" w:rsidRDefault="004C674F" w:rsidP="00694157">
            <w:pPr>
              <w:widowControl/>
              <w:autoSpaceDE/>
              <w:autoSpaceDN/>
              <w:adjustRightInd/>
              <w:ind w:firstLine="0"/>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667" w:type="pct"/>
            <w:tcBorders>
              <w:bottom w:val="single" w:sz="8" w:space="0" w:color="8064A2"/>
            </w:tcBorders>
            <w:noWrap/>
          </w:tcPr>
          <w:p w:rsidR="00BA2E3E" w:rsidRPr="002866D5" w:rsidRDefault="006C1DAD" w:rsidP="006C1DAD">
            <w:pPr>
              <w:widowControl/>
              <w:autoSpaceDE/>
              <w:autoSpaceDN/>
              <w:adjustRightInd/>
              <w:ind w:firstLine="0"/>
              <w:jc w:val="center"/>
              <w:rPr>
                <w:rFonts w:ascii="Times New Roman" w:hAnsi="Times New Roman" w:cs="Times New Roman"/>
                <w:color w:val="000000" w:themeColor="text1"/>
              </w:rPr>
            </w:pPr>
            <w:r>
              <w:rPr>
                <w:rFonts w:ascii="Times New Roman" w:hAnsi="Times New Roman" w:cs="Times New Roman"/>
                <w:color w:val="000000" w:themeColor="text1"/>
              </w:rPr>
              <w:t>2404,9</w:t>
            </w:r>
          </w:p>
        </w:tc>
        <w:tc>
          <w:tcPr>
            <w:tcW w:w="988" w:type="pct"/>
            <w:tcBorders>
              <w:bottom w:val="single" w:sz="8" w:space="0" w:color="8064A2"/>
            </w:tcBorders>
          </w:tcPr>
          <w:p w:rsidR="00BA2E3E" w:rsidRPr="002866D5" w:rsidRDefault="008F562F" w:rsidP="00326D24">
            <w:pPr>
              <w:widowControl/>
              <w:autoSpaceDE/>
              <w:autoSpaceDN/>
              <w:adjustRightInd/>
              <w:ind w:firstLine="0"/>
              <w:jc w:val="center"/>
              <w:rPr>
                <w:rFonts w:ascii="Times New Roman" w:hAnsi="Times New Roman" w:cs="Times New Roman"/>
                <w:color w:val="000000" w:themeColor="text1"/>
              </w:rPr>
            </w:pPr>
            <w:r>
              <w:rPr>
                <w:rFonts w:ascii="Times New Roman" w:hAnsi="Times New Roman" w:cs="Times New Roman"/>
                <w:color w:val="000000" w:themeColor="text1"/>
              </w:rPr>
              <w:t>864,0</w:t>
            </w:r>
          </w:p>
        </w:tc>
        <w:tc>
          <w:tcPr>
            <w:tcW w:w="1247" w:type="pct"/>
            <w:tcBorders>
              <w:bottom w:val="single" w:sz="8" w:space="0" w:color="8064A2"/>
            </w:tcBorders>
            <w:noWrap/>
          </w:tcPr>
          <w:p w:rsidR="00BA2E3E" w:rsidRPr="002866D5" w:rsidRDefault="00507F58" w:rsidP="00326D24">
            <w:pPr>
              <w:widowControl/>
              <w:autoSpaceDE/>
              <w:autoSpaceDN/>
              <w:adjustRightInd/>
              <w:ind w:firstLine="0"/>
              <w:jc w:val="center"/>
              <w:rPr>
                <w:rFonts w:ascii="Times New Roman" w:hAnsi="Times New Roman" w:cs="Times New Roman"/>
                <w:color w:val="000000" w:themeColor="text1"/>
              </w:rPr>
            </w:pPr>
            <w:r>
              <w:rPr>
                <w:rFonts w:ascii="Times New Roman" w:hAnsi="Times New Roman" w:cs="Times New Roman"/>
                <w:color w:val="000000" w:themeColor="text1"/>
              </w:rPr>
              <w:t>3,7</w:t>
            </w:r>
            <w:r w:rsidR="00BA2E3E" w:rsidRPr="002866D5">
              <w:rPr>
                <w:rFonts w:ascii="Times New Roman" w:hAnsi="Times New Roman" w:cs="Times New Roman"/>
                <w:color w:val="000000" w:themeColor="text1"/>
              </w:rPr>
              <w:t>%</w:t>
            </w:r>
          </w:p>
        </w:tc>
      </w:tr>
    </w:tbl>
    <w:p w:rsidR="004370BF" w:rsidRDefault="004370BF" w:rsidP="00A11048">
      <w:pPr>
        <w:spacing w:line="264" w:lineRule="auto"/>
        <w:ind w:firstLine="709"/>
        <w:jc w:val="center"/>
        <w:rPr>
          <w:rFonts w:ascii="Times New Roman" w:hAnsi="Times New Roman" w:cs="Times New Roman"/>
          <w:sz w:val="24"/>
          <w:szCs w:val="24"/>
        </w:rPr>
      </w:pPr>
    </w:p>
    <w:p w:rsidR="004370BF" w:rsidRDefault="004370BF" w:rsidP="00350E6C">
      <w:pPr>
        <w:spacing w:line="264" w:lineRule="auto"/>
        <w:ind w:firstLine="709"/>
        <w:rPr>
          <w:rFonts w:ascii="Times New Roman" w:hAnsi="Times New Roman" w:cs="Times New Roman"/>
          <w:sz w:val="24"/>
          <w:szCs w:val="24"/>
        </w:rPr>
      </w:pPr>
    </w:p>
    <w:p w:rsidR="004370BF" w:rsidRPr="00A90489" w:rsidRDefault="004370BF" w:rsidP="00350E6C">
      <w:pPr>
        <w:spacing w:line="264" w:lineRule="auto"/>
        <w:ind w:firstLine="709"/>
        <w:rPr>
          <w:rFonts w:ascii="Times New Roman" w:hAnsi="Times New Roman" w:cs="Times New Roman"/>
          <w:sz w:val="24"/>
          <w:szCs w:val="24"/>
        </w:rPr>
      </w:pPr>
      <w:r w:rsidRPr="00A90489">
        <w:rPr>
          <w:rFonts w:ascii="Times New Roman" w:hAnsi="Times New Roman" w:cs="Times New Roman"/>
          <w:sz w:val="24"/>
          <w:szCs w:val="24"/>
        </w:rPr>
        <w:t>За 20</w:t>
      </w:r>
      <w:r w:rsidR="00FA06AF">
        <w:rPr>
          <w:rFonts w:ascii="Times New Roman" w:hAnsi="Times New Roman" w:cs="Times New Roman"/>
          <w:sz w:val="24"/>
          <w:szCs w:val="24"/>
        </w:rPr>
        <w:t>20</w:t>
      </w:r>
      <w:r w:rsidRPr="00A90489">
        <w:rPr>
          <w:rFonts w:ascii="Times New Roman" w:hAnsi="Times New Roman" w:cs="Times New Roman"/>
          <w:sz w:val="24"/>
          <w:szCs w:val="24"/>
        </w:rPr>
        <w:t xml:space="preserve"> год в бюджетной сфере потреблено:</w:t>
      </w:r>
    </w:p>
    <w:p w:rsidR="004370BF" w:rsidRPr="00051947" w:rsidRDefault="004370BF" w:rsidP="008E4261">
      <w:pPr>
        <w:pStyle w:val="aff4"/>
        <w:numPr>
          <w:ilvl w:val="0"/>
          <w:numId w:val="19"/>
        </w:numPr>
        <w:spacing w:line="264" w:lineRule="auto"/>
        <w:rPr>
          <w:rFonts w:ascii="Times New Roman" w:hAnsi="Times New Roman" w:cs="Times New Roman"/>
          <w:sz w:val="24"/>
          <w:szCs w:val="24"/>
        </w:rPr>
      </w:pPr>
      <w:r w:rsidRPr="00051947">
        <w:rPr>
          <w:rFonts w:ascii="Times New Roman" w:hAnsi="Times New Roman" w:cs="Times New Roman"/>
          <w:sz w:val="24"/>
          <w:szCs w:val="24"/>
        </w:rPr>
        <w:t xml:space="preserve">электрической энергии           -   </w:t>
      </w:r>
      <w:r w:rsidR="00FA06AF">
        <w:rPr>
          <w:rFonts w:ascii="Times New Roman" w:hAnsi="Times New Roman" w:cs="Times New Roman"/>
          <w:sz w:val="24"/>
          <w:szCs w:val="24"/>
        </w:rPr>
        <w:t>550,2</w:t>
      </w:r>
      <w:r w:rsidR="00FD35FF" w:rsidRPr="00051947">
        <w:rPr>
          <w:rFonts w:ascii="Times New Roman" w:hAnsi="Times New Roman" w:cs="Times New Roman"/>
          <w:sz w:val="24"/>
          <w:szCs w:val="24"/>
        </w:rPr>
        <w:t xml:space="preserve"> тыс. </w:t>
      </w:r>
      <w:proofErr w:type="spellStart"/>
      <w:r w:rsidR="00FD35FF" w:rsidRPr="00051947">
        <w:rPr>
          <w:rFonts w:ascii="Times New Roman" w:hAnsi="Times New Roman" w:cs="Times New Roman"/>
          <w:sz w:val="24"/>
          <w:szCs w:val="24"/>
        </w:rPr>
        <w:t>кВтч</w:t>
      </w:r>
      <w:proofErr w:type="spellEnd"/>
      <w:r w:rsidRPr="00051947">
        <w:rPr>
          <w:rFonts w:ascii="Times New Roman" w:hAnsi="Times New Roman" w:cs="Times New Roman"/>
          <w:sz w:val="24"/>
          <w:szCs w:val="24"/>
        </w:rPr>
        <w:t>;</w:t>
      </w:r>
    </w:p>
    <w:p w:rsidR="004370BF" w:rsidRPr="00051947" w:rsidRDefault="004370BF" w:rsidP="008E4261">
      <w:pPr>
        <w:pStyle w:val="aff4"/>
        <w:numPr>
          <w:ilvl w:val="0"/>
          <w:numId w:val="19"/>
        </w:numPr>
        <w:spacing w:line="264" w:lineRule="auto"/>
        <w:rPr>
          <w:rFonts w:ascii="Times New Roman" w:hAnsi="Times New Roman" w:cs="Times New Roman"/>
          <w:sz w:val="24"/>
          <w:szCs w:val="24"/>
        </w:rPr>
      </w:pPr>
      <w:proofErr w:type="gramStart"/>
      <w:r w:rsidRPr="00051947">
        <w:rPr>
          <w:rFonts w:ascii="Times New Roman" w:hAnsi="Times New Roman" w:cs="Times New Roman"/>
          <w:sz w:val="24"/>
          <w:szCs w:val="24"/>
        </w:rPr>
        <w:t xml:space="preserve">тепловой </w:t>
      </w:r>
      <w:r w:rsidR="00FD35FF" w:rsidRPr="00051947">
        <w:rPr>
          <w:rFonts w:ascii="Times New Roman" w:hAnsi="Times New Roman" w:cs="Times New Roman"/>
          <w:sz w:val="24"/>
          <w:szCs w:val="24"/>
        </w:rPr>
        <w:t xml:space="preserve"> энергии</w:t>
      </w:r>
      <w:proofErr w:type="gramEnd"/>
      <w:r w:rsidR="00FD35FF" w:rsidRPr="00051947">
        <w:rPr>
          <w:rFonts w:ascii="Times New Roman" w:hAnsi="Times New Roman" w:cs="Times New Roman"/>
          <w:sz w:val="24"/>
          <w:szCs w:val="24"/>
        </w:rPr>
        <w:t xml:space="preserve">                   -   </w:t>
      </w:r>
      <w:r w:rsidR="00E444D5">
        <w:rPr>
          <w:rFonts w:ascii="Times New Roman" w:hAnsi="Times New Roman" w:cs="Times New Roman"/>
          <w:sz w:val="24"/>
          <w:szCs w:val="24"/>
        </w:rPr>
        <w:t>5,4</w:t>
      </w:r>
      <w:r w:rsidRPr="00051947">
        <w:rPr>
          <w:rFonts w:ascii="Times New Roman" w:hAnsi="Times New Roman" w:cs="Times New Roman"/>
          <w:sz w:val="24"/>
          <w:szCs w:val="24"/>
        </w:rPr>
        <w:t xml:space="preserve"> тыс. Гкал,</w:t>
      </w:r>
    </w:p>
    <w:p w:rsidR="00FD35FF" w:rsidRPr="00051947" w:rsidRDefault="004370BF" w:rsidP="00AC6988">
      <w:pPr>
        <w:pStyle w:val="aff4"/>
        <w:numPr>
          <w:ilvl w:val="0"/>
          <w:numId w:val="19"/>
        </w:numPr>
        <w:spacing w:line="264" w:lineRule="auto"/>
        <w:rPr>
          <w:rFonts w:ascii="Times New Roman" w:hAnsi="Times New Roman" w:cs="Times New Roman"/>
          <w:sz w:val="24"/>
          <w:szCs w:val="24"/>
        </w:rPr>
      </w:pPr>
      <w:r w:rsidRPr="00051947">
        <w:rPr>
          <w:rFonts w:ascii="Times New Roman" w:hAnsi="Times New Roman" w:cs="Times New Roman"/>
          <w:sz w:val="24"/>
          <w:szCs w:val="24"/>
        </w:rPr>
        <w:t>воды</w:t>
      </w:r>
      <w:r w:rsidR="00FD35FF" w:rsidRPr="00051947">
        <w:rPr>
          <w:rFonts w:ascii="Times New Roman" w:hAnsi="Times New Roman" w:cs="Times New Roman"/>
          <w:sz w:val="24"/>
          <w:szCs w:val="24"/>
        </w:rPr>
        <w:t>:</w:t>
      </w:r>
    </w:p>
    <w:p w:rsidR="004370BF" w:rsidRPr="00051947" w:rsidRDefault="00FD35FF" w:rsidP="00AC6988">
      <w:pPr>
        <w:pStyle w:val="aff4"/>
        <w:spacing w:line="264" w:lineRule="auto"/>
        <w:ind w:left="720" w:firstLine="0"/>
        <w:rPr>
          <w:rFonts w:ascii="Times New Roman" w:hAnsi="Times New Roman" w:cs="Times New Roman"/>
          <w:sz w:val="24"/>
          <w:szCs w:val="24"/>
        </w:rPr>
      </w:pPr>
      <w:r w:rsidRPr="00051947">
        <w:rPr>
          <w:rFonts w:ascii="Times New Roman" w:hAnsi="Times New Roman" w:cs="Times New Roman"/>
          <w:sz w:val="24"/>
          <w:szCs w:val="24"/>
        </w:rPr>
        <w:t>ХВС</w:t>
      </w:r>
      <w:r w:rsidR="004370BF" w:rsidRPr="00051947">
        <w:rPr>
          <w:rFonts w:ascii="Times New Roman" w:hAnsi="Times New Roman" w:cs="Times New Roman"/>
          <w:sz w:val="24"/>
          <w:szCs w:val="24"/>
        </w:rPr>
        <w:t xml:space="preserve">                                           -  </w:t>
      </w:r>
      <w:r w:rsidR="00B42DFC" w:rsidRPr="00051947">
        <w:rPr>
          <w:rFonts w:ascii="Times New Roman" w:hAnsi="Times New Roman" w:cs="Times New Roman"/>
          <w:sz w:val="24"/>
          <w:szCs w:val="24"/>
        </w:rPr>
        <w:t>6,0</w:t>
      </w:r>
      <w:r w:rsidR="004370BF" w:rsidRPr="00051947">
        <w:rPr>
          <w:rFonts w:ascii="Times New Roman" w:hAnsi="Times New Roman" w:cs="Times New Roman"/>
          <w:sz w:val="24"/>
          <w:szCs w:val="24"/>
        </w:rPr>
        <w:t xml:space="preserve"> тыс. м</w:t>
      </w:r>
      <w:r w:rsidR="004370BF" w:rsidRPr="00051947">
        <w:rPr>
          <w:rFonts w:ascii="Times New Roman" w:hAnsi="Times New Roman" w:cs="Times New Roman"/>
          <w:sz w:val="24"/>
          <w:szCs w:val="24"/>
          <w:vertAlign w:val="superscript"/>
        </w:rPr>
        <w:t>3</w:t>
      </w:r>
      <w:r w:rsidR="004370BF" w:rsidRPr="00051947">
        <w:rPr>
          <w:rFonts w:ascii="Times New Roman" w:hAnsi="Times New Roman" w:cs="Times New Roman"/>
          <w:sz w:val="24"/>
          <w:szCs w:val="24"/>
        </w:rPr>
        <w:t>,</w:t>
      </w:r>
    </w:p>
    <w:p w:rsidR="00FD35FF" w:rsidRPr="00051947" w:rsidRDefault="00FD35FF" w:rsidP="00AC6988">
      <w:pPr>
        <w:pStyle w:val="aff4"/>
        <w:spacing w:line="264" w:lineRule="auto"/>
        <w:ind w:left="720" w:firstLine="0"/>
        <w:rPr>
          <w:rFonts w:ascii="Times New Roman" w:hAnsi="Times New Roman" w:cs="Times New Roman"/>
          <w:sz w:val="24"/>
          <w:szCs w:val="24"/>
        </w:rPr>
      </w:pPr>
      <w:r w:rsidRPr="00051947">
        <w:rPr>
          <w:rFonts w:ascii="Times New Roman" w:hAnsi="Times New Roman" w:cs="Times New Roman"/>
          <w:sz w:val="24"/>
          <w:szCs w:val="24"/>
        </w:rPr>
        <w:t xml:space="preserve">ГВС                                         </w:t>
      </w:r>
      <w:r w:rsidR="00636BA7">
        <w:rPr>
          <w:rFonts w:ascii="Times New Roman" w:hAnsi="Times New Roman" w:cs="Times New Roman"/>
          <w:sz w:val="24"/>
          <w:szCs w:val="24"/>
        </w:rPr>
        <w:t xml:space="preserve"> </w:t>
      </w:r>
      <w:r w:rsidRPr="00051947">
        <w:rPr>
          <w:rFonts w:ascii="Times New Roman" w:hAnsi="Times New Roman" w:cs="Times New Roman"/>
          <w:sz w:val="24"/>
          <w:szCs w:val="24"/>
        </w:rPr>
        <w:t xml:space="preserve">  -  </w:t>
      </w:r>
      <w:r w:rsidR="00B42DFC" w:rsidRPr="00051947">
        <w:rPr>
          <w:rFonts w:ascii="Times New Roman" w:hAnsi="Times New Roman" w:cs="Times New Roman"/>
          <w:sz w:val="24"/>
          <w:szCs w:val="24"/>
        </w:rPr>
        <w:t>2,</w:t>
      </w:r>
      <w:r w:rsidR="00E444D5">
        <w:rPr>
          <w:rFonts w:ascii="Times New Roman" w:hAnsi="Times New Roman" w:cs="Times New Roman"/>
          <w:sz w:val="24"/>
          <w:szCs w:val="24"/>
        </w:rPr>
        <w:t>4</w:t>
      </w:r>
      <w:r w:rsidRPr="00051947">
        <w:rPr>
          <w:rFonts w:ascii="Times New Roman" w:hAnsi="Times New Roman" w:cs="Times New Roman"/>
          <w:sz w:val="24"/>
          <w:szCs w:val="24"/>
        </w:rPr>
        <w:t xml:space="preserve"> тыс. м</w:t>
      </w:r>
      <w:r w:rsidRPr="00051947">
        <w:rPr>
          <w:rFonts w:ascii="Times New Roman" w:hAnsi="Times New Roman" w:cs="Times New Roman"/>
          <w:sz w:val="24"/>
          <w:szCs w:val="24"/>
          <w:vertAlign w:val="superscript"/>
        </w:rPr>
        <w:t>3</w:t>
      </w:r>
      <w:r w:rsidRPr="00051947">
        <w:rPr>
          <w:rFonts w:ascii="Times New Roman" w:hAnsi="Times New Roman" w:cs="Times New Roman"/>
          <w:sz w:val="24"/>
          <w:szCs w:val="24"/>
        </w:rPr>
        <w:t>,</w:t>
      </w:r>
    </w:p>
    <w:p w:rsidR="00D81D68" w:rsidRDefault="00D81D68" w:rsidP="00D81D68"/>
    <w:p w:rsidR="004370BF" w:rsidRDefault="004370BF" w:rsidP="00350E6C">
      <w:pPr>
        <w:rPr>
          <w:rFonts w:ascii="Times New Roman" w:hAnsi="Times New Roman" w:cs="Times New Roman"/>
          <w:i/>
          <w:sz w:val="24"/>
          <w:szCs w:val="24"/>
          <w:u w:val="single"/>
        </w:rPr>
      </w:pPr>
      <w:r w:rsidRPr="00A90489">
        <w:rPr>
          <w:rFonts w:ascii="Times New Roman" w:hAnsi="Times New Roman" w:cs="Times New Roman"/>
          <w:i/>
          <w:sz w:val="24"/>
          <w:szCs w:val="24"/>
          <w:u w:val="single"/>
        </w:rPr>
        <w:t>Коммунальная инфраструктура</w:t>
      </w:r>
      <w:r w:rsidR="00F63B1B">
        <w:rPr>
          <w:rFonts w:ascii="Times New Roman" w:hAnsi="Times New Roman" w:cs="Times New Roman"/>
          <w:i/>
          <w:sz w:val="24"/>
          <w:szCs w:val="24"/>
          <w:u w:val="single"/>
        </w:rPr>
        <w:t xml:space="preserve"> </w:t>
      </w:r>
      <w:r w:rsidR="00F63B1B" w:rsidRPr="00F63B1B">
        <w:rPr>
          <w:rFonts w:ascii="Times New Roman" w:hAnsi="Times New Roman" w:cs="Times New Roman"/>
          <w:i/>
          <w:sz w:val="24"/>
          <w:szCs w:val="24"/>
          <w:u w:val="single"/>
        </w:rPr>
        <w:t>(Приложение №4)</w:t>
      </w:r>
      <w:r w:rsidR="00F63B1B">
        <w:rPr>
          <w:rFonts w:ascii="Times New Roman" w:hAnsi="Times New Roman" w:cs="Times New Roman"/>
          <w:i/>
          <w:sz w:val="24"/>
          <w:szCs w:val="24"/>
          <w:u w:val="single"/>
        </w:rPr>
        <w:t>.</w:t>
      </w:r>
    </w:p>
    <w:p w:rsidR="006129D4" w:rsidRPr="00A90489" w:rsidRDefault="006129D4" w:rsidP="00350E6C">
      <w:pPr>
        <w:rPr>
          <w:rFonts w:ascii="Times New Roman" w:hAnsi="Times New Roman" w:cs="Times New Roman"/>
          <w:sz w:val="24"/>
          <w:szCs w:val="24"/>
        </w:rPr>
      </w:pPr>
    </w:p>
    <w:p w:rsidR="006129D4" w:rsidRPr="006129D4" w:rsidRDefault="006129D4" w:rsidP="006129D4">
      <w:pPr>
        <w:tabs>
          <w:tab w:val="left" w:pos="1080"/>
        </w:tabs>
        <w:suppressAutoHyphens/>
        <w:rPr>
          <w:rFonts w:ascii="Times New Roman" w:hAnsi="Times New Roman" w:cs="Times New Roman"/>
          <w:color w:val="000000"/>
          <w:sz w:val="24"/>
          <w:szCs w:val="24"/>
        </w:rPr>
      </w:pPr>
      <w:r w:rsidRPr="006129D4">
        <w:rPr>
          <w:rFonts w:ascii="Times New Roman" w:hAnsi="Times New Roman" w:cs="Times New Roman"/>
          <w:color w:val="000000"/>
          <w:sz w:val="24"/>
          <w:szCs w:val="24"/>
        </w:rPr>
        <w:t xml:space="preserve">К коммунальным услугам, предоставляемым населению муниципального </w:t>
      </w:r>
      <w:proofErr w:type="gramStart"/>
      <w:r w:rsidRPr="006129D4">
        <w:rPr>
          <w:rFonts w:ascii="Times New Roman" w:hAnsi="Times New Roman" w:cs="Times New Roman"/>
          <w:color w:val="000000"/>
          <w:sz w:val="24"/>
          <w:szCs w:val="24"/>
        </w:rPr>
        <w:t>образования  и</w:t>
      </w:r>
      <w:proofErr w:type="gramEnd"/>
      <w:r w:rsidRPr="006129D4">
        <w:rPr>
          <w:rFonts w:ascii="Times New Roman" w:hAnsi="Times New Roman" w:cs="Times New Roman"/>
          <w:color w:val="000000"/>
          <w:sz w:val="24"/>
          <w:szCs w:val="24"/>
        </w:rPr>
        <w:t xml:space="preserve"> рассматриваемым в рамках Программы, относятся:</w:t>
      </w:r>
    </w:p>
    <w:p w:rsidR="006129D4" w:rsidRPr="006129D4" w:rsidRDefault="006129D4" w:rsidP="006129D4">
      <w:pPr>
        <w:tabs>
          <w:tab w:val="left" w:pos="1080"/>
        </w:tabs>
        <w:suppressAutoHyphens/>
        <w:rPr>
          <w:rFonts w:ascii="Times New Roman" w:hAnsi="Times New Roman" w:cs="Times New Roman"/>
          <w:color w:val="000000"/>
          <w:sz w:val="24"/>
          <w:szCs w:val="24"/>
        </w:rPr>
      </w:pPr>
      <w:r w:rsidRPr="006129D4">
        <w:rPr>
          <w:rFonts w:ascii="Times New Roman" w:hAnsi="Times New Roman" w:cs="Times New Roman"/>
          <w:color w:val="000000"/>
          <w:sz w:val="24"/>
          <w:szCs w:val="24"/>
        </w:rPr>
        <w:t>- теплоснабжение;</w:t>
      </w:r>
    </w:p>
    <w:p w:rsidR="006129D4" w:rsidRPr="006129D4" w:rsidRDefault="006129D4" w:rsidP="006129D4">
      <w:pPr>
        <w:tabs>
          <w:tab w:val="left" w:pos="1080"/>
        </w:tabs>
        <w:suppressAutoHyphens/>
        <w:rPr>
          <w:rFonts w:ascii="Times New Roman" w:hAnsi="Times New Roman" w:cs="Times New Roman"/>
          <w:color w:val="000000"/>
          <w:sz w:val="24"/>
          <w:szCs w:val="24"/>
        </w:rPr>
      </w:pPr>
      <w:r w:rsidRPr="006129D4">
        <w:rPr>
          <w:rFonts w:ascii="Times New Roman" w:hAnsi="Times New Roman" w:cs="Times New Roman"/>
          <w:color w:val="000000"/>
          <w:sz w:val="24"/>
          <w:szCs w:val="24"/>
        </w:rPr>
        <w:t>- водоснабжение;</w:t>
      </w:r>
    </w:p>
    <w:p w:rsidR="006129D4" w:rsidRPr="006129D4" w:rsidRDefault="006129D4" w:rsidP="006129D4">
      <w:pPr>
        <w:tabs>
          <w:tab w:val="left" w:pos="1080"/>
        </w:tabs>
        <w:suppressAutoHyphens/>
        <w:rPr>
          <w:rFonts w:ascii="Times New Roman" w:hAnsi="Times New Roman" w:cs="Times New Roman"/>
          <w:color w:val="000000"/>
          <w:sz w:val="24"/>
          <w:szCs w:val="24"/>
        </w:rPr>
      </w:pPr>
      <w:r w:rsidRPr="006129D4">
        <w:rPr>
          <w:rFonts w:ascii="Times New Roman" w:hAnsi="Times New Roman" w:cs="Times New Roman"/>
          <w:color w:val="000000"/>
          <w:sz w:val="24"/>
          <w:szCs w:val="24"/>
        </w:rPr>
        <w:t>- водоотведение;</w:t>
      </w:r>
    </w:p>
    <w:p w:rsidR="006129D4" w:rsidRPr="006129D4" w:rsidRDefault="006129D4" w:rsidP="006129D4">
      <w:pPr>
        <w:tabs>
          <w:tab w:val="left" w:pos="1080"/>
        </w:tabs>
        <w:suppressAutoHyphens/>
        <w:rPr>
          <w:rFonts w:ascii="Times New Roman" w:hAnsi="Times New Roman" w:cs="Times New Roman"/>
          <w:color w:val="000000"/>
          <w:sz w:val="24"/>
          <w:szCs w:val="24"/>
        </w:rPr>
      </w:pPr>
      <w:r w:rsidRPr="006129D4">
        <w:rPr>
          <w:rFonts w:ascii="Times New Roman" w:hAnsi="Times New Roman" w:cs="Times New Roman"/>
          <w:color w:val="000000"/>
          <w:sz w:val="24"/>
          <w:szCs w:val="24"/>
        </w:rPr>
        <w:t>- газоснабжение;</w:t>
      </w:r>
    </w:p>
    <w:p w:rsidR="006129D4" w:rsidRDefault="006129D4" w:rsidP="006129D4">
      <w:pPr>
        <w:tabs>
          <w:tab w:val="left" w:pos="1080"/>
        </w:tabs>
        <w:suppressAutoHyphens/>
        <w:rPr>
          <w:rFonts w:ascii="Times New Roman" w:hAnsi="Times New Roman" w:cs="Times New Roman"/>
          <w:color w:val="000000"/>
          <w:sz w:val="24"/>
          <w:szCs w:val="24"/>
        </w:rPr>
      </w:pPr>
      <w:r w:rsidRPr="006129D4">
        <w:rPr>
          <w:rFonts w:ascii="Times New Roman" w:hAnsi="Times New Roman" w:cs="Times New Roman"/>
          <w:color w:val="000000"/>
          <w:sz w:val="24"/>
          <w:szCs w:val="24"/>
        </w:rPr>
        <w:t>- электроснабжение</w:t>
      </w:r>
      <w:r w:rsidR="00F1316A">
        <w:rPr>
          <w:rFonts w:ascii="Times New Roman" w:hAnsi="Times New Roman" w:cs="Times New Roman"/>
          <w:color w:val="000000"/>
          <w:sz w:val="24"/>
          <w:szCs w:val="24"/>
        </w:rPr>
        <w:t>.</w:t>
      </w:r>
    </w:p>
    <w:p w:rsidR="00E57C48" w:rsidRDefault="00E57C48" w:rsidP="006129D4">
      <w:pPr>
        <w:contextualSpacing/>
        <w:rPr>
          <w:rFonts w:ascii="Times New Roman" w:hAnsi="Times New Roman" w:cs="Times New Roman"/>
          <w:b/>
          <w:color w:val="000000"/>
          <w:sz w:val="24"/>
          <w:szCs w:val="24"/>
        </w:rPr>
      </w:pPr>
    </w:p>
    <w:p w:rsidR="006129D4" w:rsidRPr="006129D4" w:rsidRDefault="006129D4" w:rsidP="006129D4">
      <w:pPr>
        <w:contextualSpacing/>
        <w:rPr>
          <w:rFonts w:ascii="Times New Roman" w:hAnsi="Times New Roman" w:cs="Times New Roman"/>
          <w:b/>
          <w:color w:val="000000"/>
          <w:sz w:val="24"/>
          <w:szCs w:val="24"/>
        </w:rPr>
      </w:pPr>
      <w:r w:rsidRPr="006129D4">
        <w:rPr>
          <w:rFonts w:ascii="Times New Roman" w:hAnsi="Times New Roman" w:cs="Times New Roman"/>
          <w:b/>
          <w:color w:val="000000"/>
          <w:sz w:val="24"/>
          <w:szCs w:val="24"/>
        </w:rPr>
        <w:t xml:space="preserve">  Характеристика жилищно-коммунального хозяйства ГО «</w:t>
      </w:r>
      <w:proofErr w:type="spellStart"/>
      <w:r w:rsidRPr="006129D4">
        <w:rPr>
          <w:rFonts w:ascii="Times New Roman" w:hAnsi="Times New Roman" w:cs="Times New Roman"/>
          <w:b/>
          <w:color w:val="000000"/>
          <w:sz w:val="24"/>
          <w:szCs w:val="24"/>
        </w:rPr>
        <w:t>Жатай</w:t>
      </w:r>
      <w:proofErr w:type="spellEnd"/>
      <w:r w:rsidRPr="006129D4">
        <w:rPr>
          <w:rFonts w:ascii="Times New Roman" w:hAnsi="Times New Roman" w:cs="Times New Roman"/>
          <w:b/>
          <w:color w:val="000000"/>
          <w:sz w:val="24"/>
          <w:szCs w:val="24"/>
        </w:rPr>
        <w:t>»</w:t>
      </w:r>
    </w:p>
    <w:p w:rsidR="006129D4" w:rsidRPr="006129D4" w:rsidRDefault="006129D4" w:rsidP="006129D4">
      <w:pPr>
        <w:ind w:firstLine="709"/>
        <w:contextualSpacing/>
        <w:jc w:val="center"/>
        <w:rPr>
          <w:rFonts w:ascii="Times New Roman" w:hAnsi="Times New Roman" w:cs="Times New Roman"/>
          <w:b/>
          <w:color w:val="000000"/>
          <w:sz w:val="24"/>
          <w:szCs w:val="24"/>
        </w:rPr>
      </w:pPr>
    </w:p>
    <w:p w:rsidR="006129D4" w:rsidRPr="006129D4" w:rsidRDefault="006129D4" w:rsidP="007F26CC">
      <w:pPr>
        <w:tabs>
          <w:tab w:val="left" w:pos="426"/>
        </w:tabs>
        <w:suppressAutoHyphens/>
        <w:ind w:firstLine="426"/>
        <w:rPr>
          <w:rFonts w:ascii="Times New Roman" w:hAnsi="Times New Roman" w:cs="Times New Roman"/>
          <w:sz w:val="24"/>
          <w:szCs w:val="24"/>
        </w:rPr>
      </w:pPr>
      <w:r w:rsidRPr="006129D4">
        <w:rPr>
          <w:rFonts w:ascii="Times New Roman" w:hAnsi="Times New Roman" w:cs="Times New Roman"/>
          <w:sz w:val="24"/>
          <w:szCs w:val="24"/>
        </w:rPr>
        <w:tab/>
        <w:t>В сфере жилищно-коммунального хозяйства в ГО «</w:t>
      </w:r>
      <w:proofErr w:type="spellStart"/>
      <w:r w:rsidRPr="006129D4">
        <w:rPr>
          <w:rFonts w:ascii="Times New Roman" w:hAnsi="Times New Roman" w:cs="Times New Roman"/>
          <w:sz w:val="24"/>
          <w:szCs w:val="24"/>
        </w:rPr>
        <w:t>Жатай</w:t>
      </w:r>
      <w:proofErr w:type="spellEnd"/>
      <w:r w:rsidRPr="006129D4">
        <w:rPr>
          <w:rFonts w:ascii="Times New Roman" w:hAnsi="Times New Roman" w:cs="Times New Roman"/>
          <w:sz w:val="24"/>
          <w:szCs w:val="24"/>
        </w:rPr>
        <w:t>» работают следующие муниципальные предприятия:</w:t>
      </w:r>
    </w:p>
    <w:p w:rsidR="006129D4" w:rsidRDefault="006129D4" w:rsidP="006129D4">
      <w:pPr>
        <w:tabs>
          <w:tab w:val="left" w:pos="1080"/>
        </w:tabs>
        <w:suppressAutoHyphens/>
        <w:rPr>
          <w:rFonts w:ascii="Times New Roman" w:hAnsi="Times New Roman" w:cs="Times New Roman"/>
          <w:sz w:val="24"/>
          <w:szCs w:val="24"/>
        </w:rPr>
      </w:pPr>
      <w:r w:rsidRPr="006129D4">
        <w:rPr>
          <w:rFonts w:ascii="Times New Roman" w:hAnsi="Times New Roman" w:cs="Times New Roman"/>
          <w:sz w:val="24"/>
          <w:szCs w:val="24"/>
        </w:rPr>
        <w:t>МУП «</w:t>
      </w:r>
      <w:proofErr w:type="spellStart"/>
      <w:r w:rsidRPr="006129D4">
        <w:rPr>
          <w:rFonts w:ascii="Times New Roman" w:hAnsi="Times New Roman" w:cs="Times New Roman"/>
          <w:sz w:val="24"/>
          <w:szCs w:val="24"/>
        </w:rPr>
        <w:t>Жатайтеплосеть</w:t>
      </w:r>
      <w:proofErr w:type="spellEnd"/>
      <w:r w:rsidRPr="006129D4">
        <w:rPr>
          <w:rFonts w:ascii="Times New Roman" w:hAnsi="Times New Roman" w:cs="Times New Roman"/>
          <w:sz w:val="24"/>
          <w:szCs w:val="24"/>
        </w:rPr>
        <w:t>»</w:t>
      </w:r>
      <w:r w:rsidR="00051947">
        <w:rPr>
          <w:rFonts w:ascii="Times New Roman" w:hAnsi="Times New Roman" w:cs="Times New Roman"/>
          <w:sz w:val="24"/>
          <w:szCs w:val="24"/>
        </w:rPr>
        <w:t xml:space="preserve"> </w:t>
      </w:r>
      <w:r w:rsidRPr="006129D4">
        <w:rPr>
          <w:rFonts w:ascii="Times New Roman" w:hAnsi="Times New Roman" w:cs="Times New Roman"/>
          <w:sz w:val="24"/>
          <w:szCs w:val="24"/>
        </w:rPr>
        <w:t>осуществля</w:t>
      </w:r>
      <w:r w:rsidR="00051947">
        <w:rPr>
          <w:rFonts w:ascii="Times New Roman" w:hAnsi="Times New Roman" w:cs="Times New Roman"/>
          <w:sz w:val="24"/>
          <w:szCs w:val="24"/>
        </w:rPr>
        <w:t>ет</w:t>
      </w:r>
      <w:r w:rsidRPr="006129D4">
        <w:rPr>
          <w:rFonts w:ascii="Times New Roman" w:hAnsi="Times New Roman" w:cs="Times New Roman"/>
          <w:sz w:val="24"/>
          <w:szCs w:val="24"/>
        </w:rPr>
        <w:t xml:space="preserve"> деятельность в сфере производства и</w:t>
      </w:r>
      <w:r>
        <w:rPr>
          <w:rFonts w:ascii="Times New Roman" w:hAnsi="Times New Roman" w:cs="Times New Roman"/>
          <w:sz w:val="24"/>
          <w:szCs w:val="24"/>
        </w:rPr>
        <w:t xml:space="preserve"> реализации пара, холодной и горяч</w:t>
      </w:r>
      <w:r w:rsidR="003C61D7">
        <w:rPr>
          <w:rFonts w:ascii="Times New Roman" w:hAnsi="Times New Roman" w:cs="Times New Roman"/>
          <w:sz w:val="24"/>
          <w:szCs w:val="24"/>
        </w:rPr>
        <w:t>ей воды, а также водоотведения.</w:t>
      </w:r>
    </w:p>
    <w:p w:rsidR="00A356AD" w:rsidRPr="00A356AD" w:rsidRDefault="00A356AD" w:rsidP="00A356AD">
      <w:pPr>
        <w:ind w:firstLine="708"/>
        <w:rPr>
          <w:rFonts w:ascii="Times New Roman" w:hAnsi="Times New Roman" w:cs="Times New Roman"/>
          <w:sz w:val="24"/>
          <w:szCs w:val="24"/>
        </w:rPr>
      </w:pPr>
      <w:r w:rsidRPr="00A356AD">
        <w:rPr>
          <w:rFonts w:ascii="Times New Roman" w:hAnsi="Times New Roman" w:cs="Times New Roman"/>
          <w:bCs/>
          <w:sz w:val="24"/>
          <w:szCs w:val="24"/>
        </w:rPr>
        <w:t>Предприятие обслуживает:</w:t>
      </w:r>
    </w:p>
    <w:p w:rsidR="00A356AD" w:rsidRDefault="00A356AD" w:rsidP="007F26CC">
      <w:pPr>
        <w:widowControl/>
        <w:numPr>
          <w:ilvl w:val="0"/>
          <w:numId w:val="32"/>
        </w:numPr>
        <w:tabs>
          <w:tab w:val="clear" w:pos="720"/>
        </w:tabs>
        <w:autoSpaceDE/>
        <w:autoSpaceDN/>
        <w:adjustRightInd/>
        <w:ind w:left="714" w:hanging="5"/>
        <w:rPr>
          <w:rFonts w:ascii="Times New Roman" w:hAnsi="Times New Roman" w:cs="Times New Roman"/>
          <w:sz w:val="24"/>
          <w:szCs w:val="24"/>
        </w:rPr>
      </w:pPr>
      <w:r>
        <w:rPr>
          <w:rFonts w:ascii="Times New Roman" w:hAnsi="Times New Roman" w:cs="Times New Roman"/>
          <w:sz w:val="24"/>
          <w:szCs w:val="24"/>
        </w:rPr>
        <w:t>Котельную №1, мощностью 42 Гкал/ч</w:t>
      </w:r>
      <w:r w:rsidRPr="003C48CA">
        <w:rPr>
          <w:rFonts w:ascii="Times New Roman" w:hAnsi="Times New Roman" w:cs="Times New Roman"/>
          <w:sz w:val="24"/>
          <w:szCs w:val="24"/>
        </w:rPr>
        <w:t>;</w:t>
      </w:r>
    </w:p>
    <w:p w:rsidR="00A356AD" w:rsidRDefault="00A356AD" w:rsidP="007F26CC">
      <w:pPr>
        <w:widowControl/>
        <w:numPr>
          <w:ilvl w:val="0"/>
          <w:numId w:val="32"/>
        </w:numPr>
        <w:tabs>
          <w:tab w:val="clear" w:pos="720"/>
        </w:tabs>
        <w:autoSpaceDE/>
        <w:autoSpaceDN/>
        <w:adjustRightInd/>
        <w:ind w:left="714" w:hanging="5"/>
        <w:rPr>
          <w:rFonts w:ascii="Times New Roman" w:hAnsi="Times New Roman" w:cs="Times New Roman"/>
          <w:sz w:val="24"/>
          <w:szCs w:val="24"/>
        </w:rPr>
      </w:pPr>
      <w:r>
        <w:rPr>
          <w:rFonts w:ascii="Times New Roman" w:hAnsi="Times New Roman" w:cs="Times New Roman"/>
          <w:sz w:val="24"/>
          <w:szCs w:val="24"/>
        </w:rPr>
        <w:t>Котельную №2, мощностью 16,51 Гкал/ч;</w:t>
      </w:r>
    </w:p>
    <w:p w:rsidR="00A356AD" w:rsidRDefault="00A356AD" w:rsidP="007F26CC">
      <w:pPr>
        <w:widowControl/>
        <w:numPr>
          <w:ilvl w:val="0"/>
          <w:numId w:val="32"/>
        </w:numPr>
        <w:tabs>
          <w:tab w:val="clear" w:pos="720"/>
        </w:tabs>
        <w:autoSpaceDE/>
        <w:autoSpaceDN/>
        <w:adjustRightInd/>
        <w:ind w:left="714" w:hanging="5"/>
        <w:rPr>
          <w:rFonts w:ascii="Times New Roman" w:hAnsi="Times New Roman" w:cs="Times New Roman"/>
          <w:sz w:val="24"/>
          <w:szCs w:val="24"/>
        </w:rPr>
      </w:pPr>
      <w:r>
        <w:rPr>
          <w:rFonts w:ascii="Times New Roman" w:hAnsi="Times New Roman" w:cs="Times New Roman"/>
          <w:sz w:val="24"/>
          <w:szCs w:val="24"/>
        </w:rPr>
        <w:t xml:space="preserve">Модульную котельную, мощностью </w:t>
      </w:r>
      <w:r w:rsidR="009B4FFF">
        <w:rPr>
          <w:rFonts w:ascii="Times New Roman" w:hAnsi="Times New Roman" w:cs="Times New Roman"/>
          <w:sz w:val="24"/>
          <w:szCs w:val="24"/>
        </w:rPr>
        <w:t>2,15</w:t>
      </w:r>
      <w:r w:rsidR="00F1316A">
        <w:rPr>
          <w:rFonts w:ascii="Times New Roman" w:hAnsi="Times New Roman" w:cs="Times New Roman"/>
          <w:sz w:val="24"/>
          <w:szCs w:val="24"/>
        </w:rPr>
        <w:t xml:space="preserve"> Гкал/ч</w:t>
      </w:r>
      <w:r>
        <w:rPr>
          <w:rFonts w:ascii="Times New Roman" w:hAnsi="Times New Roman" w:cs="Times New Roman"/>
          <w:sz w:val="24"/>
          <w:szCs w:val="24"/>
        </w:rPr>
        <w:t>;</w:t>
      </w:r>
    </w:p>
    <w:p w:rsidR="00A356AD" w:rsidRDefault="00A356AD" w:rsidP="007F26CC">
      <w:pPr>
        <w:widowControl/>
        <w:numPr>
          <w:ilvl w:val="0"/>
          <w:numId w:val="32"/>
        </w:numPr>
        <w:tabs>
          <w:tab w:val="clear" w:pos="720"/>
        </w:tabs>
        <w:autoSpaceDE/>
        <w:autoSpaceDN/>
        <w:adjustRightInd/>
        <w:ind w:left="714" w:hanging="5"/>
        <w:rPr>
          <w:rFonts w:ascii="Times New Roman" w:hAnsi="Times New Roman" w:cs="Times New Roman"/>
          <w:sz w:val="24"/>
          <w:szCs w:val="24"/>
        </w:rPr>
      </w:pPr>
      <w:proofErr w:type="spellStart"/>
      <w:r>
        <w:rPr>
          <w:rFonts w:ascii="Times New Roman" w:hAnsi="Times New Roman" w:cs="Times New Roman"/>
          <w:sz w:val="24"/>
          <w:szCs w:val="24"/>
        </w:rPr>
        <w:t>Фильровально</w:t>
      </w:r>
      <w:proofErr w:type="spellEnd"/>
      <w:r>
        <w:rPr>
          <w:rFonts w:ascii="Times New Roman" w:hAnsi="Times New Roman" w:cs="Times New Roman"/>
          <w:sz w:val="24"/>
          <w:szCs w:val="24"/>
        </w:rPr>
        <w:t>-насосную станцию;</w:t>
      </w:r>
    </w:p>
    <w:p w:rsidR="00A356AD" w:rsidRDefault="00A356AD" w:rsidP="007F26CC">
      <w:pPr>
        <w:widowControl/>
        <w:numPr>
          <w:ilvl w:val="0"/>
          <w:numId w:val="32"/>
        </w:numPr>
        <w:tabs>
          <w:tab w:val="clear" w:pos="720"/>
        </w:tabs>
        <w:autoSpaceDE/>
        <w:autoSpaceDN/>
        <w:adjustRightInd/>
        <w:ind w:left="714" w:hanging="5"/>
        <w:rPr>
          <w:rFonts w:ascii="Times New Roman" w:hAnsi="Times New Roman" w:cs="Times New Roman"/>
          <w:sz w:val="24"/>
          <w:szCs w:val="24"/>
        </w:rPr>
      </w:pPr>
      <w:r>
        <w:rPr>
          <w:rFonts w:ascii="Times New Roman" w:hAnsi="Times New Roman" w:cs="Times New Roman"/>
          <w:sz w:val="24"/>
          <w:szCs w:val="24"/>
        </w:rPr>
        <w:t>Очистн</w:t>
      </w:r>
      <w:r w:rsidR="00F1316A">
        <w:rPr>
          <w:rFonts w:ascii="Times New Roman" w:hAnsi="Times New Roman" w:cs="Times New Roman"/>
          <w:sz w:val="24"/>
          <w:szCs w:val="24"/>
        </w:rPr>
        <w:t>ое</w:t>
      </w:r>
      <w:r>
        <w:rPr>
          <w:rFonts w:ascii="Times New Roman" w:hAnsi="Times New Roman" w:cs="Times New Roman"/>
          <w:sz w:val="24"/>
          <w:szCs w:val="24"/>
        </w:rPr>
        <w:t xml:space="preserve"> сооружение;</w:t>
      </w:r>
    </w:p>
    <w:p w:rsidR="00A356AD" w:rsidRDefault="00A356AD" w:rsidP="007F26CC">
      <w:pPr>
        <w:widowControl/>
        <w:numPr>
          <w:ilvl w:val="0"/>
          <w:numId w:val="32"/>
        </w:numPr>
        <w:tabs>
          <w:tab w:val="clear" w:pos="720"/>
        </w:tabs>
        <w:autoSpaceDE/>
        <w:autoSpaceDN/>
        <w:adjustRightInd/>
        <w:ind w:left="714" w:hanging="5"/>
        <w:rPr>
          <w:rFonts w:ascii="Times New Roman" w:hAnsi="Times New Roman" w:cs="Times New Roman"/>
          <w:sz w:val="24"/>
          <w:szCs w:val="24"/>
        </w:rPr>
      </w:pPr>
      <w:r>
        <w:rPr>
          <w:rFonts w:ascii="Times New Roman" w:hAnsi="Times New Roman" w:cs="Times New Roman"/>
          <w:sz w:val="24"/>
          <w:szCs w:val="24"/>
        </w:rPr>
        <w:lastRenderedPageBreak/>
        <w:t>Канализационно-насосную станцию №5;</w:t>
      </w:r>
    </w:p>
    <w:p w:rsidR="00A356AD" w:rsidRDefault="00A356AD" w:rsidP="007F26CC">
      <w:pPr>
        <w:widowControl/>
        <w:numPr>
          <w:ilvl w:val="0"/>
          <w:numId w:val="32"/>
        </w:numPr>
        <w:tabs>
          <w:tab w:val="clear" w:pos="720"/>
        </w:tabs>
        <w:autoSpaceDE/>
        <w:autoSpaceDN/>
        <w:adjustRightInd/>
        <w:ind w:hanging="5"/>
        <w:rPr>
          <w:rFonts w:ascii="Times New Roman" w:hAnsi="Times New Roman" w:cs="Times New Roman"/>
          <w:sz w:val="24"/>
          <w:szCs w:val="24"/>
        </w:rPr>
      </w:pPr>
      <w:r w:rsidRPr="00D32DB1">
        <w:rPr>
          <w:rFonts w:ascii="Times New Roman" w:hAnsi="Times New Roman" w:cs="Times New Roman"/>
          <w:sz w:val="24"/>
          <w:szCs w:val="24"/>
        </w:rPr>
        <w:t>Ка</w:t>
      </w:r>
      <w:r>
        <w:rPr>
          <w:rFonts w:ascii="Times New Roman" w:hAnsi="Times New Roman" w:cs="Times New Roman"/>
          <w:sz w:val="24"/>
          <w:szCs w:val="24"/>
        </w:rPr>
        <w:t>нализационно-насосную станцию №6;</w:t>
      </w:r>
    </w:p>
    <w:p w:rsidR="00E91E75" w:rsidRPr="003C48CA" w:rsidRDefault="00E91E75" w:rsidP="00E91E75">
      <w:pPr>
        <w:widowControl/>
        <w:autoSpaceDE/>
        <w:autoSpaceDN/>
        <w:adjustRightInd/>
        <w:ind w:left="720" w:firstLine="0"/>
        <w:rPr>
          <w:rFonts w:ascii="Times New Roman" w:hAnsi="Times New Roman" w:cs="Times New Roman"/>
          <w:sz w:val="24"/>
          <w:szCs w:val="24"/>
        </w:rPr>
      </w:pPr>
    </w:p>
    <w:p w:rsidR="00A356AD" w:rsidRPr="00B40C0D" w:rsidRDefault="00A356AD" w:rsidP="007F26CC">
      <w:pPr>
        <w:widowControl/>
        <w:numPr>
          <w:ilvl w:val="0"/>
          <w:numId w:val="32"/>
        </w:numPr>
        <w:tabs>
          <w:tab w:val="clear" w:pos="720"/>
        </w:tabs>
        <w:autoSpaceDE/>
        <w:autoSpaceDN/>
        <w:adjustRightInd/>
        <w:ind w:left="714" w:hanging="5"/>
        <w:rPr>
          <w:rFonts w:ascii="Times New Roman" w:hAnsi="Times New Roman" w:cs="Times New Roman"/>
          <w:sz w:val="24"/>
          <w:szCs w:val="24"/>
        </w:rPr>
      </w:pPr>
      <w:r w:rsidRPr="00B40C0D">
        <w:rPr>
          <w:rFonts w:ascii="Times New Roman" w:hAnsi="Times New Roman" w:cs="Times New Roman"/>
          <w:sz w:val="24"/>
          <w:szCs w:val="24"/>
        </w:rPr>
        <w:t>Водовод Якутск-</w:t>
      </w:r>
      <w:proofErr w:type="spellStart"/>
      <w:r w:rsidRPr="00B40C0D">
        <w:rPr>
          <w:rFonts w:ascii="Times New Roman" w:hAnsi="Times New Roman" w:cs="Times New Roman"/>
          <w:sz w:val="24"/>
          <w:szCs w:val="24"/>
        </w:rPr>
        <w:t>Жатай</w:t>
      </w:r>
      <w:proofErr w:type="spellEnd"/>
      <w:r w:rsidRPr="00B40C0D">
        <w:rPr>
          <w:rFonts w:ascii="Times New Roman" w:hAnsi="Times New Roman" w:cs="Times New Roman"/>
          <w:sz w:val="24"/>
          <w:szCs w:val="24"/>
        </w:rPr>
        <w:t>, протяженностью – 3,0 км.</w:t>
      </w:r>
    </w:p>
    <w:p w:rsidR="00A356AD" w:rsidRPr="003C48CA" w:rsidRDefault="00A356AD" w:rsidP="007F26CC">
      <w:pPr>
        <w:widowControl/>
        <w:numPr>
          <w:ilvl w:val="0"/>
          <w:numId w:val="32"/>
        </w:numPr>
        <w:tabs>
          <w:tab w:val="clear" w:pos="720"/>
        </w:tabs>
        <w:autoSpaceDE/>
        <w:autoSpaceDN/>
        <w:adjustRightInd/>
        <w:ind w:left="714" w:hanging="5"/>
        <w:rPr>
          <w:rFonts w:ascii="Times New Roman" w:hAnsi="Times New Roman" w:cs="Times New Roman"/>
          <w:sz w:val="24"/>
          <w:szCs w:val="24"/>
        </w:rPr>
      </w:pPr>
      <w:r>
        <w:rPr>
          <w:rFonts w:ascii="Times New Roman" w:hAnsi="Times New Roman" w:cs="Times New Roman"/>
          <w:sz w:val="24"/>
          <w:szCs w:val="24"/>
        </w:rPr>
        <w:t>Сети теплоснабжения и ГВС –52,9</w:t>
      </w:r>
      <w:r w:rsidRPr="003C48CA">
        <w:rPr>
          <w:rFonts w:ascii="Times New Roman" w:hAnsi="Times New Roman" w:cs="Times New Roman"/>
          <w:sz w:val="24"/>
          <w:szCs w:val="24"/>
        </w:rPr>
        <w:t xml:space="preserve"> км;</w:t>
      </w:r>
    </w:p>
    <w:p w:rsidR="00A356AD" w:rsidRPr="003C48CA" w:rsidRDefault="00A356AD" w:rsidP="007F26CC">
      <w:pPr>
        <w:widowControl/>
        <w:numPr>
          <w:ilvl w:val="0"/>
          <w:numId w:val="32"/>
        </w:numPr>
        <w:tabs>
          <w:tab w:val="clear" w:pos="720"/>
        </w:tabs>
        <w:autoSpaceDE/>
        <w:autoSpaceDN/>
        <w:adjustRightInd/>
        <w:ind w:left="714" w:hanging="5"/>
        <w:rPr>
          <w:rFonts w:ascii="Times New Roman" w:hAnsi="Times New Roman" w:cs="Times New Roman"/>
          <w:sz w:val="24"/>
          <w:szCs w:val="24"/>
        </w:rPr>
      </w:pPr>
      <w:r>
        <w:rPr>
          <w:rFonts w:ascii="Times New Roman" w:hAnsi="Times New Roman" w:cs="Times New Roman"/>
          <w:sz w:val="24"/>
          <w:szCs w:val="24"/>
        </w:rPr>
        <w:t>Сети ХВС – 16,0 км</w:t>
      </w:r>
      <w:r w:rsidRPr="003C48CA">
        <w:rPr>
          <w:rFonts w:ascii="Times New Roman" w:hAnsi="Times New Roman" w:cs="Times New Roman"/>
          <w:sz w:val="24"/>
          <w:szCs w:val="24"/>
        </w:rPr>
        <w:t>;</w:t>
      </w:r>
    </w:p>
    <w:p w:rsidR="00A356AD" w:rsidRPr="003C48CA" w:rsidRDefault="00A356AD" w:rsidP="007F26CC">
      <w:pPr>
        <w:widowControl/>
        <w:numPr>
          <w:ilvl w:val="0"/>
          <w:numId w:val="32"/>
        </w:numPr>
        <w:tabs>
          <w:tab w:val="clear" w:pos="720"/>
        </w:tabs>
        <w:autoSpaceDE/>
        <w:autoSpaceDN/>
        <w:adjustRightInd/>
        <w:ind w:left="714" w:hanging="5"/>
        <w:rPr>
          <w:rFonts w:ascii="Times New Roman" w:hAnsi="Times New Roman" w:cs="Times New Roman"/>
          <w:sz w:val="24"/>
          <w:szCs w:val="24"/>
        </w:rPr>
      </w:pPr>
      <w:r>
        <w:rPr>
          <w:rFonts w:ascii="Times New Roman" w:hAnsi="Times New Roman" w:cs="Times New Roman"/>
          <w:sz w:val="24"/>
          <w:szCs w:val="24"/>
        </w:rPr>
        <w:t>С</w:t>
      </w:r>
      <w:r w:rsidRPr="003C48CA">
        <w:rPr>
          <w:rFonts w:ascii="Times New Roman" w:hAnsi="Times New Roman" w:cs="Times New Roman"/>
          <w:sz w:val="24"/>
          <w:szCs w:val="24"/>
        </w:rPr>
        <w:t>ети канализации -</w:t>
      </w:r>
      <w:r>
        <w:rPr>
          <w:rFonts w:ascii="Times New Roman" w:hAnsi="Times New Roman" w:cs="Times New Roman"/>
          <w:sz w:val="24"/>
          <w:szCs w:val="24"/>
        </w:rPr>
        <w:t xml:space="preserve"> 9,</w:t>
      </w:r>
      <w:r w:rsidR="00FB23AA">
        <w:rPr>
          <w:rFonts w:ascii="Times New Roman" w:hAnsi="Times New Roman" w:cs="Times New Roman"/>
          <w:sz w:val="24"/>
          <w:szCs w:val="24"/>
        </w:rPr>
        <w:t>0</w:t>
      </w:r>
      <w:r w:rsidRPr="003C48CA">
        <w:rPr>
          <w:rFonts w:ascii="Times New Roman" w:hAnsi="Times New Roman" w:cs="Times New Roman"/>
          <w:sz w:val="24"/>
          <w:szCs w:val="24"/>
        </w:rPr>
        <w:t xml:space="preserve"> км</w:t>
      </w:r>
      <w:r w:rsidR="00FA2C80">
        <w:rPr>
          <w:rFonts w:ascii="Times New Roman" w:hAnsi="Times New Roman" w:cs="Times New Roman"/>
          <w:sz w:val="24"/>
          <w:szCs w:val="24"/>
        </w:rPr>
        <w:t>.</w:t>
      </w:r>
    </w:p>
    <w:p w:rsidR="006129D4" w:rsidRDefault="006129D4" w:rsidP="006129D4">
      <w:pPr>
        <w:tabs>
          <w:tab w:val="left" w:pos="1080"/>
        </w:tabs>
        <w:suppressAutoHyphens/>
        <w:rPr>
          <w:rFonts w:ascii="Times New Roman" w:hAnsi="Times New Roman" w:cs="Times New Roman"/>
          <w:sz w:val="24"/>
          <w:szCs w:val="24"/>
        </w:rPr>
      </w:pPr>
      <w:r w:rsidRPr="006129D4">
        <w:rPr>
          <w:rFonts w:ascii="Times New Roman" w:hAnsi="Times New Roman" w:cs="Times New Roman"/>
          <w:sz w:val="24"/>
          <w:szCs w:val="24"/>
        </w:rPr>
        <w:t>МУП «</w:t>
      </w:r>
      <w:proofErr w:type="spellStart"/>
      <w:r w:rsidRPr="006129D4">
        <w:rPr>
          <w:rFonts w:ascii="Times New Roman" w:hAnsi="Times New Roman" w:cs="Times New Roman"/>
          <w:sz w:val="24"/>
          <w:szCs w:val="24"/>
        </w:rPr>
        <w:t>Ж</w:t>
      </w:r>
      <w:r w:rsidR="00051947">
        <w:rPr>
          <w:rFonts w:ascii="Times New Roman" w:hAnsi="Times New Roman" w:cs="Times New Roman"/>
          <w:sz w:val="24"/>
          <w:szCs w:val="24"/>
        </w:rPr>
        <w:t>атайская</w:t>
      </w:r>
      <w:proofErr w:type="spellEnd"/>
      <w:r w:rsidR="00051947">
        <w:rPr>
          <w:rFonts w:ascii="Times New Roman" w:hAnsi="Times New Roman" w:cs="Times New Roman"/>
          <w:sz w:val="24"/>
          <w:szCs w:val="24"/>
        </w:rPr>
        <w:t xml:space="preserve"> транспортная компания</w:t>
      </w:r>
      <w:r w:rsidRPr="006129D4">
        <w:rPr>
          <w:rFonts w:ascii="Times New Roman" w:hAnsi="Times New Roman" w:cs="Times New Roman"/>
          <w:sz w:val="24"/>
          <w:szCs w:val="24"/>
        </w:rPr>
        <w:t>»</w:t>
      </w:r>
      <w:r w:rsidR="00051947">
        <w:rPr>
          <w:rFonts w:ascii="Times New Roman" w:hAnsi="Times New Roman" w:cs="Times New Roman"/>
          <w:sz w:val="24"/>
          <w:szCs w:val="24"/>
        </w:rPr>
        <w:t xml:space="preserve"> (МУП «ЖТК») </w:t>
      </w:r>
      <w:r w:rsidRPr="006129D4">
        <w:rPr>
          <w:rFonts w:ascii="Times New Roman" w:hAnsi="Times New Roman" w:cs="Times New Roman"/>
          <w:sz w:val="24"/>
          <w:szCs w:val="24"/>
        </w:rPr>
        <w:t>осуществля</w:t>
      </w:r>
      <w:r w:rsidR="00051947">
        <w:rPr>
          <w:rFonts w:ascii="Times New Roman" w:hAnsi="Times New Roman" w:cs="Times New Roman"/>
          <w:sz w:val="24"/>
          <w:szCs w:val="24"/>
        </w:rPr>
        <w:t>ет</w:t>
      </w:r>
      <w:r w:rsidRPr="006129D4">
        <w:rPr>
          <w:rFonts w:ascii="Times New Roman" w:hAnsi="Times New Roman" w:cs="Times New Roman"/>
          <w:sz w:val="24"/>
          <w:szCs w:val="24"/>
        </w:rPr>
        <w:t xml:space="preserve"> деятельность в сфере тран</w:t>
      </w:r>
      <w:r w:rsidR="000B65BC">
        <w:rPr>
          <w:rFonts w:ascii="Times New Roman" w:hAnsi="Times New Roman" w:cs="Times New Roman"/>
          <w:sz w:val="24"/>
          <w:szCs w:val="24"/>
        </w:rPr>
        <w:t>спортных перевозок, в том числе:</w:t>
      </w:r>
    </w:p>
    <w:p w:rsidR="000B65BC" w:rsidRPr="000B65BC" w:rsidRDefault="000B65BC" w:rsidP="007F26CC">
      <w:pPr>
        <w:pStyle w:val="aff4"/>
        <w:numPr>
          <w:ilvl w:val="0"/>
          <w:numId w:val="34"/>
        </w:numPr>
        <w:ind w:left="709" w:firstLine="0"/>
        <w:rPr>
          <w:rFonts w:ascii="Times New Roman" w:hAnsi="Times New Roman" w:cs="Times New Roman"/>
          <w:sz w:val="24"/>
          <w:szCs w:val="24"/>
        </w:rPr>
      </w:pPr>
      <w:r w:rsidRPr="000B65BC">
        <w:rPr>
          <w:rFonts w:ascii="Times New Roman" w:hAnsi="Times New Roman" w:cs="Times New Roman"/>
          <w:sz w:val="24"/>
          <w:szCs w:val="24"/>
        </w:rPr>
        <w:t>Сбор и вывоз мусора</w:t>
      </w:r>
      <w:r w:rsidR="002406FF">
        <w:rPr>
          <w:rFonts w:ascii="Times New Roman" w:hAnsi="Times New Roman" w:cs="Times New Roman"/>
          <w:sz w:val="24"/>
          <w:szCs w:val="24"/>
        </w:rPr>
        <w:t xml:space="preserve"> (до ноября 2019г.)</w:t>
      </w:r>
      <w:r w:rsidRPr="000B65BC">
        <w:rPr>
          <w:rFonts w:ascii="Times New Roman" w:hAnsi="Times New Roman" w:cs="Times New Roman"/>
          <w:sz w:val="24"/>
          <w:szCs w:val="24"/>
        </w:rPr>
        <w:t>;</w:t>
      </w:r>
    </w:p>
    <w:p w:rsidR="000B65BC" w:rsidRPr="000B65BC" w:rsidRDefault="000B65BC" w:rsidP="007F26CC">
      <w:pPr>
        <w:pStyle w:val="aff4"/>
        <w:numPr>
          <w:ilvl w:val="0"/>
          <w:numId w:val="34"/>
        </w:numPr>
        <w:ind w:left="709" w:firstLine="0"/>
        <w:rPr>
          <w:rFonts w:ascii="Times New Roman" w:hAnsi="Times New Roman" w:cs="Times New Roman"/>
          <w:sz w:val="24"/>
          <w:szCs w:val="24"/>
        </w:rPr>
      </w:pPr>
      <w:r w:rsidRPr="000B65BC">
        <w:rPr>
          <w:rFonts w:ascii="Times New Roman" w:hAnsi="Times New Roman" w:cs="Times New Roman"/>
          <w:sz w:val="24"/>
          <w:szCs w:val="24"/>
        </w:rPr>
        <w:t>Подвоз воды;</w:t>
      </w:r>
    </w:p>
    <w:p w:rsidR="000B65BC" w:rsidRPr="000B65BC" w:rsidRDefault="000B65BC" w:rsidP="007F26CC">
      <w:pPr>
        <w:pStyle w:val="aff4"/>
        <w:numPr>
          <w:ilvl w:val="0"/>
          <w:numId w:val="34"/>
        </w:numPr>
        <w:ind w:left="709" w:firstLine="0"/>
        <w:rPr>
          <w:rFonts w:ascii="Times New Roman" w:hAnsi="Times New Roman" w:cs="Times New Roman"/>
          <w:sz w:val="24"/>
          <w:szCs w:val="24"/>
        </w:rPr>
      </w:pPr>
      <w:r w:rsidRPr="000B65BC">
        <w:rPr>
          <w:rFonts w:ascii="Times New Roman" w:hAnsi="Times New Roman" w:cs="Times New Roman"/>
          <w:sz w:val="24"/>
          <w:szCs w:val="24"/>
        </w:rPr>
        <w:t>Откачка фекальных и сточных вод</w:t>
      </w:r>
      <w:r w:rsidR="005A10F1">
        <w:rPr>
          <w:rFonts w:ascii="Times New Roman" w:hAnsi="Times New Roman" w:cs="Times New Roman"/>
          <w:sz w:val="24"/>
          <w:szCs w:val="24"/>
        </w:rPr>
        <w:t xml:space="preserve">, </w:t>
      </w:r>
      <w:r w:rsidR="005A10F1" w:rsidRPr="005A10F1">
        <w:rPr>
          <w:rFonts w:ascii="Times New Roman" w:hAnsi="Times New Roman" w:cs="Times New Roman"/>
          <w:sz w:val="24"/>
          <w:szCs w:val="24"/>
        </w:rPr>
        <w:t>откачка талых и дождевых вод</w:t>
      </w:r>
      <w:r w:rsidRPr="000B65BC">
        <w:rPr>
          <w:rFonts w:ascii="Times New Roman" w:hAnsi="Times New Roman" w:cs="Times New Roman"/>
          <w:sz w:val="24"/>
          <w:szCs w:val="24"/>
        </w:rPr>
        <w:t>;</w:t>
      </w:r>
    </w:p>
    <w:p w:rsidR="003C61D7" w:rsidRDefault="000B65BC" w:rsidP="007F26CC">
      <w:pPr>
        <w:pStyle w:val="aff4"/>
        <w:numPr>
          <w:ilvl w:val="0"/>
          <w:numId w:val="34"/>
        </w:numPr>
        <w:ind w:left="0" w:firstLine="709"/>
        <w:rPr>
          <w:rFonts w:ascii="Times New Roman" w:hAnsi="Times New Roman" w:cs="Times New Roman"/>
          <w:sz w:val="24"/>
          <w:szCs w:val="24"/>
        </w:rPr>
      </w:pPr>
      <w:r w:rsidRPr="003C61D7">
        <w:rPr>
          <w:rFonts w:ascii="Times New Roman" w:hAnsi="Times New Roman" w:cs="Times New Roman"/>
          <w:sz w:val="24"/>
          <w:szCs w:val="24"/>
        </w:rPr>
        <w:t xml:space="preserve">Услуги по обслуживанию уличной </w:t>
      </w:r>
      <w:proofErr w:type="gramStart"/>
      <w:r w:rsidRPr="003C61D7">
        <w:rPr>
          <w:rFonts w:ascii="Times New Roman" w:hAnsi="Times New Roman" w:cs="Times New Roman"/>
          <w:sz w:val="24"/>
          <w:szCs w:val="24"/>
        </w:rPr>
        <w:t>дорожной  сети</w:t>
      </w:r>
      <w:proofErr w:type="gramEnd"/>
      <w:r w:rsidRPr="003C61D7">
        <w:rPr>
          <w:rFonts w:ascii="Times New Roman" w:hAnsi="Times New Roman" w:cs="Times New Roman"/>
          <w:sz w:val="24"/>
          <w:szCs w:val="24"/>
        </w:rPr>
        <w:t xml:space="preserve"> посредством спец</w:t>
      </w:r>
      <w:r w:rsidR="00FF0909" w:rsidRPr="003C61D7">
        <w:rPr>
          <w:rFonts w:ascii="Times New Roman" w:hAnsi="Times New Roman" w:cs="Times New Roman"/>
          <w:sz w:val="24"/>
          <w:szCs w:val="24"/>
        </w:rPr>
        <w:t>иального</w:t>
      </w:r>
      <w:r w:rsidRPr="003C61D7">
        <w:rPr>
          <w:rFonts w:ascii="Times New Roman" w:hAnsi="Times New Roman" w:cs="Times New Roman"/>
          <w:sz w:val="24"/>
          <w:szCs w:val="24"/>
        </w:rPr>
        <w:t xml:space="preserve"> транспорта</w:t>
      </w:r>
      <w:r w:rsidR="005A10F1">
        <w:t xml:space="preserve">. </w:t>
      </w:r>
      <w:r w:rsidR="005A10F1" w:rsidRPr="003C61D7">
        <w:rPr>
          <w:rFonts w:ascii="Times New Roman" w:hAnsi="Times New Roman" w:cs="Times New Roman"/>
          <w:sz w:val="24"/>
          <w:szCs w:val="24"/>
        </w:rPr>
        <w:t>В летний период подмета</w:t>
      </w:r>
      <w:r w:rsidR="00FF0909" w:rsidRPr="003C61D7">
        <w:rPr>
          <w:rFonts w:ascii="Times New Roman" w:hAnsi="Times New Roman" w:cs="Times New Roman"/>
          <w:sz w:val="24"/>
          <w:szCs w:val="24"/>
        </w:rPr>
        <w:t>ют</w:t>
      </w:r>
      <w:r w:rsidR="005A10F1" w:rsidRPr="003C61D7">
        <w:rPr>
          <w:rFonts w:ascii="Times New Roman" w:hAnsi="Times New Roman" w:cs="Times New Roman"/>
          <w:sz w:val="24"/>
          <w:szCs w:val="24"/>
        </w:rPr>
        <w:t xml:space="preserve"> дорожн</w:t>
      </w:r>
      <w:r w:rsidR="00FF0909" w:rsidRPr="003C61D7">
        <w:rPr>
          <w:rFonts w:ascii="Times New Roman" w:hAnsi="Times New Roman" w:cs="Times New Roman"/>
          <w:sz w:val="24"/>
          <w:szCs w:val="24"/>
        </w:rPr>
        <w:t>ую</w:t>
      </w:r>
      <w:r w:rsidR="005A10F1" w:rsidRPr="003C61D7">
        <w:rPr>
          <w:rFonts w:ascii="Times New Roman" w:hAnsi="Times New Roman" w:cs="Times New Roman"/>
          <w:sz w:val="24"/>
          <w:szCs w:val="24"/>
        </w:rPr>
        <w:t xml:space="preserve"> сет</w:t>
      </w:r>
      <w:r w:rsidR="00FF0909" w:rsidRPr="003C61D7">
        <w:rPr>
          <w:rFonts w:ascii="Times New Roman" w:hAnsi="Times New Roman" w:cs="Times New Roman"/>
          <w:sz w:val="24"/>
          <w:szCs w:val="24"/>
        </w:rPr>
        <w:t>ь</w:t>
      </w:r>
      <w:r w:rsidR="005A10F1" w:rsidRPr="003C61D7">
        <w:rPr>
          <w:rFonts w:ascii="Times New Roman" w:hAnsi="Times New Roman" w:cs="Times New Roman"/>
          <w:sz w:val="24"/>
          <w:szCs w:val="24"/>
        </w:rPr>
        <w:t>, ороша</w:t>
      </w:r>
      <w:r w:rsidR="00FF0909" w:rsidRPr="003C61D7">
        <w:rPr>
          <w:rFonts w:ascii="Times New Roman" w:hAnsi="Times New Roman" w:cs="Times New Roman"/>
          <w:sz w:val="24"/>
          <w:szCs w:val="24"/>
        </w:rPr>
        <w:t>ют</w:t>
      </w:r>
      <w:r w:rsidR="005A10F1" w:rsidRPr="003C61D7">
        <w:rPr>
          <w:rFonts w:ascii="Times New Roman" w:hAnsi="Times New Roman" w:cs="Times New Roman"/>
          <w:sz w:val="24"/>
          <w:szCs w:val="24"/>
        </w:rPr>
        <w:t xml:space="preserve"> ее водой, а в зимний период производ</w:t>
      </w:r>
      <w:r w:rsidR="00FF0909" w:rsidRPr="003C61D7">
        <w:rPr>
          <w:rFonts w:ascii="Times New Roman" w:hAnsi="Times New Roman" w:cs="Times New Roman"/>
          <w:sz w:val="24"/>
          <w:szCs w:val="24"/>
        </w:rPr>
        <w:t>ят</w:t>
      </w:r>
      <w:r w:rsidR="005A10F1" w:rsidRPr="003C61D7">
        <w:rPr>
          <w:rFonts w:ascii="Times New Roman" w:hAnsi="Times New Roman" w:cs="Times New Roman"/>
          <w:sz w:val="24"/>
          <w:szCs w:val="24"/>
        </w:rPr>
        <w:t xml:space="preserve"> посыпку дорог песком для предотвращения скольжения транспортных средств.</w:t>
      </w:r>
      <w:r w:rsidR="002406FF" w:rsidRPr="003C61D7">
        <w:rPr>
          <w:rFonts w:ascii="Times New Roman" w:hAnsi="Times New Roman" w:cs="Times New Roman"/>
          <w:sz w:val="24"/>
          <w:szCs w:val="24"/>
        </w:rPr>
        <w:t xml:space="preserve"> </w:t>
      </w:r>
    </w:p>
    <w:p w:rsidR="005A10F1" w:rsidRPr="003C61D7" w:rsidRDefault="002406FF" w:rsidP="007F26CC">
      <w:pPr>
        <w:pStyle w:val="aff4"/>
        <w:ind w:left="709" w:firstLine="0"/>
        <w:rPr>
          <w:rFonts w:ascii="Times New Roman" w:hAnsi="Times New Roman" w:cs="Times New Roman"/>
          <w:sz w:val="24"/>
          <w:szCs w:val="24"/>
        </w:rPr>
      </w:pPr>
      <w:r w:rsidRPr="003C61D7">
        <w:rPr>
          <w:rFonts w:ascii="Times New Roman" w:hAnsi="Times New Roman" w:cs="Times New Roman"/>
          <w:sz w:val="24"/>
          <w:szCs w:val="24"/>
        </w:rPr>
        <w:t>ООО «</w:t>
      </w:r>
      <w:proofErr w:type="spellStart"/>
      <w:r w:rsidRPr="003C61D7">
        <w:rPr>
          <w:rFonts w:ascii="Times New Roman" w:hAnsi="Times New Roman" w:cs="Times New Roman"/>
          <w:sz w:val="24"/>
          <w:szCs w:val="24"/>
        </w:rPr>
        <w:t>Якутскэкосети</w:t>
      </w:r>
      <w:proofErr w:type="spellEnd"/>
      <w:r w:rsidRPr="003C61D7">
        <w:rPr>
          <w:rFonts w:ascii="Times New Roman" w:hAnsi="Times New Roman" w:cs="Times New Roman"/>
          <w:sz w:val="24"/>
          <w:szCs w:val="24"/>
        </w:rPr>
        <w:t>» производит вывоз ТКО с территории ГО «</w:t>
      </w:r>
      <w:proofErr w:type="spellStart"/>
      <w:r w:rsidRPr="003C61D7">
        <w:rPr>
          <w:rFonts w:ascii="Times New Roman" w:hAnsi="Times New Roman" w:cs="Times New Roman"/>
          <w:sz w:val="24"/>
          <w:szCs w:val="24"/>
        </w:rPr>
        <w:t>Жатай</w:t>
      </w:r>
      <w:proofErr w:type="spellEnd"/>
      <w:r w:rsidRPr="003C61D7">
        <w:rPr>
          <w:rFonts w:ascii="Times New Roman" w:hAnsi="Times New Roman" w:cs="Times New Roman"/>
          <w:sz w:val="24"/>
          <w:szCs w:val="24"/>
        </w:rPr>
        <w:t>».</w:t>
      </w:r>
    </w:p>
    <w:p w:rsidR="00A92C84" w:rsidRDefault="006129D4" w:rsidP="000F06C2">
      <w:pPr>
        <w:pStyle w:val="aff4"/>
        <w:ind w:left="0" w:firstLine="709"/>
        <w:rPr>
          <w:rFonts w:ascii="Times New Roman" w:hAnsi="Times New Roman" w:cs="Times New Roman"/>
          <w:sz w:val="24"/>
          <w:szCs w:val="24"/>
        </w:rPr>
      </w:pPr>
      <w:r w:rsidRPr="006129D4">
        <w:rPr>
          <w:rFonts w:ascii="Times New Roman" w:hAnsi="Times New Roman" w:cs="Times New Roman"/>
          <w:sz w:val="24"/>
          <w:szCs w:val="24"/>
        </w:rPr>
        <w:t xml:space="preserve">МУП </w:t>
      </w:r>
      <w:r w:rsidR="00051947">
        <w:rPr>
          <w:rFonts w:ascii="Times New Roman" w:hAnsi="Times New Roman" w:cs="Times New Roman"/>
          <w:sz w:val="24"/>
          <w:szCs w:val="24"/>
        </w:rPr>
        <w:t xml:space="preserve">«Служба единого заказчика» (МУП </w:t>
      </w:r>
      <w:r w:rsidRPr="006129D4">
        <w:rPr>
          <w:rFonts w:ascii="Times New Roman" w:hAnsi="Times New Roman" w:cs="Times New Roman"/>
          <w:sz w:val="24"/>
          <w:szCs w:val="24"/>
        </w:rPr>
        <w:t>«СЕЗ»</w:t>
      </w:r>
      <w:r w:rsidR="00051947">
        <w:rPr>
          <w:rFonts w:ascii="Times New Roman" w:hAnsi="Times New Roman" w:cs="Times New Roman"/>
          <w:sz w:val="24"/>
          <w:szCs w:val="24"/>
        </w:rPr>
        <w:t xml:space="preserve">) </w:t>
      </w:r>
      <w:r w:rsidRPr="006129D4">
        <w:rPr>
          <w:rFonts w:ascii="Times New Roman" w:hAnsi="Times New Roman" w:cs="Times New Roman"/>
          <w:sz w:val="24"/>
          <w:szCs w:val="24"/>
        </w:rPr>
        <w:t>оказыва</w:t>
      </w:r>
      <w:r w:rsidR="00051947">
        <w:rPr>
          <w:rFonts w:ascii="Times New Roman" w:hAnsi="Times New Roman" w:cs="Times New Roman"/>
          <w:sz w:val="24"/>
          <w:szCs w:val="24"/>
        </w:rPr>
        <w:t>ет</w:t>
      </w:r>
      <w:r w:rsidRPr="006129D4">
        <w:rPr>
          <w:rFonts w:ascii="Times New Roman" w:hAnsi="Times New Roman" w:cs="Times New Roman"/>
          <w:sz w:val="24"/>
          <w:szCs w:val="24"/>
        </w:rPr>
        <w:t xml:space="preserve"> услуги</w:t>
      </w:r>
      <w:r w:rsidR="00B969CE">
        <w:rPr>
          <w:rFonts w:ascii="Times New Roman" w:hAnsi="Times New Roman" w:cs="Times New Roman"/>
          <w:sz w:val="24"/>
          <w:szCs w:val="24"/>
        </w:rPr>
        <w:t xml:space="preserve"> по управлению жилищным фондом,</w:t>
      </w:r>
      <w:r w:rsidR="00B969CE" w:rsidRPr="00B969CE">
        <w:t xml:space="preserve"> </w:t>
      </w:r>
      <w:r w:rsidR="00B969CE" w:rsidRPr="00B969CE">
        <w:rPr>
          <w:rFonts w:ascii="Times New Roman" w:hAnsi="Times New Roman" w:cs="Times New Roman"/>
          <w:sz w:val="24"/>
          <w:szCs w:val="24"/>
        </w:rPr>
        <w:t xml:space="preserve">также является </w:t>
      </w:r>
      <w:proofErr w:type="spellStart"/>
      <w:r w:rsidR="00B969CE" w:rsidRPr="00B969CE">
        <w:rPr>
          <w:rFonts w:ascii="Times New Roman" w:hAnsi="Times New Roman" w:cs="Times New Roman"/>
          <w:sz w:val="24"/>
          <w:szCs w:val="24"/>
        </w:rPr>
        <w:t>ресурсоснабжающей</w:t>
      </w:r>
      <w:proofErr w:type="spellEnd"/>
      <w:r w:rsidR="00B969CE" w:rsidRPr="00B969CE">
        <w:rPr>
          <w:rFonts w:ascii="Times New Roman" w:hAnsi="Times New Roman" w:cs="Times New Roman"/>
          <w:sz w:val="24"/>
          <w:szCs w:val="24"/>
        </w:rPr>
        <w:t xml:space="preserve"> организацией обслуживающей крышные котельные </w:t>
      </w:r>
      <w:proofErr w:type="spellStart"/>
      <w:r w:rsidR="00B969CE" w:rsidRPr="00B969CE">
        <w:rPr>
          <w:rFonts w:ascii="Times New Roman" w:hAnsi="Times New Roman" w:cs="Times New Roman"/>
          <w:sz w:val="24"/>
          <w:szCs w:val="24"/>
        </w:rPr>
        <w:t>энергоэффективного</w:t>
      </w:r>
      <w:proofErr w:type="spellEnd"/>
      <w:r w:rsidR="00B969CE" w:rsidRPr="00B969CE">
        <w:rPr>
          <w:rFonts w:ascii="Times New Roman" w:hAnsi="Times New Roman" w:cs="Times New Roman"/>
          <w:sz w:val="24"/>
          <w:szCs w:val="24"/>
        </w:rPr>
        <w:t xml:space="preserve"> квартала и </w:t>
      </w:r>
      <w:proofErr w:type="spellStart"/>
      <w:r w:rsidR="00B969CE" w:rsidRPr="00B969CE">
        <w:rPr>
          <w:rFonts w:ascii="Times New Roman" w:hAnsi="Times New Roman" w:cs="Times New Roman"/>
          <w:sz w:val="24"/>
          <w:szCs w:val="24"/>
        </w:rPr>
        <w:t>блочно</w:t>
      </w:r>
      <w:proofErr w:type="spellEnd"/>
      <w:r w:rsidR="00B969CE" w:rsidRPr="00B969CE">
        <w:rPr>
          <w:rFonts w:ascii="Times New Roman" w:hAnsi="Times New Roman" w:cs="Times New Roman"/>
          <w:sz w:val="24"/>
          <w:szCs w:val="24"/>
        </w:rPr>
        <w:t>-модульной котельной детского сада №2 «Василек»</w:t>
      </w:r>
      <w:r w:rsidR="00B969CE">
        <w:rPr>
          <w:rFonts w:ascii="Times New Roman" w:hAnsi="Times New Roman" w:cs="Times New Roman"/>
          <w:sz w:val="24"/>
          <w:szCs w:val="24"/>
        </w:rPr>
        <w:t>.</w:t>
      </w:r>
    </w:p>
    <w:p w:rsidR="007F26CC" w:rsidRDefault="002406FF" w:rsidP="007F26CC">
      <w:pPr>
        <w:ind w:firstLine="567"/>
        <w:rPr>
          <w:rFonts w:ascii="Times New Roman" w:hAnsi="Times New Roman" w:cs="Times New Roman"/>
          <w:sz w:val="24"/>
          <w:szCs w:val="24"/>
        </w:rPr>
      </w:pPr>
      <w:r>
        <w:t xml:space="preserve">  </w:t>
      </w:r>
      <w:r w:rsidR="003C28F9">
        <w:rPr>
          <w:rFonts w:ascii="Times New Roman" w:hAnsi="Times New Roman" w:cs="Times New Roman"/>
          <w:sz w:val="24"/>
          <w:szCs w:val="24"/>
        </w:rPr>
        <w:t xml:space="preserve">Кроме того, </w:t>
      </w:r>
      <w:r w:rsidR="006129D4" w:rsidRPr="006129D4">
        <w:rPr>
          <w:rFonts w:ascii="Times New Roman" w:hAnsi="Times New Roman" w:cs="Times New Roman"/>
          <w:sz w:val="24"/>
          <w:szCs w:val="24"/>
        </w:rPr>
        <w:t xml:space="preserve">управлением </w:t>
      </w:r>
      <w:r w:rsidR="003C28F9">
        <w:rPr>
          <w:rFonts w:ascii="Times New Roman" w:hAnsi="Times New Roman" w:cs="Times New Roman"/>
          <w:sz w:val="24"/>
          <w:szCs w:val="24"/>
        </w:rPr>
        <w:t xml:space="preserve">и обслуживанием </w:t>
      </w:r>
      <w:r w:rsidR="006129D4" w:rsidRPr="006129D4">
        <w:rPr>
          <w:rFonts w:ascii="Times New Roman" w:hAnsi="Times New Roman" w:cs="Times New Roman"/>
          <w:sz w:val="24"/>
          <w:szCs w:val="24"/>
        </w:rPr>
        <w:t>жилищн</w:t>
      </w:r>
      <w:r w:rsidR="003C28F9">
        <w:rPr>
          <w:rFonts w:ascii="Times New Roman" w:hAnsi="Times New Roman" w:cs="Times New Roman"/>
          <w:sz w:val="24"/>
          <w:szCs w:val="24"/>
        </w:rPr>
        <w:t>ого</w:t>
      </w:r>
      <w:r w:rsidR="006129D4" w:rsidRPr="006129D4">
        <w:rPr>
          <w:rFonts w:ascii="Times New Roman" w:hAnsi="Times New Roman" w:cs="Times New Roman"/>
          <w:sz w:val="24"/>
          <w:szCs w:val="24"/>
        </w:rPr>
        <w:t xml:space="preserve"> фонд</w:t>
      </w:r>
      <w:r w:rsidR="003C28F9">
        <w:rPr>
          <w:rFonts w:ascii="Times New Roman" w:hAnsi="Times New Roman" w:cs="Times New Roman"/>
          <w:sz w:val="24"/>
          <w:szCs w:val="24"/>
        </w:rPr>
        <w:t>а</w:t>
      </w:r>
      <w:r w:rsidR="006129D4" w:rsidRPr="006129D4">
        <w:rPr>
          <w:rFonts w:ascii="Times New Roman" w:hAnsi="Times New Roman" w:cs="Times New Roman"/>
          <w:sz w:val="24"/>
          <w:szCs w:val="24"/>
        </w:rPr>
        <w:t xml:space="preserve"> ГО «</w:t>
      </w:r>
      <w:proofErr w:type="spellStart"/>
      <w:r w:rsidR="006129D4" w:rsidRPr="006129D4">
        <w:rPr>
          <w:rFonts w:ascii="Times New Roman" w:hAnsi="Times New Roman" w:cs="Times New Roman"/>
          <w:sz w:val="24"/>
          <w:szCs w:val="24"/>
        </w:rPr>
        <w:t>Жатай</w:t>
      </w:r>
      <w:proofErr w:type="spellEnd"/>
      <w:r w:rsidR="006129D4" w:rsidRPr="006129D4">
        <w:rPr>
          <w:rFonts w:ascii="Times New Roman" w:hAnsi="Times New Roman" w:cs="Times New Roman"/>
          <w:sz w:val="24"/>
          <w:szCs w:val="24"/>
        </w:rPr>
        <w:t xml:space="preserve">» </w:t>
      </w:r>
      <w:r w:rsidR="00051947">
        <w:rPr>
          <w:rFonts w:ascii="Times New Roman" w:hAnsi="Times New Roman" w:cs="Times New Roman"/>
          <w:sz w:val="24"/>
          <w:szCs w:val="24"/>
        </w:rPr>
        <w:t>на конкурсной основе</w:t>
      </w:r>
      <w:r w:rsidR="007D2196">
        <w:rPr>
          <w:rFonts w:ascii="Times New Roman" w:hAnsi="Times New Roman" w:cs="Times New Roman"/>
          <w:sz w:val="24"/>
          <w:szCs w:val="24"/>
        </w:rPr>
        <w:t xml:space="preserve"> занимаются две</w:t>
      </w:r>
      <w:r w:rsidR="006129D4" w:rsidRPr="006129D4">
        <w:rPr>
          <w:rFonts w:ascii="Times New Roman" w:hAnsi="Times New Roman" w:cs="Times New Roman"/>
          <w:sz w:val="24"/>
          <w:szCs w:val="24"/>
        </w:rPr>
        <w:t xml:space="preserve"> управляющие компании: </w:t>
      </w:r>
      <w:r w:rsidR="007D2196">
        <w:rPr>
          <w:rFonts w:ascii="Times New Roman" w:hAnsi="Times New Roman" w:cs="Times New Roman"/>
          <w:sz w:val="24"/>
          <w:szCs w:val="24"/>
        </w:rPr>
        <w:t xml:space="preserve">ООО </w:t>
      </w:r>
      <w:r w:rsidR="002E1C37">
        <w:rPr>
          <w:rFonts w:ascii="Times New Roman" w:hAnsi="Times New Roman" w:cs="Times New Roman"/>
          <w:sz w:val="24"/>
          <w:szCs w:val="24"/>
        </w:rPr>
        <w:t>УК «</w:t>
      </w:r>
      <w:r w:rsidR="006129D4" w:rsidRPr="006129D4">
        <w:rPr>
          <w:rFonts w:ascii="Times New Roman" w:hAnsi="Times New Roman" w:cs="Times New Roman"/>
          <w:sz w:val="24"/>
          <w:szCs w:val="24"/>
        </w:rPr>
        <w:t>Цветков</w:t>
      </w:r>
      <w:r w:rsidR="007D2196">
        <w:rPr>
          <w:rFonts w:ascii="Times New Roman" w:hAnsi="Times New Roman" w:cs="Times New Roman"/>
          <w:sz w:val="24"/>
          <w:szCs w:val="24"/>
        </w:rPr>
        <w:t>»</w:t>
      </w:r>
      <w:r w:rsidR="006129D4" w:rsidRPr="006129D4">
        <w:rPr>
          <w:rFonts w:ascii="Times New Roman" w:hAnsi="Times New Roman" w:cs="Times New Roman"/>
          <w:sz w:val="24"/>
          <w:szCs w:val="24"/>
        </w:rPr>
        <w:t>,</w:t>
      </w:r>
      <w:r w:rsidR="007D2196">
        <w:rPr>
          <w:rFonts w:ascii="Times New Roman" w:hAnsi="Times New Roman" w:cs="Times New Roman"/>
          <w:sz w:val="24"/>
          <w:szCs w:val="24"/>
        </w:rPr>
        <w:t xml:space="preserve"> ООО «</w:t>
      </w:r>
      <w:proofErr w:type="spellStart"/>
      <w:r w:rsidR="007D2196">
        <w:rPr>
          <w:rFonts w:ascii="Times New Roman" w:hAnsi="Times New Roman" w:cs="Times New Roman"/>
          <w:sz w:val="24"/>
          <w:szCs w:val="24"/>
        </w:rPr>
        <w:t>Стройтекс</w:t>
      </w:r>
      <w:proofErr w:type="spellEnd"/>
      <w:r w:rsidR="007D2196">
        <w:rPr>
          <w:rFonts w:ascii="Times New Roman" w:hAnsi="Times New Roman" w:cs="Times New Roman"/>
          <w:sz w:val="24"/>
          <w:szCs w:val="24"/>
        </w:rPr>
        <w:t>-плюс»</w:t>
      </w:r>
      <w:r w:rsidR="006129D4" w:rsidRPr="006129D4">
        <w:rPr>
          <w:rFonts w:ascii="Times New Roman" w:hAnsi="Times New Roman" w:cs="Times New Roman"/>
          <w:sz w:val="24"/>
          <w:szCs w:val="24"/>
        </w:rPr>
        <w:t>.</w:t>
      </w:r>
    </w:p>
    <w:p w:rsidR="006129D4" w:rsidRPr="006129D4" w:rsidRDefault="006129D4" w:rsidP="007F26CC">
      <w:pPr>
        <w:ind w:firstLine="709"/>
        <w:rPr>
          <w:rFonts w:ascii="Times New Roman" w:hAnsi="Times New Roman" w:cs="Times New Roman"/>
          <w:sz w:val="24"/>
          <w:szCs w:val="24"/>
        </w:rPr>
      </w:pPr>
      <w:r w:rsidRPr="006129D4">
        <w:rPr>
          <w:rFonts w:ascii="Times New Roman" w:hAnsi="Times New Roman" w:cs="Times New Roman"/>
          <w:sz w:val="24"/>
          <w:szCs w:val="24"/>
        </w:rPr>
        <w:t xml:space="preserve">МУП «РКЦ» </w:t>
      </w:r>
      <w:r w:rsidR="003C28F9">
        <w:rPr>
          <w:rFonts w:ascii="Times New Roman" w:hAnsi="Times New Roman" w:cs="Times New Roman"/>
          <w:sz w:val="24"/>
          <w:szCs w:val="24"/>
        </w:rPr>
        <w:t>производит</w:t>
      </w:r>
      <w:r w:rsidRPr="006129D4">
        <w:rPr>
          <w:rFonts w:ascii="Times New Roman" w:hAnsi="Times New Roman" w:cs="Times New Roman"/>
          <w:sz w:val="24"/>
          <w:szCs w:val="24"/>
        </w:rPr>
        <w:t xml:space="preserve"> начисление и сбор средств </w:t>
      </w:r>
      <w:r w:rsidR="00051947">
        <w:rPr>
          <w:rFonts w:ascii="Times New Roman" w:hAnsi="Times New Roman" w:cs="Times New Roman"/>
          <w:sz w:val="24"/>
          <w:szCs w:val="24"/>
        </w:rPr>
        <w:t>от</w:t>
      </w:r>
      <w:r w:rsidRPr="006129D4">
        <w:rPr>
          <w:rFonts w:ascii="Times New Roman" w:hAnsi="Times New Roman" w:cs="Times New Roman"/>
          <w:sz w:val="24"/>
          <w:szCs w:val="24"/>
        </w:rPr>
        <w:t xml:space="preserve"> населения в качестве платы за оказанные жилищно-коммунальные услуги;</w:t>
      </w:r>
    </w:p>
    <w:p w:rsidR="00A2053D" w:rsidRPr="00A2053D" w:rsidRDefault="00E53C4D" w:rsidP="00842F66">
      <w:pPr>
        <w:pStyle w:val="27"/>
        <w:tabs>
          <w:tab w:val="left" w:pos="284"/>
        </w:tabs>
        <w:spacing w:after="0" w:line="240" w:lineRule="auto"/>
        <w:jc w:val="both"/>
      </w:pPr>
      <w:r>
        <w:t xml:space="preserve">     </w:t>
      </w:r>
      <w:r w:rsidR="002406FF">
        <w:t xml:space="preserve">       </w:t>
      </w:r>
      <w:r w:rsidR="002406FF" w:rsidRPr="00A2053D">
        <w:t xml:space="preserve">МУП «ИМПУЛЬС» ведет </w:t>
      </w:r>
      <w:r w:rsidR="00A2053D">
        <w:t xml:space="preserve">следующие работы по </w:t>
      </w:r>
      <w:r w:rsidR="002406FF" w:rsidRPr="00A2053D">
        <w:t>обслужива</w:t>
      </w:r>
      <w:r w:rsidR="00A2053D" w:rsidRPr="00A2053D">
        <w:t>ни</w:t>
      </w:r>
      <w:r w:rsidR="00A2053D">
        <w:t>ю</w:t>
      </w:r>
      <w:r w:rsidR="002406FF" w:rsidRPr="00A2053D">
        <w:t xml:space="preserve"> коммунальн</w:t>
      </w:r>
      <w:r w:rsidR="00A2053D" w:rsidRPr="00A2053D">
        <w:t>ого</w:t>
      </w:r>
      <w:r w:rsidR="002406FF" w:rsidRPr="00A2053D">
        <w:t xml:space="preserve"> сектор</w:t>
      </w:r>
      <w:r w:rsidR="00A2053D" w:rsidRPr="00A2053D">
        <w:t>а:</w:t>
      </w:r>
    </w:p>
    <w:p w:rsidR="00A2053D" w:rsidRDefault="00A2053D" w:rsidP="007F26CC">
      <w:pPr>
        <w:pStyle w:val="aff4"/>
        <w:numPr>
          <w:ilvl w:val="0"/>
          <w:numId w:val="35"/>
        </w:numPr>
        <w:ind w:hanging="11"/>
        <w:rPr>
          <w:rFonts w:ascii="Times New Roman" w:hAnsi="Times New Roman" w:cs="Times New Roman"/>
          <w:sz w:val="24"/>
          <w:szCs w:val="24"/>
        </w:rPr>
      </w:pPr>
      <w:r w:rsidRPr="00A2053D">
        <w:rPr>
          <w:rFonts w:ascii="Times New Roman" w:hAnsi="Times New Roman" w:cs="Times New Roman"/>
          <w:sz w:val="24"/>
          <w:szCs w:val="24"/>
        </w:rPr>
        <w:t xml:space="preserve">Передача данных с приборов учета, </w:t>
      </w:r>
    </w:p>
    <w:p w:rsidR="002406FF" w:rsidRPr="00A2053D" w:rsidRDefault="00A2053D" w:rsidP="007F26CC">
      <w:pPr>
        <w:pStyle w:val="aff4"/>
        <w:numPr>
          <w:ilvl w:val="0"/>
          <w:numId w:val="35"/>
        </w:numPr>
        <w:ind w:hanging="11"/>
        <w:rPr>
          <w:rFonts w:ascii="Times New Roman" w:hAnsi="Times New Roman" w:cs="Times New Roman"/>
          <w:sz w:val="24"/>
          <w:szCs w:val="24"/>
        </w:rPr>
      </w:pPr>
      <w:r>
        <w:rPr>
          <w:rFonts w:ascii="Times New Roman" w:hAnsi="Times New Roman" w:cs="Times New Roman"/>
          <w:sz w:val="24"/>
          <w:szCs w:val="24"/>
        </w:rPr>
        <w:t>П</w:t>
      </w:r>
      <w:r w:rsidRPr="00A2053D">
        <w:rPr>
          <w:rFonts w:ascii="Times New Roman" w:hAnsi="Times New Roman" w:cs="Times New Roman"/>
          <w:sz w:val="24"/>
          <w:szCs w:val="24"/>
        </w:rPr>
        <w:t>ередача данных телеметрии</w:t>
      </w:r>
      <w:r>
        <w:rPr>
          <w:rFonts w:ascii="Times New Roman" w:hAnsi="Times New Roman" w:cs="Times New Roman"/>
          <w:sz w:val="24"/>
          <w:szCs w:val="24"/>
        </w:rPr>
        <w:t xml:space="preserve"> с тепловых узлов на пульт управления</w:t>
      </w:r>
      <w:r w:rsidRPr="00A2053D">
        <w:rPr>
          <w:rFonts w:ascii="Times New Roman" w:hAnsi="Times New Roman" w:cs="Times New Roman"/>
          <w:sz w:val="24"/>
          <w:szCs w:val="24"/>
        </w:rPr>
        <w:t>;</w:t>
      </w:r>
    </w:p>
    <w:p w:rsidR="002406FF" w:rsidRPr="00A2053D" w:rsidRDefault="00A2053D" w:rsidP="007F26CC">
      <w:pPr>
        <w:pStyle w:val="aff4"/>
        <w:numPr>
          <w:ilvl w:val="2"/>
          <w:numId w:val="35"/>
        </w:numPr>
        <w:ind w:left="709" w:hanging="11"/>
        <w:rPr>
          <w:rFonts w:ascii="Times New Roman" w:hAnsi="Times New Roman" w:cs="Times New Roman"/>
          <w:sz w:val="24"/>
          <w:szCs w:val="24"/>
        </w:rPr>
      </w:pPr>
      <w:r>
        <w:rPr>
          <w:rFonts w:ascii="Times New Roman" w:hAnsi="Times New Roman" w:cs="Times New Roman"/>
          <w:sz w:val="24"/>
          <w:szCs w:val="24"/>
        </w:rPr>
        <w:t>М</w:t>
      </w:r>
      <w:r w:rsidR="002406FF" w:rsidRPr="00A2053D">
        <w:rPr>
          <w:rFonts w:ascii="Times New Roman" w:hAnsi="Times New Roman" w:cs="Times New Roman"/>
          <w:sz w:val="24"/>
          <w:szCs w:val="24"/>
        </w:rPr>
        <w:t>онтаж и обслуживание систем видеонаблюдения;</w:t>
      </w:r>
    </w:p>
    <w:p w:rsidR="002406FF" w:rsidRDefault="00A2053D" w:rsidP="007F26CC">
      <w:pPr>
        <w:pStyle w:val="27"/>
        <w:numPr>
          <w:ilvl w:val="0"/>
          <w:numId w:val="35"/>
        </w:numPr>
        <w:tabs>
          <w:tab w:val="left" w:pos="284"/>
        </w:tabs>
        <w:spacing w:after="0" w:line="240" w:lineRule="auto"/>
        <w:ind w:hanging="11"/>
        <w:jc w:val="both"/>
      </w:pPr>
      <w:r>
        <w:t>Э</w:t>
      </w:r>
      <w:r w:rsidR="002406FF" w:rsidRPr="00A2053D">
        <w:t>лектромонтажные работы и обслуживание электроустановок</w:t>
      </w:r>
      <w:r w:rsidR="00F1316A">
        <w:t>.</w:t>
      </w:r>
    </w:p>
    <w:p w:rsidR="00842F66" w:rsidRPr="00A2053D" w:rsidRDefault="00842F66" w:rsidP="00842F66">
      <w:pPr>
        <w:pStyle w:val="27"/>
        <w:tabs>
          <w:tab w:val="left" w:pos="284"/>
        </w:tabs>
        <w:spacing w:after="0" w:line="240" w:lineRule="auto"/>
        <w:ind w:left="720"/>
        <w:jc w:val="both"/>
      </w:pPr>
    </w:p>
    <w:p w:rsidR="00C10681" w:rsidRPr="00650E9C" w:rsidRDefault="00650E9C" w:rsidP="00650E9C">
      <w:pPr>
        <w:pStyle w:val="27"/>
        <w:tabs>
          <w:tab w:val="left" w:pos="284"/>
        </w:tabs>
        <w:spacing w:after="0" w:line="240" w:lineRule="auto"/>
        <w:ind w:left="426"/>
        <w:jc w:val="both"/>
      </w:pPr>
      <w:r>
        <w:t xml:space="preserve">                                                                </w:t>
      </w:r>
      <w:r w:rsidR="00C10681" w:rsidRPr="00C10681">
        <w:rPr>
          <w:b/>
        </w:rPr>
        <w:t>Теплоснабжение</w:t>
      </w:r>
    </w:p>
    <w:p w:rsidR="008B19C8" w:rsidRDefault="008B19C8" w:rsidP="00C10681">
      <w:pPr>
        <w:pStyle w:val="a5"/>
        <w:ind w:right="-2" w:firstLine="708"/>
        <w:contextualSpacing/>
        <w:rPr>
          <w:rFonts w:eastAsia="TimesNewRomanPSMT" w:cs="Times New Roman"/>
          <w:szCs w:val="24"/>
        </w:rPr>
      </w:pPr>
    </w:p>
    <w:p w:rsidR="00C10681" w:rsidRPr="00C10681" w:rsidRDefault="00C10681" w:rsidP="00C10681">
      <w:pPr>
        <w:pStyle w:val="a5"/>
        <w:ind w:right="-2" w:firstLine="708"/>
        <w:contextualSpacing/>
        <w:rPr>
          <w:rFonts w:cs="Times New Roman"/>
          <w:szCs w:val="24"/>
        </w:rPr>
      </w:pPr>
      <w:r w:rsidRPr="00C10681">
        <w:rPr>
          <w:rFonts w:eastAsia="TimesNewRomanPSMT" w:cs="Times New Roman"/>
          <w:szCs w:val="24"/>
        </w:rPr>
        <w:t>МУП «</w:t>
      </w:r>
      <w:proofErr w:type="spellStart"/>
      <w:r w:rsidRPr="00C10681">
        <w:rPr>
          <w:rFonts w:eastAsia="TimesNewRomanPSMT" w:cs="Times New Roman"/>
          <w:szCs w:val="24"/>
        </w:rPr>
        <w:t>Жатайтеплосеть</w:t>
      </w:r>
      <w:proofErr w:type="spellEnd"/>
      <w:r w:rsidRPr="00C10681">
        <w:rPr>
          <w:rFonts w:eastAsia="TimesNewRomanPSMT" w:cs="Times New Roman"/>
          <w:szCs w:val="24"/>
        </w:rPr>
        <w:t xml:space="preserve">» является поставщиком тепловой энергии на территории поселка, за исключением </w:t>
      </w:r>
      <w:r w:rsidR="00B969CE" w:rsidRPr="00B969CE">
        <w:rPr>
          <w:rFonts w:eastAsia="TimesNewRomanPSMT" w:cs="Times New Roman"/>
          <w:szCs w:val="24"/>
        </w:rPr>
        <w:t>МУП «СЕЗ»</w:t>
      </w:r>
      <w:r w:rsidR="00B969CE">
        <w:rPr>
          <w:rFonts w:eastAsia="TimesNewRomanPSMT" w:cs="Times New Roman"/>
          <w:szCs w:val="24"/>
        </w:rPr>
        <w:t>, которое</w:t>
      </w:r>
      <w:r w:rsidR="00B969CE" w:rsidRPr="00B969CE">
        <w:rPr>
          <w:rFonts w:eastAsia="TimesNewRomanPSMT" w:cs="Times New Roman"/>
          <w:szCs w:val="24"/>
        </w:rPr>
        <w:t xml:space="preserve"> также является </w:t>
      </w:r>
      <w:proofErr w:type="spellStart"/>
      <w:r w:rsidR="00B969CE" w:rsidRPr="00B969CE">
        <w:rPr>
          <w:rFonts w:eastAsia="TimesNewRomanPSMT" w:cs="Times New Roman"/>
          <w:szCs w:val="24"/>
        </w:rPr>
        <w:t>ресурсоснабжающей</w:t>
      </w:r>
      <w:proofErr w:type="spellEnd"/>
      <w:r w:rsidR="00B969CE" w:rsidRPr="00B969CE">
        <w:rPr>
          <w:rFonts w:eastAsia="TimesNewRomanPSMT" w:cs="Times New Roman"/>
          <w:szCs w:val="24"/>
        </w:rPr>
        <w:t xml:space="preserve"> </w:t>
      </w:r>
      <w:proofErr w:type="gramStart"/>
      <w:r w:rsidR="00B969CE" w:rsidRPr="00B969CE">
        <w:rPr>
          <w:rFonts w:eastAsia="TimesNewRomanPSMT" w:cs="Times New Roman"/>
          <w:szCs w:val="24"/>
        </w:rPr>
        <w:t>организацией</w:t>
      </w:r>
      <w:proofErr w:type="gramEnd"/>
      <w:r w:rsidR="00B969CE" w:rsidRPr="00B969CE">
        <w:rPr>
          <w:rFonts w:eastAsia="TimesNewRomanPSMT" w:cs="Times New Roman"/>
          <w:szCs w:val="24"/>
        </w:rPr>
        <w:t xml:space="preserve"> обслуживающей крышные котельные </w:t>
      </w:r>
      <w:proofErr w:type="spellStart"/>
      <w:r w:rsidR="00B969CE" w:rsidRPr="00B969CE">
        <w:rPr>
          <w:rFonts w:eastAsia="TimesNewRomanPSMT" w:cs="Times New Roman"/>
          <w:szCs w:val="24"/>
        </w:rPr>
        <w:t>энергоэффективного</w:t>
      </w:r>
      <w:proofErr w:type="spellEnd"/>
      <w:r w:rsidR="00B969CE" w:rsidRPr="00B969CE">
        <w:rPr>
          <w:rFonts w:eastAsia="TimesNewRomanPSMT" w:cs="Times New Roman"/>
          <w:szCs w:val="24"/>
        </w:rPr>
        <w:t xml:space="preserve"> квартала и </w:t>
      </w:r>
      <w:proofErr w:type="spellStart"/>
      <w:r w:rsidR="00B969CE" w:rsidRPr="00B969CE">
        <w:rPr>
          <w:rFonts w:eastAsia="TimesNewRomanPSMT" w:cs="Times New Roman"/>
          <w:szCs w:val="24"/>
        </w:rPr>
        <w:t>блочно</w:t>
      </w:r>
      <w:proofErr w:type="spellEnd"/>
      <w:r w:rsidR="00B969CE" w:rsidRPr="00B969CE">
        <w:rPr>
          <w:rFonts w:eastAsia="TimesNewRomanPSMT" w:cs="Times New Roman"/>
          <w:szCs w:val="24"/>
        </w:rPr>
        <w:t>-модульной котельной детского сада №2 «Василек»</w:t>
      </w:r>
      <w:r w:rsidRPr="00C10681">
        <w:rPr>
          <w:rFonts w:cs="Times New Roman"/>
          <w:szCs w:val="24"/>
        </w:rPr>
        <w:t>, а также некоторых потребителей, имеющих собственное печное или газовое отопление (в целом не более 10% от общей потребности в тепловой энергии поселка).</w:t>
      </w:r>
      <w:r w:rsidR="00462E08">
        <w:rPr>
          <w:rFonts w:cs="Times New Roman"/>
          <w:szCs w:val="24"/>
        </w:rPr>
        <w:t xml:space="preserve"> </w:t>
      </w:r>
    </w:p>
    <w:p w:rsidR="00C10681" w:rsidRDefault="00C10681" w:rsidP="00C10681">
      <w:pPr>
        <w:pStyle w:val="a5"/>
        <w:ind w:right="-2" w:firstLine="708"/>
        <w:contextualSpacing/>
        <w:rPr>
          <w:rFonts w:eastAsia="TimesNewRomanPSMT" w:cs="Times New Roman"/>
          <w:szCs w:val="24"/>
        </w:rPr>
      </w:pPr>
      <w:r w:rsidRPr="00C10681">
        <w:rPr>
          <w:rFonts w:eastAsia="TimesNewRomanPSMT" w:cs="Times New Roman"/>
          <w:szCs w:val="24"/>
        </w:rPr>
        <w:t>Обеспече</w:t>
      </w:r>
      <w:r w:rsidR="00983441">
        <w:rPr>
          <w:rFonts w:eastAsia="TimesNewRomanPSMT" w:cs="Times New Roman"/>
          <w:szCs w:val="24"/>
        </w:rPr>
        <w:t xml:space="preserve">нность населения и предприятий </w:t>
      </w:r>
      <w:r w:rsidRPr="00C10681">
        <w:rPr>
          <w:rFonts w:eastAsia="TimesNewRomanPSMT" w:cs="Times New Roman"/>
          <w:szCs w:val="24"/>
        </w:rPr>
        <w:t xml:space="preserve">теплом является одной из актуальных и приоритетных проблем в существующих климатических условиях. </w:t>
      </w:r>
    </w:p>
    <w:p w:rsidR="00A356AD" w:rsidRPr="00C10681" w:rsidRDefault="00A356AD" w:rsidP="00C10681">
      <w:pPr>
        <w:pStyle w:val="a5"/>
        <w:ind w:right="-2" w:firstLine="708"/>
        <w:contextualSpacing/>
        <w:rPr>
          <w:rFonts w:eastAsia="TimesNewRomanPSMT" w:cs="Times New Roman"/>
          <w:szCs w:val="24"/>
        </w:rPr>
      </w:pPr>
    </w:p>
    <w:p w:rsidR="005A6F15" w:rsidRDefault="00C10681" w:rsidP="00C10681">
      <w:pPr>
        <w:pStyle w:val="a5"/>
        <w:ind w:right="-2" w:firstLine="708"/>
        <w:contextualSpacing/>
        <w:rPr>
          <w:rFonts w:eastAsia="TimesNewRomanPSMT" w:cs="Times New Roman"/>
          <w:szCs w:val="24"/>
        </w:rPr>
      </w:pPr>
      <w:r w:rsidRPr="00C10681">
        <w:rPr>
          <w:rFonts w:eastAsia="TimesNewRomanPSMT" w:cs="Times New Roman"/>
          <w:szCs w:val="24"/>
        </w:rPr>
        <w:t xml:space="preserve">Источниками теплоснабжения населения и предприятий </w:t>
      </w:r>
      <w:r w:rsidR="00983441">
        <w:rPr>
          <w:rFonts w:eastAsia="TimesNewRomanPSMT" w:cs="Times New Roman"/>
          <w:szCs w:val="24"/>
        </w:rPr>
        <w:t>населенного пункта</w:t>
      </w:r>
      <w:r w:rsidRPr="00C10681">
        <w:rPr>
          <w:rFonts w:eastAsia="TimesNewRomanPSMT" w:cs="Times New Roman"/>
          <w:szCs w:val="24"/>
        </w:rPr>
        <w:t xml:space="preserve"> служат </w:t>
      </w:r>
      <w:proofErr w:type="gramStart"/>
      <w:r w:rsidRPr="00C10681">
        <w:rPr>
          <w:rFonts w:eastAsia="TimesNewRomanPSMT" w:cs="Times New Roman"/>
          <w:szCs w:val="24"/>
        </w:rPr>
        <w:t>следующие  котельные</w:t>
      </w:r>
      <w:proofErr w:type="gramEnd"/>
      <w:r w:rsidRPr="00C10681">
        <w:rPr>
          <w:rFonts w:eastAsia="TimesNewRomanPSMT" w:cs="Times New Roman"/>
          <w:szCs w:val="24"/>
        </w:rPr>
        <w:t xml:space="preserve">: </w:t>
      </w:r>
    </w:p>
    <w:p w:rsidR="005A6F15" w:rsidRDefault="00E50810" w:rsidP="00C10681">
      <w:pPr>
        <w:pStyle w:val="a5"/>
        <w:ind w:right="-2" w:firstLine="708"/>
        <w:contextualSpacing/>
        <w:rPr>
          <w:rFonts w:eastAsia="TimesNewRomanPSMT" w:cs="Times New Roman"/>
          <w:szCs w:val="24"/>
        </w:rPr>
      </w:pPr>
      <w:r>
        <w:rPr>
          <w:rFonts w:eastAsia="TimesNewRomanPSMT" w:cs="Times New Roman"/>
          <w:szCs w:val="24"/>
        </w:rPr>
        <w:t xml:space="preserve">-  </w:t>
      </w:r>
      <w:r w:rsidR="005A6F15">
        <w:rPr>
          <w:rFonts w:eastAsia="TimesNewRomanPSMT" w:cs="Times New Roman"/>
          <w:szCs w:val="24"/>
        </w:rPr>
        <w:t>К</w:t>
      </w:r>
      <w:r w:rsidR="00C10681" w:rsidRPr="00C10681">
        <w:rPr>
          <w:rFonts w:eastAsia="TimesNewRomanPSMT" w:cs="Times New Roman"/>
          <w:szCs w:val="24"/>
        </w:rPr>
        <w:t>вартальн</w:t>
      </w:r>
      <w:r w:rsidR="00B02221">
        <w:rPr>
          <w:rFonts w:eastAsia="TimesNewRomanPSMT" w:cs="Times New Roman"/>
          <w:szCs w:val="24"/>
        </w:rPr>
        <w:t>ая котельная №1</w:t>
      </w:r>
      <w:r w:rsidR="005A6F15">
        <w:rPr>
          <w:rFonts w:eastAsia="TimesNewRomanPSMT" w:cs="Times New Roman"/>
          <w:szCs w:val="24"/>
        </w:rPr>
        <w:t xml:space="preserve">. </w:t>
      </w:r>
      <w:r w:rsidR="005A6F15" w:rsidRPr="00C10681">
        <w:rPr>
          <w:rFonts w:eastAsia="TimesNewRomanPSMT" w:cs="Times New Roman"/>
          <w:szCs w:val="24"/>
        </w:rPr>
        <w:t>В котельной</w:t>
      </w:r>
      <w:r w:rsidR="005A6F15">
        <w:rPr>
          <w:rFonts w:eastAsia="TimesNewRomanPSMT" w:cs="Times New Roman"/>
          <w:szCs w:val="24"/>
        </w:rPr>
        <w:t xml:space="preserve"> </w:t>
      </w:r>
      <w:r w:rsidR="005A6F15" w:rsidRPr="00C10681">
        <w:rPr>
          <w:rFonts w:eastAsia="TimesNewRomanPSMT" w:cs="Times New Roman"/>
          <w:szCs w:val="24"/>
        </w:rPr>
        <w:t>установлены три паровых котла ДЕ 25\14</w:t>
      </w:r>
      <w:r w:rsidR="005A6F15">
        <w:rPr>
          <w:rFonts w:eastAsia="TimesNewRomanPSMT" w:cs="Times New Roman"/>
          <w:szCs w:val="24"/>
        </w:rPr>
        <w:t>ГМ,</w:t>
      </w:r>
      <w:r w:rsidR="005A6F15" w:rsidRPr="00C10681">
        <w:rPr>
          <w:rFonts w:eastAsia="TimesNewRomanPSMT" w:cs="Times New Roman"/>
          <w:szCs w:val="24"/>
        </w:rPr>
        <w:t xml:space="preserve"> </w:t>
      </w:r>
      <w:r w:rsidR="005A6F15">
        <w:rPr>
          <w:rFonts w:eastAsia="TimesNewRomanPSMT" w:cs="Times New Roman"/>
          <w:szCs w:val="24"/>
        </w:rPr>
        <w:t>с</w:t>
      </w:r>
      <w:r w:rsidR="005A6F15" w:rsidRPr="00C10681">
        <w:rPr>
          <w:rFonts w:eastAsia="TimesNewRomanPSMT" w:cs="Times New Roman"/>
          <w:szCs w:val="24"/>
        </w:rPr>
        <w:t xml:space="preserve">уммарная мощность установленного оборудования составляет 42 Гкал/час, </w:t>
      </w:r>
      <w:r w:rsidR="005A6F15">
        <w:rPr>
          <w:rFonts w:eastAsia="TimesNewRomanPSMT" w:cs="Times New Roman"/>
          <w:szCs w:val="24"/>
        </w:rPr>
        <w:t xml:space="preserve">фактическая </w:t>
      </w:r>
      <w:r w:rsidR="005A6F15" w:rsidRPr="00C10681">
        <w:rPr>
          <w:rFonts w:eastAsia="TimesNewRomanPSMT" w:cs="Times New Roman"/>
          <w:szCs w:val="24"/>
        </w:rPr>
        <w:t xml:space="preserve">пиковая </w:t>
      </w:r>
      <w:r w:rsidR="005A6F15">
        <w:rPr>
          <w:rFonts w:eastAsia="TimesNewRomanPSMT" w:cs="Times New Roman"/>
          <w:szCs w:val="24"/>
        </w:rPr>
        <w:t xml:space="preserve">нагрузка составляет 14,78 </w:t>
      </w:r>
      <w:r w:rsidR="005A6F15" w:rsidRPr="00C10681">
        <w:rPr>
          <w:rFonts w:eastAsia="TimesNewRomanPSMT" w:cs="Times New Roman"/>
          <w:szCs w:val="24"/>
        </w:rPr>
        <w:t>Гкал/час.</w:t>
      </w:r>
      <w:r w:rsidR="00B02221">
        <w:rPr>
          <w:rFonts w:eastAsia="TimesNewRomanPSMT" w:cs="Times New Roman"/>
          <w:szCs w:val="24"/>
        </w:rPr>
        <w:t xml:space="preserve"> </w:t>
      </w:r>
      <w:r w:rsidRPr="00C10681">
        <w:rPr>
          <w:rFonts w:eastAsia="TimesNewRomanPSMT" w:cs="Times New Roman"/>
          <w:szCs w:val="24"/>
        </w:rPr>
        <w:t>Электроснабжение котельной №1 осуществляется от Якутской ТЭЦ через понижающую подстанцию.</w:t>
      </w:r>
      <w:r w:rsidRPr="00E50810">
        <w:rPr>
          <w:rFonts w:eastAsia="TimesNewRomanPSMT" w:cs="Times New Roman"/>
          <w:szCs w:val="24"/>
        </w:rPr>
        <w:t xml:space="preserve"> </w:t>
      </w:r>
      <w:r w:rsidRPr="00C10681">
        <w:rPr>
          <w:rFonts w:eastAsia="TimesNewRomanPSMT" w:cs="Times New Roman"/>
          <w:szCs w:val="24"/>
        </w:rPr>
        <w:t>Тепловые трассы выполнены способом надземной и небольшая часть подземной прокладки.</w:t>
      </w:r>
    </w:p>
    <w:p w:rsidR="00E50810" w:rsidRPr="00C10681" w:rsidRDefault="00E50810" w:rsidP="00091A07">
      <w:pPr>
        <w:pStyle w:val="a5"/>
        <w:ind w:right="-2" w:firstLine="708"/>
        <w:contextualSpacing/>
        <w:rPr>
          <w:rFonts w:eastAsia="TimesNewRomanPSMT" w:cs="Times New Roman"/>
          <w:szCs w:val="24"/>
        </w:rPr>
      </w:pPr>
      <w:r w:rsidRPr="00091A07">
        <w:rPr>
          <w:rFonts w:eastAsia="TimesNewRomanPSMT" w:cs="Times New Roman"/>
          <w:szCs w:val="24"/>
        </w:rPr>
        <w:t xml:space="preserve">-  </w:t>
      </w:r>
      <w:r w:rsidR="005A6F15" w:rsidRPr="00091A07">
        <w:rPr>
          <w:rFonts w:eastAsia="TimesNewRomanPSMT" w:cs="Times New Roman"/>
          <w:szCs w:val="24"/>
        </w:rPr>
        <w:t>Квартальная к</w:t>
      </w:r>
      <w:r w:rsidR="00B02221" w:rsidRPr="00091A07">
        <w:rPr>
          <w:rFonts w:eastAsia="TimesNewRomanPSMT" w:cs="Times New Roman"/>
          <w:szCs w:val="24"/>
        </w:rPr>
        <w:t>отельная № 2 (для аварийных ситуаций)</w:t>
      </w:r>
      <w:r w:rsidR="005A6F15" w:rsidRPr="00091A07">
        <w:rPr>
          <w:rFonts w:eastAsia="TimesNewRomanPSMT" w:cs="Times New Roman"/>
          <w:szCs w:val="24"/>
        </w:rPr>
        <w:t>.</w:t>
      </w:r>
      <w:r w:rsidR="00B02221" w:rsidRPr="00091A07">
        <w:rPr>
          <w:rFonts w:eastAsia="TimesNewRomanPSMT" w:cs="Times New Roman"/>
          <w:szCs w:val="24"/>
        </w:rPr>
        <w:t xml:space="preserve"> </w:t>
      </w:r>
      <w:r w:rsidR="005A6F15" w:rsidRPr="00091A07">
        <w:rPr>
          <w:rFonts w:eastAsia="TimesNewRomanPSMT" w:cs="Times New Roman"/>
          <w:szCs w:val="24"/>
        </w:rPr>
        <w:t xml:space="preserve">В котельной установлено </w:t>
      </w:r>
      <w:r w:rsidRPr="00091A07">
        <w:rPr>
          <w:rFonts w:eastAsia="TimesNewRomanPSMT" w:cs="Times New Roman"/>
          <w:szCs w:val="24"/>
        </w:rPr>
        <w:t>установлены два водогрейных котла ПКБМ 10/8 и два паровых котла Е 1/9</w:t>
      </w:r>
      <w:r w:rsidR="005A6F15" w:rsidRPr="00091A07">
        <w:rPr>
          <w:rFonts w:eastAsia="TimesNewRomanPSMT" w:cs="Times New Roman"/>
          <w:szCs w:val="24"/>
        </w:rPr>
        <w:t xml:space="preserve">, </w:t>
      </w:r>
      <w:r w:rsidRPr="00091A07">
        <w:rPr>
          <w:rFonts w:eastAsia="TimesNewRomanPSMT" w:cs="Times New Roman"/>
          <w:szCs w:val="24"/>
        </w:rPr>
        <w:t>суммарная мощность установленного оборудования составляет 16,51 Гкал/час, фактическая пиковая мощность составляет 14 Гкал/час. Электроснабжение котельной №2 осуществляется от Якутской ТЭЦ через понижающую подстанцию. Тепловые трассы выполнены способом надземной прокладки.</w:t>
      </w:r>
      <w:r w:rsidRPr="00C10681">
        <w:rPr>
          <w:rFonts w:eastAsia="TimesNewRomanPSMT" w:cs="Times New Roman"/>
          <w:szCs w:val="24"/>
        </w:rPr>
        <w:t xml:space="preserve"> </w:t>
      </w:r>
    </w:p>
    <w:p w:rsidR="009B4FFF" w:rsidRDefault="00E50810" w:rsidP="00C10681">
      <w:pPr>
        <w:pStyle w:val="a5"/>
        <w:ind w:right="-2" w:firstLine="708"/>
        <w:contextualSpacing/>
        <w:rPr>
          <w:rFonts w:cs="Times New Roman"/>
          <w:szCs w:val="24"/>
        </w:rPr>
      </w:pPr>
      <w:r>
        <w:rPr>
          <w:rFonts w:eastAsia="TimesNewRomanPSMT" w:cs="Times New Roman"/>
          <w:szCs w:val="24"/>
        </w:rPr>
        <w:t xml:space="preserve">-    </w:t>
      </w:r>
      <w:r w:rsidR="005A6F15">
        <w:rPr>
          <w:rFonts w:eastAsia="TimesNewRomanPSMT" w:cs="Times New Roman"/>
          <w:szCs w:val="24"/>
        </w:rPr>
        <w:t>М</w:t>
      </w:r>
      <w:r w:rsidR="00B02221">
        <w:rPr>
          <w:rFonts w:eastAsia="TimesNewRomanPSMT" w:cs="Times New Roman"/>
          <w:szCs w:val="24"/>
        </w:rPr>
        <w:t>одульная котельная (на летний период)</w:t>
      </w:r>
      <w:r w:rsidR="009E359C">
        <w:rPr>
          <w:rFonts w:eastAsia="TimesNewRomanPSMT" w:cs="Times New Roman"/>
          <w:szCs w:val="24"/>
        </w:rPr>
        <w:t xml:space="preserve"> для подогрева горячей воды</w:t>
      </w:r>
      <w:r w:rsidR="009B4FFF">
        <w:rPr>
          <w:rFonts w:eastAsia="TimesNewRomanPSMT" w:cs="Times New Roman"/>
          <w:szCs w:val="24"/>
        </w:rPr>
        <w:t xml:space="preserve"> </w:t>
      </w:r>
      <w:r w:rsidR="009B4FFF">
        <w:rPr>
          <w:rFonts w:cs="Times New Roman"/>
          <w:szCs w:val="24"/>
        </w:rPr>
        <w:t>мощностью 2,15 Гкал/ч.</w:t>
      </w:r>
    </w:p>
    <w:p w:rsidR="009B4FFF" w:rsidRDefault="00E50810" w:rsidP="00C10681">
      <w:pPr>
        <w:pStyle w:val="a5"/>
        <w:ind w:right="-2" w:firstLine="708"/>
        <w:contextualSpacing/>
        <w:rPr>
          <w:rFonts w:eastAsia="TimesNewRomanPSMT" w:cs="Times New Roman"/>
          <w:szCs w:val="24"/>
        </w:rPr>
      </w:pPr>
      <w:r>
        <w:rPr>
          <w:rFonts w:eastAsia="TimesNewRomanPSMT" w:cs="Times New Roman"/>
          <w:szCs w:val="24"/>
        </w:rPr>
        <w:t xml:space="preserve">-  </w:t>
      </w:r>
      <w:r w:rsidR="009B4FFF">
        <w:rPr>
          <w:rFonts w:eastAsia="TimesNewRomanPSMT" w:cs="Times New Roman"/>
          <w:szCs w:val="24"/>
        </w:rPr>
        <w:t>М</w:t>
      </w:r>
      <w:r w:rsidR="009B4FFF" w:rsidRPr="00C10681">
        <w:rPr>
          <w:rFonts w:eastAsia="TimesNewRomanPSMT" w:cs="Times New Roman"/>
          <w:szCs w:val="24"/>
        </w:rPr>
        <w:t xml:space="preserve">одульная котельная, отапливающая д/с </w:t>
      </w:r>
      <w:r w:rsidR="009B4FFF">
        <w:rPr>
          <w:rFonts w:eastAsia="TimesNewRomanPSMT" w:cs="Times New Roman"/>
          <w:szCs w:val="24"/>
        </w:rPr>
        <w:t>«Васи</w:t>
      </w:r>
      <w:r w:rsidR="009B4FFF" w:rsidRPr="00C10681">
        <w:rPr>
          <w:rFonts w:eastAsia="TimesNewRomanPSMT" w:cs="Times New Roman"/>
          <w:szCs w:val="24"/>
        </w:rPr>
        <w:t>лёк» на 100 мест</w:t>
      </w:r>
      <w:r w:rsidR="009B4FFF">
        <w:rPr>
          <w:rFonts w:eastAsia="TimesNewRomanPSMT" w:cs="Times New Roman"/>
          <w:szCs w:val="24"/>
        </w:rPr>
        <w:t>, мощностью 0,516</w:t>
      </w:r>
      <w:r w:rsidR="009B4FFF" w:rsidRPr="00DC60CF">
        <w:rPr>
          <w:rFonts w:eastAsia="TimesNewRomanPSMT" w:cs="Times New Roman"/>
          <w:szCs w:val="24"/>
        </w:rPr>
        <w:t xml:space="preserve"> </w:t>
      </w:r>
      <w:r w:rsidR="009B4FFF">
        <w:rPr>
          <w:rFonts w:eastAsia="TimesNewRomanPSMT" w:cs="Times New Roman"/>
          <w:szCs w:val="24"/>
        </w:rPr>
        <w:t>Гкал/час (600 кВт).</w:t>
      </w:r>
    </w:p>
    <w:p w:rsidR="00462E08" w:rsidRDefault="00E50810" w:rsidP="00C10681">
      <w:pPr>
        <w:pStyle w:val="a5"/>
        <w:ind w:right="-2" w:firstLine="708"/>
        <w:contextualSpacing/>
        <w:rPr>
          <w:rFonts w:eastAsia="TimesNewRomanPSMT" w:cs="Times New Roman"/>
          <w:szCs w:val="24"/>
        </w:rPr>
      </w:pPr>
      <w:r>
        <w:rPr>
          <w:rFonts w:eastAsia="TimesNewRomanPSMT" w:cs="Times New Roman"/>
          <w:szCs w:val="24"/>
        </w:rPr>
        <w:t>-   Четыре</w:t>
      </w:r>
      <w:r w:rsidR="00C10681" w:rsidRPr="00C10681">
        <w:rPr>
          <w:rFonts w:eastAsia="TimesNewRomanPSMT" w:cs="Times New Roman"/>
          <w:szCs w:val="24"/>
        </w:rPr>
        <w:t xml:space="preserve"> крышных котельных</w:t>
      </w:r>
      <w:r w:rsidR="00D06133">
        <w:rPr>
          <w:rFonts w:eastAsia="TimesNewRomanPSMT" w:cs="Times New Roman"/>
          <w:szCs w:val="24"/>
        </w:rPr>
        <w:t>,</w:t>
      </w:r>
      <w:r w:rsidR="00C10681" w:rsidRPr="00C10681">
        <w:rPr>
          <w:rFonts w:eastAsia="TimesNewRomanPSMT" w:cs="Times New Roman"/>
          <w:szCs w:val="24"/>
        </w:rPr>
        <w:t xml:space="preserve"> отапливающи</w:t>
      </w:r>
      <w:r w:rsidR="005A6F15">
        <w:rPr>
          <w:rFonts w:eastAsia="TimesNewRomanPSMT" w:cs="Times New Roman"/>
          <w:szCs w:val="24"/>
        </w:rPr>
        <w:t>х</w:t>
      </w:r>
      <w:r w:rsidR="00C10681" w:rsidRPr="00C10681">
        <w:rPr>
          <w:rFonts w:eastAsia="TimesNewRomanPSMT" w:cs="Times New Roman"/>
          <w:szCs w:val="24"/>
        </w:rPr>
        <w:t xml:space="preserve"> </w:t>
      </w:r>
      <w:r w:rsidR="002B6B65">
        <w:rPr>
          <w:rFonts w:eastAsia="TimesNewRomanPSMT" w:cs="Times New Roman"/>
          <w:szCs w:val="24"/>
        </w:rPr>
        <w:t xml:space="preserve">пять </w:t>
      </w:r>
      <w:proofErr w:type="spellStart"/>
      <w:r>
        <w:rPr>
          <w:rFonts w:eastAsia="TimesNewRomanPSMT" w:cs="Times New Roman"/>
          <w:szCs w:val="24"/>
        </w:rPr>
        <w:t>энергоэффективны</w:t>
      </w:r>
      <w:r w:rsidR="002B6B65">
        <w:rPr>
          <w:rFonts w:eastAsia="TimesNewRomanPSMT" w:cs="Times New Roman"/>
          <w:szCs w:val="24"/>
        </w:rPr>
        <w:t>х</w:t>
      </w:r>
      <w:proofErr w:type="spellEnd"/>
      <w:r>
        <w:rPr>
          <w:rFonts w:eastAsia="TimesNewRomanPSMT" w:cs="Times New Roman"/>
          <w:szCs w:val="24"/>
        </w:rPr>
        <w:t xml:space="preserve"> дом</w:t>
      </w:r>
      <w:r w:rsidR="002B6B65">
        <w:rPr>
          <w:rFonts w:eastAsia="TimesNewRomanPSMT" w:cs="Times New Roman"/>
          <w:szCs w:val="24"/>
        </w:rPr>
        <w:t>ов</w:t>
      </w:r>
      <w:r>
        <w:rPr>
          <w:rFonts w:eastAsia="TimesNewRomanPSMT" w:cs="Times New Roman"/>
          <w:szCs w:val="24"/>
        </w:rPr>
        <w:t>.</w:t>
      </w:r>
      <w:r w:rsidR="00DC60CF">
        <w:rPr>
          <w:rFonts w:eastAsia="TimesNewRomanPSMT" w:cs="Times New Roman"/>
          <w:szCs w:val="24"/>
        </w:rPr>
        <w:t xml:space="preserve"> </w:t>
      </w:r>
      <w:r w:rsidR="00196CA0">
        <w:rPr>
          <w:rFonts w:eastAsia="TimesNewRomanPSMT" w:cs="Times New Roman"/>
          <w:szCs w:val="24"/>
        </w:rPr>
        <w:t xml:space="preserve"> </w:t>
      </w:r>
      <w:r>
        <w:rPr>
          <w:rFonts w:eastAsia="TimesNewRomanPSMT" w:cs="Times New Roman"/>
          <w:szCs w:val="24"/>
        </w:rPr>
        <w:t>Из них: три</w:t>
      </w:r>
      <w:r w:rsidR="00462E08">
        <w:rPr>
          <w:rFonts w:eastAsia="TimesNewRomanPSMT" w:cs="Times New Roman"/>
          <w:szCs w:val="24"/>
        </w:rPr>
        <w:t xml:space="preserve"> </w:t>
      </w:r>
      <w:proofErr w:type="gramStart"/>
      <w:r w:rsidR="00462E08">
        <w:rPr>
          <w:rFonts w:eastAsia="TimesNewRomanPSMT" w:cs="Times New Roman"/>
          <w:szCs w:val="24"/>
        </w:rPr>
        <w:t>котельные  мощностью</w:t>
      </w:r>
      <w:proofErr w:type="gramEnd"/>
      <w:r w:rsidR="00462E08">
        <w:rPr>
          <w:rFonts w:eastAsia="TimesNewRomanPSMT" w:cs="Times New Roman"/>
          <w:szCs w:val="24"/>
        </w:rPr>
        <w:t xml:space="preserve"> 0,413 Гкал/час (480 кВт) каждая и одна </w:t>
      </w:r>
      <w:r>
        <w:rPr>
          <w:rFonts w:eastAsia="TimesNewRomanPSMT" w:cs="Times New Roman"/>
          <w:szCs w:val="24"/>
        </w:rPr>
        <w:t>-</w:t>
      </w:r>
      <w:r w:rsidR="00462E08">
        <w:rPr>
          <w:rFonts w:eastAsia="TimesNewRomanPSMT" w:cs="Times New Roman"/>
          <w:szCs w:val="24"/>
        </w:rPr>
        <w:t xml:space="preserve"> мощностью 0,344 Гкал</w:t>
      </w:r>
      <w:r w:rsidR="00DC60CF">
        <w:rPr>
          <w:rFonts w:eastAsia="TimesNewRomanPSMT" w:cs="Times New Roman"/>
          <w:szCs w:val="24"/>
        </w:rPr>
        <w:t>/час (400 кВт)</w:t>
      </w:r>
      <w:r w:rsidR="00462E08">
        <w:rPr>
          <w:rFonts w:eastAsia="TimesNewRomanPSMT" w:cs="Times New Roman"/>
          <w:szCs w:val="24"/>
        </w:rPr>
        <w:t xml:space="preserve">. </w:t>
      </w:r>
    </w:p>
    <w:p w:rsidR="00C10681" w:rsidRDefault="00C10681" w:rsidP="00C10681">
      <w:pPr>
        <w:pStyle w:val="a5"/>
        <w:ind w:right="-2" w:firstLine="708"/>
        <w:contextualSpacing/>
        <w:rPr>
          <w:rFonts w:eastAsia="TimesNewRomanPSMT" w:cs="Times New Roman"/>
          <w:szCs w:val="24"/>
        </w:rPr>
      </w:pPr>
      <w:r w:rsidRPr="00C10681">
        <w:rPr>
          <w:rFonts w:eastAsia="TimesNewRomanPSMT" w:cs="Times New Roman"/>
          <w:szCs w:val="24"/>
        </w:rPr>
        <w:lastRenderedPageBreak/>
        <w:t xml:space="preserve">Выработка </w:t>
      </w:r>
      <w:proofErr w:type="spellStart"/>
      <w:r w:rsidRPr="00C10681">
        <w:rPr>
          <w:rFonts w:eastAsia="TimesNewRomanPSMT" w:cs="Times New Roman"/>
          <w:szCs w:val="24"/>
        </w:rPr>
        <w:t>теплоэнергии</w:t>
      </w:r>
      <w:proofErr w:type="spellEnd"/>
      <w:r w:rsidRPr="00C10681">
        <w:rPr>
          <w:rFonts w:eastAsia="TimesNewRomanPSMT" w:cs="Times New Roman"/>
          <w:szCs w:val="24"/>
        </w:rPr>
        <w:t xml:space="preserve"> </w:t>
      </w:r>
      <w:r w:rsidR="00E50810">
        <w:rPr>
          <w:rFonts w:eastAsia="TimesNewRomanPSMT" w:cs="Times New Roman"/>
          <w:szCs w:val="24"/>
        </w:rPr>
        <w:t xml:space="preserve">центрального отопления </w:t>
      </w:r>
      <w:r w:rsidRPr="00C10681">
        <w:rPr>
          <w:rFonts w:eastAsia="TimesNewRomanPSMT" w:cs="Times New Roman"/>
          <w:szCs w:val="24"/>
        </w:rPr>
        <w:t>за 20</w:t>
      </w:r>
      <w:r w:rsidR="00E444D5">
        <w:rPr>
          <w:rFonts w:eastAsia="TimesNewRomanPSMT" w:cs="Times New Roman"/>
          <w:szCs w:val="24"/>
        </w:rPr>
        <w:t>20</w:t>
      </w:r>
      <w:r w:rsidRPr="00C10681">
        <w:rPr>
          <w:rFonts w:eastAsia="TimesNewRomanPSMT" w:cs="Times New Roman"/>
          <w:szCs w:val="24"/>
        </w:rPr>
        <w:t xml:space="preserve"> год составила </w:t>
      </w:r>
      <w:r w:rsidR="00E444D5">
        <w:rPr>
          <w:rFonts w:eastAsia="TimesNewRomanPSMT" w:cs="Times New Roman"/>
          <w:szCs w:val="24"/>
        </w:rPr>
        <w:t>84,3 тыс.</w:t>
      </w:r>
      <w:r w:rsidRPr="00C10681">
        <w:rPr>
          <w:rFonts w:eastAsia="TimesNewRomanPSMT" w:cs="Times New Roman"/>
          <w:szCs w:val="24"/>
        </w:rPr>
        <w:t xml:space="preserve"> Гкал.</w:t>
      </w:r>
      <w:r w:rsidR="00462E08">
        <w:rPr>
          <w:rFonts w:eastAsia="TimesNewRomanPSMT" w:cs="Times New Roman"/>
          <w:szCs w:val="24"/>
        </w:rPr>
        <w:t xml:space="preserve"> </w:t>
      </w:r>
      <w:r w:rsidR="00167507">
        <w:rPr>
          <w:rFonts w:eastAsia="TimesNewRomanPSMT" w:cs="Times New Roman"/>
          <w:szCs w:val="24"/>
        </w:rPr>
        <w:t>Объем потребления тепловой энергии за 2020 год составил 66,56 тыс. Гкал.</w:t>
      </w:r>
    </w:p>
    <w:p w:rsidR="00E91E75" w:rsidRDefault="00E91E75" w:rsidP="00C10681">
      <w:pPr>
        <w:pStyle w:val="a5"/>
        <w:ind w:right="-2" w:firstLine="708"/>
        <w:contextualSpacing/>
        <w:rPr>
          <w:rFonts w:eastAsia="TimesNewRomanPSMT" w:cs="Times New Roman"/>
          <w:szCs w:val="24"/>
        </w:rPr>
      </w:pPr>
    </w:p>
    <w:p w:rsidR="00994736" w:rsidRDefault="00994736" w:rsidP="00C10681">
      <w:pPr>
        <w:pStyle w:val="a5"/>
        <w:ind w:right="-2" w:firstLine="708"/>
        <w:contextualSpacing/>
        <w:rPr>
          <w:rFonts w:eastAsia="TimesNewRomanPSMT" w:cs="Times New Roman"/>
          <w:szCs w:val="24"/>
        </w:rPr>
      </w:pPr>
    </w:p>
    <w:p w:rsidR="00994736" w:rsidRDefault="00E50810" w:rsidP="00E50810">
      <w:pPr>
        <w:pStyle w:val="a5"/>
        <w:ind w:right="-2" w:firstLine="708"/>
        <w:contextualSpacing/>
        <w:rPr>
          <w:rFonts w:eastAsia="TimesNewRomanPSMT" w:cs="Times New Roman"/>
          <w:szCs w:val="24"/>
        </w:rPr>
      </w:pPr>
      <w:r>
        <w:rPr>
          <w:rFonts w:eastAsia="TimesNewRomanPSMT" w:cs="Times New Roman"/>
          <w:szCs w:val="24"/>
        </w:rPr>
        <w:t xml:space="preserve">    </w:t>
      </w:r>
      <w:r w:rsidR="00994736">
        <w:rPr>
          <w:rFonts w:eastAsia="TimesNewRomanPSMT" w:cs="Times New Roman"/>
          <w:szCs w:val="24"/>
        </w:rPr>
        <w:t xml:space="preserve">Сравнительные параметры по </w:t>
      </w:r>
      <w:proofErr w:type="spellStart"/>
      <w:r w:rsidR="00ED0E97">
        <w:rPr>
          <w:rFonts w:eastAsia="TimesNewRomanPSMT" w:cs="Times New Roman"/>
          <w:szCs w:val="24"/>
        </w:rPr>
        <w:t>теплоэнергии</w:t>
      </w:r>
      <w:proofErr w:type="spellEnd"/>
      <w:r w:rsidR="00ED0E97">
        <w:rPr>
          <w:rFonts w:eastAsia="TimesNewRomanPSMT" w:cs="Times New Roman"/>
          <w:szCs w:val="24"/>
        </w:rPr>
        <w:t xml:space="preserve"> </w:t>
      </w:r>
      <w:r w:rsidR="00994736">
        <w:rPr>
          <w:rFonts w:eastAsia="TimesNewRomanPSMT" w:cs="Times New Roman"/>
          <w:szCs w:val="24"/>
        </w:rPr>
        <w:t>по годам</w:t>
      </w:r>
      <w:r w:rsidR="00462E08">
        <w:rPr>
          <w:rFonts w:eastAsia="TimesNewRomanPSMT" w:cs="Times New Roman"/>
          <w:szCs w:val="24"/>
        </w:rPr>
        <w:t xml:space="preserve"> (котельные МУП «Теплосеть», без учета автономного отопления)</w:t>
      </w:r>
    </w:p>
    <w:p w:rsidR="00994736" w:rsidRPr="00994736" w:rsidRDefault="00994736" w:rsidP="00994736">
      <w:pPr>
        <w:pStyle w:val="a5"/>
        <w:ind w:left="9204" w:right="-2" w:firstLine="708"/>
        <w:contextualSpacing/>
        <w:jc w:val="right"/>
        <w:rPr>
          <w:rFonts w:eastAsia="TimesNewRomanPSMT" w:cs="Times New Roman"/>
          <w:sz w:val="20"/>
        </w:rPr>
      </w:pPr>
      <w:r w:rsidRPr="00994736">
        <w:rPr>
          <w:rFonts w:eastAsia="TimesNewRomanPSMT" w:cs="Times New Roman"/>
          <w:sz w:val="20"/>
        </w:rPr>
        <w:t>Гкал</w:t>
      </w:r>
    </w:p>
    <w:tbl>
      <w:tblPr>
        <w:tblStyle w:val="ad"/>
        <w:tblW w:w="11059" w:type="dxa"/>
        <w:tblLayout w:type="fixed"/>
        <w:tblLook w:val="04A0" w:firstRow="1" w:lastRow="0" w:firstColumn="1" w:lastColumn="0" w:noHBand="0" w:noVBand="1"/>
      </w:tblPr>
      <w:tblGrid>
        <w:gridCol w:w="1531"/>
        <w:gridCol w:w="794"/>
        <w:gridCol w:w="794"/>
        <w:gridCol w:w="794"/>
        <w:gridCol w:w="794"/>
        <w:gridCol w:w="794"/>
        <w:gridCol w:w="794"/>
        <w:gridCol w:w="794"/>
        <w:gridCol w:w="794"/>
        <w:gridCol w:w="794"/>
        <w:gridCol w:w="794"/>
        <w:gridCol w:w="794"/>
        <w:gridCol w:w="794"/>
      </w:tblGrid>
      <w:tr w:rsidR="003842A9" w:rsidRPr="00A06F3E" w:rsidTr="00EE1A72">
        <w:tc>
          <w:tcPr>
            <w:tcW w:w="1531" w:type="dxa"/>
            <w:vMerge w:val="restart"/>
            <w:shd w:val="clear" w:color="auto" w:fill="DBE5F1" w:themeFill="accent1" w:themeFillTint="33"/>
          </w:tcPr>
          <w:p w:rsidR="00994736" w:rsidRPr="003842A9" w:rsidRDefault="00994736" w:rsidP="00E7084F">
            <w:pPr>
              <w:pStyle w:val="aff4"/>
              <w:tabs>
                <w:tab w:val="left" w:pos="34"/>
              </w:tabs>
              <w:ind w:left="0" w:right="-101" w:firstLine="0"/>
              <w:rPr>
                <w:rFonts w:ascii="Times New Roman" w:hAnsi="Times New Roman" w:cs="Times New Roman"/>
                <w:sz w:val="18"/>
                <w:szCs w:val="18"/>
              </w:rPr>
            </w:pPr>
          </w:p>
        </w:tc>
        <w:tc>
          <w:tcPr>
            <w:tcW w:w="2382" w:type="dxa"/>
            <w:gridSpan w:val="3"/>
            <w:shd w:val="clear" w:color="auto" w:fill="DBE5F1" w:themeFill="accent1" w:themeFillTint="33"/>
          </w:tcPr>
          <w:p w:rsidR="00994736" w:rsidRPr="00A06F3E" w:rsidRDefault="00994736" w:rsidP="00521EE2">
            <w:pPr>
              <w:pStyle w:val="aff4"/>
              <w:tabs>
                <w:tab w:val="left" w:pos="34"/>
              </w:tabs>
              <w:ind w:left="0" w:firstLine="0"/>
              <w:jc w:val="center"/>
              <w:rPr>
                <w:rFonts w:ascii="Times New Roman" w:hAnsi="Times New Roman" w:cs="Times New Roman"/>
              </w:rPr>
            </w:pPr>
            <w:r w:rsidRPr="00A06F3E">
              <w:rPr>
                <w:rFonts w:ascii="Times New Roman" w:hAnsi="Times New Roman" w:cs="Times New Roman"/>
              </w:rPr>
              <w:t>2017</w:t>
            </w:r>
          </w:p>
        </w:tc>
        <w:tc>
          <w:tcPr>
            <w:tcW w:w="2382" w:type="dxa"/>
            <w:gridSpan w:val="3"/>
            <w:shd w:val="clear" w:color="auto" w:fill="DBE5F1" w:themeFill="accent1" w:themeFillTint="33"/>
          </w:tcPr>
          <w:p w:rsidR="00994736" w:rsidRPr="00A06F3E" w:rsidRDefault="00994736" w:rsidP="00521EE2">
            <w:pPr>
              <w:pStyle w:val="aff4"/>
              <w:tabs>
                <w:tab w:val="left" w:pos="34"/>
              </w:tabs>
              <w:ind w:left="0" w:firstLine="0"/>
              <w:jc w:val="center"/>
              <w:rPr>
                <w:rFonts w:ascii="Times New Roman" w:hAnsi="Times New Roman" w:cs="Times New Roman"/>
              </w:rPr>
            </w:pPr>
            <w:r w:rsidRPr="00A06F3E">
              <w:rPr>
                <w:rFonts w:ascii="Times New Roman" w:hAnsi="Times New Roman" w:cs="Times New Roman"/>
              </w:rPr>
              <w:t>2018</w:t>
            </w:r>
          </w:p>
        </w:tc>
        <w:tc>
          <w:tcPr>
            <w:tcW w:w="2382" w:type="dxa"/>
            <w:gridSpan w:val="3"/>
            <w:shd w:val="clear" w:color="auto" w:fill="DBE5F1" w:themeFill="accent1" w:themeFillTint="33"/>
          </w:tcPr>
          <w:p w:rsidR="00994736" w:rsidRPr="00A06F3E" w:rsidRDefault="00994736" w:rsidP="00521EE2">
            <w:pPr>
              <w:pStyle w:val="aff4"/>
              <w:tabs>
                <w:tab w:val="left" w:pos="34"/>
              </w:tabs>
              <w:ind w:left="0" w:firstLine="0"/>
              <w:jc w:val="center"/>
              <w:rPr>
                <w:rFonts w:ascii="Times New Roman" w:hAnsi="Times New Roman" w:cs="Times New Roman"/>
              </w:rPr>
            </w:pPr>
            <w:r w:rsidRPr="00A06F3E">
              <w:rPr>
                <w:rFonts w:ascii="Times New Roman" w:hAnsi="Times New Roman" w:cs="Times New Roman"/>
              </w:rPr>
              <w:t>2019</w:t>
            </w:r>
          </w:p>
        </w:tc>
        <w:tc>
          <w:tcPr>
            <w:tcW w:w="2382" w:type="dxa"/>
            <w:gridSpan w:val="3"/>
            <w:shd w:val="clear" w:color="auto" w:fill="DBE5F1" w:themeFill="accent1" w:themeFillTint="33"/>
          </w:tcPr>
          <w:p w:rsidR="00994736" w:rsidRPr="00A06F3E" w:rsidRDefault="00994736" w:rsidP="00521EE2">
            <w:pPr>
              <w:pStyle w:val="aff4"/>
              <w:tabs>
                <w:tab w:val="left" w:pos="34"/>
              </w:tabs>
              <w:ind w:left="0" w:firstLine="0"/>
              <w:jc w:val="center"/>
              <w:rPr>
                <w:rFonts w:ascii="Times New Roman" w:hAnsi="Times New Roman" w:cs="Times New Roman"/>
              </w:rPr>
            </w:pPr>
            <w:r w:rsidRPr="00A06F3E">
              <w:rPr>
                <w:rFonts w:ascii="Times New Roman" w:hAnsi="Times New Roman" w:cs="Times New Roman"/>
              </w:rPr>
              <w:t>2020</w:t>
            </w:r>
          </w:p>
        </w:tc>
      </w:tr>
      <w:tr w:rsidR="003842A9" w:rsidRPr="00A06F3E" w:rsidTr="00EE1A72">
        <w:trPr>
          <w:trHeight w:val="872"/>
        </w:trPr>
        <w:tc>
          <w:tcPr>
            <w:tcW w:w="1531" w:type="dxa"/>
            <w:vMerge/>
          </w:tcPr>
          <w:p w:rsidR="00994736" w:rsidRPr="003842A9" w:rsidRDefault="00994736" w:rsidP="00E7084F">
            <w:pPr>
              <w:pStyle w:val="aff4"/>
              <w:tabs>
                <w:tab w:val="left" w:pos="34"/>
              </w:tabs>
              <w:ind w:left="0" w:right="-101" w:firstLine="0"/>
              <w:rPr>
                <w:rFonts w:ascii="Times New Roman" w:hAnsi="Times New Roman" w:cs="Times New Roman"/>
                <w:sz w:val="18"/>
                <w:szCs w:val="18"/>
              </w:rPr>
            </w:pPr>
          </w:p>
        </w:tc>
        <w:tc>
          <w:tcPr>
            <w:tcW w:w="794" w:type="dxa"/>
            <w:shd w:val="clear" w:color="auto" w:fill="DBE5F1" w:themeFill="accent1" w:themeFillTint="33"/>
            <w:vAlign w:val="center"/>
          </w:tcPr>
          <w:p w:rsidR="00994736" w:rsidRPr="00A06F3E" w:rsidRDefault="00994736" w:rsidP="00521EE2">
            <w:pPr>
              <w:pStyle w:val="aff4"/>
              <w:tabs>
                <w:tab w:val="left" w:pos="34"/>
              </w:tabs>
              <w:ind w:left="0" w:firstLine="0"/>
              <w:jc w:val="center"/>
              <w:rPr>
                <w:rFonts w:ascii="Times New Roman" w:hAnsi="Times New Roman" w:cs="Times New Roman"/>
                <w:sz w:val="16"/>
                <w:szCs w:val="16"/>
              </w:rPr>
            </w:pPr>
            <w:r w:rsidRPr="00A06F3E">
              <w:rPr>
                <w:rFonts w:ascii="Times New Roman" w:hAnsi="Times New Roman" w:cs="Times New Roman"/>
                <w:sz w:val="16"/>
                <w:szCs w:val="16"/>
              </w:rPr>
              <w:t>Всего</w:t>
            </w:r>
          </w:p>
        </w:tc>
        <w:tc>
          <w:tcPr>
            <w:tcW w:w="794" w:type="dxa"/>
            <w:vAlign w:val="center"/>
          </w:tcPr>
          <w:p w:rsidR="00994736" w:rsidRPr="00A06F3E" w:rsidRDefault="00994736" w:rsidP="00521EE2">
            <w:pPr>
              <w:pStyle w:val="aff4"/>
              <w:tabs>
                <w:tab w:val="left" w:pos="34"/>
              </w:tabs>
              <w:ind w:left="0" w:firstLine="0"/>
              <w:jc w:val="center"/>
              <w:rPr>
                <w:rFonts w:ascii="Times New Roman" w:hAnsi="Times New Roman" w:cs="Times New Roman"/>
                <w:sz w:val="16"/>
                <w:szCs w:val="16"/>
              </w:rPr>
            </w:pPr>
            <w:r>
              <w:rPr>
                <w:rFonts w:ascii="Times New Roman" w:hAnsi="Times New Roman" w:cs="Times New Roman"/>
                <w:sz w:val="16"/>
                <w:szCs w:val="16"/>
              </w:rPr>
              <w:t>На отопление</w:t>
            </w:r>
          </w:p>
        </w:tc>
        <w:tc>
          <w:tcPr>
            <w:tcW w:w="794" w:type="dxa"/>
            <w:vAlign w:val="center"/>
          </w:tcPr>
          <w:p w:rsidR="00994736" w:rsidRPr="00A06F3E" w:rsidRDefault="00994736" w:rsidP="006D51C6">
            <w:pPr>
              <w:pStyle w:val="aff4"/>
              <w:tabs>
                <w:tab w:val="left" w:pos="34"/>
              </w:tabs>
              <w:ind w:left="0" w:firstLine="0"/>
              <w:jc w:val="center"/>
              <w:rPr>
                <w:rFonts w:ascii="Times New Roman" w:hAnsi="Times New Roman" w:cs="Times New Roman"/>
                <w:sz w:val="16"/>
                <w:szCs w:val="16"/>
              </w:rPr>
            </w:pPr>
            <w:r>
              <w:rPr>
                <w:rFonts w:ascii="Times New Roman" w:hAnsi="Times New Roman" w:cs="Times New Roman"/>
                <w:sz w:val="16"/>
                <w:szCs w:val="16"/>
              </w:rPr>
              <w:t>На центр. гор. в/с</w:t>
            </w:r>
          </w:p>
        </w:tc>
        <w:tc>
          <w:tcPr>
            <w:tcW w:w="794" w:type="dxa"/>
            <w:shd w:val="clear" w:color="auto" w:fill="DBE5F1" w:themeFill="accent1" w:themeFillTint="33"/>
            <w:vAlign w:val="center"/>
          </w:tcPr>
          <w:p w:rsidR="00994736" w:rsidRPr="00A06F3E" w:rsidRDefault="00994736" w:rsidP="00521EE2">
            <w:pPr>
              <w:pStyle w:val="aff4"/>
              <w:tabs>
                <w:tab w:val="left" w:pos="34"/>
              </w:tabs>
              <w:ind w:left="0" w:firstLine="0"/>
              <w:jc w:val="center"/>
              <w:rPr>
                <w:rFonts w:ascii="Times New Roman" w:hAnsi="Times New Roman" w:cs="Times New Roman"/>
                <w:sz w:val="16"/>
                <w:szCs w:val="16"/>
              </w:rPr>
            </w:pPr>
            <w:r w:rsidRPr="00A06F3E">
              <w:rPr>
                <w:rFonts w:ascii="Times New Roman" w:hAnsi="Times New Roman" w:cs="Times New Roman"/>
                <w:sz w:val="16"/>
                <w:szCs w:val="16"/>
              </w:rPr>
              <w:t>Всего</w:t>
            </w:r>
          </w:p>
        </w:tc>
        <w:tc>
          <w:tcPr>
            <w:tcW w:w="794" w:type="dxa"/>
            <w:vAlign w:val="center"/>
          </w:tcPr>
          <w:p w:rsidR="00994736" w:rsidRPr="00A06F3E" w:rsidRDefault="00994736" w:rsidP="00521EE2">
            <w:pPr>
              <w:pStyle w:val="aff4"/>
              <w:tabs>
                <w:tab w:val="left" w:pos="34"/>
              </w:tabs>
              <w:ind w:left="0" w:firstLine="0"/>
              <w:jc w:val="center"/>
              <w:rPr>
                <w:rFonts w:ascii="Times New Roman" w:hAnsi="Times New Roman" w:cs="Times New Roman"/>
                <w:sz w:val="16"/>
                <w:szCs w:val="16"/>
              </w:rPr>
            </w:pPr>
            <w:r>
              <w:rPr>
                <w:rFonts w:ascii="Times New Roman" w:hAnsi="Times New Roman" w:cs="Times New Roman"/>
                <w:sz w:val="16"/>
                <w:szCs w:val="16"/>
              </w:rPr>
              <w:t>На отопление</w:t>
            </w:r>
          </w:p>
        </w:tc>
        <w:tc>
          <w:tcPr>
            <w:tcW w:w="794" w:type="dxa"/>
            <w:vAlign w:val="center"/>
          </w:tcPr>
          <w:p w:rsidR="00994736" w:rsidRPr="00A06F3E" w:rsidRDefault="00994736" w:rsidP="006D51C6">
            <w:pPr>
              <w:pStyle w:val="aff4"/>
              <w:tabs>
                <w:tab w:val="left" w:pos="34"/>
              </w:tabs>
              <w:ind w:left="0" w:firstLine="0"/>
              <w:jc w:val="center"/>
              <w:rPr>
                <w:rFonts w:ascii="Times New Roman" w:hAnsi="Times New Roman" w:cs="Times New Roman"/>
                <w:sz w:val="16"/>
                <w:szCs w:val="16"/>
              </w:rPr>
            </w:pPr>
            <w:r>
              <w:rPr>
                <w:rFonts w:ascii="Times New Roman" w:hAnsi="Times New Roman" w:cs="Times New Roman"/>
                <w:sz w:val="16"/>
                <w:szCs w:val="16"/>
              </w:rPr>
              <w:t>На центр. гор. в/с</w:t>
            </w:r>
          </w:p>
        </w:tc>
        <w:tc>
          <w:tcPr>
            <w:tcW w:w="794" w:type="dxa"/>
            <w:shd w:val="clear" w:color="auto" w:fill="DBE5F1" w:themeFill="accent1" w:themeFillTint="33"/>
            <w:vAlign w:val="center"/>
          </w:tcPr>
          <w:p w:rsidR="00994736" w:rsidRPr="00A06F3E" w:rsidRDefault="00994736" w:rsidP="00521EE2">
            <w:pPr>
              <w:pStyle w:val="aff4"/>
              <w:tabs>
                <w:tab w:val="left" w:pos="34"/>
              </w:tabs>
              <w:ind w:left="0" w:firstLine="0"/>
              <w:jc w:val="center"/>
              <w:rPr>
                <w:rFonts w:ascii="Times New Roman" w:hAnsi="Times New Roman" w:cs="Times New Roman"/>
                <w:sz w:val="16"/>
                <w:szCs w:val="16"/>
              </w:rPr>
            </w:pPr>
            <w:r w:rsidRPr="00A06F3E">
              <w:rPr>
                <w:rFonts w:ascii="Times New Roman" w:hAnsi="Times New Roman" w:cs="Times New Roman"/>
                <w:sz w:val="16"/>
                <w:szCs w:val="16"/>
              </w:rPr>
              <w:t>Всего</w:t>
            </w:r>
          </w:p>
        </w:tc>
        <w:tc>
          <w:tcPr>
            <w:tcW w:w="794" w:type="dxa"/>
            <w:vAlign w:val="center"/>
          </w:tcPr>
          <w:p w:rsidR="00994736" w:rsidRPr="00A06F3E" w:rsidRDefault="00994736" w:rsidP="00521EE2">
            <w:pPr>
              <w:pStyle w:val="aff4"/>
              <w:tabs>
                <w:tab w:val="left" w:pos="34"/>
              </w:tabs>
              <w:ind w:left="0" w:firstLine="0"/>
              <w:jc w:val="center"/>
              <w:rPr>
                <w:rFonts w:ascii="Times New Roman" w:hAnsi="Times New Roman" w:cs="Times New Roman"/>
                <w:sz w:val="16"/>
                <w:szCs w:val="16"/>
              </w:rPr>
            </w:pPr>
            <w:r>
              <w:rPr>
                <w:rFonts w:ascii="Times New Roman" w:hAnsi="Times New Roman" w:cs="Times New Roman"/>
                <w:sz w:val="16"/>
                <w:szCs w:val="16"/>
              </w:rPr>
              <w:t>На отопление</w:t>
            </w:r>
          </w:p>
        </w:tc>
        <w:tc>
          <w:tcPr>
            <w:tcW w:w="794" w:type="dxa"/>
            <w:vAlign w:val="center"/>
          </w:tcPr>
          <w:p w:rsidR="00994736" w:rsidRPr="00A06F3E" w:rsidRDefault="00994736" w:rsidP="006D51C6">
            <w:pPr>
              <w:pStyle w:val="aff4"/>
              <w:tabs>
                <w:tab w:val="left" w:pos="34"/>
              </w:tabs>
              <w:ind w:left="0" w:firstLine="0"/>
              <w:jc w:val="center"/>
              <w:rPr>
                <w:rFonts w:ascii="Times New Roman" w:hAnsi="Times New Roman" w:cs="Times New Roman"/>
                <w:sz w:val="16"/>
                <w:szCs w:val="16"/>
              </w:rPr>
            </w:pPr>
            <w:r>
              <w:rPr>
                <w:rFonts w:ascii="Times New Roman" w:hAnsi="Times New Roman" w:cs="Times New Roman"/>
                <w:sz w:val="16"/>
                <w:szCs w:val="16"/>
              </w:rPr>
              <w:t>На центр. гор. в/с</w:t>
            </w:r>
          </w:p>
        </w:tc>
        <w:tc>
          <w:tcPr>
            <w:tcW w:w="794" w:type="dxa"/>
            <w:shd w:val="clear" w:color="auto" w:fill="DBE5F1" w:themeFill="accent1" w:themeFillTint="33"/>
            <w:vAlign w:val="center"/>
          </w:tcPr>
          <w:p w:rsidR="00994736" w:rsidRPr="00A06F3E" w:rsidRDefault="00994736" w:rsidP="00521EE2">
            <w:pPr>
              <w:pStyle w:val="aff4"/>
              <w:tabs>
                <w:tab w:val="left" w:pos="34"/>
              </w:tabs>
              <w:ind w:left="0" w:firstLine="0"/>
              <w:jc w:val="center"/>
              <w:rPr>
                <w:rFonts w:ascii="Times New Roman" w:hAnsi="Times New Roman" w:cs="Times New Roman"/>
                <w:sz w:val="16"/>
                <w:szCs w:val="16"/>
              </w:rPr>
            </w:pPr>
            <w:r w:rsidRPr="00A06F3E">
              <w:rPr>
                <w:rFonts w:ascii="Times New Roman" w:hAnsi="Times New Roman" w:cs="Times New Roman"/>
                <w:sz w:val="16"/>
                <w:szCs w:val="16"/>
              </w:rPr>
              <w:t>Всего</w:t>
            </w:r>
          </w:p>
        </w:tc>
        <w:tc>
          <w:tcPr>
            <w:tcW w:w="794" w:type="dxa"/>
            <w:vAlign w:val="center"/>
          </w:tcPr>
          <w:p w:rsidR="00994736" w:rsidRPr="00A06F3E" w:rsidRDefault="00994736" w:rsidP="00521EE2">
            <w:pPr>
              <w:pStyle w:val="aff4"/>
              <w:tabs>
                <w:tab w:val="left" w:pos="34"/>
              </w:tabs>
              <w:ind w:left="0" w:firstLine="0"/>
              <w:jc w:val="center"/>
              <w:rPr>
                <w:rFonts w:ascii="Times New Roman" w:hAnsi="Times New Roman" w:cs="Times New Roman"/>
                <w:sz w:val="16"/>
                <w:szCs w:val="16"/>
              </w:rPr>
            </w:pPr>
            <w:r>
              <w:rPr>
                <w:rFonts w:ascii="Times New Roman" w:hAnsi="Times New Roman" w:cs="Times New Roman"/>
                <w:sz w:val="16"/>
                <w:szCs w:val="16"/>
              </w:rPr>
              <w:t>На отопление</w:t>
            </w:r>
          </w:p>
        </w:tc>
        <w:tc>
          <w:tcPr>
            <w:tcW w:w="794" w:type="dxa"/>
            <w:vAlign w:val="center"/>
          </w:tcPr>
          <w:p w:rsidR="00994736" w:rsidRPr="00A06F3E" w:rsidRDefault="00994736" w:rsidP="006D51C6">
            <w:pPr>
              <w:pStyle w:val="aff4"/>
              <w:tabs>
                <w:tab w:val="left" w:pos="34"/>
              </w:tabs>
              <w:ind w:left="0" w:firstLine="0"/>
              <w:jc w:val="center"/>
              <w:rPr>
                <w:rFonts w:ascii="Times New Roman" w:hAnsi="Times New Roman" w:cs="Times New Roman"/>
                <w:sz w:val="16"/>
                <w:szCs w:val="16"/>
              </w:rPr>
            </w:pPr>
            <w:r>
              <w:rPr>
                <w:rFonts w:ascii="Times New Roman" w:hAnsi="Times New Roman" w:cs="Times New Roman"/>
                <w:sz w:val="16"/>
                <w:szCs w:val="16"/>
              </w:rPr>
              <w:t>На центр. гор. в/с</w:t>
            </w:r>
          </w:p>
        </w:tc>
      </w:tr>
      <w:tr w:rsidR="003842A9" w:rsidRPr="005C2735" w:rsidTr="00EE1A72">
        <w:tc>
          <w:tcPr>
            <w:tcW w:w="1531" w:type="dxa"/>
            <w:shd w:val="clear" w:color="auto" w:fill="DBE5F1" w:themeFill="accent1" w:themeFillTint="33"/>
          </w:tcPr>
          <w:p w:rsidR="006A457B" w:rsidRPr="003842A9" w:rsidRDefault="006A457B" w:rsidP="00E7084F">
            <w:pPr>
              <w:pStyle w:val="aff4"/>
              <w:tabs>
                <w:tab w:val="left" w:pos="0"/>
              </w:tabs>
              <w:ind w:left="0" w:right="-101" w:firstLine="0"/>
              <w:jc w:val="left"/>
              <w:rPr>
                <w:rFonts w:ascii="Times New Roman" w:hAnsi="Times New Roman" w:cs="Times New Roman"/>
                <w:sz w:val="18"/>
                <w:szCs w:val="18"/>
              </w:rPr>
            </w:pPr>
            <w:r w:rsidRPr="003842A9">
              <w:rPr>
                <w:rFonts w:ascii="Times New Roman" w:hAnsi="Times New Roman" w:cs="Times New Roman"/>
                <w:sz w:val="18"/>
                <w:szCs w:val="18"/>
              </w:rPr>
              <w:t xml:space="preserve">Выработка </w:t>
            </w:r>
            <w:proofErr w:type="spellStart"/>
            <w:r w:rsidRPr="003842A9">
              <w:rPr>
                <w:rFonts w:ascii="Times New Roman" w:hAnsi="Times New Roman" w:cs="Times New Roman"/>
                <w:sz w:val="18"/>
                <w:szCs w:val="18"/>
              </w:rPr>
              <w:t>теплоэнергии</w:t>
            </w:r>
            <w:proofErr w:type="spellEnd"/>
            <w:r w:rsidR="00F56EDA" w:rsidRPr="003842A9">
              <w:rPr>
                <w:rFonts w:ascii="Times New Roman" w:hAnsi="Times New Roman" w:cs="Times New Roman"/>
                <w:sz w:val="18"/>
                <w:szCs w:val="18"/>
              </w:rPr>
              <w:t xml:space="preserve"> </w:t>
            </w:r>
            <w:r w:rsidR="003749EF" w:rsidRPr="003842A9">
              <w:rPr>
                <w:rFonts w:ascii="Times New Roman" w:hAnsi="Times New Roman" w:cs="Times New Roman"/>
                <w:sz w:val="18"/>
                <w:szCs w:val="18"/>
              </w:rPr>
              <w:t xml:space="preserve">всего </w:t>
            </w:r>
            <w:r w:rsidR="00F56EDA" w:rsidRPr="003842A9">
              <w:rPr>
                <w:rFonts w:ascii="Times New Roman" w:hAnsi="Times New Roman" w:cs="Times New Roman"/>
                <w:sz w:val="18"/>
                <w:szCs w:val="18"/>
              </w:rPr>
              <w:t>(</w:t>
            </w:r>
            <w:r w:rsidR="00C674F8" w:rsidRPr="003842A9">
              <w:rPr>
                <w:rFonts w:ascii="Times New Roman" w:hAnsi="Times New Roman" w:cs="Times New Roman"/>
                <w:sz w:val="18"/>
                <w:szCs w:val="18"/>
              </w:rPr>
              <w:t>1</w:t>
            </w:r>
            <w:r w:rsidR="00F56EDA" w:rsidRPr="003842A9">
              <w:rPr>
                <w:rFonts w:ascii="Times New Roman" w:hAnsi="Times New Roman" w:cs="Times New Roman"/>
                <w:sz w:val="18"/>
                <w:szCs w:val="18"/>
              </w:rPr>
              <w:t>+</w:t>
            </w:r>
            <w:r w:rsidR="00C674F8" w:rsidRPr="003842A9">
              <w:rPr>
                <w:rFonts w:ascii="Times New Roman" w:hAnsi="Times New Roman" w:cs="Times New Roman"/>
                <w:sz w:val="18"/>
                <w:szCs w:val="18"/>
              </w:rPr>
              <w:t>2</w:t>
            </w:r>
            <w:r w:rsidR="00F56EDA" w:rsidRPr="003842A9">
              <w:rPr>
                <w:rFonts w:ascii="Times New Roman" w:hAnsi="Times New Roman" w:cs="Times New Roman"/>
                <w:sz w:val="18"/>
                <w:szCs w:val="18"/>
              </w:rPr>
              <w:t>+</w:t>
            </w:r>
            <w:r w:rsidR="00C674F8" w:rsidRPr="003842A9">
              <w:rPr>
                <w:rFonts w:ascii="Times New Roman" w:hAnsi="Times New Roman" w:cs="Times New Roman"/>
                <w:sz w:val="18"/>
                <w:szCs w:val="18"/>
              </w:rPr>
              <w:t>3</w:t>
            </w:r>
            <w:r w:rsidR="00F56EDA" w:rsidRPr="003842A9">
              <w:rPr>
                <w:rFonts w:ascii="Times New Roman" w:hAnsi="Times New Roman" w:cs="Times New Roman"/>
                <w:sz w:val="18"/>
                <w:szCs w:val="18"/>
              </w:rPr>
              <w:t>)</w:t>
            </w:r>
          </w:p>
        </w:tc>
        <w:tc>
          <w:tcPr>
            <w:tcW w:w="794" w:type="dxa"/>
            <w:shd w:val="clear" w:color="auto" w:fill="DBE5F1" w:themeFill="accent1" w:themeFillTint="33"/>
          </w:tcPr>
          <w:p w:rsidR="006A457B" w:rsidRPr="003749EF" w:rsidRDefault="003749EF" w:rsidP="003749EF">
            <w:pPr>
              <w:pStyle w:val="aff4"/>
              <w:tabs>
                <w:tab w:val="left" w:pos="34"/>
              </w:tabs>
              <w:ind w:left="0" w:firstLine="0"/>
              <w:jc w:val="left"/>
              <w:rPr>
                <w:rFonts w:ascii="Times New Roman" w:hAnsi="Times New Roman" w:cs="Times New Roman"/>
                <w:sz w:val="17"/>
                <w:szCs w:val="17"/>
              </w:rPr>
            </w:pPr>
            <w:r w:rsidRPr="003749EF">
              <w:rPr>
                <w:rFonts w:ascii="Times New Roman" w:hAnsi="Times New Roman" w:cs="Times New Roman"/>
                <w:sz w:val="17"/>
                <w:szCs w:val="17"/>
              </w:rPr>
              <w:t>85354,</w:t>
            </w:r>
            <w:r w:rsidR="00E76473">
              <w:rPr>
                <w:rFonts w:ascii="Times New Roman" w:hAnsi="Times New Roman" w:cs="Times New Roman"/>
                <w:sz w:val="17"/>
                <w:szCs w:val="17"/>
              </w:rPr>
              <w:t>0</w:t>
            </w:r>
          </w:p>
        </w:tc>
        <w:tc>
          <w:tcPr>
            <w:tcW w:w="794" w:type="dxa"/>
            <w:shd w:val="clear" w:color="auto" w:fill="DBE5F1" w:themeFill="accent1" w:themeFillTint="33"/>
          </w:tcPr>
          <w:p w:rsidR="006A457B" w:rsidRPr="003749EF" w:rsidRDefault="006A457B" w:rsidP="003749EF">
            <w:pPr>
              <w:pStyle w:val="aff4"/>
              <w:tabs>
                <w:tab w:val="left" w:pos="34"/>
              </w:tabs>
              <w:ind w:left="0" w:firstLine="0"/>
              <w:jc w:val="left"/>
              <w:rPr>
                <w:rFonts w:ascii="Times New Roman" w:hAnsi="Times New Roman" w:cs="Times New Roman"/>
                <w:sz w:val="17"/>
                <w:szCs w:val="17"/>
              </w:rPr>
            </w:pPr>
          </w:p>
        </w:tc>
        <w:tc>
          <w:tcPr>
            <w:tcW w:w="794" w:type="dxa"/>
            <w:shd w:val="clear" w:color="auto" w:fill="DBE5F1" w:themeFill="accent1" w:themeFillTint="33"/>
          </w:tcPr>
          <w:p w:rsidR="006A457B" w:rsidRPr="003749EF" w:rsidRDefault="006A457B" w:rsidP="003749EF">
            <w:pPr>
              <w:pStyle w:val="aff4"/>
              <w:tabs>
                <w:tab w:val="left" w:pos="34"/>
              </w:tabs>
              <w:ind w:left="0" w:firstLine="0"/>
              <w:jc w:val="left"/>
              <w:rPr>
                <w:rFonts w:ascii="Times New Roman" w:hAnsi="Times New Roman" w:cs="Times New Roman"/>
                <w:sz w:val="17"/>
                <w:szCs w:val="17"/>
              </w:rPr>
            </w:pPr>
          </w:p>
        </w:tc>
        <w:tc>
          <w:tcPr>
            <w:tcW w:w="794" w:type="dxa"/>
            <w:shd w:val="clear" w:color="auto" w:fill="DBE5F1" w:themeFill="accent1" w:themeFillTint="33"/>
          </w:tcPr>
          <w:p w:rsidR="006A457B" w:rsidRPr="003749EF" w:rsidRDefault="003749EF" w:rsidP="003749EF">
            <w:pPr>
              <w:pStyle w:val="aff4"/>
              <w:tabs>
                <w:tab w:val="left" w:pos="34"/>
              </w:tabs>
              <w:ind w:left="0" w:firstLine="0"/>
              <w:jc w:val="left"/>
              <w:rPr>
                <w:rFonts w:ascii="Times New Roman" w:hAnsi="Times New Roman" w:cs="Times New Roman"/>
                <w:sz w:val="17"/>
                <w:szCs w:val="17"/>
              </w:rPr>
            </w:pPr>
            <w:r w:rsidRPr="003749EF">
              <w:rPr>
                <w:rFonts w:ascii="Times New Roman" w:hAnsi="Times New Roman" w:cs="Times New Roman"/>
                <w:sz w:val="17"/>
                <w:szCs w:val="17"/>
              </w:rPr>
              <w:t>85518,9</w:t>
            </w:r>
          </w:p>
        </w:tc>
        <w:tc>
          <w:tcPr>
            <w:tcW w:w="794" w:type="dxa"/>
            <w:shd w:val="clear" w:color="auto" w:fill="DBE5F1" w:themeFill="accent1" w:themeFillTint="33"/>
          </w:tcPr>
          <w:p w:rsidR="006A457B" w:rsidRPr="003749EF" w:rsidRDefault="006A457B" w:rsidP="003749EF">
            <w:pPr>
              <w:pStyle w:val="aff4"/>
              <w:tabs>
                <w:tab w:val="left" w:pos="34"/>
              </w:tabs>
              <w:ind w:left="0" w:firstLine="0"/>
              <w:jc w:val="left"/>
              <w:rPr>
                <w:rFonts w:ascii="Times New Roman" w:hAnsi="Times New Roman" w:cs="Times New Roman"/>
                <w:sz w:val="17"/>
                <w:szCs w:val="17"/>
              </w:rPr>
            </w:pPr>
          </w:p>
        </w:tc>
        <w:tc>
          <w:tcPr>
            <w:tcW w:w="794" w:type="dxa"/>
            <w:shd w:val="clear" w:color="auto" w:fill="DBE5F1" w:themeFill="accent1" w:themeFillTint="33"/>
          </w:tcPr>
          <w:p w:rsidR="006A457B" w:rsidRPr="003749EF" w:rsidRDefault="006A457B" w:rsidP="003749EF">
            <w:pPr>
              <w:pStyle w:val="aff4"/>
              <w:tabs>
                <w:tab w:val="left" w:pos="34"/>
              </w:tabs>
              <w:ind w:left="0" w:firstLine="0"/>
              <w:jc w:val="left"/>
              <w:rPr>
                <w:rFonts w:ascii="Times New Roman" w:hAnsi="Times New Roman" w:cs="Times New Roman"/>
                <w:sz w:val="17"/>
                <w:szCs w:val="17"/>
              </w:rPr>
            </w:pPr>
          </w:p>
        </w:tc>
        <w:tc>
          <w:tcPr>
            <w:tcW w:w="794" w:type="dxa"/>
            <w:shd w:val="clear" w:color="auto" w:fill="DBE5F1" w:themeFill="accent1" w:themeFillTint="33"/>
          </w:tcPr>
          <w:p w:rsidR="006A457B" w:rsidRPr="003749EF" w:rsidRDefault="003749EF" w:rsidP="003749EF">
            <w:pPr>
              <w:pStyle w:val="aff4"/>
              <w:tabs>
                <w:tab w:val="left" w:pos="34"/>
              </w:tabs>
              <w:ind w:left="0" w:firstLine="0"/>
              <w:jc w:val="left"/>
              <w:rPr>
                <w:rFonts w:ascii="Times New Roman" w:hAnsi="Times New Roman" w:cs="Times New Roman"/>
                <w:sz w:val="17"/>
                <w:szCs w:val="17"/>
              </w:rPr>
            </w:pPr>
            <w:r w:rsidRPr="003749EF">
              <w:rPr>
                <w:rFonts w:ascii="Times New Roman" w:hAnsi="Times New Roman" w:cs="Times New Roman"/>
                <w:sz w:val="17"/>
                <w:szCs w:val="17"/>
              </w:rPr>
              <w:t>93411,8</w:t>
            </w:r>
          </w:p>
        </w:tc>
        <w:tc>
          <w:tcPr>
            <w:tcW w:w="794" w:type="dxa"/>
            <w:shd w:val="clear" w:color="auto" w:fill="DBE5F1" w:themeFill="accent1" w:themeFillTint="33"/>
          </w:tcPr>
          <w:p w:rsidR="006A457B" w:rsidRPr="003749EF" w:rsidRDefault="006A457B" w:rsidP="003749EF">
            <w:pPr>
              <w:pStyle w:val="aff4"/>
              <w:tabs>
                <w:tab w:val="left" w:pos="34"/>
              </w:tabs>
              <w:ind w:left="0" w:firstLine="0"/>
              <w:jc w:val="left"/>
              <w:rPr>
                <w:rFonts w:ascii="Times New Roman" w:hAnsi="Times New Roman" w:cs="Times New Roman"/>
                <w:sz w:val="17"/>
                <w:szCs w:val="17"/>
              </w:rPr>
            </w:pPr>
          </w:p>
        </w:tc>
        <w:tc>
          <w:tcPr>
            <w:tcW w:w="794" w:type="dxa"/>
            <w:shd w:val="clear" w:color="auto" w:fill="DBE5F1" w:themeFill="accent1" w:themeFillTint="33"/>
          </w:tcPr>
          <w:p w:rsidR="006A457B" w:rsidRPr="003749EF" w:rsidRDefault="006A457B" w:rsidP="003749EF">
            <w:pPr>
              <w:pStyle w:val="aff4"/>
              <w:tabs>
                <w:tab w:val="left" w:pos="34"/>
              </w:tabs>
              <w:ind w:left="0" w:firstLine="0"/>
              <w:jc w:val="left"/>
              <w:rPr>
                <w:rFonts w:ascii="Times New Roman" w:hAnsi="Times New Roman" w:cs="Times New Roman"/>
                <w:sz w:val="17"/>
                <w:szCs w:val="17"/>
              </w:rPr>
            </w:pPr>
          </w:p>
        </w:tc>
        <w:tc>
          <w:tcPr>
            <w:tcW w:w="794" w:type="dxa"/>
            <w:shd w:val="clear" w:color="auto" w:fill="DBE5F1" w:themeFill="accent1" w:themeFillTint="33"/>
          </w:tcPr>
          <w:p w:rsidR="006A457B" w:rsidRPr="003749EF" w:rsidRDefault="003749EF" w:rsidP="003749EF">
            <w:pPr>
              <w:pStyle w:val="aff4"/>
              <w:tabs>
                <w:tab w:val="left" w:pos="34"/>
              </w:tabs>
              <w:ind w:left="0" w:firstLine="0"/>
              <w:jc w:val="left"/>
              <w:rPr>
                <w:rFonts w:ascii="Times New Roman" w:hAnsi="Times New Roman" w:cs="Times New Roman"/>
                <w:sz w:val="17"/>
                <w:szCs w:val="17"/>
              </w:rPr>
            </w:pPr>
            <w:r w:rsidRPr="003749EF">
              <w:rPr>
                <w:rFonts w:ascii="Times New Roman" w:hAnsi="Times New Roman" w:cs="Times New Roman"/>
                <w:sz w:val="17"/>
                <w:szCs w:val="17"/>
              </w:rPr>
              <w:t>84312,5</w:t>
            </w:r>
          </w:p>
        </w:tc>
        <w:tc>
          <w:tcPr>
            <w:tcW w:w="794" w:type="dxa"/>
            <w:shd w:val="clear" w:color="auto" w:fill="DBE5F1" w:themeFill="accent1" w:themeFillTint="33"/>
          </w:tcPr>
          <w:p w:rsidR="006A457B" w:rsidRPr="003749EF" w:rsidRDefault="006A457B" w:rsidP="003749EF">
            <w:pPr>
              <w:pStyle w:val="aff4"/>
              <w:tabs>
                <w:tab w:val="left" w:pos="34"/>
              </w:tabs>
              <w:ind w:left="0" w:firstLine="0"/>
              <w:jc w:val="left"/>
              <w:rPr>
                <w:rFonts w:ascii="Times New Roman" w:hAnsi="Times New Roman" w:cs="Times New Roman"/>
                <w:sz w:val="17"/>
                <w:szCs w:val="17"/>
              </w:rPr>
            </w:pPr>
          </w:p>
        </w:tc>
        <w:tc>
          <w:tcPr>
            <w:tcW w:w="794" w:type="dxa"/>
            <w:shd w:val="clear" w:color="auto" w:fill="DBE5F1" w:themeFill="accent1" w:themeFillTint="33"/>
          </w:tcPr>
          <w:p w:rsidR="006A457B" w:rsidRPr="003749EF" w:rsidRDefault="006A457B" w:rsidP="003749EF">
            <w:pPr>
              <w:pStyle w:val="aff4"/>
              <w:tabs>
                <w:tab w:val="left" w:pos="34"/>
              </w:tabs>
              <w:ind w:left="0" w:firstLine="0"/>
              <w:jc w:val="left"/>
              <w:rPr>
                <w:rFonts w:ascii="Times New Roman" w:hAnsi="Times New Roman" w:cs="Times New Roman"/>
                <w:sz w:val="17"/>
                <w:szCs w:val="17"/>
              </w:rPr>
            </w:pPr>
          </w:p>
        </w:tc>
      </w:tr>
      <w:tr w:rsidR="003842A9" w:rsidRPr="005C2735" w:rsidTr="00EE1A72">
        <w:tc>
          <w:tcPr>
            <w:tcW w:w="1531" w:type="dxa"/>
            <w:shd w:val="clear" w:color="auto" w:fill="DBE5F1" w:themeFill="accent1" w:themeFillTint="33"/>
          </w:tcPr>
          <w:p w:rsidR="00994736" w:rsidRPr="003842A9" w:rsidRDefault="003749EF" w:rsidP="00E7084F">
            <w:pPr>
              <w:pStyle w:val="aff4"/>
              <w:tabs>
                <w:tab w:val="left" w:pos="0"/>
              </w:tabs>
              <w:ind w:left="0" w:right="-101" w:firstLine="0"/>
              <w:jc w:val="left"/>
              <w:rPr>
                <w:rFonts w:ascii="Times New Roman" w:hAnsi="Times New Roman" w:cs="Times New Roman"/>
                <w:sz w:val="18"/>
                <w:szCs w:val="18"/>
              </w:rPr>
            </w:pPr>
            <w:r w:rsidRPr="003842A9">
              <w:rPr>
                <w:rFonts w:ascii="Times New Roman" w:hAnsi="Times New Roman" w:cs="Times New Roman"/>
                <w:sz w:val="18"/>
                <w:szCs w:val="18"/>
              </w:rPr>
              <w:t>1</w:t>
            </w:r>
            <w:r w:rsidR="00994736" w:rsidRPr="003842A9">
              <w:rPr>
                <w:rFonts w:ascii="Times New Roman" w:hAnsi="Times New Roman" w:cs="Times New Roman"/>
                <w:sz w:val="18"/>
                <w:szCs w:val="18"/>
              </w:rPr>
              <w:t xml:space="preserve">. </w:t>
            </w:r>
            <w:r w:rsidR="006A457B" w:rsidRPr="003842A9">
              <w:rPr>
                <w:rFonts w:ascii="Times New Roman" w:hAnsi="Times New Roman" w:cs="Times New Roman"/>
                <w:sz w:val="18"/>
                <w:szCs w:val="18"/>
              </w:rPr>
              <w:t>П</w:t>
            </w:r>
            <w:r w:rsidR="00935191" w:rsidRPr="003842A9">
              <w:rPr>
                <w:rFonts w:ascii="Times New Roman" w:hAnsi="Times New Roman" w:cs="Times New Roman"/>
                <w:sz w:val="18"/>
                <w:szCs w:val="18"/>
              </w:rPr>
              <w:t>олезный о</w:t>
            </w:r>
            <w:r w:rsidR="00994736" w:rsidRPr="003842A9">
              <w:rPr>
                <w:rFonts w:ascii="Times New Roman" w:hAnsi="Times New Roman" w:cs="Times New Roman"/>
                <w:sz w:val="18"/>
                <w:szCs w:val="18"/>
              </w:rPr>
              <w:t>бъем поданного отопления</w:t>
            </w:r>
          </w:p>
        </w:tc>
        <w:tc>
          <w:tcPr>
            <w:tcW w:w="794" w:type="dxa"/>
            <w:shd w:val="clear" w:color="auto" w:fill="DBE5F1" w:themeFill="accent1" w:themeFillTint="33"/>
          </w:tcPr>
          <w:p w:rsidR="00994736" w:rsidRPr="003749EF" w:rsidRDefault="00994736" w:rsidP="003749EF">
            <w:pPr>
              <w:pStyle w:val="aff4"/>
              <w:tabs>
                <w:tab w:val="left" w:pos="34"/>
              </w:tabs>
              <w:ind w:left="0" w:firstLine="0"/>
              <w:jc w:val="left"/>
              <w:rPr>
                <w:rFonts w:ascii="Times New Roman" w:hAnsi="Times New Roman" w:cs="Times New Roman"/>
                <w:sz w:val="17"/>
                <w:szCs w:val="17"/>
              </w:rPr>
            </w:pPr>
            <w:r w:rsidRPr="003749EF">
              <w:rPr>
                <w:rFonts w:ascii="Times New Roman" w:hAnsi="Times New Roman" w:cs="Times New Roman"/>
                <w:sz w:val="17"/>
                <w:szCs w:val="17"/>
              </w:rPr>
              <w:t>70988,8</w:t>
            </w:r>
          </w:p>
        </w:tc>
        <w:tc>
          <w:tcPr>
            <w:tcW w:w="794" w:type="dxa"/>
            <w:shd w:val="clear" w:color="auto" w:fill="DBE5F1" w:themeFill="accent1" w:themeFillTint="33"/>
          </w:tcPr>
          <w:p w:rsidR="00994736" w:rsidRDefault="00E952AA" w:rsidP="006824A2">
            <w:pPr>
              <w:pStyle w:val="aff4"/>
              <w:tabs>
                <w:tab w:val="left" w:pos="34"/>
              </w:tabs>
              <w:ind w:left="0" w:firstLine="0"/>
              <w:jc w:val="left"/>
              <w:rPr>
                <w:rFonts w:ascii="Times New Roman" w:hAnsi="Times New Roman" w:cs="Times New Roman"/>
                <w:sz w:val="17"/>
                <w:szCs w:val="17"/>
              </w:rPr>
            </w:pPr>
            <w:r>
              <w:rPr>
                <w:rFonts w:ascii="Times New Roman" w:hAnsi="Times New Roman" w:cs="Times New Roman"/>
                <w:sz w:val="17"/>
                <w:szCs w:val="17"/>
              </w:rPr>
              <w:t>64961,</w:t>
            </w:r>
            <w:r w:rsidR="006824A2">
              <w:rPr>
                <w:rFonts w:ascii="Times New Roman" w:hAnsi="Times New Roman" w:cs="Times New Roman"/>
                <w:sz w:val="17"/>
                <w:szCs w:val="17"/>
              </w:rPr>
              <w:t>6</w:t>
            </w:r>
          </w:p>
          <w:p w:rsidR="006824A2" w:rsidRPr="003749EF" w:rsidRDefault="006824A2" w:rsidP="006824A2">
            <w:pPr>
              <w:pStyle w:val="aff4"/>
              <w:tabs>
                <w:tab w:val="left" w:pos="34"/>
              </w:tabs>
              <w:ind w:left="0" w:firstLine="0"/>
              <w:jc w:val="left"/>
              <w:rPr>
                <w:rFonts w:ascii="Times New Roman" w:hAnsi="Times New Roman" w:cs="Times New Roman"/>
                <w:sz w:val="17"/>
                <w:szCs w:val="17"/>
              </w:rPr>
            </w:pPr>
          </w:p>
        </w:tc>
        <w:tc>
          <w:tcPr>
            <w:tcW w:w="794" w:type="dxa"/>
            <w:shd w:val="clear" w:color="auto" w:fill="DBE5F1" w:themeFill="accent1" w:themeFillTint="33"/>
          </w:tcPr>
          <w:p w:rsidR="00994736" w:rsidRPr="003749EF" w:rsidRDefault="00947702" w:rsidP="00E15A5B">
            <w:pPr>
              <w:pStyle w:val="aff4"/>
              <w:tabs>
                <w:tab w:val="left" w:pos="34"/>
              </w:tabs>
              <w:ind w:left="0" w:firstLine="0"/>
              <w:jc w:val="left"/>
              <w:rPr>
                <w:rFonts w:ascii="Times New Roman" w:hAnsi="Times New Roman" w:cs="Times New Roman"/>
                <w:sz w:val="17"/>
                <w:szCs w:val="17"/>
              </w:rPr>
            </w:pPr>
            <w:r>
              <w:rPr>
                <w:rFonts w:ascii="Times New Roman" w:hAnsi="Times New Roman" w:cs="Times New Roman"/>
                <w:sz w:val="17"/>
                <w:szCs w:val="17"/>
              </w:rPr>
              <w:t>6027,</w:t>
            </w:r>
            <w:r w:rsidR="00E15A5B">
              <w:rPr>
                <w:rFonts w:ascii="Times New Roman" w:hAnsi="Times New Roman" w:cs="Times New Roman"/>
                <w:sz w:val="17"/>
                <w:szCs w:val="17"/>
              </w:rPr>
              <w:t>2</w:t>
            </w:r>
          </w:p>
        </w:tc>
        <w:tc>
          <w:tcPr>
            <w:tcW w:w="794" w:type="dxa"/>
            <w:shd w:val="clear" w:color="auto" w:fill="DBE5F1" w:themeFill="accent1" w:themeFillTint="33"/>
          </w:tcPr>
          <w:p w:rsidR="00994736" w:rsidRPr="003749EF" w:rsidRDefault="00E952AA" w:rsidP="00C674F8">
            <w:pPr>
              <w:pStyle w:val="aff4"/>
              <w:tabs>
                <w:tab w:val="left" w:pos="34"/>
              </w:tabs>
              <w:ind w:left="0" w:firstLine="0"/>
              <w:jc w:val="left"/>
              <w:rPr>
                <w:rFonts w:ascii="Times New Roman" w:hAnsi="Times New Roman" w:cs="Times New Roman"/>
                <w:sz w:val="17"/>
                <w:szCs w:val="17"/>
              </w:rPr>
            </w:pPr>
            <w:r>
              <w:rPr>
                <w:rFonts w:ascii="Times New Roman" w:hAnsi="Times New Roman" w:cs="Times New Roman"/>
                <w:sz w:val="17"/>
                <w:szCs w:val="17"/>
              </w:rPr>
              <w:t>68713,</w:t>
            </w:r>
            <w:r w:rsidR="00C674F8">
              <w:rPr>
                <w:rFonts w:ascii="Times New Roman" w:hAnsi="Times New Roman" w:cs="Times New Roman"/>
                <w:sz w:val="17"/>
                <w:szCs w:val="17"/>
              </w:rPr>
              <w:t>6</w:t>
            </w:r>
          </w:p>
        </w:tc>
        <w:tc>
          <w:tcPr>
            <w:tcW w:w="794" w:type="dxa"/>
            <w:shd w:val="clear" w:color="auto" w:fill="DBE5F1" w:themeFill="accent1" w:themeFillTint="33"/>
          </w:tcPr>
          <w:p w:rsidR="00994736" w:rsidRPr="003749EF" w:rsidRDefault="00E952AA" w:rsidP="00C674F8">
            <w:pPr>
              <w:pStyle w:val="aff4"/>
              <w:tabs>
                <w:tab w:val="left" w:pos="34"/>
              </w:tabs>
              <w:ind w:left="0" w:firstLine="0"/>
              <w:jc w:val="left"/>
              <w:rPr>
                <w:rFonts w:ascii="Times New Roman" w:hAnsi="Times New Roman" w:cs="Times New Roman"/>
                <w:sz w:val="17"/>
                <w:szCs w:val="17"/>
              </w:rPr>
            </w:pPr>
            <w:r>
              <w:rPr>
                <w:rFonts w:ascii="Times New Roman" w:hAnsi="Times New Roman" w:cs="Times New Roman"/>
                <w:sz w:val="17"/>
                <w:szCs w:val="17"/>
              </w:rPr>
              <w:t>63300,</w:t>
            </w:r>
            <w:r w:rsidR="00C674F8">
              <w:rPr>
                <w:rFonts w:ascii="Times New Roman" w:hAnsi="Times New Roman" w:cs="Times New Roman"/>
                <w:sz w:val="17"/>
                <w:szCs w:val="17"/>
              </w:rPr>
              <w:t>5</w:t>
            </w:r>
          </w:p>
        </w:tc>
        <w:tc>
          <w:tcPr>
            <w:tcW w:w="794" w:type="dxa"/>
            <w:shd w:val="clear" w:color="auto" w:fill="DBE5F1" w:themeFill="accent1" w:themeFillTint="33"/>
          </w:tcPr>
          <w:p w:rsidR="00994736" w:rsidRPr="003749EF" w:rsidRDefault="00E952AA" w:rsidP="003749EF">
            <w:pPr>
              <w:pStyle w:val="aff4"/>
              <w:tabs>
                <w:tab w:val="left" w:pos="34"/>
              </w:tabs>
              <w:ind w:left="0" w:firstLine="0"/>
              <w:jc w:val="left"/>
              <w:rPr>
                <w:rFonts w:ascii="Times New Roman" w:hAnsi="Times New Roman" w:cs="Times New Roman"/>
                <w:sz w:val="17"/>
                <w:szCs w:val="17"/>
              </w:rPr>
            </w:pPr>
            <w:r>
              <w:rPr>
                <w:rFonts w:ascii="Times New Roman" w:hAnsi="Times New Roman" w:cs="Times New Roman"/>
                <w:sz w:val="17"/>
                <w:szCs w:val="17"/>
              </w:rPr>
              <w:t>5413,1</w:t>
            </w:r>
          </w:p>
        </w:tc>
        <w:tc>
          <w:tcPr>
            <w:tcW w:w="794" w:type="dxa"/>
            <w:shd w:val="clear" w:color="auto" w:fill="DBE5F1" w:themeFill="accent1" w:themeFillTint="33"/>
          </w:tcPr>
          <w:p w:rsidR="00994736" w:rsidRPr="003749EF" w:rsidRDefault="00C674F8" w:rsidP="00B571A1">
            <w:pPr>
              <w:pStyle w:val="aff4"/>
              <w:tabs>
                <w:tab w:val="left" w:pos="34"/>
              </w:tabs>
              <w:ind w:left="0" w:firstLine="0"/>
              <w:jc w:val="left"/>
              <w:rPr>
                <w:rFonts w:ascii="Times New Roman" w:hAnsi="Times New Roman" w:cs="Times New Roman"/>
                <w:sz w:val="17"/>
                <w:szCs w:val="17"/>
              </w:rPr>
            </w:pPr>
            <w:r>
              <w:rPr>
                <w:rFonts w:ascii="Times New Roman" w:hAnsi="Times New Roman" w:cs="Times New Roman"/>
                <w:sz w:val="17"/>
                <w:szCs w:val="17"/>
              </w:rPr>
              <w:t>6754</w:t>
            </w:r>
            <w:r w:rsidR="00B571A1">
              <w:rPr>
                <w:rFonts w:ascii="Times New Roman" w:hAnsi="Times New Roman" w:cs="Times New Roman"/>
                <w:sz w:val="17"/>
                <w:szCs w:val="17"/>
              </w:rPr>
              <w:t>0</w:t>
            </w:r>
            <w:r>
              <w:rPr>
                <w:rFonts w:ascii="Times New Roman" w:hAnsi="Times New Roman" w:cs="Times New Roman"/>
                <w:sz w:val="17"/>
                <w:szCs w:val="17"/>
              </w:rPr>
              <w:t>,3</w:t>
            </w:r>
          </w:p>
        </w:tc>
        <w:tc>
          <w:tcPr>
            <w:tcW w:w="794" w:type="dxa"/>
            <w:shd w:val="clear" w:color="auto" w:fill="DBE5F1" w:themeFill="accent1" w:themeFillTint="33"/>
          </w:tcPr>
          <w:p w:rsidR="00994736" w:rsidRDefault="004603E9" w:rsidP="003E21B6">
            <w:pPr>
              <w:pStyle w:val="aff4"/>
              <w:tabs>
                <w:tab w:val="left" w:pos="34"/>
              </w:tabs>
              <w:ind w:left="0" w:firstLine="0"/>
              <w:jc w:val="left"/>
              <w:rPr>
                <w:rFonts w:ascii="Times New Roman" w:hAnsi="Times New Roman" w:cs="Times New Roman"/>
                <w:sz w:val="17"/>
                <w:szCs w:val="17"/>
              </w:rPr>
            </w:pPr>
            <w:r>
              <w:rPr>
                <w:rFonts w:ascii="Times New Roman" w:hAnsi="Times New Roman" w:cs="Times New Roman"/>
                <w:sz w:val="17"/>
                <w:szCs w:val="17"/>
              </w:rPr>
              <w:t>62081,</w:t>
            </w:r>
            <w:r w:rsidR="003E21B6">
              <w:rPr>
                <w:rFonts w:ascii="Times New Roman" w:hAnsi="Times New Roman" w:cs="Times New Roman"/>
                <w:sz w:val="17"/>
                <w:szCs w:val="17"/>
              </w:rPr>
              <w:t>5</w:t>
            </w:r>
          </w:p>
          <w:p w:rsidR="003E21B6" w:rsidRPr="003749EF" w:rsidRDefault="003E21B6" w:rsidP="003E21B6">
            <w:pPr>
              <w:pStyle w:val="aff4"/>
              <w:tabs>
                <w:tab w:val="left" w:pos="34"/>
              </w:tabs>
              <w:ind w:left="0" w:firstLine="0"/>
              <w:jc w:val="left"/>
              <w:rPr>
                <w:rFonts w:ascii="Times New Roman" w:hAnsi="Times New Roman" w:cs="Times New Roman"/>
                <w:sz w:val="17"/>
                <w:szCs w:val="17"/>
              </w:rPr>
            </w:pPr>
          </w:p>
        </w:tc>
        <w:tc>
          <w:tcPr>
            <w:tcW w:w="794" w:type="dxa"/>
            <w:shd w:val="clear" w:color="auto" w:fill="DBE5F1" w:themeFill="accent1" w:themeFillTint="33"/>
          </w:tcPr>
          <w:p w:rsidR="00994736" w:rsidRPr="003749EF" w:rsidRDefault="004603E9" w:rsidP="003749EF">
            <w:pPr>
              <w:pStyle w:val="aff4"/>
              <w:tabs>
                <w:tab w:val="left" w:pos="34"/>
              </w:tabs>
              <w:ind w:left="0" w:firstLine="0"/>
              <w:jc w:val="left"/>
              <w:rPr>
                <w:rFonts w:ascii="Times New Roman" w:hAnsi="Times New Roman" w:cs="Times New Roman"/>
                <w:sz w:val="17"/>
                <w:szCs w:val="17"/>
              </w:rPr>
            </w:pPr>
            <w:r>
              <w:rPr>
                <w:rFonts w:ascii="Times New Roman" w:hAnsi="Times New Roman" w:cs="Times New Roman"/>
                <w:sz w:val="17"/>
                <w:szCs w:val="17"/>
              </w:rPr>
              <w:t>5458,8</w:t>
            </w:r>
          </w:p>
        </w:tc>
        <w:tc>
          <w:tcPr>
            <w:tcW w:w="794" w:type="dxa"/>
            <w:shd w:val="clear" w:color="auto" w:fill="DBE5F1" w:themeFill="accent1" w:themeFillTint="33"/>
          </w:tcPr>
          <w:p w:rsidR="00994736" w:rsidRPr="003749EF" w:rsidRDefault="00D0141C" w:rsidP="003749EF">
            <w:pPr>
              <w:pStyle w:val="aff4"/>
              <w:tabs>
                <w:tab w:val="left" w:pos="34"/>
              </w:tabs>
              <w:ind w:left="0" w:firstLine="0"/>
              <w:jc w:val="left"/>
              <w:rPr>
                <w:rFonts w:ascii="Times New Roman" w:hAnsi="Times New Roman" w:cs="Times New Roman"/>
                <w:sz w:val="17"/>
                <w:szCs w:val="17"/>
              </w:rPr>
            </w:pPr>
            <w:r>
              <w:rPr>
                <w:rFonts w:ascii="Times New Roman" w:hAnsi="Times New Roman" w:cs="Times New Roman"/>
                <w:sz w:val="17"/>
                <w:szCs w:val="17"/>
              </w:rPr>
              <w:t>66563,8</w:t>
            </w:r>
          </w:p>
        </w:tc>
        <w:tc>
          <w:tcPr>
            <w:tcW w:w="794" w:type="dxa"/>
            <w:shd w:val="clear" w:color="auto" w:fill="DBE5F1" w:themeFill="accent1" w:themeFillTint="33"/>
          </w:tcPr>
          <w:p w:rsidR="00994736" w:rsidRPr="003749EF" w:rsidRDefault="00380E68" w:rsidP="003749EF">
            <w:pPr>
              <w:pStyle w:val="aff4"/>
              <w:tabs>
                <w:tab w:val="left" w:pos="34"/>
              </w:tabs>
              <w:ind w:left="0" w:firstLine="0"/>
              <w:jc w:val="left"/>
              <w:rPr>
                <w:rFonts w:ascii="Times New Roman" w:hAnsi="Times New Roman" w:cs="Times New Roman"/>
                <w:sz w:val="17"/>
                <w:szCs w:val="17"/>
              </w:rPr>
            </w:pPr>
            <w:r>
              <w:rPr>
                <w:rFonts w:ascii="Times New Roman" w:hAnsi="Times New Roman" w:cs="Times New Roman"/>
                <w:sz w:val="17"/>
                <w:szCs w:val="17"/>
              </w:rPr>
              <w:t>61520,2</w:t>
            </w:r>
          </w:p>
        </w:tc>
        <w:tc>
          <w:tcPr>
            <w:tcW w:w="794" w:type="dxa"/>
            <w:shd w:val="clear" w:color="auto" w:fill="DBE5F1" w:themeFill="accent1" w:themeFillTint="33"/>
          </w:tcPr>
          <w:p w:rsidR="00994736" w:rsidRPr="003749EF" w:rsidRDefault="00380E68" w:rsidP="003749EF">
            <w:pPr>
              <w:pStyle w:val="aff4"/>
              <w:tabs>
                <w:tab w:val="left" w:pos="34"/>
              </w:tabs>
              <w:ind w:left="0" w:firstLine="0"/>
              <w:jc w:val="left"/>
              <w:rPr>
                <w:rFonts w:ascii="Times New Roman" w:hAnsi="Times New Roman" w:cs="Times New Roman"/>
                <w:sz w:val="17"/>
                <w:szCs w:val="17"/>
              </w:rPr>
            </w:pPr>
            <w:r>
              <w:rPr>
                <w:rFonts w:ascii="Times New Roman" w:hAnsi="Times New Roman" w:cs="Times New Roman"/>
                <w:sz w:val="17"/>
                <w:szCs w:val="17"/>
              </w:rPr>
              <w:t>5043,6</w:t>
            </w:r>
          </w:p>
        </w:tc>
      </w:tr>
      <w:tr w:rsidR="003842A9" w:rsidRPr="005C2735" w:rsidTr="00EE1A72">
        <w:tc>
          <w:tcPr>
            <w:tcW w:w="1531" w:type="dxa"/>
          </w:tcPr>
          <w:p w:rsidR="00994736" w:rsidRPr="003842A9" w:rsidRDefault="00994736" w:rsidP="00E7084F">
            <w:pPr>
              <w:pStyle w:val="aff4"/>
              <w:tabs>
                <w:tab w:val="left" w:pos="0"/>
              </w:tabs>
              <w:ind w:left="0" w:right="-101" w:firstLine="0"/>
              <w:jc w:val="left"/>
              <w:rPr>
                <w:rFonts w:ascii="Times New Roman" w:hAnsi="Times New Roman" w:cs="Times New Roman"/>
                <w:sz w:val="18"/>
                <w:szCs w:val="18"/>
              </w:rPr>
            </w:pPr>
            <w:r w:rsidRPr="003842A9">
              <w:rPr>
                <w:rFonts w:ascii="Times New Roman" w:hAnsi="Times New Roman" w:cs="Times New Roman"/>
                <w:sz w:val="18"/>
                <w:szCs w:val="18"/>
              </w:rPr>
              <w:t>В том числе:</w:t>
            </w:r>
          </w:p>
        </w:tc>
        <w:tc>
          <w:tcPr>
            <w:tcW w:w="794" w:type="dxa"/>
            <w:shd w:val="clear" w:color="auto" w:fill="DBE5F1" w:themeFill="accent1" w:themeFillTint="33"/>
          </w:tcPr>
          <w:p w:rsidR="00994736" w:rsidRPr="003749EF" w:rsidRDefault="00994736" w:rsidP="003749EF">
            <w:pPr>
              <w:pStyle w:val="aff4"/>
              <w:tabs>
                <w:tab w:val="left" w:pos="34"/>
              </w:tabs>
              <w:ind w:left="0" w:firstLine="0"/>
              <w:jc w:val="left"/>
              <w:rPr>
                <w:rFonts w:ascii="Times New Roman" w:hAnsi="Times New Roman" w:cs="Times New Roman"/>
                <w:sz w:val="17"/>
                <w:szCs w:val="17"/>
              </w:rPr>
            </w:pPr>
          </w:p>
        </w:tc>
        <w:tc>
          <w:tcPr>
            <w:tcW w:w="794" w:type="dxa"/>
          </w:tcPr>
          <w:p w:rsidR="00994736" w:rsidRPr="003749EF" w:rsidRDefault="00994736" w:rsidP="003749EF">
            <w:pPr>
              <w:pStyle w:val="aff4"/>
              <w:tabs>
                <w:tab w:val="left" w:pos="34"/>
              </w:tabs>
              <w:ind w:left="0" w:firstLine="0"/>
              <w:jc w:val="left"/>
              <w:rPr>
                <w:rFonts w:ascii="Times New Roman" w:hAnsi="Times New Roman" w:cs="Times New Roman"/>
                <w:sz w:val="17"/>
                <w:szCs w:val="17"/>
              </w:rPr>
            </w:pPr>
          </w:p>
        </w:tc>
        <w:tc>
          <w:tcPr>
            <w:tcW w:w="794" w:type="dxa"/>
          </w:tcPr>
          <w:p w:rsidR="00994736" w:rsidRPr="003749EF" w:rsidRDefault="00994736" w:rsidP="003749EF">
            <w:pPr>
              <w:pStyle w:val="aff4"/>
              <w:tabs>
                <w:tab w:val="left" w:pos="34"/>
              </w:tabs>
              <w:ind w:left="0" w:firstLine="0"/>
              <w:jc w:val="left"/>
              <w:rPr>
                <w:rFonts w:ascii="Times New Roman" w:hAnsi="Times New Roman" w:cs="Times New Roman"/>
                <w:sz w:val="17"/>
                <w:szCs w:val="17"/>
              </w:rPr>
            </w:pPr>
          </w:p>
        </w:tc>
        <w:tc>
          <w:tcPr>
            <w:tcW w:w="794" w:type="dxa"/>
            <w:shd w:val="clear" w:color="auto" w:fill="DBE5F1" w:themeFill="accent1" w:themeFillTint="33"/>
          </w:tcPr>
          <w:p w:rsidR="00994736" w:rsidRPr="003749EF" w:rsidRDefault="00994736" w:rsidP="003749EF">
            <w:pPr>
              <w:pStyle w:val="aff4"/>
              <w:tabs>
                <w:tab w:val="left" w:pos="34"/>
              </w:tabs>
              <w:ind w:left="0" w:firstLine="0"/>
              <w:jc w:val="left"/>
              <w:rPr>
                <w:rFonts w:ascii="Times New Roman" w:hAnsi="Times New Roman" w:cs="Times New Roman"/>
                <w:sz w:val="17"/>
                <w:szCs w:val="17"/>
              </w:rPr>
            </w:pPr>
          </w:p>
        </w:tc>
        <w:tc>
          <w:tcPr>
            <w:tcW w:w="794" w:type="dxa"/>
          </w:tcPr>
          <w:p w:rsidR="00994736" w:rsidRPr="003749EF" w:rsidRDefault="00994736" w:rsidP="003749EF">
            <w:pPr>
              <w:pStyle w:val="aff4"/>
              <w:tabs>
                <w:tab w:val="left" w:pos="34"/>
              </w:tabs>
              <w:ind w:left="0" w:firstLine="0"/>
              <w:jc w:val="left"/>
              <w:rPr>
                <w:rFonts w:ascii="Times New Roman" w:hAnsi="Times New Roman" w:cs="Times New Roman"/>
                <w:sz w:val="17"/>
                <w:szCs w:val="17"/>
              </w:rPr>
            </w:pPr>
          </w:p>
        </w:tc>
        <w:tc>
          <w:tcPr>
            <w:tcW w:w="794" w:type="dxa"/>
          </w:tcPr>
          <w:p w:rsidR="00994736" w:rsidRPr="003749EF" w:rsidRDefault="00994736" w:rsidP="003749EF">
            <w:pPr>
              <w:pStyle w:val="aff4"/>
              <w:tabs>
                <w:tab w:val="left" w:pos="34"/>
              </w:tabs>
              <w:ind w:left="0" w:firstLine="0"/>
              <w:jc w:val="left"/>
              <w:rPr>
                <w:rFonts w:ascii="Times New Roman" w:hAnsi="Times New Roman" w:cs="Times New Roman"/>
                <w:sz w:val="17"/>
                <w:szCs w:val="17"/>
              </w:rPr>
            </w:pPr>
          </w:p>
        </w:tc>
        <w:tc>
          <w:tcPr>
            <w:tcW w:w="794" w:type="dxa"/>
            <w:shd w:val="clear" w:color="auto" w:fill="DBE5F1" w:themeFill="accent1" w:themeFillTint="33"/>
          </w:tcPr>
          <w:p w:rsidR="00994736" w:rsidRPr="003749EF" w:rsidRDefault="00994736" w:rsidP="003749EF">
            <w:pPr>
              <w:pStyle w:val="aff4"/>
              <w:tabs>
                <w:tab w:val="left" w:pos="34"/>
              </w:tabs>
              <w:ind w:left="0" w:firstLine="0"/>
              <w:jc w:val="left"/>
              <w:rPr>
                <w:rFonts w:ascii="Times New Roman" w:hAnsi="Times New Roman" w:cs="Times New Roman"/>
                <w:sz w:val="17"/>
                <w:szCs w:val="17"/>
              </w:rPr>
            </w:pPr>
          </w:p>
        </w:tc>
        <w:tc>
          <w:tcPr>
            <w:tcW w:w="794" w:type="dxa"/>
          </w:tcPr>
          <w:p w:rsidR="00994736" w:rsidRPr="003749EF" w:rsidRDefault="00994736" w:rsidP="003749EF">
            <w:pPr>
              <w:pStyle w:val="aff4"/>
              <w:tabs>
                <w:tab w:val="left" w:pos="34"/>
              </w:tabs>
              <w:ind w:left="0" w:firstLine="0"/>
              <w:jc w:val="left"/>
              <w:rPr>
                <w:rFonts w:ascii="Times New Roman" w:hAnsi="Times New Roman" w:cs="Times New Roman"/>
                <w:sz w:val="17"/>
                <w:szCs w:val="17"/>
              </w:rPr>
            </w:pPr>
          </w:p>
        </w:tc>
        <w:tc>
          <w:tcPr>
            <w:tcW w:w="794" w:type="dxa"/>
          </w:tcPr>
          <w:p w:rsidR="00994736" w:rsidRPr="003749EF" w:rsidRDefault="00994736" w:rsidP="003749EF">
            <w:pPr>
              <w:pStyle w:val="aff4"/>
              <w:tabs>
                <w:tab w:val="left" w:pos="34"/>
              </w:tabs>
              <w:ind w:left="0" w:firstLine="0"/>
              <w:jc w:val="left"/>
              <w:rPr>
                <w:rFonts w:ascii="Times New Roman" w:hAnsi="Times New Roman" w:cs="Times New Roman"/>
                <w:sz w:val="17"/>
                <w:szCs w:val="17"/>
              </w:rPr>
            </w:pPr>
          </w:p>
        </w:tc>
        <w:tc>
          <w:tcPr>
            <w:tcW w:w="794" w:type="dxa"/>
            <w:shd w:val="clear" w:color="auto" w:fill="DBE5F1" w:themeFill="accent1" w:themeFillTint="33"/>
          </w:tcPr>
          <w:p w:rsidR="00994736" w:rsidRPr="003749EF" w:rsidRDefault="00994736" w:rsidP="003749EF">
            <w:pPr>
              <w:pStyle w:val="aff4"/>
              <w:tabs>
                <w:tab w:val="left" w:pos="34"/>
              </w:tabs>
              <w:ind w:left="0" w:firstLine="0"/>
              <w:jc w:val="left"/>
              <w:rPr>
                <w:rFonts w:ascii="Times New Roman" w:hAnsi="Times New Roman" w:cs="Times New Roman"/>
                <w:sz w:val="17"/>
                <w:szCs w:val="17"/>
              </w:rPr>
            </w:pPr>
          </w:p>
        </w:tc>
        <w:tc>
          <w:tcPr>
            <w:tcW w:w="794" w:type="dxa"/>
          </w:tcPr>
          <w:p w:rsidR="00994736" w:rsidRPr="003749EF" w:rsidRDefault="00994736" w:rsidP="003749EF">
            <w:pPr>
              <w:pStyle w:val="aff4"/>
              <w:tabs>
                <w:tab w:val="left" w:pos="34"/>
              </w:tabs>
              <w:ind w:left="0" w:firstLine="0"/>
              <w:jc w:val="left"/>
              <w:rPr>
                <w:rFonts w:ascii="Times New Roman" w:hAnsi="Times New Roman" w:cs="Times New Roman"/>
                <w:sz w:val="17"/>
                <w:szCs w:val="17"/>
              </w:rPr>
            </w:pPr>
          </w:p>
        </w:tc>
        <w:tc>
          <w:tcPr>
            <w:tcW w:w="794" w:type="dxa"/>
          </w:tcPr>
          <w:p w:rsidR="00994736" w:rsidRPr="003749EF" w:rsidRDefault="00994736" w:rsidP="003749EF">
            <w:pPr>
              <w:pStyle w:val="aff4"/>
              <w:tabs>
                <w:tab w:val="left" w:pos="34"/>
              </w:tabs>
              <w:ind w:left="0" w:firstLine="0"/>
              <w:jc w:val="left"/>
              <w:rPr>
                <w:rFonts w:ascii="Times New Roman" w:hAnsi="Times New Roman" w:cs="Times New Roman"/>
                <w:sz w:val="17"/>
                <w:szCs w:val="17"/>
              </w:rPr>
            </w:pPr>
          </w:p>
        </w:tc>
      </w:tr>
      <w:tr w:rsidR="003842A9" w:rsidRPr="005C2735" w:rsidTr="00EE1A72">
        <w:tc>
          <w:tcPr>
            <w:tcW w:w="1531" w:type="dxa"/>
          </w:tcPr>
          <w:p w:rsidR="00994736" w:rsidRPr="003842A9" w:rsidRDefault="00994736" w:rsidP="00E7084F">
            <w:pPr>
              <w:pStyle w:val="aff4"/>
              <w:tabs>
                <w:tab w:val="left" w:pos="0"/>
              </w:tabs>
              <w:ind w:left="0" w:right="-101" w:firstLine="0"/>
              <w:jc w:val="left"/>
              <w:rPr>
                <w:rFonts w:ascii="Times New Roman" w:hAnsi="Times New Roman" w:cs="Times New Roman"/>
                <w:sz w:val="18"/>
                <w:szCs w:val="18"/>
              </w:rPr>
            </w:pPr>
            <w:r w:rsidRPr="003842A9">
              <w:rPr>
                <w:rFonts w:ascii="Times New Roman" w:hAnsi="Times New Roman" w:cs="Times New Roman"/>
                <w:sz w:val="18"/>
                <w:szCs w:val="18"/>
              </w:rPr>
              <w:t>Население</w:t>
            </w:r>
          </w:p>
        </w:tc>
        <w:tc>
          <w:tcPr>
            <w:tcW w:w="794" w:type="dxa"/>
            <w:shd w:val="clear" w:color="auto" w:fill="DBE5F1" w:themeFill="accent1" w:themeFillTint="33"/>
          </w:tcPr>
          <w:p w:rsidR="00994736" w:rsidRPr="003749EF" w:rsidRDefault="003749EF" w:rsidP="00E15A5B">
            <w:pPr>
              <w:pStyle w:val="aff4"/>
              <w:tabs>
                <w:tab w:val="left" w:pos="34"/>
              </w:tabs>
              <w:ind w:left="0" w:firstLine="0"/>
              <w:jc w:val="left"/>
              <w:rPr>
                <w:rFonts w:ascii="Times New Roman" w:hAnsi="Times New Roman" w:cs="Times New Roman"/>
                <w:sz w:val="17"/>
                <w:szCs w:val="17"/>
              </w:rPr>
            </w:pPr>
            <w:r>
              <w:rPr>
                <w:rFonts w:ascii="Times New Roman" w:hAnsi="Times New Roman" w:cs="Times New Roman"/>
                <w:sz w:val="17"/>
                <w:szCs w:val="17"/>
              </w:rPr>
              <w:t>42348,</w:t>
            </w:r>
            <w:r w:rsidR="00E15A5B">
              <w:rPr>
                <w:rFonts w:ascii="Times New Roman" w:hAnsi="Times New Roman" w:cs="Times New Roman"/>
                <w:sz w:val="17"/>
                <w:szCs w:val="17"/>
              </w:rPr>
              <w:t>1</w:t>
            </w:r>
          </w:p>
        </w:tc>
        <w:tc>
          <w:tcPr>
            <w:tcW w:w="794" w:type="dxa"/>
          </w:tcPr>
          <w:p w:rsidR="00994736" w:rsidRPr="003749EF" w:rsidRDefault="00994736" w:rsidP="00947702">
            <w:pPr>
              <w:pStyle w:val="aff4"/>
              <w:tabs>
                <w:tab w:val="left" w:pos="34"/>
              </w:tabs>
              <w:ind w:left="0" w:firstLine="0"/>
              <w:jc w:val="left"/>
              <w:rPr>
                <w:rFonts w:ascii="Times New Roman" w:hAnsi="Times New Roman" w:cs="Times New Roman"/>
                <w:sz w:val="17"/>
                <w:szCs w:val="17"/>
              </w:rPr>
            </w:pPr>
            <w:r w:rsidRPr="003749EF">
              <w:rPr>
                <w:rFonts w:ascii="Times New Roman" w:hAnsi="Times New Roman" w:cs="Times New Roman"/>
                <w:sz w:val="17"/>
                <w:szCs w:val="17"/>
              </w:rPr>
              <w:t>36802,0</w:t>
            </w:r>
          </w:p>
        </w:tc>
        <w:tc>
          <w:tcPr>
            <w:tcW w:w="794" w:type="dxa"/>
          </w:tcPr>
          <w:p w:rsidR="00994736" w:rsidRPr="003749EF" w:rsidRDefault="00994736" w:rsidP="00E15A5B">
            <w:pPr>
              <w:pStyle w:val="aff4"/>
              <w:tabs>
                <w:tab w:val="left" w:pos="34"/>
              </w:tabs>
              <w:ind w:left="0" w:firstLine="0"/>
              <w:jc w:val="left"/>
              <w:rPr>
                <w:rFonts w:ascii="Times New Roman" w:hAnsi="Times New Roman" w:cs="Times New Roman"/>
                <w:sz w:val="17"/>
                <w:szCs w:val="17"/>
              </w:rPr>
            </w:pPr>
            <w:r w:rsidRPr="003749EF">
              <w:rPr>
                <w:rFonts w:ascii="Times New Roman" w:hAnsi="Times New Roman" w:cs="Times New Roman"/>
                <w:sz w:val="17"/>
                <w:szCs w:val="17"/>
              </w:rPr>
              <w:t>5546,</w:t>
            </w:r>
            <w:r w:rsidR="00E15A5B">
              <w:rPr>
                <w:rFonts w:ascii="Times New Roman" w:hAnsi="Times New Roman" w:cs="Times New Roman"/>
                <w:sz w:val="17"/>
                <w:szCs w:val="17"/>
              </w:rPr>
              <w:t>1</w:t>
            </w:r>
          </w:p>
        </w:tc>
        <w:tc>
          <w:tcPr>
            <w:tcW w:w="794" w:type="dxa"/>
            <w:shd w:val="clear" w:color="auto" w:fill="DBE5F1" w:themeFill="accent1" w:themeFillTint="33"/>
          </w:tcPr>
          <w:p w:rsidR="00994736" w:rsidRPr="003749EF" w:rsidRDefault="00947702" w:rsidP="00947702">
            <w:pPr>
              <w:pStyle w:val="aff4"/>
              <w:tabs>
                <w:tab w:val="left" w:pos="34"/>
              </w:tabs>
              <w:ind w:left="0" w:firstLine="0"/>
              <w:jc w:val="left"/>
              <w:rPr>
                <w:rFonts w:ascii="Times New Roman" w:hAnsi="Times New Roman" w:cs="Times New Roman"/>
                <w:sz w:val="17"/>
                <w:szCs w:val="17"/>
              </w:rPr>
            </w:pPr>
            <w:r>
              <w:rPr>
                <w:rFonts w:ascii="Times New Roman" w:hAnsi="Times New Roman" w:cs="Times New Roman"/>
                <w:sz w:val="17"/>
                <w:szCs w:val="17"/>
              </w:rPr>
              <w:t>39388,3</w:t>
            </w:r>
          </w:p>
        </w:tc>
        <w:tc>
          <w:tcPr>
            <w:tcW w:w="794" w:type="dxa"/>
          </w:tcPr>
          <w:p w:rsidR="00994736" w:rsidRPr="003749EF" w:rsidRDefault="00E952AA" w:rsidP="00E952AA">
            <w:pPr>
              <w:pStyle w:val="aff4"/>
              <w:tabs>
                <w:tab w:val="left" w:pos="34"/>
              </w:tabs>
              <w:ind w:left="0" w:firstLine="0"/>
              <w:jc w:val="left"/>
              <w:rPr>
                <w:rFonts w:ascii="Times New Roman" w:hAnsi="Times New Roman" w:cs="Times New Roman"/>
                <w:sz w:val="17"/>
                <w:szCs w:val="17"/>
              </w:rPr>
            </w:pPr>
            <w:r>
              <w:rPr>
                <w:rFonts w:ascii="Times New Roman" w:hAnsi="Times New Roman" w:cs="Times New Roman"/>
                <w:sz w:val="17"/>
                <w:szCs w:val="17"/>
              </w:rPr>
              <w:t>34489,0</w:t>
            </w:r>
          </w:p>
        </w:tc>
        <w:tc>
          <w:tcPr>
            <w:tcW w:w="794" w:type="dxa"/>
          </w:tcPr>
          <w:p w:rsidR="00994736" w:rsidRPr="003749EF" w:rsidRDefault="00994736" w:rsidP="003749EF">
            <w:pPr>
              <w:pStyle w:val="aff4"/>
              <w:tabs>
                <w:tab w:val="left" w:pos="34"/>
              </w:tabs>
              <w:ind w:left="0" w:firstLine="0"/>
              <w:jc w:val="left"/>
              <w:rPr>
                <w:rFonts w:ascii="Times New Roman" w:hAnsi="Times New Roman" w:cs="Times New Roman"/>
                <w:sz w:val="17"/>
                <w:szCs w:val="17"/>
              </w:rPr>
            </w:pPr>
            <w:r w:rsidRPr="003749EF">
              <w:rPr>
                <w:rFonts w:ascii="Times New Roman" w:hAnsi="Times New Roman" w:cs="Times New Roman"/>
                <w:sz w:val="17"/>
                <w:szCs w:val="17"/>
              </w:rPr>
              <w:t>4899,3</w:t>
            </w:r>
          </w:p>
        </w:tc>
        <w:tc>
          <w:tcPr>
            <w:tcW w:w="794" w:type="dxa"/>
            <w:shd w:val="clear" w:color="auto" w:fill="DBE5F1" w:themeFill="accent1" w:themeFillTint="33"/>
          </w:tcPr>
          <w:p w:rsidR="00994736" w:rsidRPr="003749EF" w:rsidRDefault="00947702" w:rsidP="00947702">
            <w:pPr>
              <w:pStyle w:val="aff4"/>
              <w:tabs>
                <w:tab w:val="left" w:pos="34"/>
              </w:tabs>
              <w:ind w:left="0" w:firstLine="0"/>
              <w:jc w:val="left"/>
              <w:rPr>
                <w:rFonts w:ascii="Times New Roman" w:hAnsi="Times New Roman" w:cs="Times New Roman"/>
                <w:sz w:val="17"/>
                <w:szCs w:val="17"/>
              </w:rPr>
            </w:pPr>
            <w:r>
              <w:rPr>
                <w:rFonts w:ascii="Times New Roman" w:hAnsi="Times New Roman" w:cs="Times New Roman"/>
                <w:sz w:val="17"/>
                <w:szCs w:val="17"/>
              </w:rPr>
              <w:t>38800,1</w:t>
            </w:r>
          </w:p>
        </w:tc>
        <w:tc>
          <w:tcPr>
            <w:tcW w:w="794" w:type="dxa"/>
          </w:tcPr>
          <w:p w:rsidR="00994736" w:rsidRPr="003749EF" w:rsidRDefault="00994736" w:rsidP="00947702">
            <w:pPr>
              <w:pStyle w:val="aff4"/>
              <w:tabs>
                <w:tab w:val="left" w:pos="34"/>
              </w:tabs>
              <w:ind w:left="0" w:firstLine="0"/>
              <w:jc w:val="left"/>
              <w:rPr>
                <w:rFonts w:ascii="Times New Roman" w:hAnsi="Times New Roman" w:cs="Times New Roman"/>
                <w:sz w:val="17"/>
                <w:szCs w:val="17"/>
              </w:rPr>
            </w:pPr>
            <w:r w:rsidRPr="003749EF">
              <w:rPr>
                <w:rFonts w:ascii="Times New Roman" w:hAnsi="Times New Roman" w:cs="Times New Roman"/>
                <w:sz w:val="17"/>
                <w:szCs w:val="17"/>
              </w:rPr>
              <w:t>33863,9</w:t>
            </w:r>
          </w:p>
        </w:tc>
        <w:tc>
          <w:tcPr>
            <w:tcW w:w="794" w:type="dxa"/>
          </w:tcPr>
          <w:p w:rsidR="00994736" w:rsidRPr="003749EF" w:rsidRDefault="00947702" w:rsidP="00947702">
            <w:pPr>
              <w:pStyle w:val="aff4"/>
              <w:tabs>
                <w:tab w:val="left" w:pos="34"/>
              </w:tabs>
              <w:ind w:left="0" w:firstLine="0"/>
              <w:jc w:val="left"/>
              <w:rPr>
                <w:rFonts w:ascii="Times New Roman" w:hAnsi="Times New Roman" w:cs="Times New Roman"/>
                <w:sz w:val="17"/>
                <w:szCs w:val="17"/>
              </w:rPr>
            </w:pPr>
            <w:r>
              <w:rPr>
                <w:rFonts w:ascii="Times New Roman" w:hAnsi="Times New Roman" w:cs="Times New Roman"/>
                <w:sz w:val="17"/>
                <w:szCs w:val="17"/>
              </w:rPr>
              <w:t>4936,2</w:t>
            </w:r>
          </w:p>
        </w:tc>
        <w:tc>
          <w:tcPr>
            <w:tcW w:w="794" w:type="dxa"/>
            <w:shd w:val="clear" w:color="auto" w:fill="DBE5F1" w:themeFill="accent1" w:themeFillTint="33"/>
          </w:tcPr>
          <w:p w:rsidR="00994736" w:rsidRPr="003749EF" w:rsidRDefault="00BF342D" w:rsidP="003749EF">
            <w:pPr>
              <w:pStyle w:val="aff4"/>
              <w:tabs>
                <w:tab w:val="left" w:pos="34"/>
              </w:tabs>
              <w:ind w:left="0" w:firstLine="0"/>
              <w:jc w:val="left"/>
              <w:rPr>
                <w:rFonts w:ascii="Times New Roman" w:hAnsi="Times New Roman" w:cs="Times New Roman"/>
                <w:sz w:val="17"/>
                <w:szCs w:val="17"/>
              </w:rPr>
            </w:pPr>
            <w:r w:rsidRPr="003749EF">
              <w:rPr>
                <w:rFonts w:ascii="Times New Roman" w:hAnsi="Times New Roman" w:cs="Times New Roman"/>
                <w:sz w:val="17"/>
                <w:szCs w:val="17"/>
              </w:rPr>
              <w:t>38324,7</w:t>
            </w:r>
          </w:p>
        </w:tc>
        <w:tc>
          <w:tcPr>
            <w:tcW w:w="794" w:type="dxa"/>
          </w:tcPr>
          <w:p w:rsidR="00994736" w:rsidRPr="003749EF" w:rsidRDefault="00BF342D" w:rsidP="00947702">
            <w:pPr>
              <w:pStyle w:val="aff4"/>
              <w:tabs>
                <w:tab w:val="left" w:pos="34"/>
              </w:tabs>
              <w:ind w:left="0" w:firstLine="0"/>
              <w:jc w:val="left"/>
              <w:rPr>
                <w:rFonts w:ascii="Times New Roman" w:hAnsi="Times New Roman" w:cs="Times New Roman"/>
                <w:sz w:val="17"/>
                <w:szCs w:val="17"/>
              </w:rPr>
            </w:pPr>
            <w:r w:rsidRPr="003749EF">
              <w:rPr>
                <w:rFonts w:ascii="Times New Roman" w:hAnsi="Times New Roman" w:cs="Times New Roman"/>
                <w:sz w:val="17"/>
                <w:szCs w:val="17"/>
              </w:rPr>
              <w:t>33667,9</w:t>
            </w:r>
          </w:p>
        </w:tc>
        <w:tc>
          <w:tcPr>
            <w:tcW w:w="794" w:type="dxa"/>
          </w:tcPr>
          <w:p w:rsidR="00994736" w:rsidRPr="003749EF" w:rsidRDefault="00947702" w:rsidP="003749EF">
            <w:pPr>
              <w:pStyle w:val="aff4"/>
              <w:tabs>
                <w:tab w:val="left" w:pos="34"/>
              </w:tabs>
              <w:ind w:left="0" w:firstLine="0"/>
              <w:jc w:val="left"/>
              <w:rPr>
                <w:rFonts w:ascii="Times New Roman" w:hAnsi="Times New Roman" w:cs="Times New Roman"/>
                <w:sz w:val="17"/>
                <w:szCs w:val="17"/>
              </w:rPr>
            </w:pPr>
            <w:r>
              <w:rPr>
                <w:rFonts w:ascii="Times New Roman" w:hAnsi="Times New Roman" w:cs="Times New Roman"/>
                <w:sz w:val="17"/>
                <w:szCs w:val="17"/>
              </w:rPr>
              <w:t>4656,</w:t>
            </w:r>
            <w:r w:rsidR="00BF342D" w:rsidRPr="003749EF">
              <w:rPr>
                <w:rFonts w:ascii="Times New Roman" w:hAnsi="Times New Roman" w:cs="Times New Roman"/>
                <w:sz w:val="17"/>
                <w:szCs w:val="17"/>
              </w:rPr>
              <w:t>8</w:t>
            </w:r>
          </w:p>
        </w:tc>
      </w:tr>
      <w:tr w:rsidR="003842A9" w:rsidRPr="005C2735" w:rsidTr="00EE1A72">
        <w:tc>
          <w:tcPr>
            <w:tcW w:w="1531" w:type="dxa"/>
          </w:tcPr>
          <w:p w:rsidR="00994736" w:rsidRPr="003842A9" w:rsidRDefault="00994736" w:rsidP="00E7084F">
            <w:pPr>
              <w:pStyle w:val="aff4"/>
              <w:tabs>
                <w:tab w:val="left" w:pos="0"/>
              </w:tabs>
              <w:ind w:left="0" w:right="-101" w:firstLine="0"/>
              <w:jc w:val="left"/>
              <w:rPr>
                <w:rFonts w:ascii="Times New Roman" w:hAnsi="Times New Roman" w:cs="Times New Roman"/>
                <w:sz w:val="18"/>
                <w:szCs w:val="18"/>
              </w:rPr>
            </w:pPr>
            <w:r w:rsidRPr="003842A9">
              <w:rPr>
                <w:rFonts w:ascii="Times New Roman" w:hAnsi="Times New Roman" w:cs="Times New Roman"/>
                <w:sz w:val="18"/>
                <w:szCs w:val="18"/>
              </w:rPr>
              <w:t xml:space="preserve">Бюджет </w:t>
            </w:r>
            <w:proofErr w:type="spellStart"/>
            <w:r w:rsidRPr="003842A9">
              <w:rPr>
                <w:rFonts w:ascii="Times New Roman" w:hAnsi="Times New Roman" w:cs="Times New Roman"/>
                <w:sz w:val="18"/>
                <w:szCs w:val="18"/>
              </w:rPr>
              <w:t>учрежд</w:t>
            </w:r>
            <w:proofErr w:type="spellEnd"/>
            <w:r w:rsidR="003842A9">
              <w:rPr>
                <w:rFonts w:ascii="Times New Roman" w:hAnsi="Times New Roman" w:cs="Times New Roman"/>
                <w:sz w:val="18"/>
                <w:szCs w:val="18"/>
              </w:rPr>
              <w:t>.</w:t>
            </w:r>
          </w:p>
        </w:tc>
        <w:tc>
          <w:tcPr>
            <w:tcW w:w="794" w:type="dxa"/>
            <w:shd w:val="clear" w:color="auto" w:fill="DBE5F1" w:themeFill="accent1" w:themeFillTint="33"/>
          </w:tcPr>
          <w:p w:rsidR="00994736" w:rsidRPr="003749EF" w:rsidRDefault="00BF342D" w:rsidP="00E15A5B">
            <w:pPr>
              <w:pStyle w:val="aff4"/>
              <w:tabs>
                <w:tab w:val="left" w:pos="34"/>
              </w:tabs>
              <w:ind w:left="0" w:firstLine="0"/>
              <w:jc w:val="left"/>
              <w:rPr>
                <w:rFonts w:ascii="Times New Roman" w:hAnsi="Times New Roman" w:cs="Times New Roman"/>
                <w:sz w:val="17"/>
                <w:szCs w:val="17"/>
              </w:rPr>
            </w:pPr>
            <w:r w:rsidRPr="003749EF">
              <w:rPr>
                <w:rFonts w:ascii="Times New Roman" w:hAnsi="Times New Roman" w:cs="Times New Roman"/>
                <w:sz w:val="17"/>
                <w:szCs w:val="17"/>
              </w:rPr>
              <w:t>11694,</w:t>
            </w:r>
            <w:r w:rsidR="00E15A5B">
              <w:rPr>
                <w:rFonts w:ascii="Times New Roman" w:hAnsi="Times New Roman" w:cs="Times New Roman"/>
                <w:sz w:val="17"/>
                <w:szCs w:val="17"/>
              </w:rPr>
              <w:t>1</w:t>
            </w:r>
          </w:p>
        </w:tc>
        <w:tc>
          <w:tcPr>
            <w:tcW w:w="794" w:type="dxa"/>
          </w:tcPr>
          <w:p w:rsidR="00994736" w:rsidRPr="003749EF" w:rsidRDefault="00BF342D" w:rsidP="00947702">
            <w:pPr>
              <w:pStyle w:val="aff4"/>
              <w:tabs>
                <w:tab w:val="left" w:pos="34"/>
              </w:tabs>
              <w:ind w:left="0" w:firstLine="0"/>
              <w:jc w:val="left"/>
              <w:rPr>
                <w:rFonts w:ascii="Times New Roman" w:hAnsi="Times New Roman" w:cs="Times New Roman"/>
                <w:sz w:val="17"/>
                <w:szCs w:val="17"/>
              </w:rPr>
            </w:pPr>
            <w:r w:rsidRPr="003749EF">
              <w:rPr>
                <w:rFonts w:ascii="Times New Roman" w:hAnsi="Times New Roman" w:cs="Times New Roman"/>
                <w:sz w:val="17"/>
                <w:szCs w:val="17"/>
              </w:rPr>
              <w:t>11369,7</w:t>
            </w:r>
          </w:p>
        </w:tc>
        <w:tc>
          <w:tcPr>
            <w:tcW w:w="794" w:type="dxa"/>
          </w:tcPr>
          <w:p w:rsidR="00994736" w:rsidRPr="003749EF" w:rsidRDefault="00BF342D" w:rsidP="00E15A5B">
            <w:pPr>
              <w:pStyle w:val="aff4"/>
              <w:tabs>
                <w:tab w:val="left" w:pos="34"/>
              </w:tabs>
              <w:ind w:left="0" w:firstLine="0"/>
              <w:jc w:val="left"/>
              <w:rPr>
                <w:rFonts w:ascii="Times New Roman" w:hAnsi="Times New Roman" w:cs="Times New Roman"/>
                <w:sz w:val="17"/>
                <w:szCs w:val="17"/>
              </w:rPr>
            </w:pPr>
            <w:r w:rsidRPr="003749EF">
              <w:rPr>
                <w:rFonts w:ascii="Times New Roman" w:hAnsi="Times New Roman" w:cs="Times New Roman"/>
                <w:sz w:val="17"/>
                <w:szCs w:val="17"/>
              </w:rPr>
              <w:t>324,</w:t>
            </w:r>
            <w:r w:rsidR="00E15A5B">
              <w:rPr>
                <w:rFonts w:ascii="Times New Roman" w:hAnsi="Times New Roman" w:cs="Times New Roman"/>
                <w:sz w:val="17"/>
                <w:szCs w:val="17"/>
              </w:rPr>
              <w:t>4</w:t>
            </w:r>
          </w:p>
        </w:tc>
        <w:tc>
          <w:tcPr>
            <w:tcW w:w="794" w:type="dxa"/>
            <w:shd w:val="clear" w:color="auto" w:fill="DBE5F1" w:themeFill="accent1" w:themeFillTint="33"/>
          </w:tcPr>
          <w:p w:rsidR="00994736" w:rsidRPr="003749EF" w:rsidRDefault="00947702" w:rsidP="00947702">
            <w:pPr>
              <w:pStyle w:val="aff4"/>
              <w:tabs>
                <w:tab w:val="left" w:pos="34"/>
              </w:tabs>
              <w:ind w:left="0" w:firstLine="0"/>
              <w:jc w:val="left"/>
              <w:rPr>
                <w:rFonts w:ascii="Times New Roman" w:hAnsi="Times New Roman" w:cs="Times New Roman"/>
                <w:sz w:val="17"/>
                <w:szCs w:val="17"/>
              </w:rPr>
            </w:pPr>
            <w:r>
              <w:rPr>
                <w:rFonts w:ascii="Times New Roman" w:hAnsi="Times New Roman" w:cs="Times New Roman"/>
                <w:sz w:val="17"/>
                <w:szCs w:val="17"/>
              </w:rPr>
              <w:t>11290,5</w:t>
            </w:r>
          </w:p>
        </w:tc>
        <w:tc>
          <w:tcPr>
            <w:tcW w:w="794" w:type="dxa"/>
          </w:tcPr>
          <w:p w:rsidR="00994736" w:rsidRPr="003749EF" w:rsidRDefault="00BF342D" w:rsidP="00C674F8">
            <w:pPr>
              <w:pStyle w:val="aff4"/>
              <w:tabs>
                <w:tab w:val="left" w:pos="34"/>
              </w:tabs>
              <w:ind w:left="0" w:firstLine="0"/>
              <w:jc w:val="left"/>
              <w:rPr>
                <w:rFonts w:ascii="Times New Roman" w:hAnsi="Times New Roman" w:cs="Times New Roman"/>
                <w:sz w:val="17"/>
                <w:szCs w:val="17"/>
              </w:rPr>
            </w:pPr>
            <w:r w:rsidRPr="003749EF">
              <w:rPr>
                <w:rFonts w:ascii="Times New Roman" w:hAnsi="Times New Roman" w:cs="Times New Roman"/>
                <w:sz w:val="17"/>
                <w:szCs w:val="17"/>
              </w:rPr>
              <w:t>10898,</w:t>
            </w:r>
            <w:r w:rsidR="00C674F8">
              <w:rPr>
                <w:rFonts w:ascii="Times New Roman" w:hAnsi="Times New Roman" w:cs="Times New Roman"/>
                <w:sz w:val="17"/>
                <w:szCs w:val="17"/>
              </w:rPr>
              <w:t>3</w:t>
            </w:r>
          </w:p>
        </w:tc>
        <w:tc>
          <w:tcPr>
            <w:tcW w:w="794" w:type="dxa"/>
          </w:tcPr>
          <w:p w:rsidR="00994736" w:rsidRPr="003749EF" w:rsidRDefault="00BF342D" w:rsidP="00C674F8">
            <w:pPr>
              <w:pStyle w:val="aff4"/>
              <w:tabs>
                <w:tab w:val="left" w:pos="34"/>
              </w:tabs>
              <w:ind w:left="0" w:firstLine="0"/>
              <w:jc w:val="left"/>
              <w:rPr>
                <w:rFonts w:ascii="Times New Roman" w:hAnsi="Times New Roman" w:cs="Times New Roman"/>
                <w:sz w:val="17"/>
                <w:szCs w:val="17"/>
              </w:rPr>
            </w:pPr>
            <w:r w:rsidRPr="003749EF">
              <w:rPr>
                <w:rFonts w:ascii="Times New Roman" w:hAnsi="Times New Roman" w:cs="Times New Roman"/>
                <w:sz w:val="17"/>
                <w:szCs w:val="17"/>
              </w:rPr>
              <w:t>392,</w:t>
            </w:r>
            <w:r w:rsidR="00C674F8">
              <w:rPr>
                <w:rFonts w:ascii="Times New Roman" w:hAnsi="Times New Roman" w:cs="Times New Roman"/>
                <w:sz w:val="17"/>
                <w:szCs w:val="17"/>
              </w:rPr>
              <w:t>2</w:t>
            </w:r>
          </w:p>
        </w:tc>
        <w:tc>
          <w:tcPr>
            <w:tcW w:w="794" w:type="dxa"/>
            <w:shd w:val="clear" w:color="auto" w:fill="DBE5F1" w:themeFill="accent1" w:themeFillTint="33"/>
          </w:tcPr>
          <w:p w:rsidR="00994736" w:rsidRPr="003749EF" w:rsidRDefault="00947702" w:rsidP="00B571A1">
            <w:pPr>
              <w:pStyle w:val="aff4"/>
              <w:tabs>
                <w:tab w:val="left" w:pos="34"/>
              </w:tabs>
              <w:ind w:left="0" w:firstLine="0"/>
              <w:jc w:val="left"/>
              <w:rPr>
                <w:rFonts w:ascii="Times New Roman" w:hAnsi="Times New Roman" w:cs="Times New Roman"/>
                <w:sz w:val="17"/>
                <w:szCs w:val="17"/>
              </w:rPr>
            </w:pPr>
            <w:r>
              <w:rPr>
                <w:rFonts w:ascii="Times New Roman" w:hAnsi="Times New Roman" w:cs="Times New Roman"/>
                <w:sz w:val="17"/>
                <w:szCs w:val="17"/>
              </w:rPr>
              <w:t>10730,</w:t>
            </w:r>
            <w:r w:rsidR="00B571A1">
              <w:rPr>
                <w:rFonts w:ascii="Times New Roman" w:hAnsi="Times New Roman" w:cs="Times New Roman"/>
                <w:sz w:val="17"/>
                <w:szCs w:val="17"/>
              </w:rPr>
              <w:t>7</w:t>
            </w:r>
          </w:p>
        </w:tc>
        <w:tc>
          <w:tcPr>
            <w:tcW w:w="794" w:type="dxa"/>
          </w:tcPr>
          <w:p w:rsidR="00994736" w:rsidRPr="003749EF" w:rsidRDefault="00BF342D" w:rsidP="00B571A1">
            <w:pPr>
              <w:pStyle w:val="aff4"/>
              <w:tabs>
                <w:tab w:val="left" w:pos="34"/>
              </w:tabs>
              <w:ind w:left="0" w:firstLine="0"/>
              <w:jc w:val="left"/>
              <w:rPr>
                <w:rFonts w:ascii="Times New Roman" w:hAnsi="Times New Roman" w:cs="Times New Roman"/>
                <w:sz w:val="17"/>
                <w:szCs w:val="17"/>
              </w:rPr>
            </w:pPr>
            <w:r w:rsidRPr="003749EF">
              <w:rPr>
                <w:rFonts w:ascii="Times New Roman" w:hAnsi="Times New Roman" w:cs="Times New Roman"/>
                <w:sz w:val="17"/>
                <w:szCs w:val="17"/>
              </w:rPr>
              <w:t>10401,</w:t>
            </w:r>
            <w:r w:rsidR="00B571A1">
              <w:rPr>
                <w:rFonts w:ascii="Times New Roman" w:hAnsi="Times New Roman" w:cs="Times New Roman"/>
                <w:sz w:val="17"/>
                <w:szCs w:val="17"/>
              </w:rPr>
              <w:t>1</w:t>
            </w:r>
          </w:p>
        </w:tc>
        <w:tc>
          <w:tcPr>
            <w:tcW w:w="794" w:type="dxa"/>
          </w:tcPr>
          <w:p w:rsidR="00994736" w:rsidRPr="003749EF" w:rsidRDefault="00BF342D" w:rsidP="003749EF">
            <w:pPr>
              <w:pStyle w:val="aff4"/>
              <w:tabs>
                <w:tab w:val="left" w:pos="34"/>
              </w:tabs>
              <w:ind w:left="0" w:firstLine="0"/>
              <w:jc w:val="left"/>
              <w:rPr>
                <w:rFonts w:ascii="Times New Roman" w:hAnsi="Times New Roman" w:cs="Times New Roman"/>
                <w:sz w:val="17"/>
                <w:szCs w:val="17"/>
              </w:rPr>
            </w:pPr>
            <w:r w:rsidRPr="003749EF">
              <w:rPr>
                <w:rFonts w:ascii="Times New Roman" w:hAnsi="Times New Roman" w:cs="Times New Roman"/>
                <w:sz w:val="17"/>
                <w:szCs w:val="17"/>
              </w:rPr>
              <w:t>329,6</w:t>
            </w:r>
          </w:p>
        </w:tc>
        <w:tc>
          <w:tcPr>
            <w:tcW w:w="794" w:type="dxa"/>
            <w:shd w:val="clear" w:color="auto" w:fill="DBE5F1" w:themeFill="accent1" w:themeFillTint="33"/>
          </w:tcPr>
          <w:p w:rsidR="00994736" w:rsidRPr="003749EF" w:rsidRDefault="00BF342D" w:rsidP="003749EF">
            <w:pPr>
              <w:pStyle w:val="aff4"/>
              <w:tabs>
                <w:tab w:val="left" w:pos="34"/>
              </w:tabs>
              <w:ind w:left="0" w:firstLine="0"/>
              <w:jc w:val="left"/>
              <w:rPr>
                <w:rFonts w:ascii="Times New Roman" w:hAnsi="Times New Roman" w:cs="Times New Roman"/>
                <w:sz w:val="17"/>
                <w:szCs w:val="17"/>
              </w:rPr>
            </w:pPr>
            <w:r w:rsidRPr="003749EF">
              <w:rPr>
                <w:rFonts w:ascii="Times New Roman" w:hAnsi="Times New Roman" w:cs="Times New Roman"/>
                <w:sz w:val="17"/>
                <w:szCs w:val="17"/>
              </w:rPr>
              <w:t>11038,3</w:t>
            </w:r>
          </w:p>
        </w:tc>
        <w:tc>
          <w:tcPr>
            <w:tcW w:w="794" w:type="dxa"/>
          </w:tcPr>
          <w:p w:rsidR="00994736" w:rsidRPr="003749EF" w:rsidRDefault="00BF342D" w:rsidP="00947702">
            <w:pPr>
              <w:pStyle w:val="aff4"/>
              <w:tabs>
                <w:tab w:val="left" w:pos="34"/>
              </w:tabs>
              <w:ind w:left="0" w:firstLine="0"/>
              <w:jc w:val="left"/>
              <w:rPr>
                <w:rFonts w:ascii="Times New Roman" w:hAnsi="Times New Roman" w:cs="Times New Roman"/>
                <w:sz w:val="17"/>
                <w:szCs w:val="17"/>
              </w:rPr>
            </w:pPr>
            <w:r w:rsidRPr="003749EF">
              <w:rPr>
                <w:rFonts w:ascii="Times New Roman" w:hAnsi="Times New Roman" w:cs="Times New Roman"/>
                <w:sz w:val="17"/>
                <w:szCs w:val="17"/>
              </w:rPr>
              <w:t>10780,7</w:t>
            </w:r>
          </w:p>
        </w:tc>
        <w:tc>
          <w:tcPr>
            <w:tcW w:w="794" w:type="dxa"/>
          </w:tcPr>
          <w:p w:rsidR="00994736" w:rsidRPr="003749EF" w:rsidRDefault="00BF342D" w:rsidP="00947702">
            <w:pPr>
              <w:pStyle w:val="aff4"/>
              <w:tabs>
                <w:tab w:val="left" w:pos="34"/>
              </w:tabs>
              <w:ind w:left="0" w:firstLine="0"/>
              <w:jc w:val="left"/>
              <w:rPr>
                <w:rFonts w:ascii="Times New Roman" w:hAnsi="Times New Roman" w:cs="Times New Roman"/>
                <w:sz w:val="17"/>
                <w:szCs w:val="17"/>
              </w:rPr>
            </w:pPr>
            <w:r w:rsidRPr="003749EF">
              <w:rPr>
                <w:rFonts w:ascii="Times New Roman" w:hAnsi="Times New Roman" w:cs="Times New Roman"/>
                <w:sz w:val="17"/>
                <w:szCs w:val="17"/>
              </w:rPr>
              <w:t>257,6</w:t>
            </w:r>
          </w:p>
        </w:tc>
      </w:tr>
      <w:tr w:rsidR="003842A9" w:rsidRPr="005C2735" w:rsidTr="00EE1A72">
        <w:trPr>
          <w:trHeight w:val="469"/>
        </w:trPr>
        <w:tc>
          <w:tcPr>
            <w:tcW w:w="1531" w:type="dxa"/>
          </w:tcPr>
          <w:p w:rsidR="00994736" w:rsidRPr="003842A9" w:rsidRDefault="00994736" w:rsidP="00AE1531">
            <w:pPr>
              <w:pStyle w:val="aff4"/>
              <w:tabs>
                <w:tab w:val="left" w:pos="0"/>
              </w:tabs>
              <w:ind w:left="0" w:right="-101" w:firstLine="0"/>
              <w:jc w:val="left"/>
              <w:rPr>
                <w:rFonts w:ascii="Times New Roman" w:hAnsi="Times New Roman" w:cs="Times New Roman"/>
                <w:sz w:val="18"/>
                <w:szCs w:val="18"/>
              </w:rPr>
            </w:pPr>
            <w:r w:rsidRPr="003842A9">
              <w:rPr>
                <w:rFonts w:ascii="Times New Roman" w:hAnsi="Times New Roman" w:cs="Times New Roman"/>
                <w:sz w:val="18"/>
                <w:szCs w:val="18"/>
              </w:rPr>
              <w:t>Прочие потребители</w:t>
            </w:r>
          </w:p>
        </w:tc>
        <w:tc>
          <w:tcPr>
            <w:tcW w:w="794" w:type="dxa"/>
            <w:shd w:val="clear" w:color="auto" w:fill="DBE5F1" w:themeFill="accent1" w:themeFillTint="33"/>
          </w:tcPr>
          <w:p w:rsidR="00994736" w:rsidRPr="003749EF" w:rsidRDefault="00EE1A72" w:rsidP="00E15A5B">
            <w:pPr>
              <w:pStyle w:val="aff4"/>
              <w:tabs>
                <w:tab w:val="left" w:pos="34"/>
              </w:tabs>
              <w:ind w:left="0" w:firstLine="0"/>
              <w:jc w:val="left"/>
              <w:rPr>
                <w:rFonts w:ascii="Times New Roman" w:hAnsi="Times New Roman" w:cs="Times New Roman"/>
                <w:sz w:val="17"/>
                <w:szCs w:val="17"/>
              </w:rPr>
            </w:pPr>
            <w:r>
              <w:rPr>
                <w:rFonts w:ascii="Times New Roman" w:hAnsi="Times New Roman" w:cs="Times New Roman"/>
                <w:sz w:val="17"/>
                <w:szCs w:val="17"/>
              </w:rPr>
              <w:t>16946,6</w:t>
            </w:r>
          </w:p>
        </w:tc>
        <w:tc>
          <w:tcPr>
            <w:tcW w:w="794" w:type="dxa"/>
          </w:tcPr>
          <w:p w:rsidR="00994736" w:rsidRPr="003749EF" w:rsidRDefault="00EE1A72" w:rsidP="00E15A5B">
            <w:pPr>
              <w:pStyle w:val="aff4"/>
              <w:tabs>
                <w:tab w:val="left" w:pos="34"/>
              </w:tabs>
              <w:ind w:left="0" w:firstLine="0"/>
              <w:jc w:val="left"/>
              <w:rPr>
                <w:rFonts w:ascii="Times New Roman" w:hAnsi="Times New Roman" w:cs="Times New Roman"/>
                <w:sz w:val="17"/>
                <w:szCs w:val="17"/>
              </w:rPr>
            </w:pPr>
            <w:r>
              <w:rPr>
                <w:rFonts w:ascii="Times New Roman" w:hAnsi="Times New Roman" w:cs="Times New Roman"/>
                <w:sz w:val="17"/>
                <w:szCs w:val="17"/>
              </w:rPr>
              <w:t>16789,9</w:t>
            </w:r>
          </w:p>
        </w:tc>
        <w:tc>
          <w:tcPr>
            <w:tcW w:w="794" w:type="dxa"/>
          </w:tcPr>
          <w:p w:rsidR="00994736" w:rsidRPr="003749EF" w:rsidRDefault="00BF342D" w:rsidP="003749EF">
            <w:pPr>
              <w:pStyle w:val="aff4"/>
              <w:tabs>
                <w:tab w:val="left" w:pos="34"/>
              </w:tabs>
              <w:ind w:left="0" w:firstLine="0"/>
              <w:jc w:val="left"/>
              <w:rPr>
                <w:rFonts w:ascii="Times New Roman" w:hAnsi="Times New Roman" w:cs="Times New Roman"/>
                <w:sz w:val="17"/>
                <w:szCs w:val="17"/>
              </w:rPr>
            </w:pPr>
            <w:r w:rsidRPr="003749EF">
              <w:rPr>
                <w:rFonts w:ascii="Times New Roman" w:hAnsi="Times New Roman" w:cs="Times New Roman"/>
                <w:sz w:val="17"/>
                <w:szCs w:val="17"/>
              </w:rPr>
              <w:t>156,7</w:t>
            </w:r>
          </w:p>
        </w:tc>
        <w:tc>
          <w:tcPr>
            <w:tcW w:w="794" w:type="dxa"/>
            <w:shd w:val="clear" w:color="auto" w:fill="DBE5F1" w:themeFill="accent1" w:themeFillTint="33"/>
          </w:tcPr>
          <w:p w:rsidR="00994736" w:rsidRPr="003749EF" w:rsidRDefault="00EE1A72" w:rsidP="003749EF">
            <w:pPr>
              <w:pStyle w:val="aff4"/>
              <w:tabs>
                <w:tab w:val="left" w:pos="34"/>
              </w:tabs>
              <w:ind w:left="0" w:firstLine="0"/>
              <w:jc w:val="left"/>
              <w:rPr>
                <w:rFonts w:ascii="Times New Roman" w:hAnsi="Times New Roman" w:cs="Times New Roman"/>
                <w:sz w:val="17"/>
                <w:szCs w:val="17"/>
              </w:rPr>
            </w:pPr>
            <w:r>
              <w:rPr>
                <w:rFonts w:ascii="Times New Roman" w:hAnsi="Times New Roman" w:cs="Times New Roman"/>
                <w:sz w:val="17"/>
                <w:szCs w:val="17"/>
              </w:rPr>
              <w:t>18034,8</w:t>
            </w:r>
          </w:p>
        </w:tc>
        <w:tc>
          <w:tcPr>
            <w:tcW w:w="794" w:type="dxa"/>
          </w:tcPr>
          <w:p w:rsidR="00994736" w:rsidRPr="003749EF" w:rsidRDefault="00EE1A72" w:rsidP="00E952AA">
            <w:pPr>
              <w:pStyle w:val="aff4"/>
              <w:tabs>
                <w:tab w:val="left" w:pos="34"/>
              </w:tabs>
              <w:ind w:left="0" w:firstLine="0"/>
              <w:jc w:val="left"/>
              <w:rPr>
                <w:rFonts w:ascii="Times New Roman" w:hAnsi="Times New Roman" w:cs="Times New Roman"/>
                <w:sz w:val="17"/>
                <w:szCs w:val="17"/>
              </w:rPr>
            </w:pPr>
            <w:r>
              <w:rPr>
                <w:rFonts w:ascii="Times New Roman" w:hAnsi="Times New Roman" w:cs="Times New Roman"/>
                <w:sz w:val="17"/>
                <w:szCs w:val="17"/>
              </w:rPr>
              <w:t>17913,2</w:t>
            </w:r>
          </w:p>
        </w:tc>
        <w:tc>
          <w:tcPr>
            <w:tcW w:w="794" w:type="dxa"/>
          </w:tcPr>
          <w:p w:rsidR="00994736" w:rsidRPr="003749EF" w:rsidRDefault="00947702" w:rsidP="00947702">
            <w:pPr>
              <w:pStyle w:val="aff4"/>
              <w:tabs>
                <w:tab w:val="left" w:pos="34"/>
              </w:tabs>
              <w:ind w:left="0" w:firstLine="0"/>
              <w:jc w:val="left"/>
              <w:rPr>
                <w:rFonts w:ascii="Times New Roman" w:hAnsi="Times New Roman" w:cs="Times New Roman"/>
                <w:sz w:val="17"/>
                <w:szCs w:val="17"/>
              </w:rPr>
            </w:pPr>
            <w:r>
              <w:rPr>
                <w:rFonts w:ascii="Times New Roman" w:hAnsi="Times New Roman" w:cs="Times New Roman"/>
                <w:sz w:val="17"/>
                <w:szCs w:val="17"/>
              </w:rPr>
              <w:t>121,6</w:t>
            </w:r>
          </w:p>
        </w:tc>
        <w:tc>
          <w:tcPr>
            <w:tcW w:w="794" w:type="dxa"/>
            <w:shd w:val="clear" w:color="auto" w:fill="DBE5F1" w:themeFill="accent1" w:themeFillTint="33"/>
          </w:tcPr>
          <w:p w:rsidR="00994736" w:rsidRPr="003749EF" w:rsidRDefault="00EE1A72" w:rsidP="00B571A1">
            <w:pPr>
              <w:pStyle w:val="aff4"/>
              <w:tabs>
                <w:tab w:val="left" w:pos="34"/>
              </w:tabs>
              <w:ind w:left="0" w:firstLine="0"/>
              <w:jc w:val="left"/>
              <w:rPr>
                <w:rFonts w:ascii="Times New Roman" w:hAnsi="Times New Roman" w:cs="Times New Roman"/>
                <w:sz w:val="17"/>
                <w:szCs w:val="17"/>
              </w:rPr>
            </w:pPr>
            <w:r>
              <w:rPr>
                <w:rFonts w:ascii="Times New Roman" w:hAnsi="Times New Roman" w:cs="Times New Roman"/>
                <w:sz w:val="17"/>
                <w:szCs w:val="17"/>
              </w:rPr>
              <w:t>18009,5</w:t>
            </w:r>
          </w:p>
        </w:tc>
        <w:tc>
          <w:tcPr>
            <w:tcW w:w="794" w:type="dxa"/>
          </w:tcPr>
          <w:p w:rsidR="00994736" w:rsidRPr="003749EF" w:rsidRDefault="00EE1A72" w:rsidP="00B571A1">
            <w:pPr>
              <w:pStyle w:val="aff4"/>
              <w:tabs>
                <w:tab w:val="left" w:pos="34"/>
              </w:tabs>
              <w:ind w:left="0" w:firstLine="0"/>
              <w:jc w:val="left"/>
              <w:rPr>
                <w:rFonts w:ascii="Times New Roman" w:hAnsi="Times New Roman" w:cs="Times New Roman"/>
                <w:sz w:val="17"/>
                <w:szCs w:val="17"/>
              </w:rPr>
            </w:pPr>
            <w:r>
              <w:rPr>
                <w:rFonts w:ascii="Times New Roman" w:hAnsi="Times New Roman" w:cs="Times New Roman"/>
                <w:sz w:val="17"/>
                <w:szCs w:val="17"/>
              </w:rPr>
              <w:t>17816,5</w:t>
            </w:r>
          </w:p>
        </w:tc>
        <w:tc>
          <w:tcPr>
            <w:tcW w:w="794" w:type="dxa"/>
          </w:tcPr>
          <w:p w:rsidR="00994736" w:rsidRPr="003749EF" w:rsidRDefault="00BF342D" w:rsidP="00947702">
            <w:pPr>
              <w:pStyle w:val="aff4"/>
              <w:tabs>
                <w:tab w:val="left" w:pos="34"/>
              </w:tabs>
              <w:ind w:left="0" w:firstLine="0"/>
              <w:jc w:val="left"/>
              <w:rPr>
                <w:rFonts w:ascii="Times New Roman" w:hAnsi="Times New Roman" w:cs="Times New Roman"/>
                <w:sz w:val="17"/>
                <w:szCs w:val="17"/>
              </w:rPr>
            </w:pPr>
            <w:r w:rsidRPr="003749EF">
              <w:rPr>
                <w:rFonts w:ascii="Times New Roman" w:hAnsi="Times New Roman" w:cs="Times New Roman"/>
                <w:sz w:val="17"/>
                <w:szCs w:val="17"/>
              </w:rPr>
              <w:t>19</w:t>
            </w:r>
            <w:r w:rsidR="00947702">
              <w:rPr>
                <w:rFonts w:ascii="Times New Roman" w:hAnsi="Times New Roman" w:cs="Times New Roman"/>
                <w:sz w:val="17"/>
                <w:szCs w:val="17"/>
              </w:rPr>
              <w:t>3,0</w:t>
            </w:r>
          </w:p>
        </w:tc>
        <w:tc>
          <w:tcPr>
            <w:tcW w:w="794" w:type="dxa"/>
            <w:shd w:val="clear" w:color="auto" w:fill="DBE5F1" w:themeFill="accent1" w:themeFillTint="33"/>
          </w:tcPr>
          <w:p w:rsidR="00994736" w:rsidRPr="003749EF" w:rsidRDefault="00EE1A72" w:rsidP="003749EF">
            <w:pPr>
              <w:pStyle w:val="aff4"/>
              <w:tabs>
                <w:tab w:val="left" w:pos="34"/>
              </w:tabs>
              <w:ind w:left="0" w:firstLine="0"/>
              <w:jc w:val="left"/>
              <w:rPr>
                <w:rFonts w:ascii="Times New Roman" w:hAnsi="Times New Roman" w:cs="Times New Roman"/>
                <w:sz w:val="17"/>
                <w:szCs w:val="17"/>
              </w:rPr>
            </w:pPr>
            <w:r>
              <w:rPr>
                <w:rFonts w:ascii="Times New Roman" w:hAnsi="Times New Roman" w:cs="Times New Roman"/>
                <w:sz w:val="17"/>
                <w:szCs w:val="17"/>
              </w:rPr>
              <w:t>17200,8</w:t>
            </w:r>
          </w:p>
        </w:tc>
        <w:tc>
          <w:tcPr>
            <w:tcW w:w="794" w:type="dxa"/>
          </w:tcPr>
          <w:p w:rsidR="00994736" w:rsidRPr="003749EF" w:rsidRDefault="00EE1A72" w:rsidP="00947702">
            <w:pPr>
              <w:pStyle w:val="aff4"/>
              <w:tabs>
                <w:tab w:val="left" w:pos="34"/>
              </w:tabs>
              <w:ind w:left="0" w:firstLine="0"/>
              <w:jc w:val="left"/>
              <w:rPr>
                <w:rFonts w:ascii="Times New Roman" w:hAnsi="Times New Roman" w:cs="Times New Roman"/>
                <w:sz w:val="17"/>
                <w:szCs w:val="17"/>
              </w:rPr>
            </w:pPr>
            <w:r>
              <w:rPr>
                <w:rFonts w:ascii="Times New Roman" w:hAnsi="Times New Roman" w:cs="Times New Roman"/>
                <w:sz w:val="17"/>
                <w:szCs w:val="17"/>
              </w:rPr>
              <w:t>17071,6</w:t>
            </w:r>
          </w:p>
        </w:tc>
        <w:tc>
          <w:tcPr>
            <w:tcW w:w="794" w:type="dxa"/>
          </w:tcPr>
          <w:p w:rsidR="00994736" w:rsidRPr="003749EF" w:rsidRDefault="00935191" w:rsidP="00947702">
            <w:pPr>
              <w:pStyle w:val="aff4"/>
              <w:tabs>
                <w:tab w:val="left" w:pos="34"/>
              </w:tabs>
              <w:ind w:left="0" w:firstLine="0"/>
              <w:jc w:val="left"/>
              <w:rPr>
                <w:rFonts w:ascii="Times New Roman" w:hAnsi="Times New Roman" w:cs="Times New Roman"/>
                <w:sz w:val="17"/>
                <w:szCs w:val="17"/>
              </w:rPr>
            </w:pPr>
            <w:r w:rsidRPr="003749EF">
              <w:rPr>
                <w:rFonts w:ascii="Times New Roman" w:hAnsi="Times New Roman" w:cs="Times New Roman"/>
                <w:sz w:val="17"/>
                <w:szCs w:val="17"/>
              </w:rPr>
              <w:t>129,2</w:t>
            </w:r>
          </w:p>
        </w:tc>
      </w:tr>
      <w:tr w:rsidR="003842A9" w:rsidRPr="005C2735" w:rsidTr="00EE1A72">
        <w:tc>
          <w:tcPr>
            <w:tcW w:w="1531" w:type="dxa"/>
          </w:tcPr>
          <w:p w:rsidR="005F3CEF" w:rsidRPr="003842A9" w:rsidRDefault="003749EF" w:rsidP="00E7084F">
            <w:pPr>
              <w:pStyle w:val="aff4"/>
              <w:tabs>
                <w:tab w:val="left" w:pos="0"/>
              </w:tabs>
              <w:ind w:left="0" w:right="-101" w:firstLine="0"/>
              <w:jc w:val="left"/>
              <w:rPr>
                <w:rFonts w:ascii="Times New Roman" w:hAnsi="Times New Roman" w:cs="Times New Roman"/>
                <w:sz w:val="18"/>
                <w:szCs w:val="18"/>
              </w:rPr>
            </w:pPr>
            <w:r w:rsidRPr="003842A9">
              <w:rPr>
                <w:rFonts w:ascii="Times New Roman" w:hAnsi="Times New Roman" w:cs="Times New Roman"/>
                <w:sz w:val="18"/>
                <w:szCs w:val="18"/>
              </w:rPr>
              <w:t>2</w:t>
            </w:r>
            <w:r w:rsidR="00F56EDA" w:rsidRPr="003842A9">
              <w:rPr>
                <w:rFonts w:ascii="Times New Roman" w:hAnsi="Times New Roman" w:cs="Times New Roman"/>
                <w:sz w:val="18"/>
                <w:szCs w:val="18"/>
              </w:rPr>
              <w:t>.</w:t>
            </w:r>
            <w:r w:rsidR="005F3CEF" w:rsidRPr="003842A9">
              <w:rPr>
                <w:rFonts w:ascii="Times New Roman" w:hAnsi="Times New Roman" w:cs="Times New Roman"/>
                <w:sz w:val="18"/>
                <w:szCs w:val="18"/>
              </w:rPr>
              <w:t xml:space="preserve">Расходы на </w:t>
            </w:r>
            <w:r w:rsidRPr="003842A9">
              <w:rPr>
                <w:rFonts w:ascii="Times New Roman" w:hAnsi="Times New Roman" w:cs="Times New Roman"/>
                <w:sz w:val="18"/>
                <w:szCs w:val="18"/>
              </w:rPr>
              <w:t xml:space="preserve">сам </w:t>
            </w:r>
            <w:r w:rsidR="005F3CEF" w:rsidRPr="003842A9">
              <w:rPr>
                <w:rFonts w:ascii="Times New Roman" w:hAnsi="Times New Roman" w:cs="Times New Roman"/>
                <w:sz w:val="18"/>
                <w:szCs w:val="18"/>
              </w:rPr>
              <w:t>источник тепла</w:t>
            </w:r>
          </w:p>
        </w:tc>
        <w:tc>
          <w:tcPr>
            <w:tcW w:w="794" w:type="dxa"/>
            <w:shd w:val="clear" w:color="auto" w:fill="DBE5F1" w:themeFill="accent1" w:themeFillTint="33"/>
          </w:tcPr>
          <w:p w:rsidR="005F3CEF" w:rsidRPr="003749EF" w:rsidRDefault="00F56EDA" w:rsidP="00947702">
            <w:pPr>
              <w:pStyle w:val="aff4"/>
              <w:tabs>
                <w:tab w:val="left" w:pos="34"/>
              </w:tabs>
              <w:ind w:left="0" w:firstLine="0"/>
              <w:jc w:val="left"/>
              <w:rPr>
                <w:rFonts w:ascii="Times New Roman" w:hAnsi="Times New Roman" w:cs="Times New Roman"/>
                <w:sz w:val="17"/>
                <w:szCs w:val="17"/>
              </w:rPr>
            </w:pPr>
            <w:r w:rsidRPr="003749EF">
              <w:rPr>
                <w:rFonts w:ascii="Times New Roman" w:hAnsi="Times New Roman" w:cs="Times New Roman"/>
                <w:sz w:val="17"/>
                <w:szCs w:val="17"/>
              </w:rPr>
              <w:t>1929,0</w:t>
            </w:r>
          </w:p>
        </w:tc>
        <w:tc>
          <w:tcPr>
            <w:tcW w:w="794" w:type="dxa"/>
          </w:tcPr>
          <w:p w:rsidR="005F3CEF" w:rsidRPr="003749EF" w:rsidRDefault="005F3CEF" w:rsidP="003749EF">
            <w:pPr>
              <w:pStyle w:val="aff4"/>
              <w:tabs>
                <w:tab w:val="left" w:pos="34"/>
              </w:tabs>
              <w:ind w:left="0" w:firstLine="0"/>
              <w:jc w:val="left"/>
              <w:rPr>
                <w:rFonts w:ascii="Times New Roman" w:hAnsi="Times New Roman" w:cs="Times New Roman"/>
                <w:sz w:val="17"/>
                <w:szCs w:val="17"/>
              </w:rPr>
            </w:pPr>
          </w:p>
        </w:tc>
        <w:tc>
          <w:tcPr>
            <w:tcW w:w="794" w:type="dxa"/>
          </w:tcPr>
          <w:p w:rsidR="005F3CEF" w:rsidRPr="003749EF" w:rsidRDefault="005F3CEF" w:rsidP="003749EF">
            <w:pPr>
              <w:pStyle w:val="aff4"/>
              <w:tabs>
                <w:tab w:val="left" w:pos="34"/>
              </w:tabs>
              <w:ind w:left="0" w:firstLine="0"/>
              <w:jc w:val="left"/>
              <w:rPr>
                <w:rFonts w:ascii="Times New Roman" w:hAnsi="Times New Roman" w:cs="Times New Roman"/>
                <w:sz w:val="17"/>
                <w:szCs w:val="17"/>
              </w:rPr>
            </w:pPr>
          </w:p>
        </w:tc>
        <w:tc>
          <w:tcPr>
            <w:tcW w:w="794" w:type="dxa"/>
            <w:shd w:val="clear" w:color="auto" w:fill="DBE5F1" w:themeFill="accent1" w:themeFillTint="33"/>
          </w:tcPr>
          <w:p w:rsidR="005F3CEF" w:rsidRPr="003749EF" w:rsidRDefault="00F56EDA" w:rsidP="003749EF">
            <w:pPr>
              <w:pStyle w:val="aff4"/>
              <w:tabs>
                <w:tab w:val="left" w:pos="34"/>
              </w:tabs>
              <w:ind w:left="0" w:firstLine="0"/>
              <w:jc w:val="left"/>
              <w:rPr>
                <w:rFonts w:ascii="Times New Roman" w:hAnsi="Times New Roman" w:cs="Times New Roman"/>
                <w:sz w:val="17"/>
                <w:szCs w:val="17"/>
              </w:rPr>
            </w:pPr>
            <w:r w:rsidRPr="003749EF">
              <w:rPr>
                <w:rFonts w:ascii="Times New Roman" w:hAnsi="Times New Roman" w:cs="Times New Roman"/>
                <w:sz w:val="17"/>
                <w:szCs w:val="17"/>
              </w:rPr>
              <w:t>1864,6</w:t>
            </w:r>
          </w:p>
        </w:tc>
        <w:tc>
          <w:tcPr>
            <w:tcW w:w="794" w:type="dxa"/>
          </w:tcPr>
          <w:p w:rsidR="005F3CEF" w:rsidRPr="003749EF" w:rsidRDefault="005F3CEF" w:rsidP="003749EF">
            <w:pPr>
              <w:pStyle w:val="aff4"/>
              <w:tabs>
                <w:tab w:val="left" w:pos="34"/>
              </w:tabs>
              <w:ind w:left="0" w:firstLine="0"/>
              <w:jc w:val="left"/>
              <w:rPr>
                <w:rFonts w:ascii="Times New Roman" w:hAnsi="Times New Roman" w:cs="Times New Roman"/>
                <w:sz w:val="17"/>
                <w:szCs w:val="17"/>
              </w:rPr>
            </w:pPr>
          </w:p>
        </w:tc>
        <w:tc>
          <w:tcPr>
            <w:tcW w:w="794" w:type="dxa"/>
          </w:tcPr>
          <w:p w:rsidR="005F3CEF" w:rsidRPr="003749EF" w:rsidRDefault="005F3CEF" w:rsidP="003749EF">
            <w:pPr>
              <w:pStyle w:val="aff4"/>
              <w:tabs>
                <w:tab w:val="left" w:pos="34"/>
              </w:tabs>
              <w:ind w:left="0" w:firstLine="0"/>
              <w:jc w:val="left"/>
              <w:rPr>
                <w:rFonts w:ascii="Times New Roman" w:hAnsi="Times New Roman" w:cs="Times New Roman"/>
                <w:sz w:val="17"/>
                <w:szCs w:val="17"/>
              </w:rPr>
            </w:pPr>
          </w:p>
        </w:tc>
        <w:tc>
          <w:tcPr>
            <w:tcW w:w="794" w:type="dxa"/>
            <w:shd w:val="clear" w:color="auto" w:fill="DBE5F1" w:themeFill="accent1" w:themeFillTint="33"/>
          </w:tcPr>
          <w:p w:rsidR="005F3CEF" w:rsidRPr="003749EF" w:rsidRDefault="00F56EDA" w:rsidP="00947702">
            <w:pPr>
              <w:pStyle w:val="aff4"/>
              <w:tabs>
                <w:tab w:val="left" w:pos="34"/>
              </w:tabs>
              <w:ind w:left="0" w:firstLine="0"/>
              <w:jc w:val="left"/>
              <w:rPr>
                <w:rFonts w:ascii="Times New Roman" w:hAnsi="Times New Roman" w:cs="Times New Roman"/>
                <w:sz w:val="17"/>
                <w:szCs w:val="17"/>
              </w:rPr>
            </w:pPr>
            <w:r w:rsidRPr="003749EF">
              <w:rPr>
                <w:rFonts w:ascii="Times New Roman" w:hAnsi="Times New Roman" w:cs="Times New Roman"/>
                <w:sz w:val="17"/>
                <w:szCs w:val="17"/>
              </w:rPr>
              <w:t>2058,5</w:t>
            </w:r>
          </w:p>
        </w:tc>
        <w:tc>
          <w:tcPr>
            <w:tcW w:w="794" w:type="dxa"/>
          </w:tcPr>
          <w:p w:rsidR="005F3CEF" w:rsidRPr="003749EF" w:rsidRDefault="005F3CEF" w:rsidP="003749EF">
            <w:pPr>
              <w:pStyle w:val="aff4"/>
              <w:tabs>
                <w:tab w:val="left" w:pos="34"/>
              </w:tabs>
              <w:ind w:left="0" w:firstLine="0"/>
              <w:jc w:val="left"/>
              <w:rPr>
                <w:rFonts w:ascii="Times New Roman" w:hAnsi="Times New Roman" w:cs="Times New Roman"/>
                <w:sz w:val="17"/>
                <w:szCs w:val="17"/>
              </w:rPr>
            </w:pPr>
          </w:p>
        </w:tc>
        <w:tc>
          <w:tcPr>
            <w:tcW w:w="794" w:type="dxa"/>
          </w:tcPr>
          <w:p w:rsidR="005F3CEF" w:rsidRPr="003749EF" w:rsidRDefault="005F3CEF" w:rsidP="003749EF">
            <w:pPr>
              <w:pStyle w:val="aff4"/>
              <w:tabs>
                <w:tab w:val="left" w:pos="34"/>
              </w:tabs>
              <w:ind w:left="0" w:firstLine="0"/>
              <w:jc w:val="left"/>
              <w:rPr>
                <w:rFonts w:ascii="Times New Roman" w:hAnsi="Times New Roman" w:cs="Times New Roman"/>
                <w:sz w:val="17"/>
                <w:szCs w:val="17"/>
              </w:rPr>
            </w:pPr>
          </w:p>
        </w:tc>
        <w:tc>
          <w:tcPr>
            <w:tcW w:w="794" w:type="dxa"/>
            <w:shd w:val="clear" w:color="auto" w:fill="DBE5F1" w:themeFill="accent1" w:themeFillTint="33"/>
          </w:tcPr>
          <w:p w:rsidR="005F3CEF" w:rsidRPr="003749EF" w:rsidRDefault="00947702" w:rsidP="00D0141C">
            <w:pPr>
              <w:pStyle w:val="aff4"/>
              <w:tabs>
                <w:tab w:val="left" w:pos="34"/>
              </w:tabs>
              <w:ind w:left="0" w:firstLine="0"/>
              <w:jc w:val="left"/>
              <w:rPr>
                <w:rFonts w:ascii="Times New Roman" w:hAnsi="Times New Roman" w:cs="Times New Roman"/>
                <w:sz w:val="17"/>
                <w:szCs w:val="17"/>
              </w:rPr>
            </w:pPr>
            <w:r>
              <w:rPr>
                <w:rFonts w:ascii="Times New Roman" w:hAnsi="Times New Roman" w:cs="Times New Roman"/>
                <w:sz w:val="17"/>
                <w:szCs w:val="17"/>
              </w:rPr>
              <w:t>1827,</w:t>
            </w:r>
            <w:r w:rsidR="00D0141C">
              <w:rPr>
                <w:rFonts w:ascii="Times New Roman" w:hAnsi="Times New Roman" w:cs="Times New Roman"/>
                <w:sz w:val="17"/>
                <w:szCs w:val="17"/>
              </w:rPr>
              <w:t>5</w:t>
            </w:r>
          </w:p>
        </w:tc>
        <w:tc>
          <w:tcPr>
            <w:tcW w:w="794" w:type="dxa"/>
          </w:tcPr>
          <w:p w:rsidR="005F3CEF" w:rsidRPr="003749EF" w:rsidRDefault="005F3CEF" w:rsidP="003749EF">
            <w:pPr>
              <w:pStyle w:val="aff4"/>
              <w:tabs>
                <w:tab w:val="left" w:pos="34"/>
              </w:tabs>
              <w:ind w:left="0" w:firstLine="0"/>
              <w:jc w:val="left"/>
              <w:rPr>
                <w:rFonts w:ascii="Times New Roman" w:hAnsi="Times New Roman" w:cs="Times New Roman"/>
                <w:sz w:val="17"/>
                <w:szCs w:val="17"/>
              </w:rPr>
            </w:pPr>
          </w:p>
        </w:tc>
        <w:tc>
          <w:tcPr>
            <w:tcW w:w="794" w:type="dxa"/>
          </w:tcPr>
          <w:p w:rsidR="005F3CEF" w:rsidRPr="003749EF" w:rsidRDefault="005F3CEF" w:rsidP="003749EF">
            <w:pPr>
              <w:pStyle w:val="aff4"/>
              <w:tabs>
                <w:tab w:val="left" w:pos="34"/>
              </w:tabs>
              <w:ind w:left="0" w:firstLine="0"/>
              <w:jc w:val="left"/>
              <w:rPr>
                <w:rFonts w:ascii="Times New Roman" w:hAnsi="Times New Roman" w:cs="Times New Roman"/>
                <w:sz w:val="17"/>
                <w:szCs w:val="17"/>
              </w:rPr>
            </w:pPr>
          </w:p>
        </w:tc>
      </w:tr>
      <w:tr w:rsidR="003842A9" w:rsidRPr="005C2735" w:rsidTr="00EE1A72">
        <w:tc>
          <w:tcPr>
            <w:tcW w:w="1531" w:type="dxa"/>
            <w:shd w:val="clear" w:color="auto" w:fill="DBE5F1" w:themeFill="accent1" w:themeFillTint="33"/>
          </w:tcPr>
          <w:p w:rsidR="00994736" w:rsidRPr="003842A9" w:rsidRDefault="003749EF" w:rsidP="00E7084F">
            <w:pPr>
              <w:pStyle w:val="aff4"/>
              <w:tabs>
                <w:tab w:val="left" w:pos="0"/>
                <w:tab w:val="left" w:pos="1620"/>
              </w:tabs>
              <w:ind w:left="0" w:right="-101" w:firstLine="0"/>
              <w:jc w:val="left"/>
              <w:rPr>
                <w:rFonts w:ascii="Times New Roman" w:hAnsi="Times New Roman" w:cs="Times New Roman"/>
                <w:sz w:val="18"/>
                <w:szCs w:val="18"/>
              </w:rPr>
            </w:pPr>
            <w:r w:rsidRPr="003842A9">
              <w:rPr>
                <w:rFonts w:ascii="Times New Roman" w:hAnsi="Times New Roman" w:cs="Times New Roman"/>
                <w:sz w:val="18"/>
                <w:szCs w:val="18"/>
              </w:rPr>
              <w:t>3</w:t>
            </w:r>
            <w:r w:rsidR="00994736" w:rsidRPr="003842A9">
              <w:rPr>
                <w:rFonts w:ascii="Times New Roman" w:hAnsi="Times New Roman" w:cs="Times New Roman"/>
                <w:sz w:val="18"/>
                <w:szCs w:val="18"/>
              </w:rPr>
              <w:t xml:space="preserve">. Потери </w:t>
            </w:r>
            <w:r w:rsidR="00935191" w:rsidRPr="003842A9">
              <w:rPr>
                <w:rFonts w:ascii="Times New Roman" w:hAnsi="Times New Roman" w:cs="Times New Roman"/>
                <w:sz w:val="18"/>
                <w:szCs w:val="18"/>
              </w:rPr>
              <w:t>отопления в сетях</w:t>
            </w:r>
          </w:p>
        </w:tc>
        <w:tc>
          <w:tcPr>
            <w:tcW w:w="794" w:type="dxa"/>
            <w:shd w:val="clear" w:color="auto" w:fill="DBE5F1" w:themeFill="accent1" w:themeFillTint="33"/>
          </w:tcPr>
          <w:p w:rsidR="00994736" w:rsidRPr="003749EF" w:rsidRDefault="00935191" w:rsidP="003749EF">
            <w:pPr>
              <w:pStyle w:val="aff4"/>
              <w:tabs>
                <w:tab w:val="left" w:pos="34"/>
              </w:tabs>
              <w:ind w:left="0" w:firstLine="0"/>
              <w:jc w:val="left"/>
              <w:rPr>
                <w:rFonts w:ascii="Times New Roman" w:hAnsi="Times New Roman" w:cs="Times New Roman"/>
                <w:sz w:val="17"/>
                <w:szCs w:val="17"/>
              </w:rPr>
            </w:pPr>
            <w:r w:rsidRPr="003749EF">
              <w:rPr>
                <w:rFonts w:ascii="Times New Roman" w:hAnsi="Times New Roman" w:cs="Times New Roman"/>
                <w:sz w:val="17"/>
                <w:szCs w:val="17"/>
              </w:rPr>
              <w:t>12436,2</w:t>
            </w:r>
          </w:p>
        </w:tc>
        <w:tc>
          <w:tcPr>
            <w:tcW w:w="794" w:type="dxa"/>
            <w:shd w:val="clear" w:color="auto" w:fill="DBE5F1" w:themeFill="accent1" w:themeFillTint="33"/>
          </w:tcPr>
          <w:p w:rsidR="00994736" w:rsidRPr="003749EF" w:rsidRDefault="00994736" w:rsidP="003749EF">
            <w:pPr>
              <w:pStyle w:val="aff4"/>
              <w:tabs>
                <w:tab w:val="left" w:pos="34"/>
              </w:tabs>
              <w:ind w:left="0" w:firstLine="0"/>
              <w:jc w:val="left"/>
              <w:rPr>
                <w:rFonts w:ascii="Times New Roman" w:hAnsi="Times New Roman" w:cs="Times New Roman"/>
                <w:sz w:val="17"/>
                <w:szCs w:val="17"/>
              </w:rPr>
            </w:pPr>
          </w:p>
        </w:tc>
        <w:tc>
          <w:tcPr>
            <w:tcW w:w="794" w:type="dxa"/>
            <w:shd w:val="clear" w:color="auto" w:fill="DBE5F1" w:themeFill="accent1" w:themeFillTint="33"/>
          </w:tcPr>
          <w:p w:rsidR="00994736" w:rsidRPr="003749EF" w:rsidRDefault="00994736" w:rsidP="003749EF">
            <w:pPr>
              <w:pStyle w:val="aff4"/>
              <w:tabs>
                <w:tab w:val="left" w:pos="34"/>
              </w:tabs>
              <w:ind w:left="0" w:firstLine="0"/>
              <w:jc w:val="left"/>
              <w:rPr>
                <w:rFonts w:ascii="Times New Roman" w:hAnsi="Times New Roman" w:cs="Times New Roman"/>
                <w:sz w:val="17"/>
                <w:szCs w:val="17"/>
              </w:rPr>
            </w:pPr>
          </w:p>
        </w:tc>
        <w:tc>
          <w:tcPr>
            <w:tcW w:w="794" w:type="dxa"/>
            <w:shd w:val="clear" w:color="auto" w:fill="DBE5F1" w:themeFill="accent1" w:themeFillTint="33"/>
          </w:tcPr>
          <w:p w:rsidR="00994736" w:rsidRPr="003749EF" w:rsidRDefault="00935191" w:rsidP="003749EF">
            <w:pPr>
              <w:pStyle w:val="aff4"/>
              <w:tabs>
                <w:tab w:val="left" w:pos="34"/>
              </w:tabs>
              <w:ind w:left="0" w:firstLine="0"/>
              <w:jc w:val="left"/>
              <w:rPr>
                <w:rFonts w:ascii="Times New Roman" w:hAnsi="Times New Roman" w:cs="Times New Roman"/>
                <w:sz w:val="17"/>
                <w:szCs w:val="17"/>
              </w:rPr>
            </w:pPr>
            <w:r w:rsidRPr="003749EF">
              <w:rPr>
                <w:rFonts w:ascii="Times New Roman" w:hAnsi="Times New Roman" w:cs="Times New Roman"/>
                <w:sz w:val="17"/>
                <w:szCs w:val="17"/>
              </w:rPr>
              <w:t>14940,7</w:t>
            </w:r>
          </w:p>
        </w:tc>
        <w:tc>
          <w:tcPr>
            <w:tcW w:w="794" w:type="dxa"/>
            <w:shd w:val="clear" w:color="auto" w:fill="DBE5F1" w:themeFill="accent1" w:themeFillTint="33"/>
          </w:tcPr>
          <w:p w:rsidR="00994736" w:rsidRPr="003749EF" w:rsidRDefault="00994736" w:rsidP="003749EF">
            <w:pPr>
              <w:pStyle w:val="aff4"/>
              <w:tabs>
                <w:tab w:val="left" w:pos="34"/>
              </w:tabs>
              <w:ind w:left="0" w:firstLine="0"/>
              <w:jc w:val="left"/>
              <w:rPr>
                <w:rFonts w:ascii="Times New Roman" w:hAnsi="Times New Roman" w:cs="Times New Roman"/>
                <w:sz w:val="17"/>
                <w:szCs w:val="17"/>
              </w:rPr>
            </w:pPr>
          </w:p>
        </w:tc>
        <w:tc>
          <w:tcPr>
            <w:tcW w:w="794" w:type="dxa"/>
            <w:shd w:val="clear" w:color="auto" w:fill="DBE5F1" w:themeFill="accent1" w:themeFillTint="33"/>
          </w:tcPr>
          <w:p w:rsidR="00994736" w:rsidRPr="003749EF" w:rsidRDefault="00994736" w:rsidP="003749EF">
            <w:pPr>
              <w:pStyle w:val="aff4"/>
              <w:tabs>
                <w:tab w:val="left" w:pos="34"/>
              </w:tabs>
              <w:ind w:left="0" w:firstLine="0"/>
              <w:jc w:val="left"/>
              <w:rPr>
                <w:rFonts w:ascii="Times New Roman" w:hAnsi="Times New Roman" w:cs="Times New Roman"/>
                <w:sz w:val="17"/>
                <w:szCs w:val="17"/>
              </w:rPr>
            </w:pPr>
          </w:p>
        </w:tc>
        <w:tc>
          <w:tcPr>
            <w:tcW w:w="794" w:type="dxa"/>
            <w:shd w:val="clear" w:color="auto" w:fill="DBE5F1" w:themeFill="accent1" w:themeFillTint="33"/>
          </w:tcPr>
          <w:p w:rsidR="00994736" w:rsidRPr="003749EF" w:rsidRDefault="00935191" w:rsidP="003749EF">
            <w:pPr>
              <w:pStyle w:val="aff4"/>
              <w:tabs>
                <w:tab w:val="left" w:pos="34"/>
              </w:tabs>
              <w:ind w:left="0" w:firstLine="0"/>
              <w:jc w:val="left"/>
              <w:rPr>
                <w:rFonts w:ascii="Times New Roman" w:hAnsi="Times New Roman" w:cs="Times New Roman"/>
                <w:sz w:val="17"/>
                <w:szCs w:val="17"/>
              </w:rPr>
            </w:pPr>
            <w:r w:rsidRPr="003749EF">
              <w:rPr>
                <w:rFonts w:ascii="Times New Roman" w:hAnsi="Times New Roman" w:cs="Times New Roman"/>
                <w:sz w:val="17"/>
                <w:szCs w:val="17"/>
              </w:rPr>
              <w:t>23813,0</w:t>
            </w:r>
          </w:p>
        </w:tc>
        <w:tc>
          <w:tcPr>
            <w:tcW w:w="794" w:type="dxa"/>
            <w:shd w:val="clear" w:color="auto" w:fill="DBE5F1" w:themeFill="accent1" w:themeFillTint="33"/>
          </w:tcPr>
          <w:p w:rsidR="00994736" w:rsidRPr="003749EF" w:rsidRDefault="00994736" w:rsidP="003749EF">
            <w:pPr>
              <w:pStyle w:val="aff4"/>
              <w:tabs>
                <w:tab w:val="left" w:pos="34"/>
              </w:tabs>
              <w:ind w:left="0" w:firstLine="0"/>
              <w:jc w:val="left"/>
              <w:rPr>
                <w:rFonts w:ascii="Times New Roman" w:hAnsi="Times New Roman" w:cs="Times New Roman"/>
                <w:sz w:val="17"/>
                <w:szCs w:val="17"/>
              </w:rPr>
            </w:pPr>
          </w:p>
        </w:tc>
        <w:tc>
          <w:tcPr>
            <w:tcW w:w="794" w:type="dxa"/>
            <w:shd w:val="clear" w:color="auto" w:fill="DBE5F1" w:themeFill="accent1" w:themeFillTint="33"/>
          </w:tcPr>
          <w:p w:rsidR="00994736" w:rsidRPr="003749EF" w:rsidRDefault="00994736" w:rsidP="003749EF">
            <w:pPr>
              <w:pStyle w:val="aff4"/>
              <w:tabs>
                <w:tab w:val="left" w:pos="34"/>
              </w:tabs>
              <w:ind w:left="0" w:firstLine="0"/>
              <w:jc w:val="left"/>
              <w:rPr>
                <w:rFonts w:ascii="Times New Roman" w:hAnsi="Times New Roman" w:cs="Times New Roman"/>
                <w:sz w:val="17"/>
                <w:szCs w:val="17"/>
              </w:rPr>
            </w:pPr>
          </w:p>
        </w:tc>
        <w:tc>
          <w:tcPr>
            <w:tcW w:w="794" w:type="dxa"/>
            <w:shd w:val="clear" w:color="auto" w:fill="DBE5F1" w:themeFill="accent1" w:themeFillTint="33"/>
          </w:tcPr>
          <w:p w:rsidR="00994736" w:rsidRPr="003749EF" w:rsidRDefault="00935191" w:rsidP="00947702">
            <w:pPr>
              <w:pStyle w:val="aff4"/>
              <w:tabs>
                <w:tab w:val="left" w:pos="34"/>
              </w:tabs>
              <w:ind w:left="0" w:firstLine="0"/>
              <w:jc w:val="left"/>
              <w:rPr>
                <w:rFonts w:ascii="Times New Roman" w:hAnsi="Times New Roman" w:cs="Times New Roman"/>
                <w:sz w:val="17"/>
                <w:szCs w:val="17"/>
              </w:rPr>
            </w:pPr>
            <w:r w:rsidRPr="003749EF">
              <w:rPr>
                <w:rFonts w:ascii="Times New Roman" w:hAnsi="Times New Roman" w:cs="Times New Roman"/>
                <w:sz w:val="17"/>
                <w:szCs w:val="17"/>
              </w:rPr>
              <w:t>15921,</w:t>
            </w:r>
            <w:r w:rsidR="00947702">
              <w:rPr>
                <w:rFonts w:ascii="Times New Roman" w:hAnsi="Times New Roman" w:cs="Times New Roman"/>
                <w:sz w:val="17"/>
                <w:szCs w:val="17"/>
              </w:rPr>
              <w:t>2</w:t>
            </w:r>
          </w:p>
        </w:tc>
        <w:tc>
          <w:tcPr>
            <w:tcW w:w="794" w:type="dxa"/>
            <w:shd w:val="clear" w:color="auto" w:fill="DBE5F1" w:themeFill="accent1" w:themeFillTint="33"/>
          </w:tcPr>
          <w:p w:rsidR="00994736" w:rsidRPr="003749EF" w:rsidRDefault="00994736" w:rsidP="003749EF">
            <w:pPr>
              <w:pStyle w:val="aff4"/>
              <w:tabs>
                <w:tab w:val="left" w:pos="34"/>
              </w:tabs>
              <w:ind w:left="0" w:firstLine="0"/>
              <w:jc w:val="left"/>
              <w:rPr>
                <w:rFonts w:ascii="Times New Roman" w:hAnsi="Times New Roman" w:cs="Times New Roman"/>
                <w:sz w:val="17"/>
                <w:szCs w:val="17"/>
              </w:rPr>
            </w:pPr>
          </w:p>
        </w:tc>
        <w:tc>
          <w:tcPr>
            <w:tcW w:w="794" w:type="dxa"/>
          </w:tcPr>
          <w:p w:rsidR="00994736" w:rsidRPr="003749EF" w:rsidRDefault="00994736" w:rsidP="003749EF">
            <w:pPr>
              <w:pStyle w:val="aff4"/>
              <w:tabs>
                <w:tab w:val="left" w:pos="34"/>
              </w:tabs>
              <w:ind w:left="0" w:firstLine="0"/>
              <w:jc w:val="left"/>
              <w:rPr>
                <w:rFonts w:ascii="Times New Roman" w:hAnsi="Times New Roman" w:cs="Times New Roman"/>
                <w:sz w:val="17"/>
                <w:szCs w:val="17"/>
              </w:rPr>
            </w:pPr>
          </w:p>
        </w:tc>
      </w:tr>
    </w:tbl>
    <w:p w:rsidR="0045700A" w:rsidRDefault="0045700A" w:rsidP="0045700A">
      <w:pPr>
        <w:pStyle w:val="a5"/>
        <w:keepNext/>
        <w:ind w:right="-2" w:firstLine="708"/>
        <w:contextualSpacing/>
      </w:pPr>
    </w:p>
    <w:p w:rsidR="0045700A" w:rsidRPr="00E771D7" w:rsidRDefault="00DA6952" w:rsidP="0045700A">
      <w:pPr>
        <w:pStyle w:val="afff"/>
        <w:rPr>
          <w:rFonts w:ascii="Times New Roman" w:hAnsi="Times New Roman" w:cs="Times New Roman"/>
          <w:sz w:val="24"/>
          <w:szCs w:val="24"/>
        </w:rPr>
      </w:pPr>
      <w:r w:rsidRPr="00E771D7">
        <w:rPr>
          <w:rFonts w:ascii="Times New Roman" w:hAnsi="Times New Roman" w:cs="Times New Roman"/>
          <w:sz w:val="24"/>
          <w:szCs w:val="24"/>
        </w:rPr>
        <w:t xml:space="preserve">                                       </w:t>
      </w:r>
      <w:r w:rsidR="0045700A" w:rsidRPr="00E771D7">
        <w:rPr>
          <w:rFonts w:ascii="Times New Roman" w:hAnsi="Times New Roman" w:cs="Times New Roman"/>
          <w:sz w:val="24"/>
          <w:szCs w:val="24"/>
        </w:rPr>
        <w:t xml:space="preserve">Динамика по </w:t>
      </w:r>
      <w:proofErr w:type="spellStart"/>
      <w:r w:rsidR="0045700A" w:rsidRPr="00E771D7">
        <w:rPr>
          <w:rFonts w:ascii="Times New Roman" w:hAnsi="Times New Roman" w:cs="Times New Roman"/>
          <w:sz w:val="24"/>
          <w:szCs w:val="24"/>
        </w:rPr>
        <w:t>теплоэнергии</w:t>
      </w:r>
      <w:proofErr w:type="spellEnd"/>
      <w:r w:rsidR="0045700A" w:rsidRPr="00E771D7">
        <w:rPr>
          <w:rFonts w:ascii="Times New Roman" w:hAnsi="Times New Roman" w:cs="Times New Roman"/>
          <w:sz w:val="24"/>
          <w:szCs w:val="24"/>
        </w:rPr>
        <w:t xml:space="preserve"> по годам</w:t>
      </w:r>
    </w:p>
    <w:p w:rsidR="0045700A" w:rsidRDefault="0045700A" w:rsidP="0045700A">
      <w:pPr>
        <w:pStyle w:val="afff"/>
        <w:rPr>
          <w:rFonts w:eastAsia="TimesNewRomanPSMT" w:cs="Times New Roman"/>
          <w:szCs w:val="24"/>
        </w:rPr>
      </w:pPr>
      <w:r>
        <w:rPr>
          <w:rFonts w:eastAsia="TimesNewRomanPSMT" w:cs="Times New Roman"/>
          <w:noProof/>
          <w:szCs w:val="24"/>
        </w:rPr>
        <w:drawing>
          <wp:inline distT="0" distB="0" distL="0" distR="0">
            <wp:extent cx="6019800" cy="1733550"/>
            <wp:effectExtent l="19050" t="0" r="19050" b="0"/>
            <wp:docPr id="20"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5700A" w:rsidRDefault="0045700A" w:rsidP="00C10681">
      <w:pPr>
        <w:pStyle w:val="a5"/>
        <w:ind w:right="-2" w:firstLine="708"/>
        <w:contextualSpacing/>
        <w:rPr>
          <w:rFonts w:eastAsia="TimesNewRomanPSMT" w:cs="Times New Roman"/>
          <w:szCs w:val="24"/>
        </w:rPr>
      </w:pPr>
    </w:p>
    <w:p w:rsidR="00C10681" w:rsidRPr="00C10681" w:rsidRDefault="00C10681" w:rsidP="00C10681">
      <w:pPr>
        <w:pStyle w:val="1"/>
        <w:rPr>
          <w:rFonts w:cs="Times New Roman"/>
          <w:b w:val="0"/>
          <w:bCs/>
          <w:color w:val="auto"/>
          <w:szCs w:val="24"/>
        </w:rPr>
      </w:pPr>
      <w:r w:rsidRPr="00C10681">
        <w:rPr>
          <w:rFonts w:cs="Times New Roman"/>
          <w:color w:val="auto"/>
          <w:szCs w:val="24"/>
        </w:rPr>
        <w:t>Водоснабжение</w:t>
      </w:r>
    </w:p>
    <w:p w:rsidR="00EE40A7" w:rsidRDefault="00EE40A7" w:rsidP="00C10681">
      <w:pPr>
        <w:pStyle w:val="a5"/>
        <w:ind w:right="-2" w:firstLine="708"/>
        <w:contextualSpacing/>
        <w:rPr>
          <w:rFonts w:cs="Times New Roman"/>
          <w:szCs w:val="24"/>
        </w:rPr>
      </w:pPr>
    </w:p>
    <w:p w:rsidR="00C10681" w:rsidRPr="00C10681" w:rsidRDefault="00C10681" w:rsidP="00C10681">
      <w:pPr>
        <w:pStyle w:val="a5"/>
        <w:ind w:right="-2" w:firstLine="708"/>
        <w:contextualSpacing/>
        <w:rPr>
          <w:rFonts w:cs="Times New Roman"/>
          <w:szCs w:val="24"/>
        </w:rPr>
      </w:pPr>
      <w:r w:rsidRPr="00C10681">
        <w:rPr>
          <w:rFonts w:cs="Times New Roman"/>
          <w:szCs w:val="24"/>
        </w:rPr>
        <w:t>Поставщиком питьевой воды является г</w:t>
      </w:r>
      <w:r w:rsidR="002B6B65">
        <w:rPr>
          <w:rFonts w:cs="Times New Roman"/>
          <w:szCs w:val="24"/>
        </w:rPr>
        <w:t>ород</w:t>
      </w:r>
      <w:r w:rsidRPr="00C10681">
        <w:rPr>
          <w:rFonts w:cs="Times New Roman"/>
          <w:szCs w:val="24"/>
        </w:rPr>
        <w:t xml:space="preserve"> Якутск, где качество питьевой воды, подаваемой населению поселка, полностью зависит от природных колебаний качества воды в реке Лене в течение года, особенно в паводковый период.</w:t>
      </w:r>
    </w:p>
    <w:p w:rsidR="00C10681" w:rsidRPr="00C10681" w:rsidRDefault="00C10681" w:rsidP="00C10681">
      <w:pPr>
        <w:pStyle w:val="a5"/>
        <w:ind w:right="-2" w:firstLine="708"/>
        <w:contextualSpacing/>
        <w:rPr>
          <w:rFonts w:cs="Times New Roman"/>
          <w:szCs w:val="24"/>
        </w:rPr>
      </w:pPr>
      <w:r w:rsidRPr="00C10681">
        <w:rPr>
          <w:rFonts w:cs="Times New Roman"/>
          <w:szCs w:val="24"/>
        </w:rPr>
        <w:t>Источником водоснабжения ГО «</w:t>
      </w:r>
      <w:proofErr w:type="spellStart"/>
      <w:r w:rsidRPr="00C10681">
        <w:rPr>
          <w:rFonts w:cs="Times New Roman"/>
          <w:szCs w:val="24"/>
        </w:rPr>
        <w:t>Жатай</w:t>
      </w:r>
      <w:proofErr w:type="spellEnd"/>
      <w:r w:rsidRPr="00C10681">
        <w:rPr>
          <w:rFonts w:cs="Times New Roman"/>
          <w:szCs w:val="24"/>
        </w:rPr>
        <w:t xml:space="preserve">» </w:t>
      </w:r>
      <w:proofErr w:type="gramStart"/>
      <w:r w:rsidRPr="00C10681">
        <w:rPr>
          <w:rFonts w:cs="Times New Roman"/>
          <w:szCs w:val="24"/>
        </w:rPr>
        <w:t>является  АО</w:t>
      </w:r>
      <w:proofErr w:type="gramEnd"/>
      <w:r w:rsidRPr="00C10681">
        <w:rPr>
          <w:rFonts w:cs="Times New Roman"/>
          <w:szCs w:val="24"/>
        </w:rPr>
        <w:t xml:space="preserve"> «Водоканал»  по водоводу Якутск- </w:t>
      </w:r>
      <w:proofErr w:type="spellStart"/>
      <w:r w:rsidRPr="00C10681">
        <w:rPr>
          <w:rFonts w:cs="Times New Roman"/>
          <w:szCs w:val="24"/>
        </w:rPr>
        <w:t>Жатай</w:t>
      </w:r>
      <w:proofErr w:type="spellEnd"/>
      <w:r w:rsidRPr="00C10681">
        <w:rPr>
          <w:rFonts w:cs="Times New Roman"/>
          <w:szCs w:val="24"/>
        </w:rPr>
        <w:t xml:space="preserve">. По системе водоснабжения питьевая вода поступает на </w:t>
      </w:r>
      <w:proofErr w:type="spellStart"/>
      <w:r w:rsidR="00B969CE">
        <w:rPr>
          <w:rFonts w:cs="Times New Roman"/>
          <w:szCs w:val="24"/>
        </w:rPr>
        <w:t>водоузел</w:t>
      </w:r>
      <w:proofErr w:type="spellEnd"/>
      <w:r w:rsidR="00B969CE">
        <w:rPr>
          <w:rFonts w:cs="Times New Roman"/>
          <w:szCs w:val="24"/>
        </w:rPr>
        <w:t xml:space="preserve"> ГО «</w:t>
      </w:r>
      <w:proofErr w:type="spellStart"/>
      <w:r w:rsidR="00B969CE">
        <w:rPr>
          <w:rFonts w:cs="Times New Roman"/>
          <w:szCs w:val="24"/>
        </w:rPr>
        <w:t>Жатай</w:t>
      </w:r>
      <w:proofErr w:type="spellEnd"/>
      <w:r w:rsidR="00B969CE">
        <w:rPr>
          <w:rFonts w:cs="Times New Roman"/>
          <w:szCs w:val="24"/>
        </w:rPr>
        <w:t>»</w:t>
      </w:r>
      <w:r w:rsidRPr="00C10681">
        <w:rPr>
          <w:rFonts w:cs="Times New Roman"/>
          <w:szCs w:val="24"/>
        </w:rPr>
        <w:t xml:space="preserve"> с </w:t>
      </w:r>
      <w:proofErr w:type="gramStart"/>
      <w:r w:rsidRPr="00C10681">
        <w:rPr>
          <w:rFonts w:cs="Times New Roman"/>
          <w:szCs w:val="24"/>
        </w:rPr>
        <w:t>проектной  мощностью</w:t>
      </w:r>
      <w:proofErr w:type="gramEnd"/>
      <w:r w:rsidRPr="00C10681">
        <w:rPr>
          <w:rFonts w:cs="Times New Roman"/>
          <w:szCs w:val="24"/>
        </w:rPr>
        <w:t xml:space="preserve"> 3,5 тыс. м3/сутки  и </w:t>
      </w:r>
      <w:r w:rsidR="00FB23AA">
        <w:rPr>
          <w:rFonts w:cs="Times New Roman"/>
          <w:szCs w:val="24"/>
        </w:rPr>
        <w:t xml:space="preserve">двумя </w:t>
      </w:r>
      <w:r w:rsidRPr="00C10681">
        <w:rPr>
          <w:rFonts w:cs="Times New Roman"/>
          <w:szCs w:val="24"/>
        </w:rPr>
        <w:t xml:space="preserve">резервуарами запаса воды </w:t>
      </w:r>
      <w:r w:rsidR="00FB23AA">
        <w:rPr>
          <w:rFonts w:cs="Times New Roman"/>
          <w:szCs w:val="24"/>
        </w:rPr>
        <w:t>по 2,0 тыс.</w:t>
      </w:r>
      <w:r w:rsidRPr="00C10681">
        <w:rPr>
          <w:rFonts w:cs="Times New Roman"/>
          <w:szCs w:val="24"/>
        </w:rPr>
        <w:t> м3</w:t>
      </w:r>
      <w:r w:rsidR="00FB23AA">
        <w:rPr>
          <w:rFonts w:cs="Times New Roman"/>
          <w:szCs w:val="24"/>
        </w:rPr>
        <w:t xml:space="preserve"> каждый</w:t>
      </w:r>
      <w:r w:rsidRPr="00C10681">
        <w:rPr>
          <w:rFonts w:cs="Times New Roman"/>
          <w:szCs w:val="24"/>
        </w:rPr>
        <w:t xml:space="preserve">. Водоснабжение в посёлок осуществляется от </w:t>
      </w:r>
      <w:proofErr w:type="spellStart"/>
      <w:r w:rsidRPr="00C10681">
        <w:rPr>
          <w:rFonts w:cs="Times New Roman"/>
          <w:szCs w:val="24"/>
        </w:rPr>
        <w:t>фильтровально</w:t>
      </w:r>
      <w:proofErr w:type="spellEnd"/>
      <w:r w:rsidR="0027769F">
        <w:rPr>
          <w:rFonts w:cs="Times New Roman"/>
          <w:szCs w:val="24"/>
        </w:rPr>
        <w:t>-</w:t>
      </w:r>
      <w:r w:rsidRPr="00C10681">
        <w:rPr>
          <w:rFonts w:cs="Times New Roman"/>
          <w:szCs w:val="24"/>
        </w:rPr>
        <w:t xml:space="preserve">насосной станции. Потребность </w:t>
      </w:r>
      <w:r w:rsidR="0027769F">
        <w:rPr>
          <w:rFonts w:cs="Times New Roman"/>
          <w:szCs w:val="24"/>
        </w:rPr>
        <w:t>населенного пункта</w:t>
      </w:r>
      <w:r w:rsidRPr="00C10681">
        <w:rPr>
          <w:rFonts w:cs="Times New Roman"/>
          <w:szCs w:val="24"/>
        </w:rPr>
        <w:t xml:space="preserve">   в питьевой воде составляет 3,0 тыс. м3/сутки.   Зоны санитарной охраны </w:t>
      </w:r>
      <w:proofErr w:type="spellStart"/>
      <w:proofErr w:type="gramStart"/>
      <w:r w:rsidRPr="00C10681">
        <w:rPr>
          <w:rFonts w:cs="Times New Roman"/>
          <w:szCs w:val="24"/>
        </w:rPr>
        <w:t>водоузла</w:t>
      </w:r>
      <w:proofErr w:type="spellEnd"/>
      <w:r w:rsidRPr="00C10681">
        <w:rPr>
          <w:rFonts w:cs="Times New Roman"/>
          <w:szCs w:val="24"/>
        </w:rPr>
        <w:t>:  С</w:t>
      </w:r>
      <w:proofErr w:type="gramEnd"/>
      <w:r w:rsidRPr="00C10681">
        <w:rPr>
          <w:rFonts w:cs="Times New Roman"/>
          <w:szCs w:val="24"/>
        </w:rPr>
        <w:t>-15м; З-25м; Ю- 12м; В – 45м.</w:t>
      </w:r>
    </w:p>
    <w:p w:rsidR="00E12612" w:rsidRDefault="00C10681" w:rsidP="00C10681">
      <w:pPr>
        <w:pStyle w:val="a5"/>
        <w:ind w:right="-2" w:firstLine="708"/>
        <w:contextualSpacing/>
        <w:rPr>
          <w:rFonts w:cs="Times New Roman"/>
          <w:szCs w:val="24"/>
        </w:rPr>
      </w:pPr>
      <w:proofErr w:type="gramStart"/>
      <w:r w:rsidRPr="00C10681">
        <w:rPr>
          <w:rFonts w:cs="Times New Roman"/>
          <w:szCs w:val="24"/>
        </w:rPr>
        <w:t>Водопроводные  сети</w:t>
      </w:r>
      <w:proofErr w:type="gramEnd"/>
      <w:r w:rsidRPr="00C10681">
        <w:rPr>
          <w:rFonts w:cs="Times New Roman"/>
          <w:szCs w:val="24"/>
        </w:rPr>
        <w:t xml:space="preserve"> ГО «</w:t>
      </w:r>
      <w:proofErr w:type="spellStart"/>
      <w:r w:rsidRPr="00C10681">
        <w:rPr>
          <w:rFonts w:cs="Times New Roman"/>
          <w:szCs w:val="24"/>
        </w:rPr>
        <w:t>Жатай</w:t>
      </w:r>
      <w:proofErr w:type="spellEnd"/>
      <w:r w:rsidRPr="00C10681">
        <w:rPr>
          <w:rFonts w:cs="Times New Roman"/>
          <w:szCs w:val="24"/>
        </w:rPr>
        <w:t xml:space="preserve">», имеют протяженность </w:t>
      </w:r>
      <w:r w:rsidR="00FB23AA">
        <w:rPr>
          <w:rFonts w:cs="Times New Roman"/>
          <w:szCs w:val="24"/>
        </w:rPr>
        <w:t>59,9</w:t>
      </w:r>
      <w:r w:rsidRPr="00C10681">
        <w:rPr>
          <w:rFonts w:cs="Times New Roman"/>
          <w:szCs w:val="24"/>
        </w:rPr>
        <w:t> км</w:t>
      </w:r>
      <w:r w:rsidR="00FB23AA">
        <w:rPr>
          <w:rFonts w:cs="Times New Roman"/>
          <w:szCs w:val="24"/>
        </w:rPr>
        <w:t>.</w:t>
      </w:r>
      <w:r w:rsidRPr="00C10681">
        <w:rPr>
          <w:rFonts w:cs="Times New Roman"/>
          <w:szCs w:val="24"/>
        </w:rPr>
        <w:t xml:space="preserve"> </w:t>
      </w:r>
      <w:r w:rsidR="00FB23AA">
        <w:rPr>
          <w:rFonts w:cs="Times New Roman"/>
          <w:szCs w:val="24"/>
        </w:rPr>
        <w:t>И</w:t>
      </w:r>
      <w:r w:rsidRPr="00C10681">
        <w:rPr>
          <w:rFonts w:cs="Times New Roman"/>
          <w:szCs w:val="24"/>
        </w:rPr>
        <w:t xml:space="preserve">з них </w:t>
      </w:r>
      <w:r w:rsidR="00A17C08">
        <w:rPr>
          <w:rFonts w:cs="Times New Roman"/>
          <w:szCs w:val="24"/>
        </w:rPr>
        <w:t>20,</w:t>
      </w:r>
      <w:r w:rsidR="005F5C09">
        <w:rPr>
          <w:rFonts w:cs="Times New Roman"/>
          <w:szCs w:val="24"/>
        </w:rPr>
        <w:t>5</w:t>
      </w:r>
      <w:r w:rsidR="00A17C08">
        <w:rPr>
          <w:rFonts w:cs="Times New Roman"/>
          <w:szCs w:val="24"/>
        </w:rPr>
        <w:t xml:space="preserve"> км – водопровод </w:t>
      </w:r>
      <w:proofErr w:type="gramStart"/>
      <w:r w:rsidR="00A17C08">
        <w:rPr>
          <w:rFonts w:cs="Times New Roman"/>
          <w:szCs w:val="24"/>
        </w:rPr>
        <w:t xml:space="preserve">с </w:t>
      </w:r>
      <w:r w:rsidR="00FB23AA">
        <w:rPr>
          <w:rFonts w:cs="Times New Roman"/>
          <w:szCs w:val="24"/>
        </w:rPr>
        <w:t xml:space="preserve"> питьевой</w:t>
      </w:r>
      <w:proofErr w:type="gramEnd"/>
      <w:r w:rsidR="00FB23AA">
        <w:rPr>
          <w:rFonts w:cs="Times New Roman"/>
          <w:szCs w:val="24"/>
        </w:rPr>
        <w:t xml:space="preserve"> вод</w:t>
      </w:r>
      <w:r w:rsidR="00A17C08">
        <w:rPr>
          <w:rFonts w:cs="Times New Roman"/>
          <w:szCs w:val="24"/>
        </w:rPr>
        <w:t>ой</w:t>
      </w:r>
      <w:r w:rsidR="00FB23AA">
        <w:rPr>
          <w:rFonts w:cs="Times New Roman"/>
          <w:szCs w:val="24"/>
        </w:rPr>
        <w:t>, магистральный трубопровод ГВС – 2</w:t>
      </w:r>
      <w:r w:rsidR="002B6B65">
        <w:rPr>
          <w:rFonts w:cs="Times New Roman"/>
          <w:szCs w:val="24"/>
        </w:rPr>
        <w:t>3,4</w:t>
      </w:r>
      <w:r w:rsidR="00FB23AA">
        <w:rPr>
          <w:rFonts w:cs="Times New Roman"/>
          <w:szCs w:val="24"/>
        </w:rPr>
        <w:t xml:space="preserve"> км, внутриквартальный и внутридомовой трубопровод – 16,</w:t>
      </w:r>
      <w:r w:rsidR="005F5C09">
        <w:rPr>
          <w:rFonts w:cs="Times New Roman"/>
          <w:szCs w:val="24"/>
        </w:rPr>
        <w:t>0</w:t>
      </w:r>
      <w:r w:rsidR="00FB23AA">
        <w:rPr>
          <w:rFonts w:cs="Times New Roman"/>
          <w:szCs w:val="24"/>
        </w:rPr>
        <w:t xml:space="preserve"> км.</w:t>
      </w:r>
      <w:r w:rsidRPr="00C10681">
        <w:rPr>
          <w:rFonts w:cs="Times New Roman"/>
          <w:szCs w:val="24"/>
        </w:rPr>
        <w:t xml:space="preserve"> </w:t>
      </w:r>
      <w:r w:rsidR="00E12612">
        <w:rPr>
          <w:rFonts w:cs="Times New Roman"/>
          <w:szCs w:val="24"/>
        </w:rPr>
        <w:t>Доля ветхих сетей на магистралях ГВС – 22,4%.</w:t>
      </w:r>
    </w:p>
    <w:p w:rsidR="00C10681" w:rsidRDefault="00C10681" w:rsidP="00C10681">
      <w:pPr>
        <w:pStyle w:val="a5"/>
        <w:ind w:right="-2" w:firstLine="708"/>
        <w:contextualSpacing/>
        <w:rPr>
          <w:rFonts w:cs="Times New Roman"/>
          <w:szCs w:val="24"/>
        </w:rPr>
      </w:pPr>
      <w:r w:rsidRPr="00C10681">
        <w:rPr>
          <w:rFonts w:cs="Times New Roman"/>
          <w:szCs w:val="24"/>
        </w:rPr>
        <w:t xml:space="preserve">Объем поданной воды в сеть </w:t>
      </w:r>
      <w:proofErr w:type="gramStart"/>
      <w:r w:rsidRPr="00C10681">
        <w:rPr>
          <w:rFonts w:cs="Times New Roman"/>
          <w:szCs w:val="24"/>
        </w:rPr>
        <w:t xml:space="preserve">поселка  </w:t>
      </w:r>
      <w:proofErr w:type="spellStart"/>
      <w:r w:rsidRPr="00C10681">
        <w:rPr>
          <w:rFonts w:cs="Times New Roman"/>
          <w:szCs w:val="24"/>
        </w:rPr>
        <w:t>Жатай</w:t>
      </w:r>
      <w:proofErr w:type="spellEnd"/>
      <w:proofErr w:type="gramEnd"/>
      <w:r w:rsidRPr="00C10681">
        <w:rPr>
          <w:rFonts w:cs="Times New Roman"/>
          <w:szCs w:val="24"/>
        </w:rPr>
        <w:t xml:space="preserve">  за 20</w:t>
      </w:r>
      <w:r w:rsidR="00E444D5">
        <w:rPr>
          <w:rFonts w:cs="Times New Roman"/>
          <w:szCs w:val="24"/>
        </w:rPr>
        <w:t>20</w:t>
      </w:r>
      <w:r w:rsidRPr="00C10681">
        <w:rPr>
          <w:rFonts w:cs="Times New Roman"/>
          <w:szCs w:val="24"/>
        </w:rPr>
        <w:t xml:space="preserve"> год составил  </w:t>
      </w:r>
      <w:r w:rsidR="00E444D5">
        <w:rPr>
          <w:rFonts w:cs="Times New Roman"/>
          <w:szCs w:val="24"/>
        </w:rPr>
        <w:t>516,38</w:t>
      </w:r>
      <w:r w:rsidRPr="00C10681">
        <w:rPr>
          <w:rFonts w:cs="Times New Roman"/>
          <w:szCs w:val="24"/>
        </w:rPr>
        <w:t xml:space="preserve"> тыс. </w:t>
      </w:r>
      <w:proofErr w:type="spellStart"/>
      <w:r w:rsidRPr="00C10681">
        <w:rPr>
          <w:rFonts w:cs="Times New Roman"/>
          <w:szCs w:val="24"/>
        </w:rPr>
        <w:t>куб.м</w:t>
      </w:r>
      <w:proofErr w:type="spellEnd"/>
      <w:r w:rsidRPr="00C10681">
        <w:rPr>
          <w:rFonts w:cs="Times New Roman"/>
          <w:szCs w:val="24"/>
        </w:rPr>
        <w:t>.</w:t>
      </w:r>
    </w:p>
    <w:p w:rsidR="0027769F" w:rsidRDefault="0027769F" w:rsidP="0027769F">
      <w:pPr>
        <w:pStyle w:val="a5"/>
        <w:ind w:right="-2" w:firstLine="708"/>
        <w:contextualSpacing/>
        <w:rPr>
          <w:rFonts w:cs="Times New Roman"/>
          <w:szCs w:val="24"/>
        </w:rPr>
      </w:pPr>
      <w:r>
        <w:rPr>
          <w:rFonts w:cs="Times New Roman"/>
          <w:szCs w:val="24"/>
        </w:rPr>
        <w:t xml:space="preserve">                                             </w:t>
      </w:r>
    </w:p>
    <w:p w:rsidR="0027769F" w:rsidRDefault="0027769F" w:rsidP="0027769F">
      <w:pPr>
        <w:pStyle w:val="a5"/>
        <w:ind w:right="-2" w:firstLine="708"/>
        <w:contextualSpacing/>
        <w:rPr>
          <w:rFonts w:cs="Times New Roman"/>
          <w:szCs w:val="24"/>
        </w:rPr>
      </w:pPr>
      <w:r>
        <w:rPr>
          <w:rFonts w:cs="Times New Roman"/>
          <w:szCs w:val="24"/>
        </w:rPr>
        <w:t xml:space="preserve">                           Сравнительные показатели </w:t>
      </w:r>
      <w:r w:rsidR="009573B9">
        <w:rPr>
          <w:rFonts w:cs="Times New Roman"/>
          <w:szCs w:val="24"/>
        </w:rPr>
        <w:t xml:space="preserve">водоснабжения </w:t>
      </w:r>
      <w:r>
        <w:rPr>
          <w:rFonts w:cs="Times New Roman"/>
          <w:szCs w:val="24"/>
        </w:rPr>
        <w:t>по годам</w:t>
      </w:r>
    </w:p>
    <w:p w:rsidR="00FF0EA4" w:rsidRPr="009411E7" w:rsidRDefault="00FF0EA4" w:rsidP="009411E7">
      <w:pPr>
        <w:pStyle w:val="a5"/>
        <w:ind w:left="9204" w:right="-2" w:firstLine="708"/>
        <w:contextualSpacing/>
        <w:rPr>
          <w:rFonts w:cs="Times New Roman"/>
          <w:sz w:val="18"/>
          <w:szCs w:val="18"/>
        </w:rPr>
      </w:pPr>
      <w:r w:rsidRPr="009411E7">
        <w:rPr>
          <w:rFonts w:cs="Times New Roman"/>
          <w:sz w:val="18"/>
          <w:szCs w:val="18"/>
        </w:rPr>
        <w:t>Тыс. м3</w:t>
      </w:r>
    </w:p>
    <w:tbl>
      <w:tblPr>
        <w:tblStyle w:val="ad"/>
        <w:tblW w:w="5000" w:type="pct"/>
        <w:tblLayout w:type="fixed"/>
        <w:tblLook w:val="04A0" w:firstRow="1" w:lastRow="0" w:firstColumn="1" w:lastColumn="0" w:noHBand="0" w:noVBand="1"/>
      </w:tblPr>
      <w:tblGrid>
        <w:gridCol w:w="1590"/>
        <w:gridCol w:w="765"/>
        <w:gridCol w:w="765"/>
        <w:gridCol w:w="765"/>
        <w:gridCol w:w="765"/>
        <w:gridCol w:w="764"/>
        <w:gridCol w:w="764"/>
        <w:gridCol w:w="764"/>
        <w:gridCol w:w="764"/>
        <w:gridCol w:w="764"/>
        <w:gridCol w:w="764"/>
        <w:gridCol w:w="764"/>
        <w:gridCol w:w="764"/>
      </w:tblGrid>
      <w:tr w:rsidR="00DA6952" w:rsidRPr="00F710F1" w:rsidTr="00097432">
        <w:tc>
          <w:tcPr>
            <w:tcW w:w="1629" w:type="dxa"/>
            <w:vMerge w:val="restart"/>
            <w:shd w:val="clear" w:color="auto" w:fill="DBE5F1" w:themeFill="accent1" w:themeFillTint="33"/>
          </w:tcPr>
          <w:p w:rsidR="007979BF" w:rsidRPr="00F710F1" w:rsidRDefault="007979BF" w:rsidP="0027769F">
            <w:pPr>
              <w:pStyle w:val="aff4"/>
              <w:tabs>
                <w:tab w:val="left" w:pos="34"/>
              </w:tabs>
              <w:ind w:left="0" w:right="-287" w:firstLine="0"/>
              <w:rPr>
                <w:rFonts w:ascii="Times New Roman" w:hAnsi="Times New Roman" w:cs="Times New Roman"/>
                <w:sz w:val="18"/>
                <w:szCs w:val="18"/>
              </w:rPr>
            </w:pPr>
          </w:p>
        </w:tc>
        <w:tc>
          <w:tcPr>
            <w:tcW w:w="2339" w:type="dxa"/>
            <w:gridSpan w:val="3"/>
            <w:shd w:val="clear" w:color="auto" w:fill="DBE5F1" w:themeFill="accent1" w:themeFillTint="33"/>
          </w:tcPr>
          <w:p w:rsidR="007979BF" w:rsidRPr="00F710F1" w:rsidRDefault="007979BF" w:rsidP="002B33DE">
            <w:pPr>
              <w:pStyle w:val="aff4"/>
              <w:tabs>
                <w:tab w:val="left" w:pos="34"/>
              </w:tabs>
              <w:ind w:left="0" w:firstLine="0"/>
              <w:jc w:val="center"/>
              <w:rPr>
                <w:rFonts w:ascii="Times New Roman" w:hAnsi="Times New Roman" w:cs="Times New Roman"/>
                <w:sz w:val="18"/>
                <w:szCs w:val="18"/>
              </w:rPr>
            </w:pPr>
            <w:r w:rsidRPr="00F710F1">
              <w:rPr>
                <w:rFonts w:ascii="Times New Roman" w:hAnsi="Times New Roman" w:cs="Times New Roman"/>
                <w:sz w:val="18"/>
                <w:szCs w:val="18"/>
              </w:rPr>
              <w:t>2017</w:t>
            </w:r>
          </w:p>
        </w:tc>
        <w:tc>
          <w:tcPr>
            <w:tcW w:w="2340" w:type="dxa"/>
            <w:gridSpan w:val="3"/>
            <w:shd w:val="clear" w:color="auto" w:fill="DBE5F1" w:themeFill="accent1" w:themeFillTint="33"/>
          </w:tcPr>
          <w:p w:rsidR="007979BF" w:rsidRPr="00F710F1" w:rsidRDefault="007979BF" w:rsidP="002B33DE">
            <w:pPr>
              <w:pStyle w:val="aff4"/>
              <w:tabs>
                <w:tab w:val="left" w:pos="34"/>
              </w:tabs>
              <w:ind w:left="0" w:firstLine="0"/>
              <w:jc w:val="center"/>
              <w:rPr>
                <w:rFonts w:ascii="Times New Roman" w:hAnsi="Times New Roman" w:cs="Times New Roman"/>
                <w:sz w:val="18"/>
                <w:szCs w:val="18"/>
              </w:rPr>
            </w:pPr>
            <w:r w:rsidRPr="00F710F1">
              <w:rPr>
                <w:rFonts w:ascii="Times New Roman" w:hAnsi="Times New Roman" w:cs="Times New Roman"/>
                <w:sz w:val="18"/>
                <w:szCs w:val="18"/>
              </w:rPr>
              <w:t>2018</w:t>
            </w:r>
          </w:p>
        </w:tc>
        <w:tc>
          <w:tcPr>
            <w:tcW w:w="2340" w:type="dxa"/>
            <w:gridSpan w:val="3"/>
            <w:shd w:val="clear" w:color="auto" w:fill="DBE5F1" w:themeFill="accent1" w:themeFillTint="33"/>
          </w:tcPr>
          <w:p w:rsidR="007979BF" w:rsidRPr="00F710F1" w:rsidRDefault="007979BF" w:rsidP="002B33DE">
            <w:pPr>
              <w:pStyle w:val="aff4"/>
              <w:tabs>
                <w:tab w:val="left" w:pos="34"/>
              </w:tabs>
              <w:ind w:left="0" w:firstLine="0"/>
              <w:jc w:val="center"/>
              <w:rPr>
                <w:rFonts w:ascii="Times New Roman" w:hAnsi="Times New Roman" w:cs="Times New Roman"/>
                <w:sz w:val="18"/>
                <w:szCs w:val="18"/>
              </w:rPr>
            </w:pPr>
            <w:r w:rsidRPr="00F710F1">
              <w:rPr>
                <w:rFonts w:ascii="Times New Roman" w:hAnsi="Times New Roman" w:cs="Times New Roman"/>
                <w:sz w:val="18"/>
                <w:szCs w:val="18"/>
              </w:rPr>
              <w:t>2019</w:t>
            </w:r>
          </w:p>
        </w:tc>
        <w:tc>
          <w:tcPr>
            <w:tcW w:w="2340" w:type="dxa"/>
            <w:gridSpan w:val="3"/>
            <w:shd w:val="clear" w:color="auto" w:fill="DBE5F1" w:themeFill="accent1" w:themeFillTint="33"/>
          </w:tcPr>
          <w:p w:rsidR="007979BF" w:rsidRPr="00F710F1" w:rsidRDefault="007979BF" w:rsidP="002B33DE">
            <w:pPr>
              <w:pStyle w:val="aff4"/>
              <w:tabs>
                <w:tab w:val="left" w:pos="34"/>
              </w:tabs>
              <w:ind w:left="0" w:firstLine="0"/>
              <w:jc w:val="center"/>
              <w:rPr>
                <w:rFonts w:ascii="Times New Roman" w:hAnsi="Times New Roman" w:cs="Times New Roman"/>
                <w:sz w:val="18"/>
                <w:szCs w:val="18"/>
              </w:rPr>
            </w:pPr>
            <w:r w:rsidRPr="00F710F1">
              <w:rPr>
                <w:rFonts w:ascii="Times New Roman" w:hAnsi="Times New Roman" w:cs="Times New Roman"/>
                <w:sz w:val="18"/>
                <w:szCs w:val="18"/>
              </w:rPr>
              <w:t>2020</w:t>
            </w:r>
          </w:p>
        </w:tc>
      </w:tr>
      <w:tr w:rsidR="00DA6952" w:rsidRPr="00F710F1" w:rsidTr="00097432">
        <w:trPr>
          <w:trHeight w:val="275"/>
        </w:trPr>
        <w:tc>
          <w:tcPr>
            <w:tcW w:w="1629" w:type="dxa"/>
            <w:vMerge/>
          </w:tcPr>
          <w:p w:rsidR="00A06F3E" w:rsidRPr="00F710F1" w:rsidRDefault="00A06F3E" w:rsidP="0027769F">
            <w:pPr>
              <w:pStyle w:val="aff4"/>
              <w:tabs>
                <w:tab w:val="left" w:pos="34"/>
              </w:tabs>
              <w:ind w:left="0" w:right="-287" w:firstLine="0"/>
              <w:rPr>
                <w:rFonts w:ascii="Times New Roman" w:hAnsi="Times New Roman" w:cs="Times New Roman"/>
                <w:sz w:val="18"/>
                <w:szCs w:val="18"/>
              </w:rPr>
            </w:pPr>
          </w:p>
        </w:tc>
        <w:tc>
          <w:tcPr>
            <w:tcW w:w="779" w:type="dxa"/>
            <w:shd w:val="clear" w:color="auto" w:fill="DBE5F1" w:themeFill="accent1" w:themeFillTint="33"/>
            <w:vAlign w:val="center"/>
          </w:tcPr>
          <w:p w:rsidR="00A06F3E" w:rsidRPr="0054577F" w:rsidRDefault="00A06F3E" w:rsidP="00A06F3E">
            <w:pPr>
              <w:pStyle w:val="aff4"/>
              <w:tabs>
                <w:tab w:val="left" w:pos="34"/>
              </w:tabs>
              <w:ind w:left="0" w:firstLine="0"/>
              <w:jc w:val="center"/>
              <w:rPr>
                <w:rFonts w:ascii="Times New Roman" w:hAnsi="Times New Roman" w:cs="Times New Roman"/>
                <w:sz w:val="17"/>
                <w:szCs w:val="17"/>
              </w:rPr>
            </w:pPr>
            <w:r w:rsidRPr="0054577F">
              <w:rPr>
                <w:rFonts w:ascii="Times New Roman" w:hAnsi="Times New Roman" w:cs="Times New Roman"/>
                <w:sz w:val="17"/>
                <w:szCs w:val="17"/>
              </w:rPr>
              <w:t>Всего</w:t>
            </w:r>
          </w:p>
        </w:tc>
        <w:tc>
          <w:tcPr>
            <w:tcW w:w="780" w:type="dxa"/>
            <w:vAlign w:val="center"/>
          </w:tcPr>
          <w:p w:rsidR="00A06F3E" w:rsidRPr="0054577F" w:rsidRDefault="00A06F3E" w:rsidP="00A06F3E">
            <w:pPr>
              <w:pStyle w:val="aff4"/>
              <w:tabs>
                <w:tab w:val="left" w:pos="34"/>
              </w:tabs>
              <w:ind w:left="0" w:firstLine="0"/>
              <w:jc w:val="center"/>
              <w:rPr>
                <w:rFonts w:ascii="Times New Roman" w:hAnsi="Times New Roman" w:cs="Times New Roman"/>
                <w:sz w:val="17"/>
                <w:szCs w:val="17"/>
              </w:rPr>
            </w:pPr>
            <w:r w:rsidRPr="0054577F">
              <w:rPr>
                <w:rFonts w:ascii="Times New Roman" w:hAnsi="Times New Roman" w:cs="Times New Roman"/>
                <w:sz w:val="17"/>
                <w:szCs w:val="17"/>
              </w:rPr>
              <w:t>Холод</w:t>
            </w:r>
            <w:r w:rsidRPr="0054577F">
              <w:rPr>
                <w:rFonts w:ascii="Times New Roman" w:hAnsi="Times New Roman" w:cs="Times New Roman"/>
                <w:sz w:val="17"/>
                <w:szCs w:val="17"/>
              </w:rPr>
              <w:lastRenderedPageBreak/>
              <w:t>ная</w:t>
            </w:r>
          </w:p>
        </w:tc>
        <w:tc>
          <w:tcPr>
            <w:tcW w:w="780" w:type="dxa"/>
            <w:vAlign w:val="center"/>
          </w:tcPr>
          <w:p w:rsidR="00A06F3E" w:rsidRPr="0054577F" w:rsidRDefault="00A06F3E" w:rsidP="00A06F3E">
            <w:pPr>
              <w:pStyle w:val="aff4"/>
              <w:tabs>
                <w:tab w:val="left" w:pos="34"/>
              </w:tabs>
              <w:ind w:left="0" w:firstLine="0"/>
              <w:jc w:val="center"/>
              <w:rPr>
                <w:rFonts w:ascii="Times New Roman" w:hAnsi="Times New Roman" w:cs="Times New Roman"/>
                <w:sz w:val="17"/>
                <w:szCs w:val="17"/>
              </w:rPr>
            </w:pPr>
            <w:r w:rsidRPr="0054577F">
              <w:rPr>
                <w:rFonts w:ascii="Times New Roman" w:hAnsi="Times New Roman" w:cs="Times New Roman"/>
                <w:sz w:val="17"/>
                <w:szCs w:val="17"/>
              </w:rPr>
              <w:lastRenderedPageBreak/>
              <w:t>Горяча</w:t>
            </w:r>
            <w:r w:rsidRPr="0054577F">
              <w:rPr>
                <w:rFonts w:ascii="Times New Roman" w:hAnsi="Times New Roman" w:cs="Times New Roman"/>
                <w:sz w:val="17"/>
                <w:szCs w:val="17"/>
              </w:rPr>
              <w:lastRenderedPageBreak/>
              <w:t>я</w:t>
            </w:r>
          </w:p>
        </w:tc>
        <w:tc>
          <w:tcPr>
            <w:tcW w:w="780" w:type="dxa"/>
            <w:shd w:val="clear" w:color="auto" w:fill="DBE5F1" w:themeFill="accent1" w:themeFillTint="33"/>
            <w:vAlign w:val="center"/>
          </w:tcPr>
          <w:p w:rsidR="00A06F3E" w:rsidRPr="0054577F" w:rsidRDefault="00A06F3E" w:rsidP="00A06F3E">
            <w:pPr>
              <w:pStyle w:val="aff4"/>
              <w:tabs>
                <w:tab w:val="left" w:pos="34"/>
              </w:tabs>
              <w:ind w:left="0" w:firstLine="0"/>
              <w:jc w:val="center"/>
              <w:rPr>
                <w:rFonts w:ascii="Times New Roman" w:hAnsi="Times New Roman" w:cs="Times New Roman"/>
                <w:sz w:val="17"/>
                <w:szCs w:val="17"/>
              </w:rPr>
            </w:pPr>
            <w:r w:rsidRPr="0054577F">
              <w:rPr>
                <w:rFonts w:ascii="Times New Roman" w:hAnsi="Times New Roman" w:cs="Times New Roman"/>
                <w:sz w:val="17"/>
                <w:szCs w:val="17"/>
              </w:rPr>
              <w:lastRenderedPageBreak/>
              <w:t>Всего</w:t>
            </w:r>
          </w:p>
        </w:tc>
        <w:tc>
          <w:tcPr>
            <w:tcW w:w="780" w:type="dxa"/>
            <w:vAlign w:val="center"/>
          </w:tcPr>
          <w:p w:rsidR="00A06F3E" w:rsidRPr="0054577F" w:rsidRDefault="00A06F3E" w:rsidP="00A06F3E">
            <w:pPr>
              <w:pStyle w:val="aff4"/>
              <w:tabs>
                <w:tab w:val="left" w:pos="34"/>
              </w:tabs>
              <w:ind w:left="0" w:firstLine="0"/>
              <w:jc w:val="center"/>
              <w:rPr>
                <w:rFonts w:ascii="Times New Roman" w:hAnsi="Times New Roman" w:cs="Times New Roman"/>
                <w:sz w:val="17"/>
                <w:szCs w:val="17"/>
              </w:rPr>
            </w:pPr>
            <w:r w:rsidRPr="0054577F">
              <w:rPr>
                <w:rFonts w:ascii="Times New Roman" w:hAnsi="Times New Roman" w:cs="Times New Roman"/>
                <w:sz w:val="17"/>
                <w:szCs w:val="17"/>
              </w:rPr>
              <w:t>Холод</w:t>
            </w:r>
            <w:r w:rsidRPr="0054577F">
              <w:rPr>
                <w:rFonts w:ascii="Times New Roman" w:hAnsi="Times New Roman" w:cs="Times New Roman"/>
                <w:sz w:val="17"/>
                <w:szCs w:val="17"/>
              </w:rPr>
              <w:lastRenderedPageBreak/>
              <w:t>ная</w:t>
            </w:r>
          </w:p>
        </w:tc>
        <w:tc>
          <w:tcPr>
            <w:tcW w:w="780" w:type="dxa"/>
            <w:vAlign w:val="center"/>
          </w:tcPr>
          <w:p w:rsidR="00A06F3E" w:rsidRPr="0054577F" w:rsidRDefault="00A06F3E" w:rsidP="00A06F3E">
            <w:pPr>
              <w:pStyle w:val="aff4"/>
              <w:tabs>
                <w:tab w:val="left" w:pos="34"/>
              </w:tabs>
              <w:ind w:left="0" w:firstLine="0"/>
              <w:jc w:val="center"/>
              <w:rPr>
                <w:rFonts w:ascii="Times New Roman" w:hAnsi="Times New Roman" w:cs="Times New Roman"/>
                <w:sz w:val="17"/>
                <w:szCs w:val="17"/>
              </w:rPr>
            </w:pPr>
            <w:r w:rsidRPr="0054577F">
              <w:rPr>
                <w:rFonts w:ascii="Times New Roman" w:hAnsi="Times New Roman" w:cs="Times New Roman"/>
                <w:sz w:val="17"/>
                <w:szCs w:val="17"/>
              </w:rPr>
              <w:lastRenderedPageBreak/>
              <w:t>Горяча</w:t>
            </w:r>
            <w:r w:rsidRPr="0054577F">
              <w:rPr>
                <w:rFonts w:ascii="Times New Roman" w:hAnsi="Times New Roman" w:cs="Times New Roman"/>
                <w:sz w:val="17"/>
                <w:szCs w:val="17"/>
              </w:rPr>
              <w:lastRenderedPageBreak/>
              <w:t>я</w:t>
            </w:r>
          </w:p>
        </w:tc>
        <w:tc>
          <w:tcPr>
            <w:tcW w:w="780" w:type="dxa"/>
            <w:shd w:val="clear" w:color="auto" w:fill="DBE5F1" w:themeFill="accent1" w:themeFillTint="33"/>
            <w:vAlign w:val="center"/>
          </w:tcPr>
          <w:p w:rsidR="00A06F3E" w:rsidRPr="0054577F" w:rsidRDefault="00A06F3E" w:rsidP="00A06F3E">
            <w:pPr>
              <w:pStyle w:val="aff4"/>
              <w:tabs>
                <w:tab w:val="left" w:pos="34"/>
              </w:tabs>
              <w:ind w:left="0" w:firstLine="0"/>
              <w:jc w:val="center"/>
              <w:rPr>
                <w:rFonts w:ascii="Times New Roman" w:hAnsi="Times New Roman" w:cs="Times New Roman"/>
                <w:sz w:val="17"/>
                <w:szCs w:val="17"/>
              </w:rPr>
            </w:pPr>
            <w:r w:rsidRPr="0054577F">
              <w:rPr>
                <w:rFonts w:ascii="Times New Roman" w:hAnsi="Times New Roman" w:cs="Times New Roman"/>
                <w:sz w:val="17"/>
                <w:szCs w:val="17"/>
              </w:rPr>
              <w:lastRenderedPageBreak/>
              <w:t>Всего</w:t>
            </w:r>
          </w:p>
        </w:tc>
        <w:tc>
          <w:tcPr>
            <w:tcW w:w="780" w:type="dxa"/>
            <w:vAlign w:val="center"/>
          </w:tcPr>
          <w:p w:rsidR="00A06F3E" w:rsidRPr="0054577F" w:rsidRDefault="00A06F3E" w:rsidP="00A06F3E">
            <w:pPr>
              <w:pStyle w:val="aff4"/>
              <w:tabs>
                <w:tab w:val="left" w:pos="34"/>
              </w:tabs>
              <w:ind w:left="0" w:firstLine="0"/>
              <w:jc w:val="center"/>
              <w:rPr>
                <w:rFonts w:ascii="Times New Roman" w:hAnsi="Times New Roman" w:cs="Times New Roman"/>
                <w:sz w:val="17"/>
                <w:szCs w:val="17"/>
              </w:rPr>
            </w:pPr>
            <w:r w:rsidRPr="0054577F">
              <w:rPr>
                <w:rFonts w:ascii="Times New Roman" w:hAnsi="Times New Roman" w:cs="Times New Roman"/>
                <w:sz w:val="17"/>
                <w:szCs w:val="17"/>
              </w:rPr>
              <w:t>Холод</w:t>
            </w:r>
            <w:r w:rsidRPr="0054577F">
              <w:rPr>
                <w:rFonts w:ascii="Times New Roman" w:hAnsi="Times New Roman" w:cs="Times New Roman"/>
                <w:sz w:val="17"/>
                <w:szCs w:val="17"/>
              </w:rPr>
              <w:lastRenderedPageBreak/>
              <w:t>ная</w:t>
            </w:r>
          </w:p>
        </w:tc>
        <w:tc>
          <w:tcPr>
            <w:tcW w:w="780" w:type="dxa"/>
            <w:vAlign w:val="center"/>
          </w:tcPr>
          <w:p w:rsidR="00A06F3E" w:rsidRPr="0054577F" w:rsidRDefault="00A06F3E" w:rsidP="00A06F3E">
            <w:pPr>
              <w:pStyle w:val="aff4"/>
              <w:tabs>
                <w:tab w:val="left" w:pos="34"/>
              </w:tabs>
              <w:ind w:left="0" w:firstLine="0"/>
              <w:jc w:val="center"/>
              <w:rPr>
                <w:rFonts w:ascii="Times New Roman" w:hAnsi="Times New Roman" w:cs="Times New Roman"/>
                <w:sz w:val="17"/>
                <w:szCs w:val="17"/>
              </w:rPr>
            </w:pPr>
            <w:r w:rsidRPr="0054577F">
              <w:rPr>
                <w:rFonts w:ascii="Times New Roman" w:hAnsi="Times New Roman" w:cs="Times New Roman"/>
                <w:sz w:val="17"/>
                <w:szCs w:val="17"/>
              </w:rPr>
              <w:lastRenderedPageBreak/>
              <w:t>Горяча</w:t>
            </w:r>
            <w:r w:rsidRPr="0054577F">
              <w:rPr>
                <w:rFonts w:ascii="Times New Roman" w:hAnsi="Times New Roman" w:cs="Times New Roman"/>
                <w:sz w:val="17"/>
                <w:szCs w:val="17"/>
              </w:rPr>
              <w:lastRenderedPageBreak/>
              <w:t>я</w:t>
            </w:r>
          </w:p>
        </w:tc>
        <w:tc>
          <w:tcPr>
            <w:tcW w:w="780" w:type="dxa"/>
            <w:shd w:val="clear" w:color="auto" w:fill="DBE5F1" w:themeFill="accent1" w:themeFillTint="33"/>
            <w:vAlign w:val="center"/>
          </w:tcPr>
          <w:p w:rsidR="00A06F3E" w:rsidRPr="0054577F" w:rsidRDefault="00A06F3E" w:rsidP="00A06F3E">
            <w:pPr>
              <w:pStyle w:val="aff4"/>
              <w:tabs>
                <w:tab w:val="left" w:pos="34"/>
              </w:tabs>
              <w:ind w:left="0" w:firstLine="0"/>
              <w:jc w:val="center"/>
              <w:rPr>
                <w:rFonts w:ascii="Times New Roman" w:hAnsi="Times New Roman" w:cs="Times New Roman"/>
                <w:sz w:val="17"/>
                <w:szCs w:val="17"/>
              </w:rPr>
            </w:pPr>
            <w:r w:rsidRPr="0054577F">
              <w:rPr>
                <w:rFonts w:ascii="Times New Roman" w:hAnsi="Times New Roman" w:cs="Times New Roman"/>
                <w:sz w:val="17"/>
                <w:szCs w:val="17"/>
              </w:rPr>
              <w:lastRenderedPageBreak/>
              <w:t>Всего</w:t>
            </w:r>
          </w:p>
        </w:tc>
        <w:tc>
          <w:tcPr>
            <w:tcW w:w="780" w:type="dxa"/>
            <w:vAlign w:val="center"/>
          </w:tcPr>
          <w:p w:rsidR="00A06F3E" w:rsidRPr="0054577F" w:rsidRDefault="00A06F3E" w:rsidP="00A06F3E">
            <w:pPr>
              <w:pStyle w:val="aff4"/>
              <w:tabs>
                <w:tab w:val="left" w:pos="34"/>
              </w:tabs>
              <w:ind w:left="0" w:firstLine="0"/>
              <w:jc w:val="center"/>
              <w:rPr>
                <w:rFonts w:ascii="Times New Roman" w:hAnsi="Times New Roman" w:cs="Times New Roman"/>
                <w:sz w:val="17"/>
                <w:szCs w:val="17"/>
              </w:rPr>
            </w:pPr>
            <w:r w:rsidRPr="0054577F">
              <w:rPr>
                <w:rFonts w:ascii="Times New Roman" w:hAnsi="Times New Roman" w:cs="Times New Roman"/>
                <w:sz w:val="17"/>
                <w:szCs w:val="17"/>
              </w:rPr>
              <w:t>Холод</w:t>
            </w:r>
            <w:r w:rsidRPr="0054577F">
              <w:rPr>
                <w:rFonts w:ascii="Times New Roman" w:hAnsi="Times New Roman" w:cs="Times New Roman"/>
                <w:sz w:val="17"/>
                <w:szCs w:val="17"/>
              </w:rPr>
              <w:lastRenderedPageBreak/>
              <w:t>ная</w:t>
            </w:r>
          </w:p>
        </w:tc>
        <w:tc>
          <w:tcPr>
            <w:tcW w:w="780" w:type="dxa"/>
            <w:vAlign w:val="center"/>
          </w:tcPr>
          <w:p w:rsidR="00A06F3E" w:rsidRPr="0054577F" w:rsidRDefault="00A06F3E" w:rsidP="00A06F3E">
            <w:pPr>
              <w:pStyle w:val="aff4"/>
              <w:tabs>
                <w:tab w:val="left" w:pos="34"/>
              </w:tabs>
              <w:ind w:left="0" w:firstLine="0"/>
              <w:jc w:val="center"/>
              <w:rPr>
                <w:rFonts w:ascii="Times New Roman" w:hAnsi="Times New Roman" w:cs="Times New Roman"/>
                <w:sz w:val="17"/>
                <w:szCs w:val="17"/>
              </w:rPr>
            </w:pPr>
            <w:r w:rsidRPr="0054577F">
              <w:rPr>
                <w:rFonts w:ascii="Times New Roman" w:hAnsi="Times New Roman" w:cs="Times New Roman"/>
                <w:sz w:val="17"/>
                <w:szCs w:val="17"/>
              </w:rPr>
              <w:lastRenderedPageBreak/>
              <w:t>Горяча</w:t>
            </w:r>
            <w:r w:rsidRPr="0054577F">
              <w:rPr>
                <w:rFonts w:ascii="Times New Roman" w:hAnsi="Times New Roman" w:cs="Times New Roman"/>
                <w:sz w:val="17"/>
                <w:szCs w:val="17"/>
              </w:rPr>
              <w:lastRenderedPageBreak/>
              <w:t>я</w:t>
            </w:r>
          </w:p>
        </w:tc>
      </w:tr>
      <w:tr w:rsidR="00DA6952" w:rsidRPr="00F710F1" w:rsidTr="00097432">
        <w:tc>
          <w:tcPr>
            <w:tcW w:w="1629" w:type="dxa"/>
            <w:shd w:val="clear" w:color="auto" w:fill="DBE5F1" w:themeFill="accent1" w:themeFillTint="33"/>
          </w:tcPr>
          <w:p w:rsidR="00A06F3E" w:rsidRPr="00F710F1" w:rsidRDefault="001A002E" w:rsidP="00FF0EA4">
            <w:pPr>
              <w:pStyle w:val="aff4"/>
              <w:tabs>
                <w:tab w:val="left" w:pos="0"/>
              </w:tabs>
              <w:ind w:left="0" w:right="-34" w:firstLine="0"/>
              <w:jc w:val="left"/>
              <w:rPr>
                <w:rFonts w:ascii="Times New Roman" w:hAnsi="Times New Roman" w:cs="Times New Roman"/>
                <w:sz w:val="18"/>
                <w:szCs w:val="18"/>
              </w:rPr>
            </w:pPr>
            <w:r w:rsidRPr="00F710F1">
              <w:rPr>
                <w:rFonts w:ascii="Times New Roman" w:hAnsi="Times New Roman" w:cs="Times New Roman"/>
                <w:sz w:val="18"/>
                <w:szCs w:val="18"/>
              </w:rPr>
              <w:lastRenderedPageBreak/>
              <w:t xml:space="preserve">1. </w:t>
            </w:r>
            <w:r w:rsidR="00A06F3E" w:rsidRPr="00F710F1">
              <w:rPr>
                <w:rFonts w:ascii="Times New Roman" w:hAnsi="Times New Roman" w:cs="Times New Roman"/>
                <w:sz w:val="18"/>
                <w:szCs w:val="18"/>
              </w:rPr>
              <w:t>Объем поданной воды</w:t>
            </w:r>
          </w:p>
        </w:tc>
        <w:tc>
          <w:tcPr>
            <w:tcW w:w="779" w:type="dxa"/>
            <w:shd w:val="clear" w:color="auto" w:fill="DBE5F1" w:themeFill="accent1" w:themeFillTint="33"/>
          </w:tcPr>
          <w:p w:rsidR="00A06F3E" w:rsidRPr="00DA6952" w:rsidRDefault="00A06F3E" w:rsidP="0027769F">
            <w:pPr>
              <w:pStyle w:val="aff4"/>
              <w:tabs>
                <w:tab w:val="left" w:pos="34"/>
              </w:tabs>
              <w:ind w:left="0" w:firstLine="0"/>
              <w:rPr>
                <w:rFonts w:ascii="Times New Roman" w:hAnsi="Times New Roman" w:cs="Times New Roman"/>
                <w:sz w:val="17"/>
                <w:szCs w:val="17"/>
              </w:rPr>
            </w:pPr>
            <w:r w:rsidRPr="00DA6952">
              <w:rPr>
                <w:rFonts w:ascii="Times New Roman" w:hAnsi="Times New Roman" w:cs="Times New Roman"/>
                <w:sz w:val="17"/>
                <w:szCs w:val="17"/>
              </w:rPr>
              <w:t>580,5</w:t>
            </w:r>
          </w:p>
        </w:tc>
        <w:tc>
          <w:tcPr>
            <w:tcW w:w="780" w:type="dxa"/>
            <w:shd w:val="clear" w:color="auto" w:fill="DBE5F1" w:themeFill="accent1" w:themeFillTint="33"/>
          </w:tcPr>
          <w:p w:rsidR="00A06F3E" w:rsidRPr="00DA6952" w:rsidRDefault="00A06F3E" w:rsidP="00BC4676">
            <w:pPr>
              <w:pStyle w:val="aff4"/>
              <w:tabs>
                <w:tab w:val="left" w:pos="34"/>
              </w:tabs>
              <w:ind w:left="0" w:firstLine="0"/>
              <w:rPr>
                <w:rFonts w:ascii="Times New Roman" w:hAnsi="Times New Roman" w:cs="Times New Roman"/>
                <w:sz w:val="17"/>
                <w:szCs w:val="17"/>
              </w:rPr>
            </w:pPr>
            <w:r w:rsidRPr="00DA6952">
              <w:rPr>
                <w:rFonts w:ascii="Times New Roman" w:hAnsi="Times New Roman" w:cs="Times New Roman"/>
                <w:sz w:val="17"/>
                <w:szCs w:val="17"/>
              </w:rPr>
              <w:t>4</w:t>
            </w:r>
            <w:r w:rsidR="00BC4676" w:rsidRPr="00DA6952">
              <w:rPr>
                <w:rFonts w:ascii="Times New Roman" w:hAnsi="Times New Roman" w:cs="Times New Roman"/>
                <w:sz w:val="17"/>
                <w:szCs w:val="17"/>
              </w:rPr>
              <w:t>60,0</w:t>
            </w:r>
          </w:p>
        </w:tc>
        <w:tc>
          <w:tcPr>
            <w:tcW w:w="780" w:type="dxa"/>
            <w:shd w:val="clear" w:color="auto" w:fill="DBE5F1" w:themeFill="accent1" w:themeFillTint="33"/>
          </w:tcPr>
          <w:p w:rsidR="00A06F3E" w:rsidRPr="00DA6952" w:rsidRDefault="00A06F3E" w:rsidP="00BC4676">
            <w:pPr>
              <w:pStyle w:val="aff4"/>
              <w:tabs>
                <w:tab w:val="left" w:pos="34"/>
              </w:tabs>
              <w:ind w:left="0" w:firstLine="0"/>
              <w:rPr>
                <w:rFonts w:ascii="Times New Roman" w:hAnsi="Times New Roman" w:cs="Times New Roman"/>
                <w:sz w:val="17"/>
                <w:szCs w:val="17"/>
              </w:rPr>
            </w:pPr>
            <w:r w:rsidRPr="00DA6952">
              <w:rPr>
                <w:rFonts w:ascii="Times New Roman" w:hAnsi="Times New Roman" w:cs="Times New Roman"/>
                <w:sz w:val="17"/>
                <w:szCs w:val="17"/>
              </w:rPr>
              <w:t>120,5</w:t>
            </w:r>
          </w:p>
        </w:tc>
        <w:tc>
          <w:tcPr>
            <w:tcW w:w="780" w:type="dxa"/>
            <w:shd w:val="clear" w:color="auto" w:fill="DBE5F1" w:themeFill="accent1" w:themeFillTint="33"/>
          </w:tcPr>
          <w:p w:rsidR="00A06F3E" w:rsidRPr="00DA6952" w:rsidRDefault="005C2735" w:rsidP="0027769F">
            <w:pPr>
              <w:pStyle w:val="aff4"/>
              <w:tabs>
                <w:tab w:val="left" w:pos="34"/>
              </w:tabs>
              <w:ind w:left="0" w:firstLine="0"/>
              <w:rPr>
                <w:rFonts w:ascii="Times New Roman" w:hAnsi="Times New Roman" w:cs="Times New Roman"/>
                <w:sz w:val="17"/>
                <w:szCs w:val="17"/>
              </w:rPr>
            </w:pPr>
            <w:r w:rsidRPr="00DA6952">
              <w:rPr>
                <w:rFonts w:ascii="Times New Roman" w:hAnsi="Times New Roman" w:cs="Times New Roman"/>
                <w:sz w:val="17"/>
                <w:szCs w:val="17"/>
              </w:rPr>
              <w:t>540,8</w:t>
            </w:r>
          </w:p>
        </w:tc>
        <w:tc>
          <w:tcPr>
            <w:tcW w:w="780" w:type="dxa"/>
            <w:shd w:val="clear" w:color="auto" w:fill="DBE5F1" w:themeFill="accent1" w:themeFillTint="33"/>
          </w:tcPr>
          <w:p w:rsidR="00A06F3E" w:rsidRPr="00DA6952" w:rsidRDefault="005C2735" w:rsidP="00BC4676">
            <w:pPr>
              <w:pStyle w:val="aff4"/>
              <w:tabs>
                <w:tab w:val="left" w:pos="34"/>
              </w:tabs>
              <w:ind w:left="0" w:firstLine="0"/>
              <w:rPr>
                <w:rFonts w:ascii="Times New Roman" w:hAnsi="Times New Roman" w:cs="Times New Roman"/>
                <w:sz w:val="17"/>
                <w:szCs w:val="17"/>
              </w:rPr>
            </w:pPr>
            <w:r w:rsidRPr="00DA6952">
              <w:rPr>
                <w:rFonts w:ascii="Times New Roman" w:hAnsi="Times New Roman" w:cs="Times New Roman"/>
                <w:sz w:val="17"/>
                <w:szCs w:val="17"/>
              </w:rPr>
              <w:t>432,</w:t>
            </w:r>
            <w:r w:rsidR="00BC4676" w:rsidRPr="00DA6952">
              <w:rPr>
                <w:rFonts w:ascii="Times New Roman" w:hAnsi="Times New Roman" w:cs="Times New Roman"/>
                <w:sz w:val="17"/>
                <w:szCs w:val="17"/>
              </w:rPr>
              <w:t>6</w:t>
            </w:r>
          </w:p>
        </w:tc>
        <w:tc>
          <w:tcPr>
            <w:tcW w:w="780" w:type="dxa"/>
            <w:shd w:val="clear" w:color="auto" w:fill="DBE5F1" w:themeFill="accent1" w:themeFillTint="33"/>
          </w:tcPr>
          <w:p w:rsidR="00A06F3E" w:rsidRPr="00DA6952" w:rsidRDefault="00A06F3E" w:rsidP="00BC4676">
            <w:pPr>
              <w:pStyle w:val="aff4"/>
              <w:tabs>
                <w:tab w:val="left" w:pos="34"/>
              </w:tabs>
              <w:ind w:left="0" w:firstLine="0"/>
              <w:rPr>
                <w:rFonts w:ascii="Times New Roman" w:hAnsi="Times New Roman" w:cs="Times New Roman"/>
                <w:sz w:val="17"/>
                <w:szCs w:val="17"/>
              </w:rPr>
            </w:pPr>
            <w:r w:rsidRPr="00DA6952">
              <w:rPr>
                <w:rFonts w:ascii="Times New Roman" w:hAnsi="Times New Roman" w:cs="Times New Roman"/>
                <w:sz w:val="17"/>
                <w:szCs w:val="17"/>
              </w:rPr>
              <w:t>108,</w:t>
            </w:r>
            <w:r w:rsidR="00BC4676" w:rsidRPr="00DA6952">
              <w:rPr>
                <w:rFonts w:ascii="Times New Roman" w:hAnsi="Times New Roman" w:cs="Times New Roman"/>
                <w:sz w:val="17"/>
                <w:szCs w:val="17"/>
              </w:rPr>
              <w:t>2</w:t>
            </w:r>
          </w:p>
        </w:tc>
        <w:tc>
          <w:tcPr>
            <w:tcW w:w="780" w:type="dxa"/>
            <w:shd w:val="clear" w:color="auto" w:fill="DBE5F1" w:themeFill="accent1" w:themeFillTint="33"/>
          </w:tcPr>
          <w:p w:rsidR="00A06F3E" w:rsidRPr="00DA6952" w:rsidRDefault="008331CF" w:rsidP="008331CF">
            <w:pPr>
              <w:pStyle w:val="aff4"/>
              <w:tabs>
                <w:tab w:val="left" w:pos="34"/>
              </w:tabs>
              <w:ind w:left="0" w:firstLine="0"/>
              <w:rPr>
                <w:rFonts w:ascii="Times New Roman" w:hAnsi="Times New Roman" w:cs="Times New Roman"/>
                <w:sz w:val="17"/>
                <w:szCs w:val="17"/>
              </w:rPr>
            </w:pPr>
            <w:r w:rsidRPr="00DA6952">
              <w:rPr>
                <w:rFonts w:ascii="Times New Roman" w:hAnsi="Times New Roman" w:cs="Times New Roman"/>
                <w:sz w:val="17"/>
                <w:szCs w:val="17"/>
              </w:rPr>
              <w:t>532,7</w:t>
            </w:r>
          </w:p>
        </w:tc>
        <w:tc>
          <w:tcPr>
            <w:tcW w:w="780" w:type="dxa"/>
            <w:shd w:val="clear" w:color="auto" w:fill="DBE5F1" w:themeFill="accent1" w:themeFillTint="33"/>
          </w:tcPr>
          <w:p w:rsidR="00A06F3E" w:rsidRPr="00DA6952" w:rsidRDefault="00777C66" w:rsidP="0027769F">
            <w:pPr>
              <w:pStyle w:val="aff4"/>
              <w:tabs>
                <w:tab w:val="left" w:pos="34"/>
              </w:tabs>
              <w:ind w:left="0" w:firstLine="0"/>
              <w:rPr>
                <w:rFonts w:ascii="Times New Roman" w:hAnsi="Times New Roman" w:cs="Times New Roman"/>
                <w:sz w:val="17"/>
                <w:szCs w:val="17"/>
              </w:rPr>
            </w:pPr>
            <w:r w:rsidRPr="00DA6952">
              <w:rPr>
                <w:rFonts w:ascii="Times New Roman" w:hAnsi="Times New Roman" w:cs="Times New Roman"/>
                <w:sz w:val="17"/>
                <w:szCs w:val="17"/>
              </w:rPr>
              <w:t>423,5</w:t>
            </w:r>
          </w:p>
        </w:tc>
        <w:tc>
          <w:tcPr>
            <w:tcW w:w="780" w:type="dxa"/>
            <w:shd w:val="clear" w:color="auto" w:fill="DBE5F1" w:themeFill="accent1" w:themeFillTint="33"/>
          </w:tcPr>
          <w:p w:rsidR="00A06F3E" w:rsidRPr="00DA6952" w:rsidRDefault="00A06F3E" w:rsidP="00760CC1">
            <w:pPr>
              <w:pStyle w:val="aff4"/>
              <w:tabs>
                <w:tab w:val="left" w:pos="34"/>
              </w:tabs>
              <w:ind w:left="0" w:firstLine="0"/>
              <w:rPr>
                <w:rFonts w:ascii="Times New Roman" w:hAnsi="Times New Roman" w:cs="Times New Roman"/>
                <w:sz w:val="17"/>
                <w:szCs w:val="17"/>
              </w:rPr>
            </w:pPr>
            <w:r w:rsidRPr="00DA6952">
              <w:rPr>
                <w:rFonts w:ascii="Times New Roman" w:hAnsi="Times New Roman" w:cs="Times New Roman"/>
                <w:sz w:val="17"/>
                <w:szCs w:val="17"/>
              </w:rPr>
              <w:t>109,</w:t>
            </w:r>
            <w:r w:rsidR="008331CF" w:rsidRPr="00DA6952">
              <w:rPr>
                <w:rFonts w:ascii="Times New Roman" w:hAnsi="Times New Roman" w:cs="Times New Roman"/>
                <w:sz w:val="17"/>
                <w:szCs w:val="17"/>
              </w:rPr>
              <w:t>2</w:t>
            </w:r>
          </w:p>
        </w:tc>
        <w:tc>
          <w:tcPr>
            <w:tcW w:w="780" w:type="dxa"/>
            <w:shd w:val="clear" w:color="auto" w:fill="DBE5F1" w:themeFill="accent1" w:themeFillTint="33"/>
          </w:tcPr>
          <w:p w:rsidR="00A06F3E" w:rsidRPr="00DA6952" w:rsidRDefault="000B1490" w:rsidP="007218FE">
            <w:pPr>
              <w:pStyle w:val="aff4"/>
              <w:tabs>
                <w:tab w:val="left" w:pos="34"/>
              </w:tabs>
              <w:ind w:left="0" w:firstLine="0"/>
              <w:rPr>
                <w:rFonts w:ascii="Times New Roman" w:hAnsi="Times New Roman" w:cs="Times New Roman"/>
                <w:sz w:val="17"/>
                <w:szCs w:val="17"/>
              </w:rPr>
            </w:pPr>
            <w:r w:rsidRPr="00DA6952">
              <w:rPr>
                <w:rFonts w:ascii="Times New Roman" w:hAnsi="Times New Roman" w:cs="Times New Roman"/>
                <w:sz w:val="17"/>
                <w:szCs w:val="17"/>
              </w:rPr>
              <w:t>516,</w:t>
            </w:r>
            <w:r w:rsidR="007218FE" w:rsidRPr="00DA6952">
              <w:rPr>
                <w:rFonts w:ascii="Times New Roman" w:hAnsi="Times New Roman" w:cs="Times New Roman"/>
                <w:sz w:val="17"/>
                <w:szCs w:val="17"/>
              </w:rPr>
              <w:t>4</w:t>
            </w:r>
          </w:p>
        </w:tc>
        <w:tc>
          <w:tcPr>
            <w:tcW w:w="780" w:type="dxa"/>
            <w:shd w:val="clear" w:color="auto" w:fill="DBE5F1" w:themeFill="accent1" w:themeFillTint="33"/>
          </w:tcPr>
          <w:p w:rsidR="00A06F3E" w:rsidRPr="00DA6952" w:rsidRDefault="004B0A1E" w:rsidP="007218FE">
            <w:pPr>
              <w:pStyle w:val="aff4"/>
              <w:tabs>
                <w:tab w:val="left" w:pos="34"/>
              </w:tabs>
              <w:ind w:left="0" w:firstLine="0"/>
              <w:rPr>
                <w:rFonts w:ascii="Times New Roman" w:hAnsi="Times New Roman" w:cs="Times New Roman"/>
                <w:sz w:val="17"/>
                <w:szCs w:val="17"/>
              </w:rPr>
            </w:pPr>
            <w:r w:rsidRPr="00DA6952">
              <w:rPr>
                <w:rFonts w:ascii="Times New Roman" w:hAnsi="Times New Roman" w:cs="Times New Roman"/>
                <w:sz w:val="17"/>
                <w:szCs w:val="17"/>
              </w:rPr>
              <w:t>415,</w:t>
            </w:r>
            <w:r w:rsidR="007218FE" w:rsidRPr="00DA6952">
              <w:rPr>
                <w:rFonts w:ascii="Times New Roman" w:hAnsi="Times New Roman" w:cs="Times New Roman"/>
                <w:sz w:val="17"/>
                <w:szCs w:val="17"/>
              </w:rPr>
              <w:t>5</w:t>
            </w:r>
          </w:p>
        </w:tc>
        <w:tc>
          <w:tcPr>
            <w:tcW w:w="780" w:type="dxa"/>
            <w:shd w:val="clear" w:color="auto" w:fill="DBE5F1" w:themeFill="accent1" w:themeFillTint="33"/>
          </w:tcPr>
          <w:p w:rsidR="00A06F3E" w:rsidRPr="00DA6952" w:rsidRDefault="00A06F3E" w:rsidP="007218FE">
            <w:pPr>
              <w:pStyle w:val="aff4"/>
              <w:tabs>
                <w:tab w:val="left" w:pos="34"/>
              </w:tabs>
              <w:ind w:left="0" w:firstLine="0"/>
              <w:rPr>
                <w:rFonts w:ascii="Times New Roman" w:hAnsi="Times New Roman" w:cs="Times New Roman"/>
                <w:sz w:val="17"/>
                <w:szCs w:val="17"/>
              </w:rPr>
            </w:pPr>
            <w:r w:rsidRPr="00DA6952">
              <w:rPr>
                <w:rFonts w:ascii="Times New Roman" w:hAnsi="Times New Roman" w:cs="Times New Roman"/>
                <w:sz w:val="17"/>
                <w:szCs w:val="17"/>
              </w:rPr>
              <w:t>100,</w:t>
            </w:r>
            <w:r w:rsidR="007218FE" w:rsidRPr="00DA6952">
              <w:rPr>
                <w:rFonts w:ascii="Times New Roman" w:hAnsi="Times New Roman" w:cs="Times New Roman"/>
                <w:sz w:val="17"/>
                <w:szCs w:val="17"/>
              </w:rPr>
              <w:t>9</w:t>
            </w:r>
          </w:p>
        </w:tc>
      </w:tr>
      <w:tr w:rsidR="00FA0443" w:rsidRPr="00F710F1" w:rsidTr="00097432">
        <w:tc>
          <w:tcPr>
            <w:tcW w:w="1629" w:type="dxa"/>
          </w:tcPr>
          <w:p w:rsidR="00A06F3E" w:rsidRPr="00F710F1" w:rsidRDefault="00A06F3E" w:rsidP="00994736">
            <w:pPr>
              <w:pStyle w:val="aff4"/>
              <w:tabs>
                <w:tab w:val="left" w:pos="0"/>
              </w:tabs>
              <w:ind w:left="0" w:right="-34" w:firstLine="0"/>
              <w:jc w:val="left"/>
              <w:rPr>
                <w:rFonts w:ascii="Times New Roman" w:hAnsi="Times New Roman" w:cs="Times New Roman"/>
                <w:sz w:val="18"/>
                <w:szCs w:val="18"/>
              </w:rPr>
            </w:pPr>
            <w:r w:rsidRPr="00F710F1">
              <w:rPr>
                <w:rFonts w:ascii="Times New Roman" w:hAnsi="Times New Roman" w:cs="Times New Roman"/>
                <w:sz w:val="18"/>
                <w:szCs w:val="18"/>
              </w:rPr>
              <w:t>В т</w:t>
            </w:r>
            <w:r w:rsidR="00BE5D65" w:rsidRPr="00F710F1">
              <w:rPr>
                <w:rFonts w:ascii="Times New Roman" w:hAnsi="Times New Roman" w:cs="Times New Roman"/>
                <w:sz w:val="18"/>
                <w:szCs w:val="18"/>
              </w:rPr>
              <w:t xml:space="preserve">ом </w:t>
            </w:r>
            <w:r w:rsidRPr="00F710F1">
              <w:rPr>
                <w:rFonts w:ascii="Times New Roman" w:hAnsi="Times New Roman" w:cs="Times New Roman"/>
                <w:sz w:val="18"/>
                <w:szCs w:val="18"/>
              </w:rPr>
              <w:t>ч</w:t>
            </w:r>
            <w:r w:rsidR="00BE5D65" w:rsidRPr="00F710F1">
              <w:rPr>
                <w:rFonts w:ascii="Times New Roman" w:hAnsi="Times New Roman" w:cs="Times New Roman"/>
                <w:sz w:val="18"/>
                <w:szCs w:val="18"/>
              </w:rPr>
              <w:t>исле</w:t>
            </w:r>
            <w:r w:rsidRPr="00F710F1">
              <w:rPr>
                <w:rFonts w:ascii="Times New Roman" w:hAnsi="Times New Roman" w:cs="Times New Roman"/>
                <w:sz w:val="18"/>
                <w:szCs w:val="18"/>
              </w:rPr>
              <w:t>:</w:t>
            </w:r>
          </w:p>
        </w:tc>
        <w:tc>
          <w:tcPr>
            <w:tcW w:w="779" w:type="dxa"/>
            <w:shd w:val="clear" w:color="auto" w:fill="DBE5F1" w:themeFill="accent1" w:themeFillTint="33"/>
          </w:tcPr>
          <w:p w:rsidR="00A06F3E" w:rsidRPr="00DA6952" w:rsidRDefault="00A06F3E" w:rsidP="0027769F">
            <w:pPr>
              <w:pStyle w:val="aff4"/>
              <w:tabs>
                <w:tab w:val="left" w:pos="34"/>
              </w:tabs>
              <w:ind w:left="0" w:firstLine="0"/>
              <w:rPr>
                <w:rFonts w:ascii="Times New Roman" w:hAnsi="Times New Roman" w:cs="Times New Roman"/>
                <w:sz w:val="17"/>
                <w:szCs w:val="17"/>
              </w:rPr>
            </w:pPr>
          </w:p>
        </w:tc>
        <w:tc>
          <w:tcPr>
            <w:tcW w:w="780" w:type="dxa"/>
          </w:tcPr>
          <w:p w:rsidR="00A06F3E" w:rsidRPr="00DA6952" w:rsidRDefault="00A06F3E" w:rsidP="0027769F">
            <w:pPr>
              <w:pStyle w:val="aff4"/>
              <w:tabs>
                <w:tab w:val="left" w:pos="34"/>
              </w:tabs>
              <w:ind w:left="0" w:firstLine="0"/>
              <w:rPr>
                <w:rFonts w:ascii="Times New Roman" w:hAnsi="Times New Roman" w:cs="Times New Roman"/>
                <w:sz w:val="17"/>
                <w:szCs w:val="17"/>
              </w:rPr>
            </w:pPr>
          </w:p>
        </w:tc>
        <w:tc>
          <w:tcPr>
            <w:tcW w:w="780" w:type="dxa"/>
          </w:tcPr>
          <w:p w:rsidR="00A06F3E" w:rsidRPr="00DA6952" w:rsidRDefault="00A06F3E" w:rsidP="0027769F">
            <w:pPr>
              <w:pStyle w:val="aff4"/>
              <w:tabs>
                <w:tab w:val="left" w:pos="34"/>
              </w:tabs>
              <w:ind w:left="0" w:firstLine="0"/>
              <w:rPr>
                <w:rFonts w:ascii="Times New Roman" w:hAnsi="Times New Roman" w:cs="Times New Roman"/>
                <w:sz w:val="17"/>
                <w:szCs w:val="17"/>
              </w:rPr>
            </w:pPr>
          </w:p>
        </w:tc>
        <w:tc>
          <w:tcPr>
            <w:tcW w:w="780" w:type="dxa"/>
            <w:shd w:val="clear" w:color="auto" w:fill="DBE5F1" w:themeFill="accent1" w:themeFillTint="33"/>
          </w:tcPr>
          <w:p w:rsidR="00A06F3E" w:rsidRPr="00DA6952" w:rsidRDefault="00A06F3E" w:rsidP="0027769F">
            <w:pPr>
              <w:pStyle w:val="aff4"/>
              <w:tabs>
                <w:tab w:val="left" w:pos="34"/>
              </w:tabs>
              <w:ind w:left="0" w:firstLine="0"/>
              <w:rPr>
                <w:rFonts w:ascii="Times New Roman" w:hAnsi="Times New Roman" w:cs="Times New Roman"/>
                <w:sz w:val="17"/>
                <w:szCs w:val="17"/>
              </w:rPr>
            </w:pPr>
          </w:p>
        </w:tc>
        <w:tc>
          <w:tcPr>
            <w:tcW w:w="780" w:type="dxa"/>
          </w:tcPr>
          <w:p w:rsidR="00A06F3E" w:rsidRPr="00DA6952" w:rsidRDefault="00A06F3E" w:rsidP="0027769F">
            <w:pPr>
              <w:pStyle w:val="aff4"/>
              <w:tabs>
                <w:tab w:val="left" w:pos="34"/>
              </w:tabs>
              <w:ind w:left="0" w:firstLine="0"/>
              <w:rPr>
                <w:rFonts w:ascii="Times New Roman" w:hAnsi="Times New Roman" w:cs="Times New Roman"/>
                <w:sz w:val="17"/>
                <w:szCs w:val="17"/>
              </w:rPr>
            </w:pPr>
          </w:p>
        </w:tc>
        <w:tc>
          <w:tcPr>
            <w:tcW w:w="780" w:type="dxa"/>
          </w:tcPr>
          <w:p w:rsidR="00A06F3E" w:rsidRPr="00DA6952" w:rsidRDefault="00A06F3E" w:rsidP="0027769F">
            <w:pPr>
              <w:pStyle w:val="aff4"/>
              <w:tabs>
                <w:tab w:val="left" w:pos="34"/>
              </w:tabs>
              <w:ind w:left="0" w:firstLine="0"/>
              <w:rPr>
                <w:rFonts w:ascii="Times New Roman" w:hAnsi="Times New Roman" w:cs="Times New Roman"/>
                <w:sz w:val="17"/>
                <w:szCs w:val="17"/>
              </w:rPr>
            </w:pPr>
          </w:p>
        </w:tc>
        <w:tc>
          <w:tcPr>
            <w:tcW w:w="780" w:type="dxa"/>
            <w:shd w:val="clear" w:color="auto" w:fill="DBE5F1" w:themeFill="accent1" w:themeFillTint="33"/>
          </w:tcPr>
          <w:p w:rsidR="00A06F3E" w:rsidRPr="00DA6952" w:rsidRDefault="00A06F3E" w:rsidP="0027769F">
            <w:pPr>
              <w:pStyle w:val="aff4"/>
              <w:tabs>
                <w:tab w:val="left" w:pos="34"/>
              </w:tabs>
              <w:ind w:left="0" w:firstLine="0"/>
              <w:rPr>
                <w:rFonts w:ascii="Times New Roman" w:hAnsi="Times New Roman" w:cs="Times New Roman"/>
                <w:sz w:val="17"/>
                <w:szCs w:val="17"/>
              </w:rPr>
            </w:pPr>
          </w:p>
        </w:tc>
        <w:tc>
          <w:tcPr>
            <w:tcW w:w="780" w:type="dxa"/>
          </w:tcPr>
          <w:p w:rsidR="00A06F3E" w:rsidRPr="00DA6952" w:rsidRDefault="00A06F3E" w:rsidP="0027769F">
            <w:pPr>
              <w:pStyle w:val="aff4"/>
              <w:tabs>
                <w:tab w:val="left" w:pos="34"/>
              </w:tabs>
              <w:ind w:left="0" w:firstLine="0"/>
              <w:rPr>
                <w:rFonts w:ascii="Times New Roman" w:hAnsi="Times New Roman" w:cs="Times New Roman"/>
                <w:sz w:val="17"/>
                <w:szCs w:val="17"/>
              </w:rPr>
            </w:pPr>
          </w:p>
        </w:tc>
        <w:tc>
          <w:tcPr>
            <w:tcW w:w="780" w:type="dxa"/>
          </w:tcPr>
          <w:p w:rsidR="00A06F3E" w:rsidRPr="00DA6952" w:rsidRDefault="00A06F3E" w:rsidP="0027769F">
            <w:pPr>
              <w:pStyle w:val="aff4"/>
              <w:tabs>
                <w:tab w:val="left" w:pos="34"/>
              </w:tabs>
              <w:ind w:left="0" w:firstLine="0"/>
              <w:rPr>
                <w:rFonts w:ascii="Times New Roman" w:hAnsi="Times New Roman" w:cs="Times New Roman"/>
                <w:sz w:val="17"/>
                <w:szCs w:val="17"/>
              </w:rPr>
            </w:pPr>
          </w:p>
        </w:tc>
        <w:tc>
          <w:tcPr>
            <w:tcW w:w="780" w:type="dxa"/>
            <w:shd w:val="clear" w:color="auto" w:fill="DBE5F1" w:themeFill="accent1" w:themeFillTint="33"/>
          </w:tcPr>
          <w:p w:rsidR="00A06F3E" w:rsidRPr="00DA6952" w:rsidRDefault="00A06F3E" w:rsidP="0027769F">
            <w:pPr>
              <w:pStyle w:val="aff4"/>
              <w:tabs>
                <w:tab w:val="left" w:pos="34"/>
              </w:tabs>
              <w:ind w:left="0" w:firstLine="0"/>
              <w:rPr>
                <w:rFonts w:ascii="Times New Roman" w:hAnsi="Times New Roman" w:cs="Times New Roman"/>
                <w:sz w:val="17"/>
                <w:szCs w:val="17"/>
              </w:rPr>
            </w:pPr>
          </w:p>
        </w:tc>
        <w:tc>
          <w:tcPr>
            <w:tcW w:w="780" w:type="dxa"/>
          </w:tcPr>
          <w:p w:rsidR="00A06F3E" w:rsidRPr="00DA6952" w:rsidRDefault="00A06F3E" w:rsidP="0027769F">
            <w:pPr>
              <w:pStyle w:val="aff4"/>
              <w:tabs>
                <w:tab w:val="left" w:pos="34"/>
              </w:tabs>
              <w:ind w:left="0" w:firstLine="0"/>
              <w:rPr>
                <w:rFonts w:ascii="Times New Roman" w:hAnsi="Times New Roman" w:cs="Times New Roman"/>
                <w:sz w:val="17"/>
                <w:szCs w:val="17"/>
              </w:rPr>
            </w:pPr>
          </w:p>
        </w:tc>
        <w:tc>
          <w:tcPr>
            <w:tcW w:w="780" w:type="dxa"/>
          </w:tcPr>
          <w:p w:rsidR="00A06F3E" w:rsidRPr="00DA6952" w:rsidRDefault="00A06F3E" w:rsidP="0027769F">
            <w:pPr>
              <w:pStyle w:val="aff4"/>
              <w:tabs>
                <w:tab w:val="left" w:pos="34"/>
              </w:tabs>
              <w:ind w:left="0" w:firstLine="0"/>
              <w:rPr>
                <w:rFonts w:ascii="Times New Roman" w:hAnsi="Times New Roman" w:cs="Times New Roman"/>
                <w:sz w:val="17"/>
                <w:szCs w:val="17"/>
              </w:rPr>
            </w:pPr>
          </w:p>
        </w:tc>
      </w:tr>
      <w:tr w:rsidR="00FA0443" w:rsidRPr="00F710F1" w:rsidTr="00097432">
        <w:tc>
          <w:tcPr>
            <w:tcW w:w="1629" w:type="dxa"/>
          </w:tcPr>
          <w:p w:rsidR="00A06F3E" w:rsidRPr="00F710F1" w:rsidRDefault="00A06F3E" w:rsidP="00650E9C">
            <w:pPr>
              <w:pStyle w:val="aff4"/>
              <w:tabs>
                <w:tab w:val="left" w:pos="0"/>
              </w:tabs>
              <w:ind w:left="0" w:right="-34" w:firstLine="0"/>
              <w:jc w:val="left"/>
              <w:rPr>
                <w:rFonts w:ascii="Times New Roman" w:hAnsi="Times New Roman" w:cs="Times New Roman"/>
                <w:sz w:val="18"/>
                <w:szCs w:val="18"/>
              </w:rPr>
            </w:pPr>
            <w:r w:rsidRPr="00F710F1">
              <w:rPr>
                <w:rFonts w:ascii="Times New Roman" w:hAnsi="Times New Roman" w:cs="Times New Roman"/>
                <w:sz w:val="18"/>
                <w:szCs w:val="18"/>
              </w:rPr>
              <w:t>Население</w:t>
            </w:r>
          </w:p>
        </w:tc>
        <w:tc>
          <w:tcPr>
            <w:tcW w:w="779" w:type="dxa"/>
            <w:shd w:val="clear" w:color="auto" w:fill="DBE5F1" w:themeFill="accent1" w:themeFillTint="33"/>
          </w:tcPr>
          <w:p w:rsidR="00A06F3E" w:rsidRPr="00DA6952" w:rsidRDefault="00A06F3E" w:rsidP="0027769F">
            <w:pPr>
              <w:pStyle w:val="aff4"/>
              <w:tabs>
                <w:tab w:val="left" w:pos="34"/>
              </w:tabs>
              <w:ind w:left="0" w:firstLine="0"/>
              <w:rPr>
                <w:rFonts w:ascii="Times New Roman" w:hAnsi="Times New Roman" w:cs="Times New Roman"/>
                <w:sz w:val="17"/>
                <w:szCs w:val="17"/>
              </w:rPr>
            </w:pPr>
            <w:r w:rsidRPr="00DA6952">
              <w:rPr>
                <w:rFonts w:ascii="Times New Roman" w:hAnsi="Times New Roman" w:cs="Times New Roman"/>
                <w:sz w:val="17"/>
                <w:szCs w:val="17"/>
              </w:rPr>
              <w:t>405,4</w:t>
            </w:r>
          </w:p>
        </w:tc>
        <w:tc>
          <w:tcPr>
            <w:tcW w:w="780" w:type="dxa"/>
          </w:tcPr>
          <w:p w:rsidR="00A06F3E" w:rsidRPr="00DA6952" w:rsidRDefault="00A06F3E" w:rsidP="00BC4676">
            <w:pPr>
              <w:pStyle w:val="aff4"/>
              <w:tabs>
                <w:tab w:val="left" w:pos="34"/>
              </w:tabs>
              <w:ind w:left="0" w:firstLine="0"/>
              <w:rPr>
                <w:rFonts w:ascii="Times New Roman" w:hAnsi="Times New Roman" w:cs="Times New Roman"/>
                <w:sz w:val="17"/>
                <w:szCs w:val="17"/>
              </w:rPr>
            </w:pPr>
            <w:r w:rsidRPr="00DA6952">
              <w:rPr>
                <w:rFonts w:ascii="Times New Roman" w:hAnsi="Times New Roman" w:cs="Times New Roman"/>
                <w:sz w:val="17"/>
                <w:szCs w:val="17"/>
              </w:rPr>
              <w:t>294,</w:t>
            </w:r>
            <w:r w:rsidR="00BC4676" w:rsidRPr="00DA6952">
              <w:rPr>
                <w:rFonts w:ascii="Times New Roman" w:hAnsi="Times New Roman" w:cs="Times New Roman"/>
                <w:sz w:val="17"/>
                <w:szCs w:val="17"/>
              </w:rPr>
              <w:t>5</w:t>
            </w:r>
          </w:p>
        </w:tc>
        <w:tc>
          <w:tcPr>
            <w:tcW w:w="780" w:type="dxa"/>
          </w:tcPr>
          <w:p w:rsidR="00A06F3E" w:rsidRPr="00DA6952" w:rsidRDefault="00A06F3E" w:rsidP="00BC4676">
            <w:pPr>
              <w:pStyle w:val="aff4"/>
              <w:tabs>
                <w:tab w:val="left" w:pos="34"/>
              </w:tabs>
              <w:ind w:left="0" w:firstLine="0"/>
              <w:rPr>
                <w:rFonts w:ascii="Times New Roman" w:hAnsi="Times New Roman" w:cs="Times New Roman"/>
                <w:sz w:val="17"/>
                <w:szCs w:val="17"/>
              </w:rPr>
            </w:pPr>
            <w:r w:rsidRPr="00DA6952">
              <w:rPr>
                <w:rFonts w:ascii="Times New Roman" w:hAnsi="Times New Roman" w:cs="Times New Roman"/>
                <w:sz w:val="17"/>
                <w:szCs w:val="17"/>
              </w:rPr>
              <w:t>110,9</w:t>
            </w:r>
          </w:p>
        </w:tc>
        <w:tc>
          <w:tcPr>
            <w:tcW w:w="780" w:type="dxa"/>
            <w:shd w:val="clear" w:color="auto" w:fill="DBE5F1" w:themeFill="accent1" w:themeFillTint="33"/>
          </w:tcPr>
          <w:p w:rsidR="00A06F3E" w:rsidRPr="00DA6952" w:rsidRDefault="005C2735" w:rsidP="0027769F">
            <w:pPr>
              <w:pStyle w:val="aff4"/>
              <w:tabs>
                <w:tab w:val="left" w:pos="34"/>
              </w:tabs>
              <w:ind w:left="0" w:firstLine="0"/>
              <w:rPr>
                <w:rFonts w:ascii="Times New Roman" w:hAnsi="Times New Roman" w:cs="Times New Roman"/>
                <w:sz w:val="17"/>
                <w:szCs w:val="17"/>
              </w:rPr>
            </w:pPr>
            <w:r w:rsidRPr="00DA6952">
              <w:rPr>
                <w:rFonts w:ascii="Times New Roman" w:hAnsi="Times New Roman" w:cs="Times New Roman"/>
                <w:sz w:val="17"/>
                <w:szCs w:val="17"/>
              </w:rPr>
              <w:t>361,9</w:t>
            </w:r>
          </w:p>
        </w:tc>
        <w:tc>
          <w:tcPr>
            <w:tcW w:w="780" w:type="dxa"/>
          </w:tcPr>
          <w:p w:rsidR="00A06F3E" w:rsidRPr="00DA6952" w:rsidRDefault="00A06F3E" w:rsidP="00BC4676">
            <w:pPr>
              <w:pStyle w:val="aff4"/>
              <w:tabs>
                <w:tab w:val="left" w:pos="34"/>
              </w:tabs>
              <w:ind w:left="0" w:firstLine="0"/>
              <w:rPr>
                <w:rFonts w:ascii="Times New Roman" w:hAnsi="Times New Roman" w:cs="Times New Roman"/>
                <w:sz w:val="17"/>
                <w:szCs w:val="17"/>
              </w:rPr>
            </w:pPr>
            <w:r w:rsidRPr="00DA6952">
              <w:rPr>
                <w:rFonts w:ascii="Times New Roman" w:hAnsi="Times New Roman" w:cs="Times New Roman"/>
                <w:sz w:val="17"/>
                <w:szCs w:val="17"/>
              </w:rPr>
              <w:t>263,9</w:t>
            </w:r>
          </w:p>
        </w:tc>
        <w:tc>
          <w:tcPr>
            <w:tcW w:w="780" w:type="dxa"/>
          </w:tcPr>
          <w:p w:rsidR="00A06F3E" w:rsidRPr="00DA6952" w:rsidRDefault="00BC4676" w:rsidP="0027769F">
            <w:pPr>
              <w:pStyle w:val="aff4"/>
              <w:tabs>
                <w:tab w:val="left" w:pos="34"/>
              </w:tabs>
              <w:ind w:left="0" w:firstLine="0"/>
              <w:rPr>
                <w:rFonts w:ascii="Times New Roman" w:hAnsi="Times New Roman" w:cs="Times New Roman"/>
                <w:sz w:val="17"/>
                <w:szCs w:val="17"/>
              </w:rPr>
            </w:pPr>
            <w:r w:rsidRPr="00DA6952">
              <w:rPr>
                <w:rFonts w:ascii="Times New Roman" w:hAnsi="Times New Roman" w:cs="Times New Roman"/>
                <w:sz w:val="17"/>
                <w:szCs w:val="17"/>
              </w:rPr>
              <w:t>98,0</w:t>
            </w:r>
          </w:p>
        </w:tc>
        <w:tc>
          <w:tcPr>
            <w:tcW w:w="780" w:type="dxa"/>
            <w:shd w:val="clear" w:color="auto" w:fill="DBE5F1" w:themeFill="accent1" w:themeFillTint="33"/>
          </w:tcPr>
          <w:p w:rsidR="00A06F3E" w:rsidRPr="00DA6952" w:rsidRDefault="00777C66" w:rsidP="0027769F">
            <w:pPr>
              <w:pStyle w:val="aff4"/>
              <w:tabs>
                <w:tab w:val="left" w:pos="34"/>
              </w:tabs>
              <w:ind w:left="0" w:firstLine="0"/>
              <w:rPr>
                <w:rFonts w:ascii="Times New Roman" w:hAnsi="Times New Roman" w:cs="Times New Roman"/>
                <w:sz w:val="17"/>
                <w:szCs w:val="17"/>
              </w:rPr>
            </w:pPr>
            <w:r w:rsidRPr="00DA6952">
              <w:rPr>
                <w:rFonts w:ascii="Times New Roman" w:hAnsi="Times New Roman" w:cs="Times New Roman"/>
                <w:sz w:val="17"/>
                <w:szCs w:val="17"/>
              </w:rPr>
              <w:t>344,2</w:t>
            </w:r>
          </w:p>
        </w:tc>
        <w:tc>
          <w:tcPr>
            <w:tcW w:w="780" w:type="dxa"/>
          </w:tcPr>
          <w:p w:rsidR="00A06F3E" w:rsidRPr="00DA6952" w:rsidRDefault="00A06F3E" w:rsidP="0027769F">
            <w:pPr>
              <w:pStyle w:val="aff4"/>
              <w:tabs>
                <w:tab w:val="left" w:pos="34"/>
              </w:tabs>
              <w:ind w:left="0" w:firstLine="0"/>
              <w:rPr>
                <w:rFonts w:ascii="Times New Roman" w:hAnsi="Times New Roman" w:cs="Times New Roman"/>
                <w:sz w:val="17"/>
                <w:szCs w:val="17"/>
              </w:rPr>
            </w:pPr>
            <w:r w:rsidRPr="00DA6952">
              <w:rPr>
                <w:rFonts w:ascii="Times New Roman" w:hAnsi="Times New Roman" w:cs="Times New Roman"/>
                <w:sz w:val="17"/>
                <w:szCs w:val="17"/>
              </w:rPr>
              <w:t>245,5</w:t>
            </w:r>
          </w:p>
        </w:tc>
        <w:tc>
          <w:tcPr>
            <w:tcW w:w="780" w:type="dxa"/>
          </w:tcPr>
          <w:p w:rsidR="00A06F3E" w:rsidRPr="00DA6952" w:rsidRDefault="00A06F3E" w:rsidP="0027769F">
            <w:pPr>
              <w:pStyle w:val="aff4"/>
              <w:tabs>
                <w:tab w:val="left" w:pos="34"/>
              </w:tabs>
              <w:ind w:left="0" w:firstLine="0"/>
              <w:rPr>
                <w:rFonts w:ascii="Times New Roman" w:hAnsi="Times New Roman" w:cs="Times New Roman"/>
                <w:sz w:val="17"/>
                <w:szCs w:val="17"/>
              </w:rPr>
            </w:pPr>
            <w:r w:rsidRPr="00DA6952">
              <w:rPr>
                <w:rFonts w:ascii="Times New Roman" w:hAnsi="Times New Roman" w:cs="Times New Roman"/>
                <w:sz w:val="17"/>
                <w:szCs w:val="17"/>
              </w:rPr>
              <w:t>98,7</w:t>
            </w:r>
          </w:p>
        </w:tc>
        <w:tc>
          <w:tcPr>
            <w:tcW w:w="780" w:type="dxa"/>
            <w:shd w:val="clear" w:color="auto" w:fill="DBE5F1" w:themeFill="accent1" w:themeFillTint="33"/>
          </w:tcPr>
          <w:p w:rsidR="00A06F3E" w:rsidRPr="00DA6952" w:rsidRDefault="004B0A1E" w:rsidP="0027769F">
            <w:pPr>
              <w:pStyle w:val="aff4"/>
              <w:tabs>
                <w:tab w:val="left" w:pos="34"/>
              </w:tabs>
              <w:ind w:left="0" w:firstLine="0"/>
              <w:rPr>
                <w:rFonts w:ascii="Times New Roman" w:hAnsi="Times New Roman" w:cs="Times New Roman"/>
                <w:sz w:val="17"/>
                <w:szCs w:val="17"/>
              </w:rPr>
            </w:pPr>
            <w:r w:rsidRPr="00DA6952">
              <w:rPr>
                <w:rFonts w:ascii="Times New Roman" w:hAnsi="Times New Roman" w:cs="Times New Roman"/>
                <w:sz w:val="17"/>
                <w:szCs w:val="17"/>
              </w:rPr>
              <w:t>337,</w:t>
            </w:r>
            <w:r w:rsidR="007218FE" w:rsidRPr="00DA6952">
              <w:rPr>
                <w:rFonts w:ascii="Times New Roman" w:hAnsi="Times New Roman" w:cs="Times New Roman"/>
                <w:sz w:val="17"/>
                <w:szCs w:val="17"/>
              </w:rPr>
              <w:t>2</w:t>
            </w:r>
          </w:p>
        </w:tc>
        <w:tc>
          <w:tcPr>
            <w:tcW w:w="780" w:type="dxa"/>
          </w:tcPr>
          <w:p w:rsidR="00A06F3E" w:rsidRPr="00DA6952" w:rsidRDefault="00A06F3E" w:rsidP="007218FE">
            <w:pPr>
              <w:pStyle w:val="aff4"/>
              <w:tabs>
                <w:tab w:val="left" w:pos="34"/>
              </w:tabs>
              <w:ind w:left="0" w:firstLine="0"/>
              <w:rPr>
                <w:rFonts w:ascii="Times New Roman" w:hAnsi="Times New Roman" w:cs="Times New Roman"/>
                <w:sz w:val="17"/>
                <w:szCs w:val="17"/>
              </w:rPr>
            </w:pPr>
            <w:r w:rsidRPr="00DA6952">
              <w:rPr>
                <w:rFonts w:ascii="Times New Roman" w:hAnsi="Times New Roman" w:cs="Times New Roman"/>
                <w:sz w:val="17"/>
                <w:szCs w:val="17"/>
              </w:rPr>
              <w:t>244,</w:t>
            </w:r>
            <w:r w:rsidR="007218FE" w:rsidRPr="00DA6952">
              <w:rPr>
                <w:rFonts w:ascii="Times New Roman" w:hAnsi="Times New Roman" w:cs="Times New Roman"/>
                <w:sz w:val="17"/>
                <w:szCs w:val="17"/>
              </w:rPr>
              <w:t>1</w:t>
            </w:r>
          </w:p>
        </w:tc>
        <w:tc>
          <w:tcPr>
            <w:tcW w:w="780" w:type="dxa"/>
          </w:tcPr>
          <w:p w:rsidR="00A06F3E" w:rsidRPr="00DA6952" w:rsidRDefault="00A06F3E" w:rsidP="007218FE">
            <w:pPr>
              <w:pStyle w:val="aff4"/>
              <w:tabs>
                <w:tab w:val="left" w:pos="34"/>
              </w:tabs>
              <w:ind w:left="0" w:firstLine="0"/>
              <w:rPr>
                <w:rFonts w:ascii="Times New Roman" w:hAnsi="Times New Roman" w:cs="Times New Roman"/>
                <w:sz w:val="17"/>
                <w:szCs w:val="17"/>
              </w:rPr>
            </w:pPr>
            <w:r w:rsidRPr="00DA6952">
              <w:rPr>
                <w:rFonts w:ascii="Times New Roman" w:hAnsi="Times New Roman" w:cs="Times New Roman"/>
                <w:sz w:val="17"/>
                <w:szCs w:val="17"/>
              </w:rPr>
              <w:t>93,1</w:t>
            </w:r>
          </w:p>
        </w:tc>
      </w:tr>
      <w:tr w:rsidR="00FA0443" w:rsidRPr="00F710F1" w:rsidTr="00097432">
        <w:tc>
          <w:tcPr>
            <w:tcW w:w="1629" w:type="dxa"/>
          </w:tcPr>
          <w:p w:rsidR="00A06F3E" w:rsidRPr="00F710F1" w:rsidRDefault="00A06F3E" w:rsidP="00650E9C">
            <w:pPr>
              <w:pStyle w:val="aff4"/>
              <w:tabs>
                <w:tab w:val="left" w:pos="0"/>
              </w:tabs>
              <w:ind w:left="0" w:right="-34" w:firstLine="0"/>
              <w:jc w:val="left"/>
              <w:rPr>
                <w:rFonts w:ascii="Times New Roman" w:hAnsi="Times New Roman" w:cs="Times New Roman"/>
                <w:sz w:val="18"/>
                <w:szCs w:val="18"/>
              </w:rPr>
            </w:pPr>
            <w:r w:rsidRPr="00F710F1">
              <w:rPr>
                <w:rFonts w:ascii="Times New Roman" w:hAnsi="Times New Roman" w:cs="Times New Roman"/>
                <w:sz w:val="18"/>
                <w:szCs w:val="18"/>
              </w:rPr>
              <w:t>Бюджетные учреждения</w:t>
            </w:r>
          </w:p>
        </w:tc>
        <w:tc>
          <w:tcPr>
            <w:tcW w:w="779" w:type="dxa"/>
            <w:shd w:val="clear" w:color="auto" w:fill="DBE5F1" w:themeFill="accent1" w:themeFillTint="33"/>
          </w:tcPr>
          <w:p w:rsidR="00A06F3E" w:rsidRPr="00DA6952" w:rsidRDefault="00A06F3E" w:rsidP="00BC4676">
            <w:pPr>
              <w:pStyle w:val="aff4"/>
              <w:tabs>
                <w:tab w:val="left" w:pos="34"/>
              </w:tabs>
              <w:ind w:left="0" w:firstLine="0"/>
              <w:rPr>
                <w:rFonts w:ascii="Times New Roman" w:hAnsi="Times New Roman" w:cs="Times New Roman"/>
                <w:sz w:val="17"/>
                <w:szCs w:val="17"/>
              </w:rPr>
            </w:pPr>
            <w:r w:rsidRPr="00DA6952">
              <w:rPr>
                <w:rFonts w:ascii="Times New Roman" w:hAnsi="Times New Roman" w:cs="Times New Roman"/>
                <w:sz w:val="17"/>
                <w:szCs w:val="17"/>
              </w:rPr>
              <w:t>38,9</w:t>
            </w:r>
          </w:p>
        </w:tc>
        <w:tc>
          <w:tcPr>
            <w:tcW w:w="780" w:type="dxa"/>
          </w:tcPr>
          <w:p w:rsidR="00A06F3E" w:rsidRPr="00DA6952" w:rsidRDefault="00A06F3E" w:rsidP="00BC4676">
            <w:pPr>
              <w:pStyle w:val="aff4"/>
              <w:tabs>
                <w:tab w:val="left" w:pos="34"/>
              </w:tabs>
              <w:ind w:left="0" w:firstLine="0"/>
              <w:rPr>
                <w:rFonts w:ascii="Times New Roman" w:hAnsi="Times New Roman" w:cs="Times New Roman"/>
                <w:sz w:val="17"/>
                <w:szCs w:val="17"/>
              </w:rPr>
            </w:pPr>
            <w:r w:rsidRPr="00DA6952">
              <w:rPr>
                <w:rFonts w:ascii="Times New Roman" w:hAnsi="Times New Roman" w:cs="Times New Roman"/>
                <w:sz w:val="17"/>
                <w:szCs w:val="17"/>
              </w:rPr>
              <w:t>32,4</w:t>
            </w:r>
          </w:p>
        </w:tc>
        <w:tc>
          <w:tcPr>
            <w:tcW w:w="780" w:type="dxa"/>
          </w:tcPr>
          <w:p w:rsidR="00A06F3E" w:rsidRPr="00DA6952" w:rsidRDefault="00A06F3E" w:rsidP="00BC4676">
            <w:pPr>
              <w:pStyle w:val="aff4"/>
              <w:tabs>
                <w:tab w:val="left" w:pos="34"/>
              </w:tabs>
              <w:ind w:left="0" w:firstLine="0"/>
              <w:rPr>
                <w:rFonts w:ascii="Times New Roman" w:hAnsi="Times New Roman" w:cs="Times New Roman"/>
                <w:sz w:val="17"/>
                <w:szCs w:val="17"/>
              </w:rPr>
            </w:pPr>
            <w:r w:rsidRPr="00DA6952">
              <w:rPr>
                <w:rFonts w:ascii="Times New Roman" w:hAnsi="Times New Roman" w:cs="Times New Roman"/>
                <w:sz w:val="17"/>
                <w:szCs w:val="17"/>
              </w:rPr>
              <w:t>6,</w:t>
            </w:r>
            <w:r w:rsidR="00BC4676" w:rsidRPr="00DA6952">
              <w:rPr>
                <w:rFonts w:ascii="Times New Roman" w:hAnsi="Times New Roman" w:cs="Times New Roman"/>
                <w:sz w:val="17"/>
                <w:szCs w:val="17"/>
              </w:rPr>
              <w:t>5</w:t>
            </w:r>
          </w:p>
        </w:tc>
        <w:tc>
          <w:tcPr>
            <w:tcW w:w="780" w:type="dxa"/>
            <w:shd w:val="clear" w:color="auto" w:fill="DBE5F1" w:themeFill="accent1" w:themeFillTint="33"/>
          </w:tcPr>
          <w:p w:rsidR="00A06F3E" w:rsidRPr="00DA6952" w:rsidRDefault="005C2735" w:rsidP="0027769F">
            <w:pPr>
              <w:pStyle w:val="aff4"/>
              <w:tabs>
                <w:tab w:val="left" w:pos="34"/>
              </w:tabs>
              <w:ind w:left="0" w:firstLine="0"/>
              <w:rPr>
                <w:rFonts w:ascii="Times New Roman" w:hAnsi="Times New Roman" w:cs="Times New Roman"/>
                <w:sz w:val="17"/>
                <w:szCs w:val="17"/>
              </w:rPr>
            </w:pPr>
            <w:r w:rsidRPr="00DA6952">
              <w:rPr>
                <w:rFonts w:ascii="Times New Roman" w:hAnsi="Times New Roman" w:cs="Times New Roman"/>
                <w:sz w:val="17"/>
                <w:szCs w:val="17"/>
              </w:rPr>
              <w:t>36,3</w:t>
            </w:r>
          </w:p>
        </w:tc>
        <w:tc>
          <w:tcPr>
            <w:tcW w:w="780" w:type="dxa"/>
          </w:tcPr>
          <w:p w:rsidR="00A06F3E" w:rsidRPr="00DA6952" w:rsidRDefault="00A06F3E" w:rsidP="00BC4676">
            <w:pPr>
              <w:pStyle w:val="aff4"/>
              <w:tabs>
                <w:tab w:val="left" w:pos="34"/>
              </w:tabs>
              <w:ind w:left="0" w:firstLine="0"/>
              <w:rPr>
                <w:rFonts w:ascii="Times New Roman" w:hAnsi="Times New Roman" w:cs="Times New Roman"/>
                <w:sz w:val="17"/>
                <w:szCs w:val="17"/>
              </w:rPr>
            </w:pPr>
            <w:r w:rsidRPr="00DA6952">
              <w:rPr>
                <w:rFonts w:ascii="Times New Roman" w:hAnsi="Times New Roman" w:cs="Times New Roman"/>
                <w:sz w:val="17"/>
                <w:szCs w:val="17"/>
              </w:rPr>
              <w:t>28,</w:t>
            </w:r>
            <w:r w:rsidR="00BC4676" w:rsidRPr="00DA6952">
              <w:rPr>
                <w:rFonts w:ascii="Times New Roman" w:hAnsi="Times New Roman" w:cs="Times New Roman"/>
                <w:sz w:val="17"/>
                <w:szCs w:val="17"/>
              </w:rPr>
              <w:t>5</w:t>
            </w:r>
          </w:p>
        </w:tc>
        <w:tc>
          <w:tcPr>
            <w:tcW w:w="780" w:type="dxa"/>
          </w:tcPr>
          <w:p w:rsidR="00A06F3E" w:rsidRPr="00DA6952" w:rsidRDefault="00A06F3E" w:rsidP="0027769F">
            <w:pPr>
              <w:pStyle w:val="aff4"/>
              <w:tabs>
                <w:tab w:val="left" w:pos="34"/>
              </w:tabs>
              <w:ind w:left="0" w:firstLine="0"/>
              <w:rPr>
                <w:rFonts w:ascii="Times New Roman" w:hAnsi="Times New Roman" w:cs="Times New Roman"/>
                <w:sz w:val="17"/>
                <w:szCs w:val="17"/>
              </w:rPr>
            </w:pPr>
            <w:r w:rsidRPr="00DA6952">
              <w:rPr>
                <w:rFonts w:ascii="Times New Roman" w:hAnsi="Times New Roman" w:cs="Times New Roman"/>
                <w:sz w:val="17"/>
                <w:szCs w:val="17"/>
              </w:rPr>
              <w:t>7,8</w:t>
            </w:r>
          </w:p>
        </w:tc>
        <w:tc>
          <w:tcPr>
            <w:tcW w:w="780" w:type="dxa"/>
            <w:shd w:val="clear" w:color="auto" w:fill="DBE5F1" w:themeFill="accent1" w:themeFillTint="33"/>
          </w:tcPr>
          <w:p w:rsidR="00A06F3E" w:rsidRPr="00DA6952" w:rsidRDefault="00777C66" w:rsidP="0027769F">
            <w:pPr>
              <w:pStyle w:val="aff4"/>
              <w:tabs>
                <w:tab w:val="left" w:pos="34"/>
              </w:tabs>
              <w:ind w:left="0" w:firstLine="0"/>
              <w:rPr>
                <w:rFonts w:ascii="Times New Roman" w:hAnsi="Times New Roman" w:cs="Times New Roman"/>
                <w:sz w:val="17"/>
                <w:szCs w:val="17"/>
              </w:rPr>
            </w:pPr>
            <w:r w:rsidRPr="00DA6952">
              <w:rPr>
                <w:rFonts w:ascii="Times New Roman" w:hAnsi="Times New Roman" w:cs="Times New Roman"/>
                <w:sz w:val="17"/>
                <w:szCs w:val="17"/>
              </w:rPr>
              <w:t>34,2</w:t>
            </w:r>
          </w:p>
        </w:tc>
        <w:tc>
          <w:tcPr>
            <w:tcW w:w="780" w:type="dxa"/>
          </w:tcPr>
          <w:p w:rsidR="00A06F3E" w:rsidRPr="00DA6952" w:rsidRDefault="00A06F3E" w:rsidP="0027769F">
            <w:pPr>
              <w:pStyle w:val="aff4"/>
              <w:tabs>
                <w:tab w:val="left" w:pos="34"/>
              </w:tabs>
              <w:ind w:left="0" w:firstLine="0"/>
              <w:rPr>
                <w:rFonts w:ascii="Times New Roman" w:hAnsi="Times New Roman" w:cs="Times New Roman"/>
                <w:sz w:val="17"/>
                <w:szCs w:val="17"/>
              </w:rPr>
            </w:pPr>
            <w:r w:rsidRPr="00DA6952">
              <w:rPr>
                <w:rFonts w:ascii="Times New Roman" w:hAnsi="Times New Roman" w:cs="Times New Roman"/>
                <w:sz w:val="17"/>
                <w:szCs w:val="17"/>
              </w:rPr>
              <w:t>27,6</w:t>
            </w:r>
          </w:p>
        </w:tc>
        <w:tc>
          <w:tcPr>
            <w:tcW w:w="780" w:type="dxa"/>
          </w:tcPr>
          <w:p w:rsidR="00A06F3E" w:rsidRPr="00DA6952" w:rsidRDefault="00A06F3E" w:rsidP="0027769F">
            <w:pPr>
              <w:pStyle w:val="aff4"/>
              <w:tabs>
                <w:tab w:val="left" w:pos="34"/>
              </w:tabs>
              <w:ind w:left="0" w:firstLine="0"/>
              <w:rPr>
                <w:rFonts w:ascii="Times New Roman" w:hAnsi="Times New Roman" w:cs="Times New Roman"/>
                <w:sz w:val="17"/>
                <w:szCs w:val="17"/>
              </w:rPr>
            </w:pPr>
            <w:r w:rsidRPr="00DA6952">
              <w:rPr>
                <w:rFonts w:ascii="Times New Roman" w:hAnsi="Times New Roman" w:cs="Times New Roman"/>
                <w:sz w:val="17"/>
                <w:szCs w:val="17"/>
              </w:rPr>
              <w:t>6,</w:t>
            </w:r>
            <w:r w:rsidR="008331CF" w:rsidRPr="00DA6952">
              <w:rPr>
                <w:rFonts w:ascii="Times New Roman" w:hAnsi="Times New Roman" w:cs="Times New Roman"/>
                <w:sz w:val="17"/>
                <w:szCs w:val="17"/>
              </w:rPr>
              <w:t>6</w:t>
            </w:r>
          </w:p>
        </w:tc>
        <w:tc>
          <w:tcPr>
            <w:tcW w:w="780" w:type="dxa"/>
            <w:shd w:val="clear" w:color="auto" w:fill="DBE5F1" w:themeFill="accent1" w:themeFillTint="33"/>
          </w:tcPr>
          <w:p w:rsidR="00A06F3E" w:rsidRPr="00DA6952" w:rsidRDefault="004B0A1E" w:rsidP="007218FE">
            <w:pPr>
              <w:pStyle w:val="aff4"/>
              <w:tabs>
                <w:tab w:val="left" w:pos="34"/>
              </w:tabs>
              <w:ind w:left="0" w:firstLine="0"/>
              <w:rPr>
                <w:rFonts w:ascii="Times New Roman" w:hAnsi="Times New Roman" w:cs="Times New Roman"/>
                <w:sz w:val="17"/>
                <w:szCs w:val="17"/>
              </w:rPr>
            </w:pPr>
            <w:r w:rsidRPr="00DA6952">
              <w:rPr>
                <w:rFonts w:ascii="Times New Roman" w:hAnsi="Times New Roman" w:cs="Times New Roman"/>
                <w:sz w:val="17"/>
                <w:szCs w:val="17"/>
              </w:rPr>
              <w:t>24,</w:t>
            </w:r>
            <w:r w:rsidR="007218FE" w:rsidRPr="00DA6952">
              <w:rPr>
                <w:rFonts w:ascii="Times New Roman" w:hAnsi="Times New Roman" w:cs="Times New Roman"/>
                <w:sz w:val="17"/>
                <w:szCs w:val="17"/>
              </w:rPr>
              <w:t>6</w:t>
            </w:r>
          </w:p>
        </w:tc>
        <w:tc>
          <w:tcPr>
            <w:tcW w:w="780" w:type="dxa"/>
          </w:tcPr>
          <w:p w:rsidR="00A06F3E" w:rsidRPr="00DA6952" w:rsidRDefault="00A06F3E" w:rsidP="007218FE">
            <w:pPr>
              <w:pStyle w:val="aff4"/>
              <w:tabs>
                <w:tab w:val="left" w:pos="34"/>
              </w:tabs>
              <w:ind w:left="0" w:firstLine="0"/>
              <w:rPr>
                <w:rFonts w:ascii="Times New Roman" w:hAnsi="Times New Roman" w:cs="Times New Roman"/>
                <w:sz w:val="17"/>
                <w:szCs w:val="17"/>
              </w:rPr>
            </w:pPr>
            <w:r w:rsidRPr="00DA6952">
              <w:rPr>
                <w:rFonts w:ascii="Times New Roman" w:hAnsi="Times New Roman" w:cs="Times New Roman"/>
                <w:sz w:val="17"/>
                <w:szCs w:val="17"/>
              </w:rPr>
              <w:t>19,</w:t>
            </w:r>
            <w:r w:rsidR="007218FE" w:rsidRPr="00DA6952">
              <w:rPr>
                <w:rFonts w:ascii="Times New Roman" w:hAnsi="Times New Roman" w:cs="Times New Roman"/>
                <w:sz w:val="17"/>
                <w:szCs w:val="17"/>
              </w:rPr>
              <w:t>4</w:t>
            </w:r>
          </w:p>
        </w:tc>
        <w:tc>
          <w:tcPr>
            <w:tcW w:w="780" w:type="dxa"/>
          </w:tcPr>
          <w:p w:rsidR="00A06F3E" w:rsidRPr="00DA6952" w:rsidRDefault="00A06F3E" w:rsidP="007218FE">
            <w:pPr>
              <w:pStyle w:val="aff4"/>
              <w:tabs>
                <w:tab w:val="left" w:pos="34"/>
              </w:tabs>
              <w:ind w:left="0" w:firstLine="0"/>
              <w:rPr>
                <w:rFonts w:ascii="Times New Roman" w:hAnsi="Times New Roman" w:cs="Times New Roman"/>
                <w:sz w:val="17"/>
                <w:szCs w:val="17"/>
              </w:rPr>
            </w:pPr>
            <w:r w:rsidRPr="00DA6952">
              <w:rPr>
                <w:rFonts w:ascii="Times New Roman" w:hAnsi="Times New Roman" w:cs="Times New Roman"/>
                <w:sz w:val="17"/>
                <w:szCs w:val="17"/>
              </w:rPr>
              <w:t>5,</w:t>
            </w:r>
            <w:r w:rsidR="007218FE" w:rsidRPr="00DA6952">
              <w:rPr>
                <w:rFonts w:ascii="Times New Roman" w:hAnsi="Times New Roman" w:cs="Times New Roman"/>
                <w:sz w:val="17"/>
                <w:szCs w:val="17"/>
              </w:rPr>
              <w:t>2</w:t>
            </w:r>
          </w:p>
        </w:tc>
      </w:tr>
      <w:tr w:rsidR="00FA0443" w:rsidRPr="00F710F1" w:rsidTr="00097432">
        <w:tc>
          <w:tcPr>
            <w:tcW w:w="1629" w:type="dxa"/>
          </w:tcPr>
          <w:p w:rsidR="00A06F3E" w:rsidRPr="00F710F1" w:rsidRDefault="00A06F3E" w:rsidP="00650E9C">
            <w:pPr>
              <w:pStyle w:val="aff4"/>
              <w:tabs>
                <w:tab w:val="left" w:pos="0"/>
              </w:tabs>
              <w:ind w:left="0" w:right="-34" w:firstLine="0"/>
              <w:jc w:val="left"/>
              <w:rPr>
                <w:rFonts w:ascii="Times New Roman" w:hAnsi="Times New Roman" w:cs="Times New Roman"/>
                <w:sz w:val="18"/>
                <w:szCs w:val="18"/>
              </w:rPr>
            </w:pPr>
            <w:r w:rsidRPr="00F710F1">
              <w:rPr>
                <w:rFonts w:ascii="Times New Roman" w:hAnsi="Times New Roman" w:cs="Times New Roman"/>
                <w:sz w:val="18"/>
                <w:szCs w:val="18"/>
              </w:rPr>
              <w:t>Прочие потребители</w:t>
            </w:r>
          </w:p>
          <w:p w:rsidR="00A06F3E" w:rsidRPr="00F710F1" w:rsidRDefault="00A06F3E" w:rsidP="00650E9C">
            <w:pPr>
              <w:pStyle w:val="aff4"/>
              <w:tabs>
                <w:tab w:val="left" w:pos="0"/>
              </w:tabs>
              <w:ind w:left="0" w:right="-34" w:firstLine="0"/>
              <w:jc w:val="left"/>
              <w:rPr>
                <w:rFonts w:ascii="Times New Roman" w:hAnsi="Times New Roman" w:cs="Times New Roman"/>
                <w:sz w:val="18"/>
                <w:szCs w:val="18"/>
              </w:rPr>
            </w:pPr>
          </w:p>
        </w:tc>
        <w:tc>
          <w:tcPr>
            <w:tcW w:w="779" w:type="dxa"/>
            <w:shd w:val="clear" w:color="auto" w:fill="DBE5F1" w:themeFill="accent1" w:themeFillTint="33"/>
          </w:tcPr>
          <w:p w:rsidR="00A06F3E" w:rsidRPr="00DA6952" w:rsidRDefault="00097432" w:rsidP="00BC4676">
            <w:pPr>
              <w:pStyle w:val="aff4"/>
              <w:tabs>
                <w:tab w:val="left" w:pos="34"/>
              </w:tabs>
              <w:ind w:left="0" w:firstLine="0"/>
              <w:rPr>
                <w:rFonts w:ascii="Times New Roman" w:hAnsi="Times New Roman" w:cs="Times New Roman"/>
                <w:sz w:val="17"/>
                <w:szCs w:val="17"/>
              </w:rPr>
            </w:pPr>
            <w:r>
              <w:rPr>
                <w:rFonts w:ascii="Times New Roman" w:hAnsi="Times New Roman" w:cs="Times New Roman"/>
                <w:sz w:val="17"/>
                <w:szCs w:val="17"/>
              </w:rPr>
              <w:t>136,2</w:t>
            </w:r>
          </w:p>
        </w:tc>
        <w:tc>
          <w:tcPr>
            <w:tcW w:w="780" w:type="dxa"/>
          </w:tcPr>
          <w:p w:rsidR="00A06F3E" w:rsidRPr="00DA6952" w:rsidRDefault="00097432" w:rsidP="00BC4676">
            <w:pPr>
              <w:pStyle w:val="aff4"/>
              <w:tabs>
                <w:tab w:val="left" w:pos="34"/>
              </w:tabs>
              <w:ind w:left="0" w:firstLine="0"/>
              <w:rPr>
                <w:rFonts w:ascii="Times New Roman" w:hAnsi="Times New Roman" w:cs="Times New Roman"/>
                <w:sz w:val="17"/>
                <w:szCs w:val="17"/>
              </w:rPr>
            </w:pPr>
            <w:r>
              <w:rPr>
                <w:rFonts w:ascii="Times New Roman" w:hAnsi="Times New Roman" w:cs="Times New Roman"/>
                <w:sz w:val="17"/>
                <w:szCs w:val="17"/>
              </w:rPr>
              <w:t>133,1</w:t>
            </w:r>
          </w:p>
        </w:tc>
        <w:tc>
          <w:tcPr>
            <w:tcW w:w="780" w:type="dxa"/>
          </w:tcPr>
          <w:p w:rsidR="00A06F3E" w:rsidRPr="00DA6952" w:rsidRDefault="00A06F3E" w:rsidP="00BC4676">
            <w:pPr>
              <w:pStyle w:val="aff4"/>
              <w:tabs>
                <w:tab w:val="left" w:pos="34"/>
              </w:tabs>
              <w:ind w:left="0" w:firstLine="0"/>
              <w:rPr>
                <w:rFonts w:ascii="Times New Roman" w:hAnsi="Times New Roman" w:cs="Times New Roman"/>
                <w:sz w:val="17"/>
                <w:szCs w:val="17"/>
              </w:rPr>
            </w:pPr>
            <w:r w:rsidRPr="00DA6952">
              <w:rPr>
                <w:rFonts w:ascii="Times New Roman" w:hAnsi="Times New Roman" w:cs="Times New Roman"/>
                <w:sz w:val="17"/>
                <w:szCs w:val="17"/>
              </w:rPr>
              <w:t>3,1</w:t>
            </w:r>
          </w:p>
        </w:tc>
        <w:tc>
          <w:tcPr>
            <w:tcW w:w="780" w:type="dxa"/>
            <w:shd w:val="clear" w:color="auto" w:fill="DBE5F1" w:themeFill="accent1" w:themeFillTint="33"/>
          </w:tcPr>
          <w:p w:rsidR="00A06F3E" w:rsidRPr="00DA6952" w:rsidRDefault="00097432" w:rsidP="0027769F">
            <w:pPr>
              <w:pStyle w:val="aff4"/>
              <w:tabs>
                <w:tab w:val="left" w:pos="34"/>
              </w:tabs>
              <w:ind w:left="0" w:firstLine="0"/>
              <w:rPr>
                <w:rFonts w:ascii="Times New Roman" w:hAnsi="Times New Roman" w:cs="Times New Roman"/>
                <w:sz w:val="17"/>
                <w:szCs w:val="17"/>
              </w:rPr>
            </w:pPr>
            <w:r>
              <w:rPr>
                <w:rFonts w:ascii="Times New Roman" w:hAnsi="Times New Roman" w:cs="Times New Roman"/>
                <w:sz w:val="17"/>
                <w:szCs w:val="17"/>
              </w:rPr>
              <w:t>142,6</w:t>
            </w:r>
          </w:p>
        </w:tc>
        <w:tc>
          <w:tcPr>
            <w:tcW w:w="780" w:type="dxa"/>
          </w:tcPr>
          <w:p w:rsidR="00A06F3E" w:rsidRPr="00DA6952" w:rsidRDefault="00097432" w:rsidP="00BC4676">
            <w:pPr>
              <w:pStyle w:val="aff4"/>
              <w:tabs>
                <w:tab w:val="left" w:pos="34"/>
              </w:tabs>
              <w:ind w:left="0" w:firstLine="0"/>
              <w:rPr>
                <w:rFonts w:ascii="Times New Roman" w:hAnsi="Times New Roman" w:cs="Times New Roman"/>
                <w:sz w:val="17"/>
                <w:szCs w:val="17"/>
              </w:rPr>
            </w:pPr>
            <w:r>
              <w:rPr>
                <w:rFonts w:ascii="Times New Roman" w:hAnsi="Times New Roman" w:cs="Times New Roman"/>
                <w:sz w:val="17"/>
                <w:szCs w:val="17"/>
              </w:rPr>
              <w:t>140,2</w:t>
            </w:r>
          </w:p>
        </w:tc>
        <w:tc>
          <w:tcPr>
            <w:tcW w:w="780" w:type="dxa"/>
          </w:tcPr>
          <w:p w:rsidR="00A06F3E" w:rsidRPr="00DA6952" w:rsidRDefault="00A06F3E" w:rsidP="0027769F">
            <w:pPr>
              <w:pStyle w:val="aff4"/>
              <w:tabs>
                <w:tab w:val="left" w:pos="34"/>
              </w:tabs>
              <w:ind w:left="0" w:firstLine="0"/>
              <w:rPr>
                <w:rFonts w:ascii="Times New Roman" w:hAnsi="Times New Roman" w:cs="Times New Roman"/>
                <w:sz w:val="17"/>
                <w:szCs w:val="17"/>
              </w:rPr>
            </w:pPr>
            <w:r w:rsidRPr="00DA6952">
              <w:rPr>
                <w:rFonts w:ascii="Times New Roman" w:hAnsi="Times New Roman" w:cs="Times New Roman"/>
                <w:sz w:val="17"/>
                <w:szCs w:val="17"/>
              </w:rPr>
              <w:t>2,4</w:t>
            </w:r>
          </w:p>
        </w:tc>
        <w:tc>
          <w:tcPr>
            <w:tcW w:w="780" w:type="dxa"/>
            <w:shd w:val="clear" w:color="auto" w:fill="DBE5F1" w:themeFill="accent1" w:themeFillTint="33"/>
          </w:tcPr>
          <w:p w:rsidR="00A06F3E" w:rsidRPr="00DA6952" w:rsidRDefault="00097432" w:rsidP="0027769F">
            <w:pPr>
              <w:pStyle w:val="aff4"/>
              <w:tabs>
                <w:tab w:val="left" w:pos="34"/>
              </w:tabs>
              <w:ind w:left="0" w:firstLine="0"/>
              <w:rPr>
                <w:rFonts w:ascii="Times New Roman" w:hAnsi="Times New Roman" w:cs="Times New Roman"/>
                <w:sz w:val="17"/>
                <w:szCs w:val="17"/>
              </w:rPr>
            </w:pPr>
            <w:r>
              <w:rPr>
                <w:rFonts w:ascii="Times New Roman" w:hAnsi="Times New Roman" w:cs="Times New Roman"/>
                <w:sz w:val="17"/>
                <w:szCs w:val="17"/>
              </w:rPr>
              <w:t>154,3</w:t>
            </w:r>
          </w:p>
        </w:tc>
        <w:tc>
          <w:tcPr>
            <w:tcW w:w="780" w:type="dxa"/>
          </w:tcPr>
          <w:p w:rsidR="00A06F3E" w:rsidRPr="00DA6952" w:rsidRDefault="00097432" w:rsidP="00760CC1">
            <w:pPr>
              <w:pStyle w:val="aff4"/>
              <w:tabs>
                <w:tab w:val="left" w:pos="34"/>
              </w:tabs>
              <w:ind w:left="0" w:firstLine="0"/>
              <w:rPr>
                <w:rFonts w:ascii="Times New Roman" w:hAnsi="Times New Roman" w:cs="Times New Roman"/>
                <w:sz w:val="17"/>
                <w:szCs w:val="17"/>
              </w:rPr>
            </w:pPr>
            <w:r>
              <w:rPr>
                <w:rFonts w:ascii="Times New Roman" w:hAnsi="Times New Roman" w:cs="Times New Roman"/>
                <w:sz w:val="17"/>
                <w:szCs w:val="17"/>
              </w:rPr>
              <w:t>150,4</w:t>
            </w:r>
          </w:p>
          <w:p w:rsidR="00760CC1" w:rsidRPr="00DA6952" w:rsidRDefault="00760CC1" w:rsidP="00760CC1">
            <w:pPr>
              <w:pStyle w:val="aff4"/>
              <w:tabs>
                <w:tab w:val="left" w:pos="34"/>
              </w:tabs>
              <w:ind w:left="0" w:firstLine="0"/>
              <w:rPr>
                <w:rFonts w:ascii="Times New Roman" w:hAnsi="Times New Roman" w:cs="Times New Roman"/>
                <w:sz w:val="17"/>
                <w:szCs w:val="17"/>
              </w:rPr>
            </w:pPr>
          </w:p>
        </w:tc>
        <w:tc>
          <w:tcPr>
            <w:tcW w:w="780" w:type="dxa"/>
          </w:tcPr>
          <w:p w:rsidR="00A06F3E" w:rsidRPr="00DA6952" w:rsidRDefault="00A06F3E" w:rsidP="00760CC1">
            <w:pPr>
              <w:pStyle w:val="aff4"/>
              <w:tabs>
                <w:tab w:val="left" w:pos="34"/>
              </w:tabs>
              <w:ind w:left="0" w:firstLine="0"/>
              <w:rPr>
                <w:rFonts w:ascii="Times New Roman" w:hAnsi="Times New Roman" w:cs="Times New Roman"/>
                <w:sz w:val="17"/>
                <w:szCs w:val="17"/>
              </w:rPr>
            </w:pPr>
            <w:r w:rsidRPr="00DA6952">
              <w:rPr>
                <w:rFonts w:ascii="Times New Roman" w:hAnsi="Times New Roman" w:cs="Times New Roman"/>
                <w:sz w:val="17"/>
                <w:szCs w:val="17"/>
              </w:rPr>
              <w:t>3,</w:t>
            </w:r>
            <w:r w:rsidR="008331CF" w:rsidRPr="00DA6952">
              <w:rPr>
                <w:rFonts w:ascii="Times New Roman" w:hAnsi="Times New Roman" w:cs="Times New Roman"/>
                <w:sz w:val="17"/>
                <w:szCs w:val="17"/>
              </w:rPr>
              <w:t>9</w:t>
            </w:r>
          </w:p>
        </w:tc>
        <w:tc>
          <w:tcPr>
            <w:tcW w:w="780" w:type="dxa"/>
            <w:shd w:val="clear" w:color="auto" w:fill="DBE5F1" w:themeFill="accent1" w:themeFillTint="33"/>
          </w:tcPr>
          <w:p w:rsidR="00A06F3E" w:rsidRPr="00DA6952" w:rsidRDefault="00097432" w:rsidP="007218FE">
            <w:pPr>
              <w:pStyle w:val="aff4"/>
              <w:tabs>
                <w:tab w:val="left" w:pos="34"/>
              </w:tabs>
              <w:ind w:left="0" w:firstLine="0"/>
              <w:rPr>
                <w:rFonts w:ascii="Times New Roman" w:hAnsi="Times New Roman" w:cs="Times New Roman"/>
                <w:sz w:val="17"/>
                <w:szCs w:val="17"/>
              </w:rPr>
            </w:pPr>
            <w:r>
              <w:rPr>
                <w:rFonts w:ascii="Times New Roman" w:hAnsi="Times New Roman" w:cs="Times New Roman"/>
                <w:sz w:val="17"/>
                <w:szCs w:val="17"/>
              </w:rPr>
              <w:t>154,6</w:t>
            </w:r>
          </w:p>
        </w:tc>
        <w:tc>
          <w:tcPr>
            <w:tcW w:w="780" w:type="dxa"/>
          </w:tcPr>
          <w:p w:rsidR="00A06F3E" w:rsidRPr="00DA6952" w:rsidRDefault="00097432" w:rsidP="007218FE">
            <w:pPr>
              <w:pStyle w:val="aff4"/>
              <w:tabs>
                <w:tab w:val="left" w:pos="34"/>
              </w:tabs>
              <w:ind w:left="0" w:firstLine="0"/>
              <w:rPr>
                <w:rFonts w:ascii="Times New Roman" w:hAnsi="Times New Roman" w:cs="Times New Roman"/>
                <w:sz w:val="17"/>
                <w:szCs w:val="17"/>
              </w:rPr>
            </w:pPr>
            <w:r>
              <w:rPr>
                <w:rFonts w:ascii="Times New Roman" w:hAnsi="Times New Roman" w:cs="Times New Roman"/>
                <w:sz w:val="17"/>
                <w:szCs w:val="17"/>
              </w:rPr>
              <w:t>152,0</w:t>
            </w:r>
          </w:p>
        </w:tc>
        <w:tc>
          <w:tcPr>
            <w:tcW w:w="780" w:type="dxa"/>
          </w:tcPr>
          <w:p w:rsidR="00A06F3E" w:rsidRPr="00DA6952" w:rsidRDefault="00A06F3E" w:rsidP="0027769F">
            <w:pPr>
              <w:pStyle w:val="aff4"/>
              <w:tabs>
                <w:tab w:val="left" w:pos="34"/>
              </w:tabs>
              <w:ind w:left="0" w:firstLine="0"/>
              <w:rPr>
                <w:rFonts w:ascii="Times New Roman" w:hAnsi="Times New Roman" w:cs="Times New Roman"/>
                <w:sz w:val="17"/>
                <w:szCs w:val="17"/>
              </w:rPr>
            </w:pPr>
            <w:r w:rsidRPr="00DA6952">
              <w:rPr>
                <w:rFonts w:ascii="Times New Roman" w:hAnsi="Times New Roman" w:cs="Times New Roman"/>
                <w:sz w:val="17"/>
                <w:szCs w:val="17"/>
              </w:rPr>
              <w:t>2,</w:t>
            </w:r>
            <w:r w:rsidR="007218FE" w:rsidRPr="00DA6952">
              <w:rPr>
                <w:rFonts w:ascii="Times New Roman" w:hAnsi="Times New Roman" w:cs="Times New Roman"/>
                <w:sz w:val="17"/>
                <w:szCs w:val="17"/>
              </w:rPr>
              <w:t>6</w:t>
            </w:r>
          </w:p>
        </w:tc>
      </w:tr>
      <w:tr w:rsidR="00DA6952" w:rsidRPr="00F710F1" w:rsidTr="00097432">
        <w:tc>
          <w:tcPr>
            <w:tcW w:w="1629" w:type="dxa"/>
            <w:shd w:val="clear" w:color="auto" w:fill="DBE5F1" w:themeFill="accent1" w:themeFillTint="33"/>
          </w:tcPr>
          <w:p w:rsidR="00A06F3E" w:rsidRPr="00F710F1" w:rsidRDefault="001A002E" w:rsidP="009411E7">
            <w:pPr>
              <w:pStyle w:val="aff4"/>
              <w:tabs>
                <w:tab w:val="left" w:pos="0"/>
                <w:tab w:val="left" w:pos="1620"/>
              </w:tabs>
              <w:ind w:left="0" w:right="-34" w:firstLine="0"/>
              <w:jc w:val="left"/>
              <w:rPr>
                <w:rFonts w:ascii="Times New Roman" w:hAnsi="Times New Roman" w:cs="Times New Roman"/>
                <w:sz w:val="18"/>
                <w:szCs w:val="18"/>
              </w:rPr>
            </w:pPr>
            <w:r w:rsidRPr="00F710F1">
              <w:rPr>
                <w:rFonts w:ascii="Times New Roman" w:hAnsi="Times New Roman" w:cs="Times New Roman"/>
                <w:sz w:val="18"/>
                <w:szCs w:val="18"/>
              </w:rPr>
              <w:t xml:space="preserve">2. </w:t>
            </w:r>
            <w:r w:rsidR="00A06F3E" w:rsidRPr="00F710F1">
              <w:rPr>
                <w:rFonts w:ascii="Times New Roman" w:hAnsi="Times New Roman" w:cs="Times New Roman"/>
                <w:sz w:val="18"/>
                <w:szCs w:val="18"/>
              </w:rPr>
              <w:t>Потери воды</w:t>
            </w:r>
          </w:p>
        </w:tc>
        <w:tc>
          <w:tcPr>
            <w:tcW w:w="779" w:type="dxa"/>
            <w:shd w:val="clear" w:color="auto" w:fill="DBE5F1" w:themeFill="accent1" w:themeFillTint="33"/>
          </w:tcPr>
          <w:p w:rsidR="00A06F3E" w:rsidRPr="00DA6952" w:rsidRDefault="00BC4676" w:rsidP="0027769F">
            <w:pPr>
              <w:pStyle w:val="aff4"/>
              <w:tabs>
                <w:tab w:val="left" w:pos="34"/>
              </w:tabs>
              <w:ind w:left="0" w:firstLine="0"/>
              <w:rPr>
                <w:rFonts w:ascii="Times New Roman" w:hAnsi="Times New Roman" w:cs="Times New Roman"/>
                <w:sz w:val="17"/>
                <w:szCs w:val="17"/>
              </w:rPr>
            </w:pPr>
            <w:r w:rsidRPr="00DA6952">
              <w:rPr>
                <w:rFonts w:ascii="Times New Roman" w:hAnsi="Times New Roman" w:cs="Times New Roman"/>
                <w:sz w:val="17"/>
                <w:szCs w:val="17"/>
              </w:rPr>
              <w:t>30,0</w:t>
            </w:r>
          </w:p>
        </w:tc>
        <w:tc>
          <w:tcPr>
            <w:tcW w:w="780" w:type="dxa"/>
            <w:shd w:val="clear" w:color="auto" w:fill="DBE5F1" w:themeFill="accent1" w:themeFillTint="33"/>
          </w:tcPr>
          <w:p w:rsidR="00A06F3E" w:rsidRPr="00DA6952" w:rsidRDefault="00A06F3E" w:rsidP="0027769F">
            <w:pPr>
              <w:pStyle w:val="aff4"/>
              <w:tabs>
                <w:tab w:val="left" w:pos="34"/>
              </w:tabs>
              <w:ind w:left="0" w:firstLine="0"/>
              <w:rPr>
                <w:rFonts w:ascii="Times New Roman" w:hAnsi="Times New Roman" w:cs="Times New Roman"/>
                <w:sz w:val="17"/>
                <w:szCs w:val="17"/>
              </w:rPr>
            </w:pPr>
          </w:p>
        </w:tc>
        <w:tc>
          <w:tcPr>
            <w:tcW w:w="780" w:type="dxa"/>
            <w:shd w:val="clear" w:color="auto" w:fill="DBE5F1" w:themeFill="accent1" w:themeFillTint="33"/>
          </w:tcPr>
          <w:p w:rsidR="00A06F3E" w:rsidRPr="00DA6952" w:rsidRDefault="00A06F3E" w:rsidP="0027769F">
            <w:pPr>
              <w:pStyle w:val="aff4"/>
              <w:tabs>
                <w:tab w:val="left" w:pos="34"/>
              </w:tabs>
              <w:ind w:left="0" w:firstLine="0"/>
              <w:rPr>
                <w:rFonts w:ascii="Times New Roman" w:hAnsi="Times New Roman" w:cs="Times New Roman"/>
                <w:sz w:val="17"/>
                <w:szCs w:val="17"/>
              </w:rPr>
            </w:pPr>
          </w:p>
        </w:tc>
        <w:tc>
          <w:tcPr>
            <w:tcW w:w="780" w:type="dxa"/>
            <w:shd w:val="clear" w:color="auto" w:fill="DBE5F1" w:themeFill="accent1" w:themeFillTint="33"/>
          </w:tcPr>
          <w:p w:rsidR="00A06F3E" w:rsidRPr="00DA6952" w:rsidRDefault="00BC4676" w:rsidP="0027769F">
            <w:pPr>
              <w:pStyle w:val="aff4"/>
              <w:tabs>
                <w:tab w:val="left" w:pos="34"/>
              </w:tabs>
              <w:ind w:left="0" w:firstLine="0"/>
              <w:rPr>
                <w:rFonts w:ascii="Times New Roman" w:hAnsi="Times New Roman" w:cs="Times New Roman"/>
                <w:sz w:val="17"/>
                <w:szCs w:val="17"/>
              </w:rPr>
            </w:pPr>
            <w:r w:rsidRPr="00DA6952">
              <w:rPr>
                <w:rFonts w:ascii="Times New Roman" w:hAnsi="Times New Roman" w:cs="Times New Roman"/>
                <w:sz w:val="17"/>
                <w:szCs w:val="17"/>
              </w:rPr>
              <w:t>51,9</w:t>
            </w:r>
          </w:p>
          <w:p w:rsidR="005C2735" w:rsidRPr="00DA6952" w:rsidRDefault="005C2735" w:rsidP="0027769F">
            <w:pPr>
              <w:pStyle w:val="aff4"/>
              <w:tabs>
                <w:tab w:val="left" w:pos="34"/>
              </w:tabs>
              <w:ind w:left="0" w:firstLine="0"/>
              <w:rPr>
                <w:rFonts w:ascii="Times New Roman" w:hAnsi="Times New Roman" w:cs="Times New Roman"/>
                <w:sz w:val="17"/>
                <w:szCs w:val="17"/>
              </w:rPr>
            </w:pPr>
          </w:p>
        </w:tc>
        <w:tc>
          <w:tcPr>
            <w:tcW w:w="780" w:type="dxa"/>
            <w:shd w:val="clear" w:color="auto" w:fill="DBE5F1" w:themeFill="accent1" w:themeFillTint="33"/>
          </w:tcPr>
          <w:p w:rsidR="00A06F3E" w:rsidRPr="00DA6952" w:rsidRDefault="00A06F3E" w:rsidP="0027769F">
            <w:pPr>
              <w:pStyle w:val="aff4"/>
              <w:tabs>
                <w:tab w:val="left" w:pos="34"/>
              </w:tabs>
              <w:ind w:left="0" w:firstLine="0"/>
              <w:rPr>
                <w:rFonts w:ascii="Times New Roman" w:hAnsi="Times New Roman" w:cs="Times New Roman"/>
                <w:sz w:val="17"/>
                <w:szCs w:val="17"/>
              </w:rPr>
            </w:pPr>
          </w:p>
        </w:tc>
        <w:tc>
          <w:tcPr>
            <w:tcW w:w="780" w:type="dxa"/>
            <w:shd w:val="clear" w:color="auto" w:fill="DBE5F1" w:themeFill="accent1" w:themeFillTint="33"/>
          </w:tcPr>
          <w:p w:rsidR="00A06F3E" w:rsidRPr="00DA6952" w:rsidRDefault="00A06F3E" w:rsidP="0027769F">
            <w:pPr>
              <w:pStyle w:val="aff4"/>
              <w:tabs>
                <w:tab w:val="left" w:pos="34"/>
              </w:tabs>
              <w:ind w:left="0" w:firstLine="0"/>
              <w:rPr>
                <w:rFonts w:ascii="Times New Roman" w:hAnsi="Times New Roman" w:cs="Times New Roman"/>
                <w:sz w:val="17"/>
                <w:szCs w:val="17"/>
              </w:rPr>
            </w:pPr>
          </w:p>
        </w:tc>
        <w:tc>
          <w:tcPr>
            <w:tcW w:w="780" w:type="dxa"/>
            <w:shd w:val="clear" w:color="auto" w:fill="DBE5F1" w:themeFill="accent1" w:themeFillTint="33"/>
          </w:tcPr>
          <w:p w:rsidR="00A06F3E" w:rsidRPr="00DA6952" w:rsidRDefault="001A002E" w:rsidP="0027769F">
            <w:pPr>
              <w:pStyle w:val="aff4"/>
              <w:tabs>
                <w:tab w:val="left" w:pos="34"/>
              </w:tabs>
              <w:ind w:left="0" w:firstLine="0"/>
              <w:rPr>
                <w:rFonts w:ascii="Times New Roman" w:hAnsi="Times New Roman" w:cs="Times New Roman"/>
                <w:sz w:val="17"/>
                <w:szCs w:val="17"/>
              </w:rPr>
            </w:pPr>
            <w:r w:rsidRPr="00DA6952">
              <w:rPr>
                <w:rFonts w:ascii="Times New Roman" w:hAnsi="Times New Roman" w:cs="Times New Roman"/>
                <w:sz w:val="17"/>
                <w:szCs w:val="17"/>
              </w:rPr>
              <w:t>53,</w:t>
            </w:r>
            <w:r w:rsidR="008D083B" w:rsidRPr="00DA6952">
              <w:rPr>
                <w:rFonts w:ascii="Times New Roman" w:hAnsi="Times New Roman" w:cs="Times New Roman"/>
                <w:sz w:val="17"/>
                <w:szCs w:val="17"/>
              </w:rPr>
              <w:t>4</w:t>
            </w:r>
          </w:p>
        </w:tc>
        <w:tc>
          <w:tcPr>
            <w:tcW w:w="780" w:type="dxa"/>
            <w:shd w:val="clear" w:color="auto" w:fill="DBE5F1" w:themeFill="accent1" w:themeFillTint="33"/>
          </w:tcPr>
          <w:p w:rsidR="00A06F3E" w:rsidRPr="00DA6952" w:rsidRDefault="00A06F3E" w:rsidP="0027769F">
            <w:pPr>
              <w:pStyle w:val="aff4"/>
              <w:tabs>
                <w:tab w:val="left" w:pos="34"/>
              </w:tabs>
              <w:ind w:left="0" w:firstLine="0"/>
              <w:rPr>
                <w:rFonts w:ascii="Times New Roman" w:hAnsi="Times New Roman" w:cs="Times New Roman"/>
                <w:sz w:val="17"/>
                <w:szCs w:val="17"/>
              </w:rPr>
            </w:pPr>
          </w:p>
        </w:tc>
        <w:tc>
          <w:tcPr>
            <w:tcW w:w="780" w:type="dxa"/>
            <w:shd w:val="clear" w:color="auto" w:fill="DBE5F1" w:themeFill="accent1" w:themeFillTint="33"/>
          </w:tcPr>
          <w:p w:rsidR="00A06F3E" w:rsidRPr="00DA6952" w:rsidRDefault="00A06F3E" w:rsidP="0027769F">
            <w:pPr>
              <w:pStyle w:val="aff4"/>
              <w:tabs>
                <w:tab w:val="left" w:pos="34"/>
              </w:tabs>
              <w:ind w:left="0" w:firstLine="0"/>
              <w:rPr>
                <w:rFonts w:ascii="Times New Roman" w:hAnsi="Times New Roman" w:cs="Times New Roman"/>
                <w:sz w:val="17"/>
                <w:szCs w:val="17"/>
              </w:rPr>
            </w:pPr>
          </w:p>
        </w:tc>
        <w:tc>
          <w:tcPr>
            <w:tcW w:w="780" w:type="dxa"/>
            <w:shd w:val="clear" w:color="auto" w:fill="DBE5F1" w:themeFill="accent1" w:themeFillTint="33"/>
          </w:tcPr>
          <w:p w:rsidR="00A06F3E" w:rsidRPr="00DA6952" w:rsidRDefault="001A002E" w:rsidP="0027769F">
            <w:pPr>
              <w:pStyle w:val="aff4"/>
              <w:tabs>
                <w:tab w:val="left" w:pos="34"/>
              </w:tabs>
              <w:ind w:left="0" w:firstLine="0"/>
              <w:rPr>
                <w:rFonts w:ascii="Times New Roman" w:hAnsi="Times New Roman" w:cs="Times New Roman"/>
                <w:sz w:val="17"/>
                <w:szCs w:val="17"/>
              </w:rPr>
            </w:pPr>
            <w:r w:rsidRPr="00DA6952">
              <w:rPr>
                <w:rFonts w:ascii="Times New Roman" w:hAnsi="Times New Roman" w:cs="Times New Roman"/>
                <w:sz w:val="17"/>
                <w:szCs w:val="17"/>
              </w:rPr>
              <w:t>66,</w:t>
            </w:r>
            <w:r w:rsidR="007218FE" w:rsidRPr="00DA6952">
              <w:rPr>
                <w:rFonts w:ascii="Times New Roman" w:hAnsi="Times New Roman" w:cs="Times New Roman"/>
                <w:sz w:val="17"/>
                <w:szCs w:val="17"/>
              </w:rPr>
              <w:t>9</w:t>
            </w:r>
          </w:p>
        </w:tc>
        <w:tc>
          <w:tcPr>
            <w:tcW w:w="780" w:type="dxa"/>
            <w:shd w:val="clear" w:color="auto" w:fill="DBE5F1" w:themeFill="accent1" w:themeFillTint="33"/>
          </w:tcPr>
          <w:p w:rsidR="00A06F3E" w:rsidRPr="00DA6952" w:rsidRDefault="00A06F3E" w:rsidP="0027769F">
            <w:pPr>
              <w:pStyle w:val="aff4"/>
              <w:tabs>
                <w:tab w:val="left" w:pos="34"/>
              </w:tabs>
              <w:ind w:left="0" w:firstLine="0"/>
              <w:rPr>
                <w:rFonts w:ascii="Times New Roman" w:hAnsi="Times New Roman" w:cs="Times New Roman"/>
                <w:sz w:val="17"/>
                <w:szCs w:val="17"/>
              </w:rPr>
            </w:pPr>
          </w:p>
        </w:tc>
        <w:tc>
          <w:tcPr>
            <w:tcW w:w="780" w:type="dxa"/>
          </w:tcPr>
          <w:p w:rsidR="00A06F3E" w:rsidRPr="00DA6952" w:rsidRDefault="00A06F3E" w:rsidP="0027769F">
            <w:pPr>
              <w:pStyle w:val="aff4"/>
              <w:tabs>
                <w:tab w:val="left" w:pos="34"/>
              </w:tabs>
              <w:ind w:left="0" w:firstLine="0"/>
              <w:rPr>
                <w:rFonts w:ascii="Times New Roman" w:hAnsi="Times New Roman" w:cs="Times New Roman"/>
                <w:sz w:val="17"/>
                <w:szCs w:val="17"/>
              </w:rPr>
            </w:pPr>
          </w:p>
        </w:tc>
      </w:tr>
    </w:tbl>
    <w:p w:rsidR="00E771D7" w:rsidRDefault="00E771D7" w:rsidP="002C4D73">
      <w:pPr>
        <w:pStyle w:val="afff"/>
      </w:pPr>
    </w:p>
    <w:p w:rsidR="002C4D73" w:rsidRPr="00864C57" w:rsidRDefault="00E771D7" w:rsidP="002C4D73">
      <w:pPr>
        <w:pStyle w:val="afff"/>
        <w:rPr>
          <w:rFonts w:ascii="Times New Roman" w:hAnsi="Times New Roman" w:cs="Times New Roman"/>
          <w:sz w:val="24"/>
          <w:szCs w:val="24"/>
          <w:highlight w:val="yellow"/>
        </w:rPr>
      </w:pPr>
      <w:r>
        <w:t xml:space="preserve">                                                    </w:t>
      </w:r>
      <w:r w:rsidR="002C4D73" w:rsidRPr="00864C57">
        <w:rPr>
          <w:rFonts w:ascii="Times New Roman" w:hAnsi="Times New Roman"/>
          <w:sz w:val="24"/>
        </w:rPr>
        <w:t>Динамика водоснабжения по годам</w:t>
      </w:r>
    </w:p>
    <w:p w:rsidR="006910C1" w:rsidRDefault="00A470C3" w:rsidP="006910C1">
      <w:pPr>
        <w:pStyle w:val="a5"/>
        <w:keepNext/>
        <w:ind w:right="-2" w:firstLine="708"/>
        <w:contextualSpacing/>
      </w:pPr>
      <w:r>
        <w:rPr>
          <w:rFonts w:cs="Times New Roman"/>
          <w:noProof/>
          <w:szCs w:val="24"/>
        </w:rPr>
        <w:drawing>
          <wp:inline distT="0" distB="0" distL="0" distR="0">
            <wp:extent cx="5324475" cy="1971675"/>
            <wp:effectExtent l="19050" t="0" r="9525"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40B32" w:rsidRDefault="00140B32" w:rsidP="00C10681">
      <w:pPr>
        <w:pStyle w:val="1"/>
        <w:rPr>
          <w:rFonts w:cs="Times New Roman"/>
          <w:color w:val="auto"/>
          <w:szCs w:val="24"/>
        </w:rPr>
      </w:pPr>
    </w:p>
    <w:p w:rsidR="007220DE" w:rsidRPr="001669AE" w:rsidRDefault="001669AE" w:rsidP="007220DE">
      <w:pPr>
        <w:rPr>
          <w:rFonts w:ascii="Times New Roman" w:hAnsi="Times New Roman" w:cs="Times New Roman"/>
          <w:sz w:val="24"/>
          <w:szCs w:val="24"/>
        </w:rPr>
      </w:pPr>
      <w:r w:rsidRPr="001669AE">
        <w:rPr>
          <w:rFonts w:ascii="Times New Roman" w:hAnsi="Times New Roman" w:cs="Times New Roman"/>
          <w:sz w:val="24"/>
          <w:szCs w:val="24"/>
        </w:rPr>
        <w:t>Наблюдается снижение потребления воды, но потери воды увеличиваются.</w:t>
      </w:r>
    </w:p>
    <w:p w:rsidR="002D01ED" w:rsidRDefault="002D01ED" w:rsidP="00C10681">
      <w:pPr>
        <w:pStyle w:val="1"/>
        <w:rPr>
          <w:rFonts w:cs="Times New Roman"/>
          <w:color w:val="auto"/>
          <w:szCs w:val="24"/>
        </w:rPr>
      </w:pPr>
    </w:p>
    <w:p w:rsidR="00C10681" w:rsidRDefault="002D01ED" w:rsidP="00C10681">
      <w:pPr>
        <w:pStyle w:val="1"/>
        <w:rPr>
          <w:rFonts w:cs="Times New Roman"/>
          <w:color w:val="auto"/>
          <w:szCs w:val="24"/>
        </w:rPr>
      </w:pPr>
      <w:r>
        <w:rPr>
          <w:rFonts w:cs="Times New Roman"/>
          <w:color w:val="auto"/>
          <w:szCs w:val="24"/>
        </w:rPr>
        <w:t>В</w:t>
      </w:r>
      <w:r w:rsidR="00C10681" w:rsidRPr="00C10681">
        <w:rPr>
          <w:rFonts w:cs="Times New Roman"/>
          <w:color w:val="auto"/>
          <w:szCs w:val="24"/>
        </w:rPr>
        <w:t>одоотведение</w:t>
      </w:r>
    </w:p>
    <w:p w:rsidR="008B19C8" w:rsidRPr="008B19C8" w:rsidRDefault="008B19C8" w:rsidP="008B19C8"/>
    <w:p w:rsidR="00CC5250" w:rsidRPr="00C10681" w:rsidRDefault="003A4A9C" w:rsidP="004C674F">
      <w:pPr>
        <w:pStyle w:val="a5"/>
        <w:ind w:right="-2" w:firstLine="708"/>
        <w:contextualSpacing/>
        <w:rPr>
          <w:rFonts w:cs="Times New Roman"/>
          <w:szCs w:val="24"/>
        </w:rPr>
      </w:pPr>
      <w:proofErr w:type="gramStart"/>
      <w:r w:rsidRPr="004C674F">
        <w:rPr>
          <w:rFonts w:cs="Times New Roman"/>
          <w:szCs w:val="24"/>
        </w:rPr>
        <w:t>В  настоящее</w:t>
      </w:r>
      <w:proofErr w:type="gramEnd"/>
      <w:r w:rsidRPr="004C674F">
        <w:rPr>
          <w:rFonts w:cs="Times New Roman"/>
          <w:szCs w:val="24"/>
        </w:rPr>
        <w:t xml:space="preserve">  время  система  водоотведения  ГО  «</w:t>
      </w:r>
      <w:proofErr w:type="spellStart"/>
      <w:r w:rsidRPr="004C674F">
        <w:rPr>
          <w:rFonts w:cs="Times New Roman"/>
          <w:szCs w:val="24"/>
        </w:rPr>
        <w:t>Жатай</w:t>
      </w:r>
      <w:proofErr w:type="spellEnd"/>
      <w:r w:rsidRPr="004C674F">
        <w:rPr>
          <w:rFonts w:cs="Times New Roman"/>
          <w:szCs w:val="24"/>
        </w:rPr>
        <w:t xml:space="preserve">»  обеспечивает  централизованный прием,  перекачку и очистку  сточных вод от промышленных предприятий, общественных объектов  и многоквартирных жилых домов на территории городского округа. </w:t>
      </w:r>
      <w:r w:rsidR="00CC5250" w:rsidRPr="004C674F">
        <w:rPr>
          <w:rFonts w:cs="Times New Roman"/>
          <w:szCs w:val="24"/>
        </w:rPr>
        <w:t>Работы осуществляет МУП «</w:t>
      </w:r>
      <w:proofErr w:type="spellStart"/>
      <w:r w:rsidR="00CC5250" w:rsidRPr="004C674F">
        <w:rPr>
          <w:rFonts w:cs="Times New Roman"/>
          <w:szCs w:val="24"/>
        </w:rPr>
        <w:t>Жатайтеплосеть</w:t>
      </w:r>
      <w:proofErr w:type="spellEnd"/>
      <w:r w:rsidR="00CC5250" w:rsidRPr="004C674F">
        <w:rPr>
          <w:rFonts w:cs="Times New Roman"/>
          <w:szCs w:val="24"/>
        </w:rPr>
        <w:t>».</w:t>
      </w:r>
    </w:p>
    <w:p w:rsidR="003A4A9C" w:rsidRPr="00C10681" w:rsidRDefault="003A4A9C" w:rsidP="004C674F">
      <w:pPr>
        <w:pStyle w:val="a5"/>
        <w:ind w:right="-2" w:firstLine="708"/>
        <w:contextualSpacing/>
        <w:rPr>
          <w:rFonts w:cs="Times New Roman"/>
          <w:szCs w:val="24"/>
        </w:rPr>
      </w:pPr>
      <w:r w:rsidRPr="00C10681">
        <w:rPr>
          <w:rFonts w:cs="Times New Roman"/>
          <w:szCs w:val="24"/>
        </w:rPr>
        <w:t xml:space="preserve">В настоящее время на территории посёлка функционируют очистные сооружения </w:t>
      </w:r>
      <w:proofErr w:type="gramStart"/>
      <w:r w:rsidRPr="00C10681">
        <w:rPr>
          <w:rFonts w:cs="Times New Roman"/>
          <w:szCs w:val="24"/>
        </w:rPr>
        <w:t>мех</w:t>
      </w:r>
      <w:r>
        <w:rPr>
          <w:rFonts w:cs="Times New Roman"/>
          <w:szCs w:val="24"/>
        </w:rPr>
        <w:t>анической  очистки</w:t>
      </w:r>
      <w:proofErr w:type="gramEnd"/>
      <w:r>
        <w:rPr>
          <w:rFonts w:cs="Times New Roman"/>
          <w:szCs w:val="24"/>
        </w:rPr>
        <w:t xml:space="preserve"> сточных вод. </w:t>
      </w:r>
      <w:r w:rsidRPr="00C10681">
        <w:rPr>
          <w:rFonts w:cs="Times New Roman"/>
          <w:szCs w:val="24"/>
        </w:rPr>
        <w:t xml:space="preserve">Первая очередь КОС </w:t>
      </w:r>
      <w:r>
        <w:rPr>
          <w:rFonts w:cs="Times New Roman"/>
          <w:szCs w:val="24"/>
        </w:rPr>
        <w:t xml:space="preserve">была </w:t>
      </w:r>
      <w:r w:rsidRPr="00C10681">
        <w:rPr>
          <w:rFonts w:cs="Times New Roman"/>
          <w:szCs w:val="24"/>
        </w:rPr>
        <w:t xml:space="preserve">введена в эксплуатацию в 1972 году; вторая очередь </w:t>
      </w:r>
      <w:r>
        <w:rPr>
          <w:rFonts w:cs="Times New Roman"/>
          <w:szCs w:val="24"/>
        </w:rPr>
        <w:t xml:space="preserve">была </w:t>
      </w:r>
      <w:r w:rsidRPr="00C10681">
        <w:rPr>
          <w:rFonts w:cs="Times New Roman"/>
          <w:szCs w:val="24"/>
        </w:rPr>
        <w:t>введена в 1987 году.</w:t>
      </w:r>
      <w:r>
        <w:rPr>
          <w:rFonts w:cs="Times New Roman"/>
          <w:szCs w:val="24"/>
        </w:rPr>
        <w:t xml:space="preserve"> </w:t>
      </w:r>
    </w:p>
    <w:p w:rsidR="00C10681" w:rsidRPr="004C674F" w:rsidRDefault="004D61EE" w:rsidP="004C674F">
      <w:pPr>
        <w:pStyle w:val="a5"/>
        <w:ind w:right="-2" w:firstLine="708"/>
        <w:contextualSpacing/>
        <w:rPr>
          <w:rFonts w:cs="Times New Roman"/>
          <w:szCs w:val="24"/>
        </w:rPr>
      </w:pPr>
      <w:proofErr w:type="gramStart"/>
      <w:r w:rsidRPr="004C674F">
        <w:rPr>
          <w:rFonts w:cs="Times New Roman"/>
          <w:szCs w:val="24"/>
        </w:rPr>
        <w:t>Система  канализации</w:t>
      </w:r>
      <w:proofErr w:type="gramEnd"/>
      <w:r w:rsidRPr="004C674F">
        <w:rPr>
          <w:rFonts w:cs="Times New Roman"/>
          <w:szCs w:val="24"/>
        </w:rPr>
        <w:t xml:space="preserve">  ГО  «</w:t>
      </w:r>
      <w:proofErr w:type="spellStart"/>
      <w:r w:rsidRPr="004C674F">
        <w:rPr>
          <w:rFonts w:cs="Times New Roman"/>
          <w:szCs w:val="24"/>
        </w:rPr>
        <w:t>Жатай</w:t>
      </w:r>
      <w:proofErr w:type="spellEnd"/>
      <w:r w:rsidRPr="004C674F">
        <w:rPr>
          <w:rFonts w:cs="Times New Roman"/>
          <w:szCs w:val="24"/>
        </w:rPr>
        <w:t xml:space="preserve">»  -  самотечно-напорная.  </w:t>
      </w:r>
      <w:proofErr w:type="gramStart"/>
      <w:r w:rsidRPr="004C674F">
        <w:rPr>
          <w:rFonts w:cs="Times New Roman"/>
          <w:szCs w:val="24"/>
        </w:rPr>
        <w:t>Сточные  воды</w:t>
      </w:r>
      <w:proofErr w:type="gramEnd"/>
      <w:r w:rsidRPr="004C674F">
        <w:rPr>
          <w:rFonts w:cs="Times New Roman"/>
          <w:szCs w:val="24"/>
        </w:rPr>
        <w:t xml:space="preserve">  по  существующей системе самотечных коллекторов поступают на канализационные насосные станции (КНС), после чего перекачиваются </w:t>
      </w:r>
      <w:r w:rsidR="00C10681" w:rsidRPr="004C674F">
        <w:rPr>
          <w:rFonts w:cs="Times New Roman"/>
          <w:szCs w:val="24"/>
        </w:rPr>
        <w:t>по напорным трубопроводам на очистные сооружения канализации механической  очистки стоков</w:t>
      </w:r>
      <w:r w:rsidRPr="004C674F">
        <w:rPr>
          <w:rFonts w:cs="Times New Roman"/>
          <w:szCs w:val="24"/>
        </w:rPr>
        <w:t xml:space="preserve"> (КОС)</w:t>
      </w:r>
      <w:r w:rsidR="00C10681" w:rsidRPr="004C674F">
        <w:rPr>
          <w:rFonts w:cs="Times New Roman"/>
          <w:szCs w:val="24"/>
        </w:rPr>
        <w:t xml:space="preserve">. Границей водного объекта является река </w:t>
      </w:r>
      <w:proofErr w:type="gramStart"/>
      <w:r w:rsidR="00C10681" w:rsidRPr="004C674F">
        <w:rPr>
          <w:rFonts w:cs="Times New Roman"/>
          <w:szCs w:val="24"/>
        </w:rPr>
        <w:t>Лена  в</w:t>
      </w:r>
      <w:proofErr w:type="gramEnd"/>
      <w:r w:rsidR="00C10681" w:rsidRPr="004C674F">
        <w:rPr>
          <w:rFonts w:cs="Times New Roman"/>
          <w:szCs w:val="24"/>
        </w:rPr>
        <w:t xml:space="preserve"> среднем течении  на расстоянии  </w:t>
      </w:r>
      <w:smartTag w:uri="urn:schemas-microsoft-com:office:smarttags" w:element="metricconverter">
        <w:smartTagPr>
          <w:attr w:name="ProductID" w:val="2015 г"/>
        </w:smartTagPr>
        <w:r w:rsidR="00C10681" w:rsidRPr="004C674F">
          <w:rPr>
            <w:rFonts w:cs="Times New Roman"/>
            <w:szCs w:val="24"/>
          </w:rPr>
          <w:t>1481 км</w:t>
        </w:r>
      </w:smartTag>
      <w:r w:rsidR="00C10681" w:rsidRPr="004C674F">
        <w:rPr>
          <w:rFonts w:cs="Times New Roman"/>
          <w:szCs w:val="24"/>
        </w:rPr>
        <w:t xml:space="preserve">  от устья.  </w:t>
      </w:r>
      <w:proofErr w:type="gramStart"/>
      <w:r w:rsidR="00C10681" w:rsidRPr="004C674F">
        <w:rPr>
          <w:rFonts w:cs="Times New Roman"/>
          <w:szCs w:val="24"/>
        </w:rPr>
        <w:t>После  механической</w:t>
      </w:r>
      <w:proofErr w:type="gramEnd"/>
      <w:r w:rsidR="00C10681" w:rsidRPr="004C674F">
        <w:rPr>
          <w:rFonts w:cs="Times New Roman"/>
          <w:szCs w:val="24"/>
        </w:rPr>
        <w:t xml:space="preserve"> очистки сточные воды сбрасываются в р. Лена одним выпуском. Тип выпуска: береговой.</w:t>
      </w:r>
    </w:p>
    <w:p w:rsidR="00C10681" w:rsidRPr="00C10681" w:rsidRDefault="00C10681" w:rsidP="00C10681">
      <w:pPr>
        <w:pStyle w:val="a5"/>
        <w:ind w:right="-2" w:firstLine="708"/>
        <w:contextualSpacing/>
        <w:rPr>
          <w:rFonts w:cs="Times New Roman"/>
          <w:szCs w:val="24"/>
        </w:rPr>
      </w:pPr>
      <w:r w:rsidRPr="00C10681">
        <w:rPr>
          <w:rFonts w:cs="Times New Roman"/>
          <w:szCs w:val="24"/>
        </w:rPr>
        <w:t>Очистные сооружения представлены двухъярусными отстойниками в количестве  четырех штук.  В верхней части  каждого отстойника укреплены желоба, по которым движется вода и попадает  в иловую камеру. В свою очередь на каждом отстойнике имеются решетка  и песколовка. После отстойников вода поступает в контактные  резервуары, и производиться смешивание с хлорной известью.  Для  обеспечения нормальной работы ОС  регулярно производится очистка желобов от крупных отбросов и от прилипающих частиц, корка убирается по мере накопления, не допускается накопление пены. Иловый осадок через задвижку по трубопроводу выпускается в ассенизационную  машину и транспортируется на полигон  ТБО.</w:t>
      </w:r>
    </w:p>
    <w:p w:rsidR="00F42854" w:rsidRDefault="00CC5250" w:rsidP="00CC5250">
      <w:pPr>
        <w:pStyle w:val="a5"/>
        <w:ind w:right="-2" w:firstLine="708"/>
        <w:contextualSpacing/>
        <w:rPr>
          <w:rFonts w:cs="Times New Roman"/>
          <w:szCs w:val="24"/>
        </w:rPr>
      </w:pPr>
      <w:r w:rsidRPr="00C10681">
        <w:rPr>
          <w:rFonts w:cs="Times New Roman"/>
          <w:szCs w:val="24"/>
        </w:rPr>
        <w:t>Общая пр</w:t>
      </w:r>
      <w:r>
        <w:rPr>
          <w:rFonts w:cs="Times New Roman"/>
          <w:szCs w:val="24"/>
        </w:rPr>
        <w:t>отяженность сетей канализации в 20</w:t>
      </w:r>
      <w:r w:rsidR="00E444D5">
        <w:rPr>
          <w:rFonts w:cs="Times New Roman"/>
          <w:szCs w:val="24"/>
        </w:rPr>
        <w:t>20</w:t>
      </w:r>
      <w:r>
        <w:rPr>
          <w:rFonts w:cs="Times New Roman"/>
          <w:szCs w:val="24"/>
        </w:rPr>
        <w:t xml:space="preserve"> году составила 9</w:t>
      </w:r>
      <w:r w:rsidRPr="00C10681">
        <w:rPr>
          <w:rFonts w:cs="Times New Roman"/>
          <w:szCs w:val="24"/>
        </w:rPr>
        <w:t xml:space="preserve"> км, диаметром от </w:t>
      </w:r>
      <w:smartTag w:uri="urn:schemas-microsoft-com:office:smarttags" w:element="metricconverter">
        <w:smartTagPr>
          <w:attr w:name="ProductID" w:val="2015 г"/>
        </w:smartTagPr>
        <w:r w:rsidRPr="00C10681">
          <w:rPr>
            <w:rFonts w:cs="Times New Roman"/>
            <w:szCs w:val="24"/>
          </w:rPr>
          <w:t>159 мм</w:t>
        </w:r>
      </w:smartTag>
      <w:r w:rsidRPr="00C10681">
        <w:rPr>
          <w:rFonts w:cs="Times New Roman"/>
          <w:szCs w:val="24"/>
        </w:rPr>
        <w:t xml:space="preserve"> до 500 мм.</w:t>
      </w:r>
      <w:r>
        <w:rPr>
          <w:rFonts w:cs="Times New Roman"/>
          <w:szCs w:val="24"/>
        </w:rPr>
        <w:t xml:space="preserve"> </w:t>
      </w:r>
      <w:r w:rsidR="00B15A51">
        <w:rPr>
          <w:rFonts w:cs="Times New Roman"/>
          <w:szCs w:val="24"/>
        </w:rPr>
        <w:t xml:space="preserve">Из них протяженность трубопровода главных коллекторов 2 км, протяженность внутриквартальной и внутридомовой сети 7 км. Доля ветхих сетей 58%. </w:t>
      </w:r>
      <w:r w:rsidR="004D61EE" w:rsidRPr="00C10681">
        <w:rPr>
          <w:rFonts w:cs="Times New Roman"/>
          <w:szCs w:val="24"/>
        </w:rPr>
        <w:t xml:space="preserve">Проектная производительность  очистных сооружений составляет 3,04 тыс. м3/ сутки. </w:t>
      </w:r>
      <w:r>
        <w:rPr>
          <w:rFonts w:cs="Times New Roman"/>
          <w:szCs w:val="24"/>
        </w:rPr>
        <w:t>В</w:t>
      </w:r>
      <w:r w:rsidR="004D61EE">
        <w:rPr>
          <w:rFonts w:cs="Times New Roman"/>
          <w:szCs w:val="24"/>
        </w:rPr>
        <w:t xml:space="preserve"> 20</w:t>
      </w:r>
      <w:r w:rsidR="00E444D5">
        <w:rPr>
          <w:rFonts w:cs="Times New Roman"/>
          <w:szCs w:val="24"/>
        </w:rPr>
        <w:t>20</w:t>
      </w:r>
      <w:r w:rsidR="004D61EE">
        <w:rPr>
          <w:rFonts w:cs="Times New Roman"/>
          <w:szCs w:val="24"/>
        </w:rPr>
        <w:t xml:space="preserve"> год</w:t>
      </w:r>
      <w:r>
        <w:rPr>
          <w:rFonts w:cs="Times New Roman"/>
          <w:szCs w:val="24"/>
        </w:rPr>
        <w:t>у</w:t>
      </w:r>
      <w:r w:rsidR="004D61EE">
        <w:rPr>
          <w:rFonts w:cs="Times New Roman"/>
          <w:szCs w:val="24"/>
        </w:rPr>
        <w:t xml:space="preserve"> </w:t>
      </w:r>
      <w:r w:rsidR="004D61EE" w:rsidRPr="00EC7F27">
        <w:rPr>
          <w:szCs w:val="24"/>
        </w:rPr>
        <w:t>среднегодовой  расход</w:t>
      </w:r>
      <w:r w:rsidR="004D61EE">
        <w:rPr>
          <w:szCs w:val="24"/>
        </w:rPr>
        <w:t xml:space="preserve"> стока Q =  1,</w:t>
      </w:r>
      <w:r w:rsidR="00E444D5">
        <w:rPr>
          <w:szCs w:val="24"/>
        </w:rPr>
        <w:t>002</w:t>
      </w:r>
      <w:r w:rsidR="004D61EE">
        <w:rPr>
          <w:szCs w:val="24"/>
        </w:rPr>
        <w:t xml:space="preserve"> </w:t>
      </w:r>
      <w:r w:rsidR="004D61EE">
        <w:rPr>
          <w:szCs w:val="24"/>
        </w:rPr>
        <w:lastRenderedPageBreak/>
        <w:t>тыс.м3/</w:t>
      </w:r>
      <w:proofErr w:type="spellStart"/>
      <w:r w:rsidR="004D61EE">
        <w:rPr>
          <w:szCs w:val="24"/>
        </w:rPr>
        <w:t>сут</w:t>
      </w:r>
      <w:proofErr w:type="spellEnd"/>
      <w:r w:rsidR="004D61EE">
        <w:rPr>
          <w:szCs w:val="24"/>
        </w:rPr>
        <w:t xml:space="preserve">. </w:t>
      </w:r>
      <w:r w:rsidR="00B877E9">
        <w:rPr>
          <w:szCs w:val="24"/>
        </w:rPr>
        <w:t>Объем</w:t>
      </w:r>
      <w:r w:rsidR="00C10681" w:rsidRPr="00C10681">
        <w:rPr>
          <w:rFonts w:cs="Times New Roman"/>
          <w:szCs w:val="24"/>
        </w:rPr>
        <w:t xml:space="preserve"> сточных вод </w:t>
      </w:r>
      <w:r w:rsidR="00B877E9" w:rsidRPr="00C10681">
        <w:rPr>
          <w:rFonts w:cs="Times New Roman"/>
          <w:szCs w:val="24"/>
        </w:rPr>
        <w:t>в 20</w:t>
      </w:r>
      <w:r w:rsidR="00E444D5">
        <w:rPr>
          <w:rFonts w:cs="Times New Roman"/>
          <w:szCs w:val="24"/>
        </w:rPr>
        <w:t>20</w:t>
      </w:r>
      <w:r w:rsidR="00B877E9" w:rsidRPr="00C10681">
        <w:rPr>
          <w:rFonts w:cs="Times New Roman"/>
          <w:szCs w:val="24"/>
        </w:rPr>
        <w:t xml:space="preserve"> году </w:t>
      </w:r>
      <w:r w:rsidR="00C10681" w:rsidRPr="00C10681">
        <w:rPr>
          <w:rFonts w:cs="Times New Roman"/>
          <w:szCs w:val="24"/>
        </w:rPr>
        <w:t xml:space="preserve">составил </w:t>
      </w:r>
      <w:r w:rsidR="00E444D5">
        <w:rPr>
          <w:rFonts w:cs="Times New Roman"/>
          <w:szCs w:val="24"/>
        </w:rPr>
        <w:t>366,92</w:t>
      </w:r>
      <w:r w:rsidR="00C10681" w:rsidRPr="00C10681">
        <w:rPr>
          <w:rFonts w:cs="Times New Roman"/>
          <w:szCs w:val="24"/>
        </w:rPr>
        <w:t xml:space="preserve"> тыс. куб. м.</w:t>
      </w:r>
    </w:p>
    <w:p w:rsidR="004C674F" w:rsidRDefault="00572A02" w:rsidP="00CC5250">
      <w:pPr>
        <w:pStyle w:val="a5"/>
        <w:ind w:right="-2" w:firstLine="708"/>
        <w:contextualSpacing/>
        <w:rPr>
          <w:rFonts w:cs="Times New Roman"/>
          <w:szCs w:val="24"/>
        </w:rPr>
      </w:pPr>
      <w:r>
        <w:rPr>
          <w:rFonts w:cs="Times New Roman"/>
          <w:szCs w:val="24"/>
        </w:rPr>
        <w:t xml:space="preserve">                                        </w:t>
      </w:r>
    </w:p>
    <w:p w:rsidR="00572A02" w:rsidRDefault="00212028" w:rsidP="00CC5250">
      <w:pPr>
        <w:pStyle w:val="a5"/>
        <w:ind w:right="-2" w:firstLine="708"/>
        <w:contextualSpacing/>
        <w:rPr>
          <w:rFonts w:cs="Times New Roman"/>
          <w:szCs w:val="24"/>
        </w:rPr>
      </w:pPr>
      <w:r>
        <w:rPr>
          <w:rFonts w:cs="Times New Roman"/>
          <w:szCs w:val="24"/>
        </w:rPr>
        <w:t xml:space="preserve">                              </w:t>
      </w:r>
      <w:r w:rsidR="00B877E9">
        <w:rPr>
          <w:rFonts w:cs="Times New Roman"/>
          <w:szCs w:val="24"/>
        </w:rPr>
        <w:t xml:space="preserve">Сравнительные показатели </w:t>
      </w:r>
      <w:r w:rsidR="00FA2878">
        <w:rPr>
          <w:rFonts w:cs="Times New Roman"/>
          <w:szCs w:val="24"/>
        </w:rPr>
        <w:t xml:space="preserve">водоотведения </w:t>
      </w:r>
      <w:r w:rsidR="00B877E9">
        <w:rPr>
          <w:rFonts w:cs="Times New Roman"/>
          <w:szCs w:val="24"/>
        </w:rPr>
        <w:t>по годам</w:t>
      </w:r>
    </w:p>
    <w:p w:rsidR="00C569C9" w:rsidRDefault="00C569C9" w:rsidP="00CC5250">
      <w:pPr>
        <w:pStyle w:val="a5"/>
        <w:ind w:right="-2" w:firstLine="708"/>
        <w:contextualSpacing/>
        <w:rPr>
          <w:rFonts w:cs="Times New Roman"/>
          <w:szCs w:val="24"/>
        </w:rPr>
      </w:pPr>
    </w:p>
    <w:tbl>
      <w:tblPr>
        <w:tblStyle w:val="ad"/>
        <w:tblW w:w="0" w:type="auto"/>
        <w:tblLook w:val="04A0" w:firstRow="1" w:lastRow="0" w:firstColumn="1" w:lastColumn="0" w:noHBand="0" w:noVBand="1"/>
      </w:tblPr>
      <w:tblGrid>
        <w:gridCol w:w="4675"/>
        <w:gridCol w:w="1530"/>
        <w:gridCol w:w="1531"/>
        <w:gridCol w:w="1530"/>
        <w:gridCol w:w="1496"/>
      </w:tblGrid>
      <w:tr w:rsidR="00E444D5" w:rsidTr="0044082F">
        <w:tc>
          <w:tcPr>
            <w:tcW w:w="4786" w:type="dxa"/>
            <w:shd w:val="clear" w:color="auto" w:fill="DBE5F1" w:themeFill="accent1" w:themeFillTint="33"/>
          </w:tcPr>
          <w:p w:rsidR="00B877E9" w:rsidRPr="00212028" w:rsidRDefault="00B877E9" w:rsidP="00B877E9">
            <w:pPr>
              <w:pStyle w:val="aff4"/>
              <w:tabs>
                <w:tab w:val="left" w:pos="34"/>
              </w:tabs>
              <w:ind w:left="0" w:right="-287" w:firstLine="0"/>
              <w:rPr>
                <w:rFonts w:ascii="Times New Roman" w:hAnsi="Times New Roman" w:cs="Times New Roman"/>
              </w:rPr>
            </w:pPr>
          </w:p>
        </w:tc>
        <w:tc>
          <w:tcPr>
            <w:tcW w:w="1559" w:type="dxa"/>
            <w:shd w:val="clear" w:color="auto" w:fill="DBE5F1" w:themeFill="accent1" w:themeFillTint="33"/>
          </w:tcPr>
          <w:p w:rsidR="00B877E9" w:rsidRPr="00212028" w:rsidRDefault="00B877E9" w:rsidP="00C10681">
            <w:pPr>
              <w:pStyle w:val="aff4"/>
              <w:tabs>
                <w:tab w:val="left" w:pos="34"/>
              </w:tabs>
              <w:ind w:left="0" w:firstLine="0"/>
              <w:rPr>
                <w:rFonts w:ascii="Times New Roman" w:hAnsi="Times New Roman" w:cs="Times New Roman"/>
              </w:rPr>
            </w:pPr>
            <w:r w:rsidRPr="00212028">
              <w:rPr>
                <w:rFonts w:ascii="Times New Roman" w:hAnsi="Times New Roman" w:cs="Times New Roman"/>
              </w:rPr>
              <w:t>2017</w:t>
            </w:r>
          </w:p>
        </w:tc>
        <w:tc>
          <w:tcPr>
            <w:tcW w:w="1560" w:type="dxa"/>
            <w:shd w:val="clear" w:color="auto" w:fill="DBE5F1" w:themeFill="accent1" w:themeFillTint="33"/>
          </w:tcPr>
          <w:p w:rsidR="00B877E9" w:rsidRPr="00212028" w:rsidRDefault="00B877E9" w:rsidP="00C10681">
            <w:pPr>
              <w:pStyle w:val="aff4"/>
              <w:tabs>
                <w:tab w:val="left" w:pos="34"/>
              </w:tabs>
              <w:ind w:left="0" w:firstLine="0"/>
              <w:rPr>
                <w:rFonts w:ascii="Times New Roman" w:hAnsi="Times New Roman" w:cs="Times New Roman"/>
              </w:rPr>
            </w:pPr>
            <w:r w:rsidRPr="00212028">
              <w:rPr>
                <w:rFonts w:ascii="Times New Roman" w:hAnsi="Times New Roman" w:cs="Times New Roman"/>
              </w:rPr>
              <w:t>2018</w:t>
            </w:r>
          </w:p>
        </w:tc>
        <w:tc>
          <w:tcPr>
            <w:tcW w:w="1559" w:type="dxa"/>
            <w:shd w:val="clear" w:color="auto" w:fill="DBE5F1" w:themeFill="accent1" w:themeFillTint="33"/>
          </w:tcPr>
          <w:p w:rsidR="00B877E9" w:rsidRPr="00212028" w:rsidRDefault="00B877E9" w:rsidP="00C10681">
            <w:pPr>
              <w:pStyle w:val="aff4"/>
              <w:tabs>
                <w:tab w:val="left" w:pos="34"/>
              </w:tabs>
              <w:ind w:left="0" w:firstLine="0"/>
              <w:rPr>
                <w:rFonts w:ascii="Times New Roman" w:hAnsi="Times New Roman" w:cs="Times New Roman"/>
              </w:rPr>
            </w:pPr>
            <w:r w:rsidRPr="00212028">
              <w:rPr>
                <w:rFonts w:ascii="Times New Roman" w:hAnsi="Times New Roman" w:cs="Times New Roman"/>
              </w:rPr>
              <w:t>2019</w:t>
            </w:r>
          </w:p>
        </w:tc>
        <w:tc>
          <w:tcPr>
            <w:tcW w:w="1524" w:type="dxa"/>
            <w:shd w:val="clear" w:color="auto" w:fill="DBE5F1" w:themeFill="accent1" w:themeFillTint="33"/>
          </w:tcPr>
          <w:p w:rsidR="00B877E9" w:rsidRPr="00212028" w:rsidRDefault="00B877E9" w:rsidP="00C10681">
            <w:pPr>
              <w:pStyle w:val="aff4"/>
              <w:tabs>
                <w:tab w:val="left" w:pos="34"/>
              </w:tabs>
              <w:ind w:left="0" w:firstLine="0"/>
              <w:rPr>
                <w:rFonts w:ascii="Times New Roman" w:hAnsi="Times New Roman" w:cs="Times New Roman"/>
              </w:rPr>
            </w:pPr>
            <w:r w:rsidRPr="00212028">
              <w:rPr>
                <w:rFonts w:ascii="Times New Roman" w:hAnsi="Times New Roman" w:cs="Times New Roman"/>
              </w:rPr>
              <w:t>2020</w:t>
            </w:r>
          </w:p>
        </w:tc>
      </w:tr>
      <w:tr w:rsidR="00E444D5" w:rsidTr="0044082F">
        <w:tc>
          <w:tcPr>
            <w:tcW w:w="4786" w:type="dxa"/>
            <w:shd w:val="clear" w:color="auto" w:fill="DBE5F1" w:themeFill="accent1" w:themeFillTint="33"/>
          </w:tcPr>
          <w:p w:rsidR="00B877E9" w:rsidRPr="00212028" w:rsidRDefault="00B877E9" w:rsidP="00B877E9">
            <w:pPr>
              <w:pStyle w:val="aff4"/>
              <w:tabs>
                <w:tab w:val="left" w:pos="34"/>
              </w:tabs>
              <w:ind w:left="0" w:right="-287" w:firstLine="0"/>
              <w:rPr>
                <w:rFonts w:ascii="Times New Roman" w:hAnsi="Times New Roman" w:cs="Times New Roman"/>
              </w:rPr>
            </w:pPr>
            <w:r w:rsidRPr="00212028">
              <w:rPr>
                <w:rFonts w:ascii="Times New Roman" w:hAnsi="Times New Roman" w:cs="Times New Roman"/>
              </w:rPr>
              <w:t>Объем сточных вод</w:t>
            </w:r>
            <w:r w:rsidR="00123EE7" w:rsidRPr="00212028">
              <w:rPr>
                <w:rFonts w:ascii="Times New Roman" w:hAnsi="Times New Roman" w:cs="Times New Roman"/>
              </w:rPr>
              <w:t>, тыс. м3</w:t>
            </w:r>
          </w:p>
        </w:tc>
        <w:tc>
          <w:tcPr>
            <w:tcW w:w="1559" w:type="dxa"/>
            <w:shd w:val="clear" w:color="auto" w:fill="DBE5F1" w:themeFill="accent1" w:themeFillTint="33"/>
          </w:tcPr>
          <w:p w:rsidR="00B877E9" w:rsidRPr="00212028" w:rsidRDefault="00E3594B" w:rsidP="00C10681">
            <w:pPr>
              <w:pStyle w:val="aff4"/>
              <w:tabs>
                <w:tab w:val="left" w:pos="34"/>
              </w:tabs>
              <w:ind w:left="0" w:firstLine="0"/>
              <w:rPr>
                <w:rFonts w:ascii="Times New Roman" w:hAnsi="Times New Roman" w:cs="Times New Roman"/>
              </w:rPr>
            </w:pPr>
            <w:r w:rsidRPr="00212028">
              <w:rPr>
                <w:rFonts w:ascii="Times New Roman" w:hAnsi="Times New Roman" w:cs="Times New Roman"/>
              </w:rPr>
              <w:t>492,65</w:t>
            </w:r>
          </w:p>
        </w:tc>
        <w:tc>
          <w:tcPr>
            <w:tcW w:w="1560" w:type="dxa"/>
            <w:shd w:val="clear" w:color="auto" w:fill="DBE5F1" w:themeFill="accent1" w:themeFillTint="33"/>
          </w:tcPr>
          <w:p w:rsidR="00B877E9" w:rsidRPr="00212028" w:rsidRDefault="00B877E9" w:rsidP="00C10681">
            <w:pPr>
              <w:pStyle w:val="aff4"/>
              <w:tabs>
                <w:tab w:val="left" w:pos="34"/>
              </w:tabs>
              <w:ind w:left="0" w:firstLine="0"/>
              <w:rPr>
                <w:rFonts w:ascii="Times New Roman" w:hAnsi="Times New Roman" w:cs="Times New Roman"/>
              </w:rPr>
            </w:pPr>
            <w:r w:rsidRPr="00212028">
              <w:rPr>
                <w:rFonts w:ascii="Times New Roman" w:hAnsi="Times New Roman" w:cs="Times New Roman"/>
              </w:rPr>
              <w:t>445,58</w:t>
            </w:r>
          </w:p>
        </w:tc>
        <w:tc>
          <w:tcPr>
            <w:tcW w:w="1559" w:type="dxa"/>
            <w:shd w:val="clear" w:color="auto" w:fill="DBE5F1" w:themeFill="accent1" w:themeFillTint="33"/>
          </w:tcPr>
          <w:p w:rsidR="00B877E9" w:rsidRPr="00212028" w:rsidRDefault="00B877E9" w:rsidP="00C10681">
            <w:pPr>
              <w:pStyle w:val="aff4"/>
              <w:tabs>
                <w:tab w:val="left" w:pos="34"/>
              </w:tabs>
              <w:ind w:left="0" w:firstLine="0"/>
              <w:rPr>
                <w:rFonts w:ascii="Times New Roman" w:hAnsi="Times New Roman" w:cs="Times New Roman"/>
              </w:rPr>
            </w:pPr>
            <w:r w:rsidRPr="00212028">
              <w:rPr>
                <w:rFonts w:ascii="Times New Roman" w:hAnsi="Times New Roman" w:cs="Times New Roman"/>
              </w:rPr>
              <w:t>416,96</w:t>
            </w:r>
          </w:p>
        </w:tc>
        <w:tc>
          <w:tcPr>
            <w:tcW w:w="1524" w:type="dxa"/>
            <w:shd w:val="clear" w:color="auto" w:fill="DBE5F1" w:themeFill="accent1" w:themeFillTint="33"/>
          </w:tcPr>
          <w:p w:rsidR="00B877E9" w:rsidRPr="00212028" w:rsidRDefault="00B877E9" w:rsidP="00C10681">
            <w:pPr>
              <w:pStyle w:val="aff4"/>
              <w:tabs>
                <w:tab w:val="left" w:pos="34"/>
              </w:tabs>
              <w:ind w:left="0" w:firstLine="0"/>
              <w:rPr>
                <w:rFonts w:ascii="Times New Roman" w:hAnsi="Times New Roman" w:cs="Times New Roman"/>
              </w:rPr>
            </w:pPr>
            <w:r w:rsidRPr="00212028">
              <w:rPr>
                <w:rFonts w:ascii="Times New Roman" w:hAnsi="Times New Roman" w:cs="Times New Roman"/>
              </w:rPr>
              <w:t>366,92</w:t>
            </w:r>
          </w:p>
        </w:tc>
      </w:tr>
      <w:tr w:rsidR="00E444D5" w:rsidTr="0044082F">
        <w:tc>
          <w:tcPr>
            <w:tcW w:w="4786" w:type="dxa"/>
          </w:tcPr>
          <w:p w:rsidR="00B877E9" w:rsidRPr="00212028" w:rsidRDefault="00E3594B" w:rsidP="00E3594B">
            <w:pPr>
              <w:pStyle w:val="aff4"/>
              <w:tabs>
                <w:tab w:val="left" w:pos="34"/>
              </w:tabs>
              <w:ind w:left="0" w:right="-287" w:firstLine="0"/>
              <w:rPr>
                <w:rFonts w:ascii="Times New Roman" w:hAnsi="Times New Roman" w:cs="Times New Roman"/>
              </w:rPr>
            </w:pPr>
            <w:r w:rsidRPr="00212028">
              <w:rPr>
                <w:rFonts w:ascii="Times New Roman" w:hAnsi="Times New Roman" w:cs="Times New Roman"/>
              </w:rPr>
              <w:t>В том числе:</w:t>
            </w:r>
          </w:p>
        </w:tc>
        <w:tc>
          <w:tcPr>
            <w:tcW w:w="1559" w:type="dxa"/>
          </w:tcPr>
          <w:p w:rsidR="00B877E9" w:rsidRPr="00212028" w:rsidRDefault="00B877E9" w:rsidP="00C10681">
            <w:pPr>
              <w:pStyle w:val="aff4"/>
              <w:tabs>
                <w:tab w:val="left" w:pos="34"/>
              </w:tabs>
              <w:ind w:left="0" w:firstLine="0"/>
              <w:rPr>
                <w:rFonts w:ascii="Times New Roman" w:hAnsi="Times New Roman" w:cs="Times New Roman"/>
              </w:rPr>
            </w:pPr>
          </w:p>
        </w:tc>
        <w:tc>
          <w:tcPr>
            <w:tcW w:w="1560" w:type="dxa"/>
          </w:tcPr>
          <w:p w:rsidR="00B877E9" w:rsidRPr="00212028" w:rsidRDefault="00B877E9" w:rsidP="00C10681">
            <w:pPr>
              <w:pStyle w:val="aff4"/>
              <w:tabs>
                <w:tab w:val="left" w:pos="34"/>
              </w:tabs>
              <w:ind w:left="0" w:firstLine="0"/>
              <w:rPr>
                <w:rFonts w:ascii="Times New Roman" w:hAnsi="Times New Roman" w:cs="Times New Roman"/>
              </w:rPr>
            </w:pPr>
          </w:p>
        </w:tc>
        <w:tc>
          <w:tcPr>
            <w:tcW w:w="1559" w:type="dxa"/>
          </w:tcPr>
          <w:p w:rsidR="00B877E9" w:rsidRPr="00212028" w:rsidRDefault="00B877E9" w:rsidP="00C10681">
            <w:pPr>
              <w:pStyle w:val="aff4"/>
              <w:tabs>
                <w:tab w:val="left" w:pos="34"/>
              </w:tabs>
              <w:ind w:left="0" w:firstLine="0"/>
              <w:rPr>
                <w:rFonts w:ascii="Times New Roman" w:hAnsi="Times New Roman" w:cs="Times New Roman"/>
              </w:rPr>
            </w:pPr>
          </w:p>
        </w:tc>
        <w:tc>
          <w:tcPr>
            <w:tcW w:w="1524" w:type="dxa"/>
          </w:tcPr>
          <w:p w:rsidR="00B877E9" w:rsidRPr="00212028" w:rsidRDefault="00B877E9" w:rsidP="00C10681">
            <w:pPr>
              <w:pStyle w:val="aff4"/>
              <w:tabs>
                <w:tab w:val="left" w:pos="34"/>
              </w:tabs>
              <w:ind w:left="0" w:firstLine="0"/>
              <w:rPr>
                <w:rFonts w:ascii="Times New Roman" w:hAnsi="Times New Roman" w:cs="Times New Roman"/>
              </w:rPr>
            </w:pPr>
          </w:p>
        </w:tc>
      </w:tr>
      <w:tr w:rsidR="00E444D5" w:rsidTr="0044082F">
        <w:tc>
          <w:tcPr>
            <w:tcW w:w="4786" w:type="dxa"/>
          </w:tcPr>
          <w:p w:rsidR="00B877E9" w:rsidRPr="00212028" w:rsidRDefault="00B877E9" w:rsidP="00B877E9">
            <w:pPr>
              <w:pStyle w:val="aff4"/>
              <w:tabs>
                <w:tab w:val="left" w:pos="34"/>
              </w:tabs>
              <w:ind w:left="0" w:right="-287" w:firstLine="0"/>
              <w:rPr>
                <w:rFonts w:ascii="Times New Roman" w:hAnsi="Times New Roman" w:cs="Times New Roman"/>
              </w:rPr>
            </w:pPr>
            <w:r w:rsidRPr="00212028">
              <w:rPr>
                <w:rFonts w:ascii="Times New Roman" w:hAnsi="Times New Roman" w:cs="Times New Roman"/>
              </w:rPr>
              <w:t>Население</w:t>
            </w:r>
          </w:p>
        </w:tc>
        <w:tc>
          <w:tcPr>
            <w:tcW w:w="1559" w:type="dxa"/>
          </w:tcPr>
          <w:p w:rsidR="00B877E9" w:rsidRPr="00212028" w:rsidRDefault="00B877E9" w:rsidP="00C10681">
            <w:pPr>
              <w:pStyle w:val="aff4"/>
              <w:tabs>
                <w:tab w:val="left" w:pos="34"/>
              </w:tabs>
              <w:ind w:left="0" w:firstLine="0"/>
              <w:rPr>
                <w:rFonts w:ascii="Times New Roman" w:hAnsi="Times New Roman" w:cs="Times New Roman"/>
              </w:rPr>
            </w:pPr>
            <w:r w:rsidRPr="00212028">
              <w:rPr>
                <w:rFonts w:ascii="Times New Roman" w:hAnsi="Times New Roman" w:cs="Times New Roman"/>
              </w:rPr>
              <w:t>397,85</w:t>
            </w:r>
          </w:p>
        </w:tc>
        <w:tc>
          <w:tcPr>
            <w:tcW w:w="1560" w:type="dxa"/>
          </w:tcPr>
          <w:p w:rsidR="00B877E9" w:rsidRPr="00212028" w:rsidRDefault="00B877E9" w:rsidP="00C10681">
            <w:pPr>
              <w:pStyle w:val="aff4"/>
              <w:tabs>
                <w:tab w:val="left" w:pos="34"/>
              </w:tabs>
              <w:ind w:left="0" w:firstLine="0"/>
              <w:rPr>
                <w:rFonts w:ascii="Times New Roman" w:hAnsi="Times New Roman" w:cs="Times New Roman"/>
              </w:rPr>
            </w:pPr>
            <w:r w:rsidRPr="00212028">
              <w:rPr>
                <w:rFonts w:ascii="Times New Roman" w:hAnsi="Times New Roman" w:cs="Times New Roman"/>
              </w:rPr>
              <w:t>353,72</w:t>
            </w:r>
          </w:p>
        </w:tc>
        <w:tc>
          <w:tcPr>
            <w:tcW w:w="1559" w:type="dxa"/>
          </w:tcPr>
          <w:p w:rsidR="00B877E9" w:rsidRPr="00212028" w:rsidRDefault="00B877E9" w:rsidP="00C10681">
            <w:pPr>
              <w:pStyle w:val="aff4"/>
              <w:tabs>
                <w:tab w:val="left" w:pos="34"/>
              </w:tabs>
              <w:ind w:left="0" w:firstLine="0"/>
              <w:rPr>
                <w:rFonts w:ascii="Times New Roman" w:hAnsi="Times New Roman" w:cs="Times New Roman"/>
              </w:rPr>
            </w:pPr>
            <w:r w:rsidRPr="00212028">
              <w:rPr>
                <w:rFonts w:ascii="Times New Roman" w:hAnsi="Times New Roman" w:cs="Times New Roman"/>
              </w:rPr>
              <w:t>328,60</w:t>
            </w:r>
          </w:p>
        </w:tc>
        <w:tc>
          <w:tcPr>
            <w:tcW w:w="1524" w:type="dxa"/>
          </w:tcPr>
          <w:p w:rsidR="00B877E9" w:rsidRPr="00212028" w:rsidRDefault="00B877E9" w:rsidP="00C10681">
            <w:pPr>
              <w:pStyle w:val="aff4"/>
              <w:tabs>
                <w:tab w:val="left" w:pos="34"/>
              </w:tabs>
              <w:ind w:left="0" w:firstLine="0"/>
              <w:rPr>
                <w:rFonts w:ascii="Times New Roman" w:hAnsi="Times New Roman" w:cs="Times New Roman"/>
              </w:rPr>
            </w:pPr>
            <w:r w:rsidRPr="00212028">
              <w:rPr>
                <w:rFonts w:ascii="Times New Roman" w:hAnsi="Times New Roman" w:cs="Times New Roman"/>
              </w:rPr>
              <w:t>306,98</w:t>
            </w:r>
          </w:p>
        </w:tc>
      </w:tr>
      <w:tr w:rsidR="00E444D5" w:rsidTr="0044082F">
        <w:tc>
          <w:tcPr>
            <w:tcW w:w="4786" w:type="dxa"/>
          </w:tcPr>
          <w:p w:rsidR="00B877E9" w:rsidRPr="00212028" w:rsidRDefault="009630B0" w:rsidP="00B877E9">
            <w:pPr>
              <w:pStyle w:val="aff4"/>
              <w:tabs>
                <w:tab w:val="left" w:pos="34"/>
              </w:tabs>
              <w:ind w:left="0" w:right="-287" w:firstLine="0"/>
              <w:rPr>
                <w:rFonts w:ascii="Times New Roman" w:hAnsi="Times New Roman" w:cs="Times New Roman"/>
              </w:rPr>
            </w:pPr>
            <w:r w:rsidRPr="00212028">
              <w:rPr>
                <w:rFonts w:ascii="Times New Roman" w:hAnsi="Times New Roman" w:cs="Times New Roman"/>
              </w:rPr>
              <w:t>Бюджетные учреждения</w:t>
            </w:r>
          </w:p>
        </w:tc>
        <w:tc>
          <w:tcPr>
            <w:tcW w:w="1559" w:type="dxa"/>
          </w:tcPr>
          <w:p w:rsidR="00B877E9" w:rsidRPr="00212028" w:rsidRDefault="00B877E9" w:rsidP="00C10681">
            <w:pPr>
              <w:pStyle w:val="aff4"/>
              <w:tabs>
                <w:tab w:val="left" w:pos="34"/>
              </w:tabs>
              <w:ind w:left="0" w:firstLine="0"/>
              <w:rPr>
                <w:rFonts w:ascii="Times New Roman" w:hAnsi="Times New Roman" w:cs="Times New Roman"/>
              </w:rPr>
            </w:pPr>
            <w:r w:rsidRPr="00212028">
              <w:rPr>
                <w:rFonts w:ascii="Times New Roman" w:hAnsi="Times New Roman" w:cs="Times New Roman"/>
              </w:rPr>
              <w:t>38,06</w:t>
            </w:r>
          </w:p>
        </w:tc>
        <w:tc>
          <w:tcPr>
            <w:tcW w:w="1560" w:type="dxa"/>
          </w:tcPr>
          <w:p w:rsidR="00B877E9" w:rsidRPr="00212028" w:rsidRDefault="00B877E9" w:rsidP="00C10681">
            <w:pPr>
              <w:pStyle w:val="aff4"/>
              <w:tabs>
                <w:tab w:val="left" w:pos="34"/>
              </w:tabs>
              <w:ind w:left="0" w:firstLine="0"/>
              <w:rPr>
                <w:rFonts w:ascii="Times New Roman" w:hAnsi="Times New Roman" w:cs="Times New Roman"/>
              </w:rPr>
            </w:pPr>
            <w:r w:rsidRPr="00212028">
              <w:rPr>
                <w:rFonts w:ascii="Times New Roman" w:hAnsi="Times New Roman" w:cs="Times New Roman"/>
              </w:rPr>
              <w:t>34,40</w:t>
            </w:r>
          </w:p>
        </w:tc>
        <w:tc>
          <w:tcPr>
            <w:tcW w:w="1559" w:type="dxa"/>
          </w:tcPr>
          <w:p w:rsidR="00B877E9" w:rsidRPr="00212028" w:rsidRDefault="00B877E9" w:rsidP="00C10681">
            <w:pPr>
              <w:pStyle w:val="aff4"/>
              <w:tabs>
                <w:tab w:val="left" w:pos="34"/>
              </w:tabs>
              <w:ind w:left="0" w:firstLine="0"/>
              <w:rPr>
                <w:rFonts w:ascii="Times New Roman" w:hAnsi="Times New Roman" w:cs="Times New Roman"/>
              </w:rPr>
            </w:pPr>
            <w:r w:rsidRPr="00212028">
              <w:rPr>
                <w:rFonts w:ascii="Times New Roman" w:hAnsi="Times New Roman" w:cs="Times New Roman"/>
              </w:rPr>
              <w:t>33,57</w:t>
            </w:r>
          </w:p>
        </w:tc>
        <w:tc>
          <w:tcPr>
            <w:tcW w:w="1524" w:type="dxa"/>
          </w:tcPr>
          <w:p w:rsidR="00B877E9" w:rsidRPr="00212028" w:rsidRDefault="00B877E9" w:rsidP="00C10681">
            <w:pPr>
              <w:pStyle w:val="aff4"/>
              <w:tabs>
                <w:tab w:val="left" w:pos="34"/>
              </w:tabs>
              <w:ind w:left="0" w:firstLine="0"/>
              <w:rPr>
                <w:rFonts w:ascii="Times New Roman" w:hAnsi="Times New Roman" w:cs="Times New Roman"/>
              </w:rPr>
            </w:pPr>
            <w:r w:rsidRPr="00212028">
              <w:rPr>
                <w:rFonts w:ascii="Times New Roman" w:hAnsi="Times New Roman" w:cs="Times New Roman"/>
              </w:rPr>
              <w:t>23,92</w:t>
            </w:r>
          </w:p>
        </w:tc>
      </w:tr>
      <w:tr w:rsidR="00E444D5" w:rsidTr="0044082F">
        <w:trPr>
          <w:trHeight w:val="303"/>
        </w:trPr>
        <w:tc>
          <w:tcPr>
            <w:tcW w:w="4786" w:type="dxa"/>
          </w:tcPr>
          <w:p w:rsidR="000F3174" w:rsidRPr="00212028" w:rsidRDefault="009630B0" w:rsidP="00BE5D65">
            <w:pPr>
              <w:pStyle w:val="aff4"/>
              <w:tabs>
                <w:tab w:val="left" w:pos="34"/>
              </w:tabs>
              <w:ind w:left="0" w:right="-287" w:firstLine="0"/>
              <w:rPr>
                <w:rFonts w:ascii="Times New Roman" w:hAnsi="Times New Roman" w:cs="Times New Roman"/>
              </w:rPr>
            </w:pPr>
            <w:r w:rsidRPr="00212028">
              <w:rPr>
                <w:rFonts w:ascii="Times New Roman" w:hAnsi="Times New Roman" w:cs="Times New Roman"/>
              </w:rPr>
              <w:t>Прочие</w:t>
            </w:r>
            <w:r w:rsidR="000F3174" w:rsidRPr="00212028">
              <w:rPr>
                <w:rFonts w:ascii="Times New Roman" w:hAnsi="Times New Roman" w:cs="Times New Roman"/>
              </w:rPr>
              <w:t xml:space="preserve"> потребители</w:t>
            </w:r>
          </w:p>
        </w:tc>
        <w:tc>
          <w:tcPr>
            <w:tcW w:w="1559" w:type="dxa"/>
          </w:tcPr>
          <w:p w:rsidR="009630B0" w:rsidRPr="00212028" w:rsidRDefault="00B71C1A" w:rsidP="0044082F">
            <w:pPr>
              <w:pStyle w:val="aff4"/>
              <w:tabs>
                <w:tab w:val="left" w:pos="34"/>
              </w:tabs>
              <w:ind w:left="0" w:firstLine="0"/>
              <w:rPr>
                <w:rFonts w:ascii="Times New Roman" w:hAnsi="Times New Roman" w:cs="Times New Roman"/>
              </w:rPr>
            </w:pPr>
            <w:r>
              <w:rPr>
                <w:rFonts w:ascii="Times New Roman" w:hAnsi="Times New Roman" w:cs="Times New Roman"/>
              </w:rPr>
              <w:t>5</w:t>
            </w:r>
            <w:r w:rsidR="0044082F">
              <w:rPr>
                <w:rFonts w:ascii="Times New Roman" w:hAnsi="Times New Roman" w:cs="Times New Roman"/>
              </w:rPr>
              <w:t>3</w:t>
            </w:r>
            <w:r>
              <w:rPr>
                <w:rFonts w:ascii="Times New Roman" w:hAnsi="Times New Roman" w:cs="Times New Roman"/>
              </w:rPr>
              <w:t>,</w:t>
            </w:r>
            <w:r w:rsidR="0044082F">
              <w:rPr>
                <w:rFonts w:ascii="Times New Roman" w:hAnsi="Times New Roman" w:cs="Times New Roman"/>
              </w:rPr>
              <w:t>68</w:t>
            </w:r>
          </w:p>
        </w:tc>
        <w:tc>
          <w:tcPr>
            <w:tcW w:w="1560" w:type="dxa"/>
          </w:tcPr>
          <w:p w:rsidR="009630B0" w:rsidRPr="00212028" w:rsidRDefault="00B71C1A" w:rsidP="0044082F">
            <w:pPr>
              <w:pStyle w:val="aff4"/>
              <w:tabs>
                <w:tab w:val="left" w:pos="34"/>
              </w:tabs>
              <w:ind w:left="0" w:firstLine="0"/>
              <w:rPr>
                <w:rFonts w:ascii="Times New Roman" w:hAnsi="Times New Roman" w:cs="Times New Roman"/>
              </w:rPr>
            </w:pPr>
            <w:r>
              <w:rPr>
                <w:rFonts w:ascii="Times New Roman" w:hAnsi="Times New Roman" w:cs="Times New Roman"/>
              </w:rPr>
              <w:t>5</w:t>
            </w:r>
            <w:r w:rsidR="0044082F">
              <w:rPr>
                <w:rFonts w:ascii="Times New Roman" w:hAnsi="Times New Roman" w:cs="Times New Roman"/>
              </w:rPr>
              <w:t>4,4</w:t>
            </w:r>
          </w:p>
        </w:tc>
        <w:tc>
          <w:tcPr>
            <w:tcW w:w="1559" w:type="dxa"/>
          </w:tcPr>
          <w:p w:rsidR="009630B0" w:rsidRPr="00212028" w:rsidRDefault="00B71C1A" w:rsidP="0044082F">
            <w:pPr>
              <w:pStyle w:val="aff4"/>
              <w:tabs>
                <w:tab w:val="left" w:pos="34"/>
              </w:tabs>
              <w:ind w:left="0" w:firstLine="0"/>
              <w:rPr>
                <w:rFonts w:ascii="Times New Roman" w:hAnsi="Times New Roman" w:cs="Times New Roman"/>
              </w:rPr>
            </w:pPr>
            <w:r>
              <w:rPr>
                <w:rFonts w:ascii="Times New Roman" w:hAnsi="Times New Roman" w:cs="Times New Roman"/>
              </w:rPr>
              <w:t>5</w:t>
            </w:r>
            <w:r w:rsidR="0044082F">
              <w:rPr>
                <w:rFonts w:ascii="Times New Roman" w:hAnsi="Times New Roman" w:cs="Times New Roman"/>
              </w:rPr>
              <w:t>1</w:t>
            </w:r>
            <w:r>
              <w:rPr>
                <w:rFonts w:ascii="Times New Roman" w:hAnsi="Times New Roman" w:cs="Times New Roman"/>
              </w:rPr>
              <w:t>,7</w:t>
            </w:r>
            <w:r w:rsidR="0044082F">
              <w:rPr>
                <w:rFonts w:ascii="Times New Roman" w:hAnsi="Times New Roman" w:cs="Times New Roman"/>
              </w:rPr>
              <w:t>3</w:t>
            </w:r>
          </w:p>
        </w:tc>
        <w:tc>
          <w:tcPr>
            <w:tcW w:w="1524" w:type="dxa"/>
          </w:tcPr>
          <w:p w:rsidR="009630B0" w:rsidRPr="00212028" w:rsidRDefault="00B71C1A" w:rsidP="0044082F">
            <w:pPr>
              <w:pStyle w:val="aff4"/>
              <w:tabs>
                <w:tab w:val="left" w:pos="34"/>
              </w:tabs>
              <w:ind w:left="0" w:firstLine="0"/>
              <w:rPr>
                <w:rFonts w:ascii="Times New Roman" w:hAnsi="Times New Roman" w:cs="Times New Roman"/>
              </w:rPr>
            </w:pPr>
            <w:r>
              <w:rPr>
                <w:rFonts w:ascii="Times New Roman" w:hAnsi="Times New Roman" w:cs="Times New Roman"/>
              </w:rPr>
              <w:t>3</w:t>
            </w:r>
            <w:r w:rsidR="0044082F">
              <w:rPr>
                <w:rFonts w:ascii="Times New Roman" w:hAnsi="Times New Roman" w:cs="Times New Roman"/>
              </w:rPr>
              <w:t>3</w:t>
            </w:r>
            <w:r>
              <w:rPr>
                <w:rFonts w:ascii="Times New Roman" w:hAnsi="Times New Roman" w:cs="Times New Roman"/>
              </w:rPr>
              <w:t>,</w:t>
            </w:r>
            <w:r w:rsidR="0044082F">
              <w:rPr>
                <w:rFonts w:ascii="Times New Roman" w:hAnsi="Times New Roman" w:cs="Times New Roman"/>
              </w:rPr>
              <w:t>66</w:t>
            </w:r>
          </w:p>
        </w:tc>
      </w:tr>
      <w:tr w:rsidR="00E444D5" w:rsidTr="0044082F">
        <w:trPr>
          <w:trHeight w:val="303"/>
        </w:trPr>
        <w:tc>
          <w:tcPr>
            <w:tcW w:w="4786" w:type="dxa"/>
          </w:tcPr>
          <w:p w:rsidR="00B15A51" w:rsidRPr="00212028" w:rsidRDefault="0044082F" w:rsidP="00BE5D65">
            <w:pPr>
              <w:pStyle w:val="aff4"/>
              <w:tabs>
                <w:tab w:val="left" w:pos="34"/>
              </w:tabs>
              <w:ind w:left="0" w:right="-287" w:firstLine="0"/>
              <w:rPr>
                <w:rFonts w:ascii="Times New Roman" w:hAnsi="Times New Roman" w:cs="Times New Roman"/>
              </w:rPr>
            </w:pPr>
            <w:r>
              <w:rPr>
                <w:rFonts w:ascii="Times New Roman" w:hAnsi="Times New Roman" w:cs="Times New Roman"/>
              </w:rPr>
              <w:t>Технологические производственные нужды</w:t>
            </w:r>
          </w:p>
        </w:tc>
        <w:tc>
          <w:tcPr>
            <w:tcW w:w="1559" w:type="dxa"/>
          </w:tcPr>
          <w:p w:rsidR="00B15A51" w:rsidRDefault="0044082F" w:rsidP="00E3594B">
            <w:pPr>
              <w:pStyle w:val="aff4"/>
              <w:tabs>
                <w:tab w:val="left" w:pos="34"/>
              </w:tabs>
              <w:ind w:left="0" w:firstLine="0"/>
              <w:rPr>
                <w:rFonts w:ascii="Times New Roman" w:hAnsi="Times New Roman" w:cs="Times New Roman"/>
              </w:rPr>
            </w:pPr>
            <w:r>
              <w:rPr>
                <w:rFonts w:ascii="Times New Roman" w:hAnsi="Times New Roman" w:cs="Times New Roman"/>
              </w:rPr>
              <w:t>3,06</w:t>
            </w:r>
          </w:p>
        </w:tc>
        <w:tc>
          <w:tcPr>
            <w:tcW w:w="1560" w:type="dxa"/>
          </w:tcPr>
          <w:p w:rsidR="00B15A51" w:rsidRDefault="0044082F" w:rsidP="00C10681">
            <w:pPr>
              <w:pStyle w:val="aff4"/>
              <w:tabs>
                <w:tab w:val="left" w:pos="34"/>
              </w:tabs>
              <w:ind w:left="0" w:firstLine="0"/>
              <w:rPr>
                <w:rFonts w:ascii="Times New Roman" w:hAnsi="Times New Roman" w:cs="Times New Roman"/>
              </w:rPr>
            </w:pPr>
            <w:r>
              <w:rPr>
                <w:rFonts w:ascii="Times New Roman" w:hAnsi="Times New Roman" w:cs="Times New Roman"/>
              </w:rPr>
              <w:t>3,06</w:t>
            </w:r>
          </w:p>
        </w:tc>
        <w:tc>
          <w:tcPr>
            <w:tcW w:w="1559" w:type="dxa"/>
          </w:tcPr>
          <w:p w:rsidR="00B15A51" w:rsidRDefault="0044082F" w:rsidP="00C10681">
            <w:pPr>
              <w:pStyle w:val="aff4"/>
              <w:tabs>
                <w:tab w:val="left" w:pos="34"/>
              </w:tabs>
              <w:ind w:left="0" w:firstLine="0"/>
              <w:rPr>
                <w:rFonts w:ascii="Times New Roman" w:hAnsi="Times New Roman" w:cs="Times New Roman"/>
              </w:rPr>
            </w:pPr>
            <w:r>
              <w:rPr>
                <w:rFonts w:ascii="Times New Roman" w:hAnsi="Times New Roman" w:cs="Times New Roman"/>
              </w:rPr>
              <w:t>3,06</w:t>
            </w:r>
          </w:p>
        </w:tc>
        <w:tc>
          <w:tcPr>
            <w:tcW w:w="1524" w:type="dxa"/>
          </w:tcPr>
          <w:p w:rsidR="00B15A51" w:rsidRDefault="0044082F" w:rsidP="00C10681">
            <w:pPr>
              <w:pStyle w:val="aff4"/>
              <w:tabs>
                <w:tab w:val="left" w:pos="34"/>
              </w:tabs>
              <w:ind w:left="0" w:firstLine="0"/>
              <w:rPr>
                <w:rFonts w:ascii="Times New Roman" w:hAnsi="Times New Roman" w:cs="Times New Roman"/>
              </w:rPr>
            </w:pPr>
            <w:r>
              <w:rPr>
                <w:rFonts w:ascii="Times New Roman" w:hAnsi="Times New Roman" w:cs="Times New Roman"/>
              </w:rPr>
              <w:t>2,36</w:t>
            </w:r>
          </w:p>
        </w:tc>
      </w:tr>
    </w:tbl>
    <w:p w:rsidR="008F573F" w:rsidRDefault="008F573F" w:rsidP="008F573F">
      <w:pPr>
        <w:pStyle w:val="afff"/>
      </w:pPr>
    </w:p>
    <w:p w:rsidR="008F573F" w:rsidRDefault="00212028" w:rsidP="00212028">
      <w:pPr>
        <w:pStyle w:val="afff"/>
        <w:rPr>
          <w:rFonts w:ascii="Times New Roman" w:hAnsi="Times New Roman" w:cs="Times New Roman"/>
          <w:b w:val="0"/>
          <w:sz w:val="24"/>
          <w:szCs w:val="24"/>
        </w:rPr>
      </w:pPr>
      <w:r>
        <w:t xml:space="preserve">                                                       </w:t>
      </w:r>
      <w:r w:rsidR="008F573F">
        <w:t>Динамика водоотв</w:t>
      </w:r>
      <w:r w:rsidR="002D01ED">
        <w:t>едения</w:t>
      </w:r>
      <w:r w:rsidR="008F573F">
        <w:t xml:space="preserve"> по годам</w:t>
      </w:r>
    </w:p>
    <w:p w:rsidR="008F573F" w:rsidRDefault="008F573F" w:rsidP="008F573F">
      <w:pPr>
        <w:keepNext/>
        <w:ind w:firstLine="708"/>
      </w:pPr>
      <w:r>
        <w:rPr>
          <w:rFonts w:ascii="Times New Roman" w:hAnsi="Times New Roman" w:cs="Times New Roman"/>
          <w:b/>
          <w:noProof/>
          <w:sz w:val="24"/>
          <w:szCs w:val="24"/>
        </w:rPr>
        <w:drawing>
          <wp:inline distT="0" distB="0" distL="0" distR="0">
            <wp:extent cx="6267450" cy="1485900"/>
            <wp:effectExtent l="19050" t="0" r="1905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D01ED" w:rsidRDefault="002D01ED" w:rsidP="008F573F">
      <w:pPr>
        <w:keepNext/>
        <w:ind w:firstLine="708"/>
      </w:pPr>
    </w:p>
    <w:p w:rsidR="002D01ED" w:rsidRDefault="002D01ED" w:rsidP="008F573F">
      <w:pPr>
        <w:keepNext/>
        <w:ind w:firstLine="708"/>
      </w:pPr>
    </w:p>
    <w:p w:rsidR="002D01ED" w:rsidRPr="002D01ED" w:rsidRDefault="002D01ED" w:rsidP="008F573F">
      <w:pPr>
        <w:keepNext/>
        <w:ind w:firstLine="708"/>
        <w:rPr>
          <w:rFonts w:ascii="Times New Roman" w:hAnsi="Times New Roman" w:cs="Times New Roman"/>
          <w:sz w:val="24"/>
          <w:szCs w:val="24"/>
        </w:rPr>
      </w:pPr>
      <w:r w:rsidRPr="002D01ED">
        <w:rPr>
          <w:rFonts w:ascii="Times New Roman" w:hAnsi="Times New Roman" w:cs="Times New Roman"/>
          <w:sz w:val="24"/>
          <w:szCs w:val="24"/>
        </w:rPr>
        <w:t>Наблюдается снижение объема водоотведения.</w:t>
      </w:r>
    </w:p>
    <w:p w:rsidR="008F573F" w:rsidRDefault="008F573F" w:rsidP="00C10681">
      <w:pPr>
        <w:ind w:firstLine="708"/>
        <w:rPr>
          <w:rFonts w:ascii="Times New Roman" w:hAnsi="Times New Roman" w:cs="Times New Roman"/>
          <w:b/>
          <w:sz w:val="24"/>
          <w:szCs w:val="24"/>
        </w:rPr>
      </w:pPr>
    </w:p>
    <w:p w:rsidR="008B19C8" w:rsidRDefault="00BC6888" w:rsidP="00C10681">
      <w:pPr>
        <w:ind w:firstLine="708"/>
        <w:rPr>
          <w:rFonts w:ascii="Times New Roman" w:hAnsi="Times New Roman" w:cs="Times New Roman"/>
          <w:sz w:val="24"/>
          <w:szCs w:val="24"/>
        </w:rPr>
      </w:pPr>
      <w:r>
        <w:rPr>
          <w:rFonts w:ascii="Times New Roman" w:hAnsi="Times New Roman" w:cs="Times New Roman"/>
          <w:sz w:val="24"/>
          <w:szCs w:val="24"/>
        </w:rPr>
        <w:t xml:space="preserve"> </w:t>
      </w:r>
      <w:r w:rsidR="00014F8E" w:rsidRPr="00014F8E">
        <w:rPr>
          <w:rFonts w:ascii="Times New Roman" w:hAnsi="Times New Roman" w:cs="Times New Roman"/>
          <w:sz w:val="24"/>
          <w:szCs w:val="24"/>
        </w:rPr>
        <w:t>Износ действующих очистных сооружений составляет 75%.</w:t>
      </w:r>
      <w:r w:rsidR="00014F8E" w:rsidRPr="004D61EE">
        <w:t xml:space="preserve"> </w:t>
      </w:r>
      <w:r w:rsidRPr="00014F8E">
        <w:rPr>
          <w:rFonts w:ascii="Times New Roman" w:hAnsi="Times New Roman" w:cs="Times New Roman"/>
          <w:sz w:val="24"/>
          <w:szCs w:val="24"/>
        </w:rPr>
        <w:t>Д</w:t>
      </w:r>
      <w:r w:rsidRPr="00014F8E">
        <w:rPr>
          <w:rFonts w:ascii="Times New Roman" w:hAnsi="Times New Roman" w:cs="Times New Roman"/>
          <w:bCs/>
          <w:sz w:val="24"/>
          <w:szCs w:val="24"/>
        </w:rPr>
        <w:t>ля</w:t>
      </w:r>
      <w:r>
        <w:rPr>
          <w:rFonts w:ascii="Times New Roman" w:hAnsi="Times New Roman" w:cs="Times New Roman"/>
          <w:bCs/>
          <w:sz w:val="24"/>
          <w:szCs w:val="24"/>
        </w:rPr>
        <w:t xml:space="preserve"> </w:t>
      </w:r>
      <w:r w:rsidRPr="00C10681">
        <w:rPr>
          <w:rFonts w:ascii="Times New Roman" w:hAnsi="Times New Roman" w:cs="Times New Roman"/>
          <w:bCs/>
          <w:sz w:val="24"/>
          <w:szCs w:val="24"/>
        </w:rPr>
        <w:t>улучшения экологической обстановки и снижения негативного воздействия на окружающую среду</w:t>
      </w:r>
      <w:r w:rsidRPr="00C04D25">
        <w:rPr>
          <w:rFonts w:ascii="Times New Roman" w:hAnsi="Times New Roman" w:cs="Times New Roman"/>
          <w:sz w:val="24"/>
          <w:szCs w:val="24"/>
        </w:rPr>
        <w:t xml:space="preserve"> </w:t>
      </w:r>
      <w:r>
        <w:rPr>
          <w:rFonts w:ascii="Times New Roman" w:hAnsi="Times New Roman" w:cs="Times New Roman"/>
          <w:sz w:val="24"/>
          <w:szCs w:val="24"/>
        </w:rPr>
        <w:t>было принято решение о реконструкции</w:t>
      </w:r>
      <w:r w:rsidRPr="00BC6888">
        <w:rPr>
          <w:rFonts w:ascii="Times New Roman" w:hAnsi="Times New Roman" w:cs="Times New Roman"/>
          <w:sz w:val="24"/>
          <w:szCs w:val="24"/>
        </w:rPr>
        <w:t xml:space="preserve"> </w:t>
      </w:r>
      <w:r>
        <w:rPr>
          <w:rFonts w:ascii="Times New Roman" w:hAnsi="Times New Roman" w:cs="Times New Roman"/>
          <w:sz w:val="24"/>
          <w:szCs w:val="24"/>
        </w:rPr>
        <w:t>существующих очистных сооружений.</w:t>
      </w:r>
    </w:p>
    <w:p w:rsidR="00CE5EA3" w:rsidRDefault="00BC6888" w:rsidP="00C10681">
      <w:pPr>
        <w:ind w:firstLine="708"/>
        <w:rPr>
          <w:rFonts w:ascii="Times New Roman" w:hAnsi="Times New Roman" w:cs="Times New Roman"/>
          <w:sz w:val="24"/>
          <w:szCs w:val="24"/>
        </w:rPr>
      </w:pPr>
      <w:r>
        <w:rPr>
          <w:rFonts w:ascii="Times New Roman" w:hAnsi="Times New Roman" w:cs="Times New Roman"/>
          <w:sz w:val="24"/>
          <w:szCs w:val="24"/>
        </w:rPr>
        <w:t xml:space="preserve"> </w:t>
      </w:r>
      <w:r w:rsidRPr="00C04D25">
        <w:rPr>
          <w:rFonts w:ascii="Times New Roman" w:hAnsi="Times New Roman" w:cs="Times New Roman"/>
          <w:sz w:val="24"/>
          <w:szCs w:val="24"/>
        </w:rPr>
        <w:t>За</w:t>
      </w:r>
      <w:r w:rsidRPr="00C10681">
        <w:rPr>
          <w:rFonts w:ascii="Times New Roman" w:hAnsi="Times New Roman" w:cs="Times New Roman"/>
          <w:sz w:val="24"/>
          <w:szCs w:val="24"/>
        </w:rPr>
        <w:t xml:space="preserve"> </w:t>
      </w:r>
      <w:r>
        <w:rPr>
          <w:rFonts w:ascii="Times New Roman" w:hAnsi="Times New Roman" w:cs="Times New Roman"/>
          <w:sz w:val="24"/>
          <w:szCs w:val="24"/>
        </w:rPr>
        <w:t xml:space="preserve">период с </w:t>
      </w:r>
      <w:r w:rsidRPr="00C10681">
        <w:rPr>
          <w:rFonts w:ascii="Times New Roman" w:hAnsi="Times New Roman" w:cs="Times New Roman"/>
          <w:sz w:val="24"/>
          <w:szCs w:val="24"/>
        </w:rPr>
        <w:t>2016 год</w:t>
      </w:r>
      <w:r>
        <w:rPr>
          <w:rFonts w:ascii="Times New Roman" w:hAnsi="Times New Roman" w:cs="Times New Roman"/>
          <w:sz w:val="24"/>
          <w:szCs w:val="24"/>
        </w:rPr>
        <w:t>а</w:t>
      </w:r>
      <w:r w:rsidRPr="00C10681">
        <w:rPr>
          <w:rFonts w:ascii="Times New Roman" w:hAnsi="Times New Roman" w:cs="Times New Roman"/>
          <w:sz w:val="24"/>
          <w:szCs w:val="24"/>
        </w:rPr>
        <w:t xml:space="preserve"> </w:t>
      </w:r>
      <w:r>
        <w:rPr>
          <w:rFonts w:ascii="Times New Roman" w:hAnsi="Times New Roman" w:cs="Times New Roman"/>
          <w:sz w:val="24"/>
          <w:szCs w:val="24"/>
        </w:rPr>
        <w:t xml:space="preserve">были </w:t>
      </w:r>
      <w:r w:rsidRPr="00C10681">
        <w:rPr>
          <w:rFonts w:ascii="Times New Roman" w:hAnsi="Times New Roman" w:cs="Times New Roman"/>
          <w:bCs/>
          <w:sz w:val="24"/>
          <w:szCs w:val="24"/>
        </w:rPr>
        <w:t xml:space="preserve">проведены работы по обследованию здания </w:t>
      </w:r>
      <w:r>
        <w:rPr>
          <w:rFonts w:ascii="Times New Roman" w:hAnsi="Times New Roman" w:cs="Times New Roman"/>
          <w:bCs/>
          <w:sz w:val="24"/>
          <w:szCs w:val="24"/>
        </w:rPr>
        <w:t xml:space="preserve">действующих </w:t>
      </w:r>
      <w:r w:rsidRPr="00C10681">
        <w:rPr>
          <w:rFonts w:ascii="Times New Roman" w:hAnsi="Times New Roman" w:cs="Times New Roman"/>
          <w:bCs/>
          <w:sz w:val="24"/>
          <w:szCs w:val="24"/>
        </w:rPr>
        <w:t>очистных сооружений, инженерно-геологически</w:t>
      </w:r>
      <w:r w:rsidR="004B0386">
        <w:rPr>
          <w:rFonts w:ascii="Times New Roman" w:hAnsi="Times New Roman" w:cs="Times New Roman"/>
          <w:bCs/>
          <w:sz w:val="24"/>
          <w:szCs w:val="24"/>
        </w:rPr>
        <w:t>е</w:t>
      </w:r>
      <w:r w:rsidRPr="00C10681">
        <w:rPr>
          <w:rFonts w:ascii="Times New Roman" w:hAnsi="Times New Roman" w:cs="Times New Roman"/>
          <w:bCs/>
          <w:sz w:val="24"/>
          <w:szCs w:val="24"/>
        </w:rPr>
        <w:t xml:space="preserve"> изыскания, проектировани</w:t>
      </w:r>
      <w:r>
        <w:rPr>
          <w:rFonts w:ascii="Times New Roman" w:hAnsi="Times New Roman" w:cs="Times New Roman"/>
          <w:bCs/>
          <w:sz w:val="24"/>
          <w:szCs w:val="24"/>
        </w:rPr>
        <w:t>е</w:t>
      </w:r>
      <w:r w:rsidRPr="00C10681">
        <w:rPr>
          <w:rFonts w:ascii="Times New Roman" w:hAnsi="Times New Roman" w:cs="Times New Roman"/>
          <w:bCs/>
          <w:sz w:val="24"/>
          <w:szCs w:val="24"/>
        </w:rPr>
        <w:t xml:space="preserve"> новых очистных сооружений </w:t>
      </w:r>
      <w:proofErr w:type="spellStart"/>
      <w:r w:rsidRPr="00C10681">
        <w:rPr>
          <w:rFonts w:ascii="Times New Roman" w:hAnsi="Times New Roman" w:cs="Times New Roman"/>
          <w:bCs/>
          <w:sz w:val="24"/>
          <w:szCs w:val="24"/>
        </w:rPr>
        <w:t>блочно</w:t>
      </w:r>
      <w:proofErr w:type="spellEnd"/>
      <w:r w:rsidRPr="00C10681">
        <w:rPr>
          <w:rFonts w:ascii="Times New Roman" w:hAnsi="Times New Roman" w:cs="Times New Roman"/>
          <w:bCs/>
          <w:sz w:val="24"/>
          <w:szCs w:val="24"/>
        </w:rPr>
        <w:t>-модульного типа и проведени</w:t>
      </w:r>
      <w:r>
        <w:rPr>
          <w:rFonts w:ascii="Times New Roman" w:hAnsi="Times New Roman" w:cs="Times New Roman"/>
          <w:bCs/>
          <w:sz w:val="24"/>
          <w:szCs w:val="24"/>
        </w:rPr>
        <w:t>е</w:t>
      </w:r>
      <w:r w:rsidRPr="00C10681">
        <w:rPr>
          <w:rFonts w:ascii="Times New Roman" w:hAnsi="Times New Roman" w:cs="Times New Roman"/>
          <w:bCs/>
          <w:sz w:val="24"/>
          <w:szCs w:val="24"/>
        </w:rPr>
        <w:t xml:space="preserve"> экспертизы проекта. </w:t>
      </w:r>
      <w:r>
        <w:rPr>
          <w:rFonts w:ascii="Times New Roman" w:hAnsi="Times New Roman" w:cs="Times New Roman"/>
          <w:bCs/>
          <w:sz w:val="24"/>
          <w:szCs w:val="24"/>
        </w:rPr>
        <w:t>В</w:t>
      </w:r>
      <w:r w:rsidR="00C04D25" w:rsidRPr="00C04D25">
        <w:rPr>
          <w:rFonts w:ascii="Times New Roman" w:hAnsi="Times New Roman" w:cs="Times New Roman"/>
          <w:sz w:val="24"/>
          <w:szCs w:val="24"/>
        </w:rPr>
        <w:t xml:space="preserve"> 2020 году началось выполнение работ по реконструкции</w:t>
      </w:r>
      <w:r>
        <w:rPr>
          <w:rFonts w:ascii="Times New Roman" w:hAnsi="Times New Roman" w:cs="Times New Roman"/>
          <w:sz w:val="24"/>
          <w:szCs w:val="24"/>
        </w:rPr>
        <w:t>.</w:t>
      </w:r>
      <w:r w:rsidR="00BC145A">
        <w:rPr>
          <w:rFonts w:ascii="Times New Roman" w:hAnsi="Times New Roman" w:cs="Times New Roman"/>
          <w:sz w:val="24"/>
          <w:szCs w:val="24"/>
        </w:rPr>
        <w:t xml:space="preserve"> </w:t>
      </w:r>
      <w:r w:rsidR="00C04D25">
        <w:rPr>
          <w:rFonts w:ascii="Times New Roman" w:hAnsi="Times New Roman" w:cs="Times New Roman"/>
          <w:sz w:val="24"/>
          <w:szCs w:val="24"/>
        </w:rPr>
        <w:t xml:space="preserve"> По завершению работ за счет внедрения современной технологии очистки сточных вод улучшится качество</w:t>
      </w:r>
      <w:r w:rsidR="00377DBB">
        <w:rPr>
          <w:rFonts w:ascii="Times New Roman" w:hAnsi="Times New Roman" w:cs="Times New Roman"/>
          <w:sz w:val="24"/>
          <w:szCs w:val="24"/>
        </w:rPr>
        <w:t xml:space="preserve"> воды в </w:t>
      </w:r>
      <w:proofErr w:type="spellStart"/>
      <w:r w:rsidR="00377DBB">
        <w:rPr>
          <w:rFonts w:ascii="Times New Roman" w:hAnsi="Times New Roman" w:cs="Times New Roman"/>
          <w:sz w:val="24"/>
          <w:szCs w:val="24"/>
        </w:rPr>
        <w:t>Жатайском</w:t>
      </w:r>
      <w:proofErr w:type="spellEnd"/>
      <w:r w:rsidR="00377DBB">
        <w:rPr>
          <w:rFonts w:ascii="Times New Roman" w:hAnsi="Times New Roman" w:cs="Times New Roman"/>
          <w:sz w:val="24"/>
          <w:szCs w:val="24"/>
        </w:rPr>
        <w:t xml:space="preserve"> затоне</w:t>
      </w:r>
      <w:r w:rsidR="00377DBB" w:rsidRPr="00C92651">
        <w:rPr>
          <w:rFonts w:ascii="Times New Roman" w:hAnsi="Times New Roman" w:cs="Times New Roman"/>
          <w:sz w:val="24"/>
          <w:szCs w:val="24"/>
        </w:rPr>
        <w:t xml:space="preserve">. </w:t>
      </w:r>
    </w:p>
    <w:p w:rsidR="00CE5EA3" w:rsidRPr="00CE5EA3" w:rsidRDefault="00CE5EA3" w:rsidP="00CE5EA3">
      <w:pPr>
        <w:ind w:firstLine="708"/>
        <w:rPr>
          <w:color w:val="000000"/>
          <w:sz w:val="24"/>
          <w:szCs w:val="24"/>
        </w:rPr>
      </w:pPr>
      <w:r w:rsidRPr="00CE5EA3">
        <w:rPr>
          <w:rFonts w:ascii="Times New Roman" w:hAnsi="Times New Roman" w:cs="Times New Roman"/>
          <w:sz w:val="24"/>
          <w:szCs w:val="24"/>
        </w:rPr>
        <w:t xml:space="preserve">Запланированная сумма всех работ по строительству </w:t>
      </w:r>
      <w:r w:rsidR="00BC145A" w:rsidRPr="00CE5EA3">
        <w:rPr>
          <w:rFonts w:ascii="Times New Roman" w:hAnsi="Times New Roman" w:cs="Times New Roman"/>
          <w:color w:val="000000"/>
          <w:sz w:val="24"/>
          <w:szCs w:val="24"/>
        </w:rPr>
        <w:t>1 очеред</w:t>
      </w:r>
      <w:r w:rsidRPr="00CE5EA3">
        <w:rPr>
          <w:rFonts w:ascii="Times New Roman" w:hAnsi="Times New Roman" w:cs="Times New Roman"/>
          <w:color w:val="000000"/>
          <w:sz w:val="24"/>
          <w:szCs w:val="24"/>
        </w:rPr>
        <w:t>и</w:t>
      </w:r>
      <w:r w:rsidR="00BC145A" w:rsidRPr="00CE5EA3">
        <w:rPr>
          <w:rFonts w:ascii="Times New Roman" w:hAnsi="Times New Roman" w:cs="Times New Roman"/>
          <w:color w:val="000000"/>
          <w:sz w:val="24"/>
          <w:szCs w:val="24"/>
        </w:rPr>
        <w:t xml:space="preserve"> </w:t>
      </w:r>
      <w:r w:rsidRPr="00CE5EA3">
        <w:rPr>
          <w:rFonts w:ascii="Times New Roman" w:hAnsi="Times New Roman" w:cs="Times New Roman"/>
          <w:color w:val="000000"/>
          <w:sz w:val="24"/>
          <w:szCs w:val="24"/>
        </w:rPr>
        <w:t xml:space="preserve">канализационных очистных </w:t>
      </w:r>
      <w:r w:rsidRPr="00CE5EA3">
        <w:rPr>
          <w:rFonts w:ascii="Times New Roman" w:hAnsi="Times New Roman" w:cs="Times New Roman"/>
          <w:sz w:val="24"/>
          <w:szCs w:val="24"/>
        </w:rPr>
        <w:t>сооружений производительностью 1500 м3/</w:t>
      </w:r>
      <w:proofErr w:type="spellStart"/>
      <w:r w:rsidRPr="00CE5EA3">
        <w:rPr>
          <w:rFonts w:ascii="Times New Roman" w:hAnsi="Times New Roman" w:cs="Times New Roman"/>
          <w:sz w:val="24"/>
          <w:szCs w:val="24"/>
        </w:rPr>
        <w:t>сут</w:t>
      </w:r>
      <w:proofErr w:type="spellEnd"/>
      <w:r w:rsidRPr="00CE5EA3">
        <w:rPr>
          <w:rFonts w:ascii="Times New Roman" w:hAnsi="Times New Roman" w:cs="Times New Roman"/>
          <w:sz w:val="24"/>
          <w:szCs w:val="24"/>
        </w:rPr>
        <w:t xml:space="preserve"> </w:t>
      </w:r>
      <w:r w:rsidR="00BC145A" w:rsidRPr="00CE5EA3">
        <w:rPr>
          <w:rFonts w:ascii="Times New Roman" w:hAnsi="Times New Roman" w:cs="Times New Roman"/>
          <w:sz w:val="24"/>
          <w:szCs w:val="24"/>
        </w:rPr>
        <w:t xml:space="preserve"> с доведением до проектной мощности до 3000 м3/</w:t>
      </w:r>
      <w:proofErr w:type="spellStart"/>
      <w:r w:rsidR="00BC145A" w:rsidRPr="00CE5EA3">
        <w:rPr>
          <w:rFonts w:ascii="Times New Roman" w:hAnsi="Times New Roman" w:cs="Times New Roman"/>
          <w:sz w:val="24"/>
          <w:szCs w:val="24"/>
        </w:rPr>
        <w:t>сут</w:t>
      </w:r>
      <w:proofErr w:type="spellEnd"/>
      <w:r w:rsidR="00BC145A" w:rsidRPr="00CE5EA3">
        <w:rPr>
          <w:rFonts w:ascii="Times New Roman" w:hAnsi="Times New Roman" w:cs="Times New Roman"/>
          <w:sz w:val="24"/>
          <w:szCs w:val="24"/>
        </w:rPr>
        <w:t xml:space="preserve">. </w:t>
      </w:r>
      <w:r w:rsidRPr="00CE5EA3">
        <w:rPr>
          <w:rFonts w:ascii="Times New Roman" w:hAnsi="Times New Roman" w:cs="Times New Roman"/>
          <w:sz w:val="24"/>
          <w:szCs w:val="24"/>
        </w:rPr>
        <w:t>составляет 419 млн. рублей.</w:t>
      </w:r>
    </w:p>
    <w:p w:rsidR="00251DA3" w:rsidRPr="00CE5EA3" w:rsidRDefault="00251DA3" w:rsidP="00251DA3">
      <w:pPr>
        <w:ind w:firstLine="567"/>
        <w:rPr>
          <w:rFonts w:ascii="Times New Roman" w:hAnsi="Times New Roman" w:cs="Times New Roman"/>
          <w:sz w:val="24"/>
          <w:szCs w:val="24"/>
        </w:rPr>
      </w:pPr>
      <w:r w:rsidRPr="00CE5EA3">
        <w:rPr>
          <w:rFonts w:ascii="Times New Roman" w:hAnsi="Times New Roman" w:cs="Times New Roman"/>
          <w:sz w:val="24"/>
          <w:szCs w:val="24"/>
        </w:rPr>
        <w:t xml:space="preserve">За 2020 год  и  2021 год </w:t>
      </w:r>
      <w:r w:rsidR="00CE5EA3" w:rsidRPr="00CE5EA3">
        <w:rPr>
          <w:rFonts w:ascii="Times New Roman" w:hAnsi="Times New Roman" w:cs="Times New Roman"/>
          <w:sz w:val="24"/>
          <w:szCs w:val="24"/>
        </w:rPr>
        <w:t>по объекту «Канализационные очистные сооружения производительностью 1500 м3/</w:t>
      </w:r>
      <w:proofErr w:type="spellStart"/>
      <w:r w:rsidR="00CE5EA3" w:rsidRPr="00CE5EA3">
        <w:rPr>
          <w:rFonts w:ascii="Times New Roman" w:hAnsi="Times New Roman" w:cs="Times New Roman"/>
          <w:sz w:val="24"/>
          <w:szCs w:val="24"/>
        </w:rPr>
        <w:t>сут</w:t>
      </w:r>
      <w:proofErr w:type="spellEnd"/>
      <w:r w:rsidR="00CE5EA3" w:rsidRPr="00CE5EA3">
        <w:rPr>
          <w:rFonts w:ascii="Times New Roman" w:hAnsi="Times New Roman" w:cs="Times New Roman"/>
          <w:sz w:val="24"/>
          <w:szCs w:val="24"/>
        </w:rPr>
        <w:t xml:space="preserve">» </w:t>
      </w:r>
      <w:r w:rsidRPr="00CE5EA3">
        <w:rPr>
          <w:rFonts w:ascii="Times New Roman" w:hAnsi="Times New Roman" w:cs="Times New Roman"/>
          <w:sz w:val="24"/>
          <w:szCs w:val="24"/>
        </w:rPr>
        <w:t>были реализованы следующие мероприятия и работы:</w:t>
      </w:r>
    </w:p>
    <w:p w:rsidR="00251DA3" w:rsidRPr="00CE5EA3" w:rsidRDefault="00251DA3" w:rsidP="00251DA3">
      <w:pPr>
        <w:ind w:firstLine="567"/>
        <w:rPr>
          <w:rFonts w:ascii="Times New Roman" w:hAnsi="Times New Roman" w:cs="Times New Roman"/>
          <w:sz w:val="24"/>
          <w:szCs w:val="24"/>
        </w:rPr>
      </w:pPr>
      <w:r w:rsidRPr="00CE5EA3">
        <w:rPr>
          <w:rFonts w:ascii="Times New Roman" w:hAnsi="Times New Roman" w:cs="Times New Roman"/>
          <w:sz w:val="24"/>
          <w:szCs w:val="24"/>
        </w:rPr>
        <w:t>- получены заключения государственной экспертизы по проектной документации объекта (проектная документация и результаты инженерных изысканий, а также проверка достоверности сметной стоимости);</w:t>
      </w:r>
    </w:p>
    <w:p w:rsidR="00251DA3" w:rsidRPr="00CE5EA3" w:rsidRDefault="00251DA3" w:rsidP="00251DA3">
      <w:pPr>
        <w:ind w:firstLine="567"/>
        <w:rPr>
          <w:rFonts w:ascii="Times New Roman" w:hAnsi="Times New Roman" w:cs="Times New Roman"/>
          <w:sz w:val="24"/>
          <w:szCs w:val="24"/>
        </w:rPr>
      </w:pPr>
      <w:r w:rsidRPr="00CE5EA3">
        <w:rPr>
          <w:rFonts w:ascii="Times New Roman" w:hAnsi="Times New Roman" w:cs="Times New Roman"/>
          <w:sz w:val="24"/>
          <w:szCs w:val="24"/>
        </w:rPr>
        <w:t>- разработка рабочей документации по двум этапам строительства по объекту;</w:t>
      </w:r>
    </w:p>
    <w:p w:rsidR="00251DA3" w:rsidRPr="00CE5EA3" w:rsidRDefault="00251DA3" w:rsidP="00251DA3">
      <w:pPr>
        <w:ind w:firstLine="567"/>
        <w:rPr>
          <w:rFonts w:ascii="Times New Roman" w:hAnsi="Times New Roman" w:cs="Times New Roman"/>
          <w:sz w:val="24"/>
          <w:szCs w:val="24"/>
        </w:rPr>
      </w:pPr>
      <w:r w:rsidRPr="00CE5EA3">
        <w:rPr>
          <w:rFonts w:ascii="Times New Roman" w:hAnsi="Times New Roman" w:cs="Times New Roman"/>
          <w:sz w:val="24"/>
          <w:szCs w:val="24"/>
        </w:rPr>
        <w:t>- заключено концессионное соглашение между Окружной Администрацией ГО «</w:t>
      </w:r>
      <w:proofErr w:type="spellStart"/>
      <w:r w:rsidRPr="00CE5EA3">
        <w:rPr>
          <w:rFonts w:ascii="Times New Roman" w:hAnsi="Times New Roman" w:cs="Times New Roman"/>
          <w:sz w:val="24"/>
          <w:szCs w:val="24"/>
        </w:rPr>
        <w:t>Жатай</w:t>
      </w:r>
      <w:proofErr w:type="spellEnd"/>
      <w:r w:rsidRPr="00CE5EA3">
        <w:rPr>
          <w:rFonts w:ascii="Times New Roman" w:hAnsi="Times New Roman" w:cs="Times New Roman"/>
          <w:sz w:val="24"/>
          <w:szCs w:val="24"/>
        </w:rPr>
        <w:t>» и АО «Водоканал»;</w:t>
      </w:r>
    </w:p>
    <w:p w:rsidR="00251DA3" w:rsidRPr="00CE5EA3" w:rsidRDefault="00251DA3" w:rsidP="00251DA3">
      <w:pPr>
        <w:ind w:firstLine="567"/>
        <w:rPr>
          <w:rFonts w:ascii="Times New Roman" w:hAnsi="Times New Roman" w:cs="Times New Roman"/>
          <w:sz w:val="24"/>
          <w:szCs w:val="24"/>
        </w:rPr>
      </w:pPr>
      <w:r w:rsidRPr="00CE5EA3">
        <w:rPr>
          <w:rFonts w:ascii="Times New Roman" w:hAnsi="Times New Roman" w:cs="Times New Roman"/>
          <w:sz w:val="24"/>
          <w:szCs w:val="24"/>
        </w:rPr>
        <w:t>- заключен договор на авторский надзор между Окружной Администрацией ГО «</w:t>
      </w:r>
      <w:proofErr w:type="spellStart"/>
      <w:r w:rsidRPr="00CE5EA3">
        <w:rPr>
          <w:rFonts w:ascii="Times New Roman" w:hAnsi="Times New Roman" w:cs="Times New Roman"/>
          <w:sz w:val="24"/>
          <w:szCs w:val="24"/>
        </w:rPr>
        <w:t>Жатай</w:t>
      </w:r>
      <w:proofErr w:type="spellEnd"/>
      <w:r w:rsidRPr="00CE5EA3">
        <w:rPr>
          <w:rFonts w:ascii="Times New Roman" w:hAnsi="Times New Roman" w:cs="Times New Roman"/>
          <w:sz w:val="24"/>
          <w:szCs w:val="24"/>
        </w:rPr>
        <w:t>» и ЮПИ;</w:t>
      </w:r>
    </w:p>
    <w:p w:rsidR="00251DA3" w:rsidRPr="00CE5EA3" w:rsidRDefault="00251DA3" w:rsidP="00251DA3">
      <w:pPr>
        <w:ind w:firstLine="567"/>
        <w:rPr>
          <w:rFonts w:ascii="Times New Roman" w:hAnsi="Times New Roman" w:cs="Times New Roman"/>
          <w:sz w:val="24"/>
          <w:szCs w:val="24"/>
        </w:rPr>
      </w:pPr>
      <w:r w:rsidRPr="00CE5EA3">
        <w:rPr>
          <w:rFonts w:ascii="Times New Roman" w:hAnsi="Times New Roman" w:cs="Times New Roman"/>
          <w:sz w:val="24"/>
          <w:szCs w:val="24"/>
        </w:rPr>
        <w:t>- устройство свайного поля: установка новых девятиметровых свай, наращивание существующих свай;</w:t>
      </w:r>
    </w:p>
    <w:p w:rsidR="00251DA3" w:rsidRPr="00CE5EA3" w:rsidRDefault="00251DA3" w:rsidP="004D4C72">
      <w:pPr>
        <w:ind w:firstLine="567"/>
        <w:rPr>
          <w:rFonts w:ascii="Times New Roman" w:hAnsi="Times New Roman" w:cs="Times New Roman"/>
          <w:sz w:val="24"/>
          <w:szCs w:val="24"/>
        </w:rPr>
      </w:pPr>
      <w:r w:rsidRPr="00CE5EA3">
        <w:rPr>
          <w:rFonts w:ascii="Times New Roman" w:hAnsi="Times New Roman" w:cs="Times New Roman"/>
          <w:sz w:val="24"/>
          <w:szCs w:val="24"/>
        </w:rPr>
        <w:t>- устройство ростверка;</w:t>
      </w:r>
    </w:p>
    <w:p w:rsidR="00251DA3" w:rsidRPr="00CE5EA3" w:rsidRDefault="00251DA3" w:rsidP="00251DA3">
      <w:pPr>
        <w:ind w:firstLine="567"/>
        <w:rPr>
          <w:rFonts w:ascii="Times New Roman" w:hAnsi="Times New Roman" w:cs="Times New Roman"/>
          <w:sz w:val="24"/>
          <w:szCs w:val="24"/>
        </w:rPr>
      </w:pPr>
      <w:r w:rsidRPr="00CE5EA3">
        <w:rPr>
          <w:rFonts w:ascii="Times New Roman" w:hAnsi="Times New Roman" w:cs="Times New Roman"/>
          <w:sz w:val="24"/>
          <w:szCs w:val="24"/>
        </w:rPr>
        <w:t>- окончание устройства свайного поля;</w:t>
      </w:r>
    </w:p>
    <w:p w:rsidR="00251DA3" w:rsidRPr="00CE5EA3" w:rsidRDefault="00251DA3" w:rsidP="00251DA3">
      <w:pPr>
        <w:ind w:firstLine="567"/>
        <w:rPr>
          <w:rFonts w:ascii="Times New Roman" w:hAnsi="Times New Roman" w:cs="Times New Roman"/>
          <w:sz w:val="24"/>
          <w:szCs w:val="24"/>
        </w:rPr>
      </w:pPr>
      <w:r w:rsidRPr="00CE5EA3">
        <w:rPr>
          <w:rFonts w:ascii="Times New Roman" w:hAnsi="Times New Roman" w:cs="Times New Roman"/>
          <w:sz w:val="24"/>
          <w:szCs w:val="24"/>
        </w:rPr>
        <w:t>- строительство административно-бытового комплекса;</w:t>
      </w:r>
    </w:p>
    <w:p w:rsidR="00251DA3" w:rsidRPr="00CE5EA3" w:rsidRDefault="00251DA3" w:rsidP="00251DA3">
      <w:pPr>
        <w:ind w:firstLine="567"/>
        <w:rPr>
          <w:rFonts w:ascii="Times New Roman" w:hAnsi="Times New Roman" w:cs="Times New Roman"/>
          <w:sz w:val="24"/>
          <w:szCs w:val="24"/>
        </w:rPr>
      </w:pPr>
      <w:r w:rsidRPr="00CE5EA3">
        <w:rPr>
          <w:rFonts w:ascii="Times New Roman" w:hAnsi="Times New Roman" w:cs="Times New Roman"/>
          <w:sz w:val="24"/>
          <w:szCs w:val="24"/>
        </w:rPr>
        <w:t>- строительство станции биологической очистки 1500 м3/сутки</w:t>
      </w:r>
      <w:r w:rsidR="004D4C72">
        <w:rPr>
          <w:rFonts w:ascii="Times New Roman" w:hAnsi="Times New Roman" w:cs="Times New Roman"/>
          <w:sz w:val="24"/>
          <w:szCs w:val="24"/>
        </w:rPr>
        <w:t>, без пусконаладочных работ</w:t>
      </w:r>
      <w:r w:rsidRPr="00CE5EA3">
        <w:rPr>
          <w:rFonts w:ascii="Times New Roman" w:hAnsi="Times New Roman" w:cs="Times New Roman"/>
          <w:sz w:val="24"/>
          <w:szCs w:val="24"/>
        </w:rPr>
        <w:t>;</w:t>
      </w:r>
    </w:p>
    <w:p w:rsidR="00251DA3" w:rsidRDefault="00251DA3" w:rsidP="00251DA3">
      <w:pPr>
        <w:ind w:firstLine="567"/>
        <w:rPr>
          <w:rFonts w:ascii="Times New Roman" w:hAnsi="Times New Roman" w:cs="Times New Roman"/>
          <w:sz w:val="24"/>
          <w:szCs w:val="24"/>
        </w:rPr>
      </w:pPr>
      <w:r w:rsidRPr="00CE5EA3">
        <w:rPr>
          <w:rFonts w:ascii="Times New Roman" w:hAnsi="Times New Roman" w:cs="Times New Roman"/>
          <w:sz w:val="24"/>
          <w:szCs w:val="24"/>
        </w:rPr>
        <w:t>- строительство резервуара поверхностных вод;</w:t>
      </w:r>
    </w:p>
    <w:p w:rsidR="004D4C72" w:rsidRPr="00CE5EA3" w:rsidRDefault="004D4C72" w:rsidP="00251DA3">
      <w:pPr>
        <w:ind w:firstLine="567"/>
        <w:rPr>
          <w:rFonts w:ascii="Times New Roman" w:hAnsi="Times New Roman" w:cs="Times New Roman"/>
          <w:sz w:val="24"/>
          <w:szCs w:val="24"/>
        </w:rPr>
      </w:pPr>
      <w:r w:rsidRPr="004D4C72">
        <w:rPr>
          <w:rFonts w:ascii="Times New Roman" w:hAnsi="Times New Roman" w:cs="Times New Roman"/>
          <w:sz w:val="24"/>
          <w:szCs w:val="24"/>
        </w:rPr>
        <w:t>- монтаж дизельной электростанции;</w:t>
      </w:r>
    </w:p>
    <w:p w:rsidR="00251DA3" w:rsidRPr="00CE5EA3" w:rsidRDefault="00251DA3" w:rsidP="00251DA3">
      <w:pPr>
        <w:ind w:firstLine="567"/>
        <w:rPr>
          <w:rFonts w:ascii="Times New Roman" w:hAnsi="Times New Roman" w:cs="Times New Roman"/>
          <w:sz w:val="24"/>
          <w:szCs w:val="24"/>
        </w:rPr>
      </w:pPr>
      <w:r w:rsidRPr="00CE5EA3">
        <w:rPr>
          <w:rFonts w:ascii="Times New Roman" w:hAnsi="Times New Roman" w:cs="Times New Roman"/>
          <w:sz w:val="24"/>
          <w:szCs w:val="24"/>
        </w:rPr>
        <w:t>- строительство подземного резервуара аварийного слива топлива;</w:t>
      </w:r>
    </w:p>
    <w:p w:rsidR="00251DA3" w:rsidRPr="00CE5EA3" w:rsidRDefault="00251DA3" w:rsidP="00251DA3">
      <w:pPr>
        <w:ind w:firstLine="567"/>
        <w:rPr>
          <w:rFonts w:ascii="Times New Roman" w:hAnsi="Times New Roman" w:cs="Times New Roman"/>
          <w:sz w:val="24"/>
          <w:szCs w:val="24"/>
        </w:rPr>
      </w:pPr>
      <w:r w:rsidRPr="00CE5EA3">
        <w:rPr>
          <w:rFonts w:ascii="Times New Roman" w:hAnsi="Times New Roman" w:cs="Times New Roman"/>
          <w:sz w:val="24"/>
          <w:szCs w:val="24"/>
        </w:rPr>
        <w:t>- окончание строительства подпорных стен;</w:t>
      </w:r>
    </w:p>
    <w:p w:rsidR="00251DA3" w:rsidRPr="00CE5EA3" w:rsidRDefault="00251DA3" w:rsidP="00251DA3">
      <w:pPr>
        <w:ind w:firstLine="567"/>
        <w:rPr>
          <w:rFonts w:ascii="Times New Roman" w:hAnsi="Times New Roman" w:cs="Times New Roman"/>
          <w:sz w:val="24"/>
          <w:szCs w:val="24"/>
        </w:rPr>
      </w:pPr>
      <w:r w:rsidRPr="00CE5EA3">
        <w:rPr>
          <w:rFonts w:ascii="Times New Roman" w:hAnsi="Times New Roman" w:cs="Times New Roman"/>
          <w:sz w:val="24"/>
          <w:szCs w:val="24"/>
        </w:rPr>
        <w:lastRenderedPageBreak/>
        <w:t>- благоустройство территории</w:t>
      </w:r>
      <w:r w:rsidR="004D4C72">
        <w:rPr>
          <w:rFonts w:ascii="Times New Roman" w:hAnsi="Times New Roman" w:cs="Times New Roman"/>
          <w:sz w:val="24"/>
          <w:szCs w:val="24"/>
        </w:rPr>
        <w:t xml:space="preserve"> без озеленения.</w:t>
      </w:r>
    </w:p>
    <w:p w:rsidR="00251DA3" w:rsidRPr="00CE5EA3" w:rsidRDefault="00251DA3" w:rsidP="00251DA3">
      <w:pPr>
        <w:ind w:firstLine="567"/>
        <w:rPr>
          <w:rFonts w:ascii="Times New Roman" w:hAnsi="Times New Roman" w:cs="Times New Roman"/>
          <w:sz w:val="24"/>
          <w:szCs w:val="24"/>
        </w:rPr>
      </w:pPr>
      <w:r w:rsidRPr="00CE5EA3">
        <w:rPr>
          <w:rFonts w:ascii="Times New Roman" w:hAnsi="Times New Roman" w:cs="Times New Roman"/>
          <w:sz w:val="24"/>
          <w:szCs w:val="24"/>
        </w:rPr>
        <w:t>В 2022 году планируется продолжение и завершение реализации</w:t>
      </w:r>
      <w:r w:rsidR="00124991">
        <w:rPr>
          <w:rFonts w:ascii="Times New Roman" w:hAnsi="Times New Roman" w:cs="Times New Roman"/>
          <w:sz w:val="24"/>
          <w:szCs w:val="24"/>
        </w:rPr>
        <w:t xml:space="preserve"> данного </w:t>
      </w:r>
      <w:r w:rsidRPr="00CE5EA3">
        <w:rPr>
          <w:rFonts w:ascii="Times New Roman" w:hAnsi="Times New Roman" w:cs="Times New Roman"/>
          <w:sz w:val="24"/>
          <w:szCs w:val="24"/>
        </w:rPr>
        <w:t>проекта. Предусмотрены следующие мероприятия:</w:t>
      </w:r>
    </w:p>
    <w:p w:rsidR="00251DA3" w:rsidRPr="00CE5EA3" w:rsidRDefault="00251DA3" w:rsidP="00251DA3">
      <w:pPr>
        <w:ind w:firstLine="567"/>
        <w:rPr>
          <w:rFonts w:ascii="Times New Roman" w:hAnsi="Times New Roman" w:cs="Times New Roman"/>
          <w:sz w:val="24"/>
          <w:szCs w:val="24"/>
        </w:rPr>
      </w:pPr>
      <w:r w:rsidRPr="00CE5EA3">
        <w:rPr>
          <w:rFonts w:ascii="Times New Roman" w:hAnsi="Times New Roman" w:cs="Times New Roman"/>
          <w:sz w:val="24"/>
          <w:szCs w:val="24"/>
        </w:rPr>
        <w:t xml:space="preserve">- строительство </w:t>
      </w:r>
      <w:proofErr w:type="spellStart"/>
      <w:r w:rsidRPr="00CE5EA3">
        <w:rPr>
          <w:rFonts w:ascii="Times New Roman" w:hAnsi="Times New Roman" w:cs="Times New Roman"/>
          <w:sz w:val="24"/>
          <w:szCs w:val="24"/>
        </w:rPr>
        <w:t>усреднителя-денитрификатора</w:t>
      </w:r>
      <w:proofErr w:type="spellEnd"/>
      <w:r w:rsidRPr="00CE5EA3">
        <w:rPr>
          <w:rFonts w:ascii="Times New Roman" w:hAnsi="Times New Roman" w:cs="Times New Roman"/>
          <w:sz w:val="24"/>
          <w:szCs w:val="24"/>
        </w:rPr>
        <w:t>;</w:t>
      </w:r>
    </w:p>
    <w:p w:rsidR="00251DA3" w:rsidRPr="00CE5EA3" w:rsidRDefault="00251DA3" w:rsidP="00251DA3">
      <w:pPr>
        <w:ind w:firstLine="567"/>
        <w:rPr>
          <w:rFonts w:ascii="Times New Roman" w:hAnsi="Times New Roman" w:cs="Times New Roman"/>
          <w:sz w:val="24"/>
          <w:szCs w:val="24"/>
        </w:rPr>
      </w:pPr>
      <w:r w:rsidRPr="00CE5EA3">
        <w:rPr>
          <w:rFonts w:ascii="Times New Roman" w:hAnsi="Times New Roman" w:cs="Times New Roman"/>
          <w:sz w:val="24"/>
          <w:szCs w:val="24"/>
        </w:rPr>
        <w:t>- строительство канализационной станции;</w:t>
      </w:r>
    </w:p>
    <w:p w:rsidR="00251DA3" w:rsidRPr="00CE5EA3" w:rsidRDefault="00251DA3" w:rsidP="00251DA3">
      <w:pPr>
        <w:ind w:firstLine="567"/>
        <w:rPr>
          <w:rFonts w:ascii="Times New Roman" w:hAnsi="Times New Roman" w:cs="Times New Roman"/>
          <w:sz w:val="24"/>
          <w:szCs w:val="24"/>
        </w:rPr>
      </w:pPr>
      <w:r w:rsidRPr="00CE5EA3">
        <w:rPr>
          <w:rFonts w:ascii="Times New Roman" w:hAnsi="Times New Roman" w:cs="Times New Roman"/>
          <w:sz w:val="24"/>
          <w:szCs w:val="24"/>
        </w:rPr>
        <w:t>- внутриплощадочные сети АТХ;</w:t>
      </w:r>
    </w:p>
    <w:p w:rsidR="00251DA3" w:rsidRPr="00CE5EA3" w:rsidRDefault="00251DA3" w:rsidP="00251DA3">
      <w:pPr>
        <w:ind w:firstLine="567"/>
        <w:rPr>
          <w:rFonts w:ascii="Times New Roman" w:hAnsi="Times New Roman" w:cs="Times New Roman"/>
          <w:sz w:val="24"/>
          <w:szCs w:val="24"/>
        </w:rPr>
      </w:pPr>
      <w:r w:rsidRPr="00CE5EA3">
        <w:rPr>
          <w:rFonts w:ascii="Times New Roman" w:hAnsi="Times New Roman" w:cs="Times New Roman"/>
          <w:sz w:val="24"/>
          <w:szCs w:val="24"/>
        </w:rPr>
        <w:t>- прокладка наружных инженерных коммуникаций;</w:t>
      </w:r>
    </w:p>
    <w:p w:rsidR="00251DA3" w:rsidRPr="00CE5EA3" w:rsidRDefault="00251DA3" w:rsidP="00251DA3">
      <w:pPr>
        <w:ind w:firstLine="567"/>
        <w:rPr>
          <w:rFonts w:ascii="Times New Roman" w:hAnsi="Times New Roman" w:cs="Times New Roman"/>
          <w:sz w:val="24"/>
          <w:szCs w:val="24"/>
        </w:rPr>
      </w:pPr>
      <w:r w:rsidRPr="00CE5EA3">
        <w:rPr>
          <w:rFonts w:ascii="Times New Roman" w:hAnsi="Times New Roman" w:cs="Times New Roman"/>
          <w:sz w:val="24"/>
          <w:szCs w:val="24"/>
        </w:rPr>
        <w:t>- устройство наружного освящения;</w:t>
      </w:r>
    </w:p>
    <w:p w:rsidR="00251DA3" w:rsidRPr="00CE5EA3" w:rsidRDefault="00251DA3" w:rsidP="00251DA3">
      <w:pPr>
        <w:ind w:firstLine="567"/>
        <w:rPr>
          <w:rFonts w:ascii="Times New Roman" w:hAnsi="Times New Roman" w:cs="Times New Roman"/>
          <w:sz w:val="24"/>
          <w:szCs w:val="24"/>
        </w:rPr>
      </w:pPr>
      <w:r w:rsidRPr="00CE5EA3">
        <w:rPr>
          <w:rFonts w:ascii="Times New Roman" w:hAnsi="Times New Roman" w:cs="Times New Roman"/>
          <w:sz w:val="24"/>
          <w:szCs w:val="24"/>
        </w:rPr>
        <w:t>- строительство ограждения площадки;</w:t>
      </w:r>
    </w:p>
    <w:p w:rsidR="00251DA3" w:rsidRPr="00CE5EA3" w:rsidRDefault="00251DA3" w:rsidP="00251DA3">
      <w:pPr>
        <w:ind w:firstLine="567"/>
        <w:rPr>
          <w:rFonts w:ascii="Times New Roman" w:hAnsi="Times New Roman" w:cs="Times New Roman"/>
          <w:sz w:val="24"/>
          <w:szCs w:val="24"/>
        </w:rPr>
      </w:pPr>
      <w:r w:rsidRPr="00CE5EA3">
        <w:rPr>
          <w:rFonts w:ascii="Times New Roman" w:hAnsi="Times New Roman" w:cs="Times New Roman"/>
          <w:sz w:val="24"/>
          <w:szCs w:val="24"/>
        </w:rPr>
        <w:t>- пуско-наладочные работы, демонтаж действующих КОС;</w:t>
      </w:r>
    </w:p>
    <w:p w:rsidR="00251DA3" w:rsidRPr="00CE5EA3" w:rsidRDefault="00251DA3" w:rsidP="00251DA3">
      <w:pPr>
        <w:ind w:firstLine="567"/>
        <w:rPr>
          <w:rFonts w:ascii="Times New Roman" w:hAnsi="Times New Roman" w:cs="Times New Roman"/>
          <w:sz w:val="24"/>
          <w:szCs w:val="24"/>
        </w:rPr>
      </w:pPr>
      <w:r w:rsidRPr="00CE5EA3">
        <w:rPr>
          <w:rFonts w:ascii="Times New Roman" w:hAnsi="Times New Roman" w:cs="Times New Roman"/>
          <w:sz w:val="24"/>
          <w:szCs w:val="24"/>
        </w:rPr>
        <w:t>- сдача объекта.</w:t>
      </w:r>
    </w:p>
    <w:p w:rsidR="00C10681" w:rsidRPr="009C1FFA" w:rsidRDefault="00C10681" w:rsidP="00C10681">
      <w:pPr>
        <w:pStyle w:val="a5"/>
        <w:ind w:right="-2" w:firstLine="708"/>
        <w:contextualSpacing/>
        <w:rPr>
          <w:b/>
          <w:szCs w:val="24"/>
        </w:rPr>
      </w:pPr>
    </w:p>
    <w:p w:rsidR="00C10681" w:rsidRPr="00892287" w:rsidRDefault="00C10681" w:rsidP="00C10681">
      <w:pPr>
        <w:pStyle w:val="a5"/>
        <w:ind w:right="-2"/>
        <w:contextualSpacing/>
        <w:jc w:val="center"/>
        <w:rPr>
          <w:b/>
          <w:szCs w:val="24"/>
        </w:rPr>
      </w:pPr>
      <w:r w:rsidRPr="00892287">
        <w:rPr>
          <w:b/>
          <w:szCs w:val="24"/>
        </w:rPr>
        <w:t>Электроснабжение</w:t>
      </w:r>
    </w:p>
    <w:p w:rsidR="00C10681" w:rsidRPr="00892287" w:rsidRDefault="00C10681" w:rsidP="00C10681">
      <w:pPr>
        <w:pStyle w:val="a5"/>
        <w:ind w:right="-2"/>
        <w:contextualSpacing/>
        <w:rPr>
          <w:b/>
          <w:szCs w:val="24"/>
        </w:rPr>
      </w:pPr>
    </w:p>
    <w:p w:rsidR="00C10681" w:rsidRPr="00B37556" w:rsidRDefault="00C10681" w:rsidP="00C10681">
      <w:pPr>
        <w:pStyle w:val="a5"/>
        <w:ind w:right="-2" w:firstLine="708"/>
        <w:contextualSpacing/>
        <w:rPr>
          <w:b/>
          <w:szCs w:val="24"/>
        </w:rPr>
      </w:pPr>
      <w:r w:rsidRPr="00B37556">
        <w:rPr>
          <w:rFonts w:eastAsia="TimesNewRomanPSMT"/>
          <w:szCs w:val="24"/>
        </w:rPr>
        <w:t>Общие расходы электроэнергии за 20</w:t>
      </w:r>
      <w:r w:rsidR="004B1719" w:rsidRPr="00B37556">
        <w:rPr>
          <w:rFonts w:eastAsia="TimesNewRomanPSMT"/>
          <w:szCs w:val="24"/>
        </w:rPr>
        <w:t>20</w:t>
      </w:r>
      <w:r w:rsidRPr="00B37556">
        <w:rPr>
          <w:rFonts w:eastAsia="TimesNewRomanPSMT"/>
          <w:szCs w:val="24"/>
        </w:rPr>
        <w:t xml:space="preserve"> год состав</w:t>
      </w:r>
      <w:r w:rsidR="002712D0" w:rsidRPr="00B37556">
        <w:rPr>
          <w:rFonts w:eastAsia="TimesNewRomanPSMT"/>
          <w:szCs w:val="24"/>
        </w:rPr>
        <w:t>или</w:t>
      </w:r>
      <w:r w:rsidRPr="00B37556">
        <w:rPr>
          <w:rFonts w:eastAsia="TimesNewRomanPSMT"/>
          <w:szCs w:val="24"/>
        </w:rPr>
        <w:t xml:space="preserve"> </w:t>
      </w:r>
      <w:r w:rsidR="002712D0" w:rsidRPr="00B37556">
        <w:rPr>
          <w:rFonts w:eastAsia="TimesNewRomanPSMT"/>
          <w:szCs w:val="24"/>
        </w:rPr>
        <w:t>14 390 525,0</w:t>
      </w:r>
      <w:r w:rsidRPr="00B37556">
        <w:rPr>
          <w:rFonts w:eastAsia="TimesNewRomanPSMT"/>
          <w:szCs w:val="24"/>
        </w:rPr>
        <w:t xml:space="preserve"> кВт, в том числе население 4</w:t>
      </w:r>
      <w:r w:rsidR="002712D0" w:rsidRPr="00B37556">
        <w:rPr>
          <w:rFonts w:eastAsia="TimesNewRomanPSMT"/>
          <w:szCs w:val="24"/>
        </w:rPr>
        <w:t> 328 764,</w:t>
      </w:r>
      <w:r w:rsidRPr="00B37556">
        <w:rPr>
          <w:rFonts w:eastAsia="TimesNewRomanPSMT"/>
          <w:szCs w:val="24"/>
        </w:rPr>
        <w:t>9 кВт</w:t>
      </w:r>
    </w:p>
    <w:p w:rsidR="00A26C91" w:rsidRPr="00B37556" w:rsidRDefault="00A26C91" w:rsidP="00C10681">
      <w:pPr>
        <w:pStyle w:val="a5"/>
        <w:ind w:right="-2" w:firstLine="708"/>
        <w:contextualSpacing/>
        <w:rPr>
          <w:szCs w:val="24"/>
        </w:rPr>
      </w:pPr>
      <w:r w:rsidRPr="00B37556">
        <w:rPr>
          <w:szCs w:val="24"/>
        </w:rPr>
        <w:t xml:space="preserve">Электроснабжение городского округа осуществляется централизованно от Якутской ГРЭС – 2 ПАО АК «Якутскэнерго». Сетевое хозяйство п. </w:t>
      </w:r>
      <w:proofErr w:type="spellStart"/>
      <w:r w:rsidRPr="00B37556">
        <w:rPr>
          <w:szCs w:val="24"/>
        </w:rPr>
        <w:t>Жатай</w:t>
      </w:r>
      <w:proofErr w:type="spellEnd"/>
      <w:r w:rsidRPr="00B37556">
        <w:rPr>
          <w:szCs w:val="24"/>
        </w:rPr>
        <w:t xml:space="preserve"> является муниципальным и находится на балансе ГО «</w:t>
      </w:r>
      <w:proofErr w:type="spellStart"/>
      <w:r w:rsidRPr="00B37556">
        <w:rPr>
          <w:szCs w:val="24"/>
        </w:rPr>
        <w:t>Жатай</w:t>
      </w:r>
      <w:proofErr w:type="spellEnd"/>
      <w:r w:rsidRPr="00B37556">
        <w:rPr>
          <w:szCs w:val="24"/>
        </w:rPr>
        <w:t xml:space="preserve">». Обслуживанием муниципальных объектов электроэнергетики занимается </w:t>
      </w:r>
      <w:proofErr w:type="spellStart"/>
      <w:r w:rsidRPr="00B37556">
        <w:rPr>
          <w:szCs w:val="24"/>
        </w:rPr>
        <w:t>Жатайский</w:t>
      </w:r>
      <w:proofErr w:type="spellEnd"/>
      <w:r w:rsidRPr="00B37556">
        <w:rPr>
          <w:szCs w:val="24"/>
        </w:rPr>
        <w:t xml:space="preserve"> сетевой участок Якутских городских электрических </w:t>
      </w:r>
      <w:r w:rsidRPr="009034BA">
        <w:rPr>
          <w:szCs w:val="24"/>
        </w:rPr>
        <w:t xml:space="preserve">сетей ПАО </w:t>
      </w:r>
      <w:r w:rsidRPr="00B37556">
        <w:rPr>
          <w:szCs w:val="24"/>
        </w:rPr>
        <w:t xml:space="preserve">АК «Якутскэнерго» по договору на обслуживание. </w:t>
      </w:r>
    </w:p>
    <w:p w:rsidR="00C10681" w:rsidRDefault="00C10681" w:rsidP="00C10681">
      <w:pPr>
        <w:pStyle w:val="a5"/>
        <w:ind w:right="-2" w:firstLine="708"/>
        <w:contextualSpacing/>
        <w:rPr>
          <w:rFonts w:eastAsia="TimesNewRomanPSMT"/>
          <w:szCs w:val="24"/>
        </w:rPr>
      </w:pPr>
      <w:r w:rsidRPr="00B37556">
        <w:rPr>
          <w:rFonts w:eastAsia="TimesNewRomanPSMT"/>
          <w:szCs w:val="24"/>
        </w:rPr>
        <w:t xml:space="preserve">При этом распределительные сети ВЛ-6/0,4 </w:t>
      </w:r>
      <w:proofErr w:type="spellStart"/>
      <w:r w:rsidRPr="00B37556">
        <w:rPr>
          <w:rFonts w:eastAsia="TimesNewRomanPSMT"/>
          <w:szCs w:val="24"/>
        </w:rPr>
        <w:t>кВ</w:t>
      </w:r>
      <w:proofErr w:type="spellEnd"/>
      <w:r w:rsidRPr="00B37556">
        <w:rPr>
          <w:rFonts w:eastAsia="TimesNewRomanPSMT"/>
          <w:szCs w:val="24"/>
        </w:rPr>
        <w:t xml:space="preserve"> и трансформаторные подстанции в данном городском округе принадлежат на праве собственности Окружной Администрации ГО «</w:t>
      </w:r>
      <w:proofErr w:type="spellStart"/>
      <w:r w:rsidRPr="00B37556">
        <w:rPr>
          <w:rFonts w:eastAsia="TimesNewRomanPSMT"/>
          <w:szCs w:val="24"/>
        </w:rPr>
        <w:t>Жатай</w:t>
      </w:r>
      <w:proofErr w:type="spellEnd"/>
      <w:r w:rsidRPr="00B37556">
        <w:rPr>
          <w:rFonts w:eastAsia="TimesNewRomanPSMT"/>
          <w:szCs w:val="24"/>
        </w:rPr>
        <w:t xml:space="preserve">». Таким образом, эксплуатацией распределительных сетей ВЛ-6/0,4 </w:t>
      </w:r>
      <w:proofErr w:type="spellStart"/>
      <w:r w:rsidRPr="00B37556">
        <w:rPr>
          <w:rFonts w:eastAsia="TimesNewRomanPSMT"/>
          <w:szCs w:val="24"/>
        </w:rPr>
        <w:t>кВ</w:t>
      </w:r>
      <w:proofErr w:type="spellEnd"/>
      <w:r w:rsidRPr="00B37556">
        <w:rPr>
          <w:rFonts w:eastAsia="TimesNewRomanPSMT"/>
          <w:szCs w:val="24"/>
        </w:rPr>
        <w:t>, трансформаторных подстанций занимается специализирова</w:t>
      </w:r>
      <w:r w:rsidR="00196CA0" w:rsidRPr="00B37556">
        <w:rPr>
          <w:rFonts w:eastAsia="TimesNewRomanPSMT"/>
          <w:szCs w:val="24"/>
        </w:rPr>
        <w:t>нная организация по договору с А</w:t>
      </w:r>
      <w:r w:rsidRPr="00B37556">
        <w:rPr>
          <w:rFonts w:eastAsia="TimesNewRomanPSMT"/>
          <w:szCs w:val="24"/>
        </w:rPr>
        <w:t>дминистрацией ГО «</w:t>
      </w:r>
      <w:proofErr w:type="spellStart"/>
      <w:r w:rsidRPr="00B37556">
        <w:rPr>
          <w:rFonts w:eastAsia="TimesNewRomanPSMT"/>
          <w:szCs w:val="24"/>
        </w:rPr>
        <w:t>Жатай</w:t>
      </w:r>
      <w:proofErr w:type="spellEnd"/>
      <w:r w:rsidRPr="00B37556">
        <w:rPr>
          <w:rFonts w:eastAsia="TimesNewRomanPSMT"/>
          <w:szCs w:val="24"/>
        </w:rPr>
        <w:t>», с отсутствием возможности учитывать все затраты на содержание и эксплуатацию электрических сетей при тарифном регулировании на транспортировку электрической энергии.</w:t>
      </w:r>
    </w:p>
    <w:p w:rsidR="00E91E75" w:rsidRPr="00B37556" w:rsidRDefault="00E91E75" w:rsidP="00C10681">
      <w:pPr>
        <w:pStyle w:val="a5"/>
        <w:ind w:right="-2" w:firstLine="708"/>
        <w:contextualSpacing/>
        <w:rPr>
          <w:rFonts w:eastAsia="TimesNewRomanPSMT"/>
          <w:szCs w:val="24"/>
        </w:rPr>
      </w:pPr>
    </w:p>
    <w:p w:rsidR="00C10681" w:rsidRPr="00B37556" w:rsidRDefault="00C10681" w:rsidP="00C10681">
      <w:pPr>
        <w:pStyle w:val="a5"/>
        <w:ind w:right="-2" w:firstLine="708"/>
        <w:contextualSpacing/>
        <w:rPr>
          <w:rFonts w:eastAsia="TimesNewRomanPSMT"/>
          <w:szCs w:val="24"/>
        </w:rPr>
      </w:pPr>
      <w:r w:rsidRPr="00B37556">
        <w:rPr>
          <w:rFonts w:eastAsia="TimesNewRomanPSMT"/>
          <w:szCs w:val="24"/>
        </w:rPr>
        <w:t>Электроснабжение ГО «</w:t>
      </w:r>
      <w:proofErr w:type="spellStart"/>
      <w:r w:rsidRPr="00B37556">
        <w:rPr>
          <w:rFonts w:eastAsia="TimesNewRomanPSMT"/>
          <w:szCs w:val="24"/>
        </w:rPr>
        <w:t>Жатай</w:t>
      </w:r>
      <w:proofErr w:type="spellEnd"/>
      <w:r w:rsidRPr="00B37556">
        <w:rPr>
          <w:rFonts w:eastAsia="TimesNewRomanPSMT"/>
          <w:szCs w:val="24"/>
        </w:rPr>
        <w:t xml:space="preserve">» осуществляется от подстанции «35» 110/35/6 </w:t>
      </w:r>
      <w:proofErr w:type="spellStart"/>
      <w:r w:rsidRPr="00B37556">
        <w:rPr>
          <w:rFonts w:eastAsia="TimesNewRomanPSMT"/>
          <w:szCs w:val="24"/>
        </w:rPr>
        <w:t>кВ</w:t>
      </w:r>
      <w:proofErr w:type="spellEnd"/>
      <w:r w:rsidRPr="00B37556">
        <w:rPr>
          <w:rFonts w:eastAsia="TimesNewRomanPSMT"/>
          <w:szCs w:val="24"/>
        </w:rPr>
        <w:t xml:space="preserve"> до ТП 6/0,4 </w:t>
      </w:r>
      <w:proofErr w:type="spellStart"/>
      <w:r w:rsidRPr="00B37556">
        <w:rPr>
          <w:rFonts w:eastAsia="TimesNewRomanPSMT"/>
          <w:szCs w:val="24"/>
        </w:rPr>
        <w:t>кВ</w:t>
      </w:r>
      <w:proofErr w:type="spellEnd"/>
      <w:r w:rsidRPr="00B37556">
        <w:rPr>
          <w:rFonts w:eastAsia="TimesNewRomanPSMT"/>
          <w:szCs w:val="24"/>
        </w:rPr>
        <w:t xml:space="preserve">  по 4 фидерам, с рабочим напряжением 6 </w:t>
      </w:r>
      <w:proofErr w:type="spellStart"/>
      <w:r w:rsidRPr="00B37556">
        <w:rPr>
          <w:rFonts w:eastAsia="TimesNewRomanPSMT"/>
          <w:szCs w:val="24"/>
        </w:rPr>
        <w:t>кВ.</w:t>
      </w:r>
      <w:proofErr w:type="spellEnd"/>
      <w:r w:rsidRPr="00B37556">
        <w:rPr>
          <w:rFonts w:eastAsia="TimesNewRomanPSMT"/>
          <w:szCs w:val="24"/>
        </w:rPr>
        <w:t xml:space="preserve">  </w:t>
      </w:r>
    </w:p>
    <w:p w:rsidR="00C10681" w:rsidRPr="00B37556" w:rsidRDefault="00C10681" w:rsidP="00C10681">
      <w:pPr>
        <w:pStyle w:val="a5"/>
        <w:ind w:right="-2" w:firstLine="708"/>
        <w:contextualSpacing/>
        <w:rPr>
          <w:rFonts w:eastAsia="TimesNewRomanPSMT"/>
          <w:szCs w:val="24"/>
        </w:rPr>
      </w:pPr>
      <w:r w:rsidRPr="00B37556">
        <w:rPr>
          <w:rFonts w:eastAsia="TimesNewRomanPSMT"/>
          <w:szCs w:val="24"/>
        </w:rPr>
        <w:t xml:space="preserve">Фидеры 6 </w:t>
      </w:r>
      <w:proofErr w:type="spellStart"/>
      <w:r w:rsidRPr="00B37556">
        <w:rPr>
          <w:rFonts w:eastAsia="TimesNewRomanPSMT"/>
          <w:szCs w:val="24"/>
        </w:rPr>
        <w:t>кВ</w:t>
      </w:r>
      <w:proofErr w:type="spellEnd"/>
      <w:r w:rsidRPr="00B37556">
        <w:rPr>
          <w:rFonts w:eastAsia="TimesNewRomanPSMT"/>
          <w:szCs w:val="24"/>
        </w:rPr>
        <w:t xml:space="preserve"> «Л-Поселок-1», «Л-Поселок-2», «Л-3», «Л-Теплицы» выполнены на деревянных и деревянных опорах с ж/б приставками проводом марки АС-50 и АС-70. В настоящий момент они не соответствуют требованиям электроснабжения.</w:t>
      </w:r>
    </w:p>
    <w:p w:rsidR="00C10681" w:rsidRDefault="00C10681" w:rsidP="00C10681">
      <w:pPr>
        <w:pStyle w:val="a5"/>
        <w:ind w:right="-2" w:firstLine="708"/>
        <w:contextualSpacing/>
        <w:rPr>
          <w:rFonts w:eastAsia="TimesNewRomanPSMT"/>
          <w:szCs w:val="24"/>
        </w:rPr>
      </w:pPr>
      <w:r w:rsidRPr="00B37556">
        <w:rPr>
          <w:rFonts w:eastAsia="TimesNewRomanPSMT"/>
          <w:szCs w:val="24"/>
        </w:rPr>
        <w:t xml:space="preserve">Линии электропередач </w:t>
      </w:r>
      <w:proofErr w:type="spellStart"/>
      <w:r w:rsidRPr="00B37556">
        <w:rPr>
          <w:rFonts w:eastAsia="TimesNewRomanPSMT"/>
          <w:szCs w:val="24"/>
        </w:rPr>
        <w:t>п.Жатай</w:t>
      </w:r>
      <w:proofErr w:type="spellEnd"/>
      <w:r w:rsidRPr="00B37556">
        <w:rPr>
          <w:rFonts w:eastAsia="TimesNewRomanPSMT"/>
          <w:szCs w:val="24"/>
        </w:rPr>
        <w:t xml:space="preserve"> ВЛ-6кВ составляют общую протяженность </w:t>
      </w:r>
      <w:smartTag w:uri="urn:schemas-microsoft-com:office:smarttags" w:element="metricconverter">
        <w:smartTagPr>
          <w:attr w:name="ProductID" w:val="2015 г"/>
        </w:smartTagPr>
        <w:r w:rsidRPr="00B37556">
          <w:rPr>
            <w:rFonts w:eastAsia="TimesNewRomanPSMT"/>
            <w:szCs w:val="24"/>
          </w:rPr>
          <w:t>23,5 км</w:t>
        </w:r>
      </w:smartTag>
      <w:r w:rsidRPr="00B37556">
        <w:rPr>
          <w:rFonts w:eastAsia="TimesNewRomanPSMT"/>
          <w:szCs w:val="24"/>
        </w:rPr>
        <w:t xml:space="preserve">. Опоры установлены в 60-80-хх годах прошлого века, имеют многозначительные дефекты и требуют капитального ремонта. Линии </w:t>
      </w:r>
      <w:proofErr w:type="spellStart"/>
      <w:r w:rsidRPr="00B37556">
        <w:rPr>
          <w:rFonts w:eastAsia="TimesNewRomanPSMT"/>
          <w:szCs w:val="24"/>
        </w:rPr>
        <w:t>п.Жатай</w:t>
      </w:r>
      <w:proofErr w:type="spellEnd"/>
      <w:r w:rsidRPr="00B37556">
        <w:rPr>
          <w:rFonts w:eastAsia="TimesNewRomanPSMT"/>
          <w:szCs w:val="24"/>
        </w:rPr>
        <w:t xml:space="preserve"> ВЛ-0,4 </w:t>
      </w:r>
      <w:proofErr w:type="spellStart"/>
      <w:r w:rsidRPr="00B37556">
        <w:rPr>
          <w:rFonts w:eastAsia="TimesNewRomanPSMT"/>
          <w:szCs w:val="24"/>
        </w:rPr>
        <w:t>кВ</w:t>
      </w:r>
      <w:proofErr w:type="spellEnd"/>
      <w:r w:rsidRPr="00B37556">
        <w:rPr>
          <w:rFonts w:eastAsia="TimesNewRomanPSMT"/>
          <w:szCs w:val="24"/>
        </w:rPr>
        <w:t xml:space="preserve"> выполнены проводом АС-25, АС-35, АС-50, АС-70 общей протяженностью </w:t>
      </w:r>
      <w:smartTag w:uri="urn:schemas-microsoft-com:office:smarttags" w:element="metricconverter">
        <w:smartTagPr>
          <w:attr w:name="ProductID" w:val="2015 г"/>
        </w:smartTagPr>
        <w:r w:rsidRPr="00B37556">
          <w:rPr>
            <w:rFonts w:eastAsia="TimesNewRomanPSMT"/>
            <w:szCs w:val="24"/>
          </w:rPr>
          <w:t>30,68 км</w:t>
        </w:r>
      </w:smartTag>
      <w:r w:rsidRPr="00B37556">
        <w:rPr>
          <w:rFonts w:eastAsia="TimesNewRomanPSMT"/>
          <w:szCs w:val="24"/>
        </w:rPr>
        <w:t>., также опоры выполнены из дерева и находятся в неудовлетворительном состоянии.</w:t>
      </w:r>
    </w:p>
    <w:p w:rsidR="00E50112" w:rsidRDefault="00E50112" w:rsidP="00C10681">
      <w:pPr>
        <w:pStyle w:val="a5"/>
        <w:ind w:right="-2" w:firstLine="708"/>
        <w:contextualSpacing/>
        <w:rPr>
          <w:rFonts w:eastAsia="TimesNewRomanPSMT"/>
          <w:szCs w:val="24"/>
        </w:rPr>
      </w:pPr>
      <w:r>
        <w:rPr>
          <w:rFonts w:eastAsia="TimesNewRomanPSMT"/>
          <w:szCs w:val="24"/>
        </w:rPr>
        <w:t>Общая протяженность улиц и дорог общего пользования местного значения в ГО «</w:t>
      </w:r>
      <w:proofErr w:type="spellStart"/>
      <w:r>
        <w:rPr>
          <w:rFonts w:eastAsia="TimesNewRomanPSMT"/>
          <w:szCs w:val="24"/>
        </w:rPr>
        <w:t>Жатай</w:t>
      </w:r>
      <w:proofErr w:type="spellEnd"/>
      <w:r>
        <w:rPr>
          <w:rFonts w:eastAsia="TimesNewRomanPSMT"/>
          <w:szCs w:val="24"/>
        </w:rPr>
        <w:t xml:space="preserve">» составляет 58,4 км. Из них 20,8 км </w:t>
      </w:r>
      <w:r w:rsidR="000E2575">
        <w:rPr>
          <w:rFonts w:eastAsia="TimesNewRomanPSMT"/>
          <w:szCs w:val="24"/>
        </w:rPr>
        <w:t xml:space="preserve">дорог </w:t>
      </w:r>
      <w:r>
        <w:rPr>
          <w:rFonts w:eastAsia="TimesNewRomanPSMT"/>
          <w:szCs w:val="24"/>
        </w:rPr>
        <w:t>имеют уличное освещение.</w:t>
      </w:r>
      <w:r w:rsidR="004C542A">
        <w:rPr>
          <w:rFonts w:eastAsia="TimesNewRomanPSMT"/>
          <w:szCs w:val="24"/>
        </w:rPr>
        <w:t xml:space="preserve"> </w:t>
      </w:r>
      <w:r w:rsidR="00E81886">
        <w:rPr>
          <w:rFonts w:eastAsia="TimesNewRomanPSMT"/>
          <w:szCs w:val="24"/>
        </w:rPr>
        <w:t xml:space="preserve">На дорогах местного значения и на объектах уличного освещения  используется </w:t>
      </w:r>
      <w:proofErr w:type="spellStart"/>
      <w:r w:rsidR="00E81886">
        <w:rPr>
          <w:rFonts w:eastAsia="TimesNewRomanPSMT"/>
          <w:szCs w:val="24"/>
        </w:rPr>
        <w:t>энергоэффективное</w:t>
      </w:r>
      <w:proofErr w:type="spellEnd"/>
      <w:r w:rsidR="00E81886">
        <w:rPr>
          <w:rFonts w:eastAsia="TimesNewRomanPSMT"/>
          <w:szCs w:val="24"/>
        </w:rPr>
        <w:t xml:space="preserve"> освещение: 225 светодиодных </w:t>
      </w:r>
      <w:proofErr w:type="spellStart"/>
      <w:r w:rsidR="00E81886">
        <w:rPr>
          <w:rFonts w:eastAsia="TimesNewRomanPSMT"/>
          <w:szCs w:val="24"/>
        </w:rPr>
        <w:t>светоточек</w:t>
      </w:r>
      <w:proofErr w:type="spellEnd"/>
      <w:r w:rsidR="00E81886">
        <w:rPr>
          <w:rFonts w:eastAsia="TimesNewRomanPSMT"/>
          <w:szCs w:val="24"/>
        </w:rPr>
        <w:t xml:space="preserve"> и 189 натриевых </w:t>
      </w:r>
      <w:proofErr w:type="spellStart"/>
      <w:r w:rsidR="00E81886">
        <w:rPr>
          <w:rFonts w:eastAsia="TimesNewRomanPSMT"/>
          <w:szCs w:val="24"/>
        </w:rPr>
        <w:t>светоточек</w:t>
      </w:r>
      <w:proofErr w:type="spellEnd"/>
      <w:r w:rsidR="00E81886">
        <w:rPr>
          <w:rFonts w:eastAsia="TimesNewRomanPSMT"/>
          <w:szCs w:val="24"/>
        </w:rPr>
        <w:t xml:space="preserve">.  </w:t>
      </w:r>
      <w:r w:rsidR="009B5A8B">
        <w:rPr>
          <w:rFonts w:eastAsia="TimesNewRomanPSMT"/>
          <w:szCs w:val="24"/>
        </w:rPr>
        <w:t>В</w:t>
      </w:r>
      <w:r w:rsidR="00E81886">
        <w:rPr>
          <w:rFonts w:eastAsia="TimesNewRomanPSMT"/>
          <w:szCs w:val="24"/>
        </w:rPr>
        <w:t xml:space="preserve"> </w:t>
      </w:r>
      <w:proofErr w:type="spellStart"/>
      <w:r w:rsidR="00E81886">
        <w:rPr>
          <w:rFonts w:eastAsia="TimesNewRomanPSMT"/>
          <w:szCs w:val="24"/>
        </w:rPr>
        <w:t>энергоэффективно</w:t>
      </w:r>
      <w:r w:rsidR="009B5A8B">
        <w:rPr>
          <w:rFonts w:eastAsia="TimesNewRomanPSMT"/>
          <w:szCs w:val="24"/>
        </w:rPr>
        <w:t>м</w:t>
      </w:r>
      <w:proofErr w:type="spellEnd"/>
      <w:r w:rsidR="00E81886">
        <w:rPr>
          <w:rFonts w:eastAsia="TimesNewRomanPSMT"/>
          <w:szCs w:val="24"/>
        </w:rPr>
        <w:t xml:space="preserve"> квартал</w:t>
      </w:r>
      <w:r w:rsidR="009B5A8B">
        <w:rPr>
          <w:rFonts w:eastAsia="TimesNewRomanPSMT"/>
          <w:szCs w:val="24"/>
        </w:rPr>
        <w:t>е</w:t>
      </w:r>
      <w:r w:rsidR="00E81886">
        <w:rPr>
          <w:rFonts w:eastAsia="TimesNewRomanPSMT"/>
          <w:szCs w:val="24"/>
        </w:rPr>
        <w:t xml:space="preserve"> установлена малая солнечная электростанция резервного электроснабжения уличного</w:t>
      </w:r>
      <w:r w:rsidR="009B5A8B">
        <w:rPr>
          <w:rFonts w:eastAsia="TimesNewRomanPSMT"/>
          <w:szCs w:val="24"/>
        </w:rPr>
        <w:t xml:space="preserve"> освещения. </w:t>
      </w:r>
      <w:r w:rsidR="00E81886">
        <w:rPr>
          <w:rFonts w:eastAsia="TimesNewRomanPSMT"/>
          <w:szCs w:val="24"/>
        </w:rPr>
        <w:t xml:space="preserve">В бюджетных учреждениях </w:t>
      </w:r>
      <w:r w:rsidR="009B5A8B">
        <w:rPr>
          <w:rFonts w:eastAsia="TimesNewRomanPSMT"/>
          <w:szCs w:val="24"/>
        </w:rPr>
        <w:t xml:space="preserve">используются светодиодные светильники. </w:t>
      </w:r>
    </w:p>
    <w:p w:rsidR="0040013D" w:rsidRPr="00E77C9C" w:rsidRDefault="0040013D" w:rsidP="00C10681">
      <w:pPr>
        <w:pStyle w:val="a5"/>
        <w:ind w:right="-2" w:firstLine="708"/>
        <w:contextualSpacing/>
        <w:rPr>
          <w:rFonts w:eastAsia="TimesNewRomanPSMT"/>
          <w:szCs w:val="24"/>
        </w:rPr>
      </w:pPr>
      <w:r w:rsidRPr="00E77C9C">
        <w:rPr>
          <w:rFonts w:eastAsia="TimesNewRomanPSMT"/>
          <w:szCs w:val="24"/>
        </w:rPr>
        <w:t>В 2021 году получен</w:t>
      </w:r>
      <w:r w:rsidR="00E77C9C" w:rsidRPr="00E77C9C">
        <w:rPr>
          <w:rFonts w:eastAsia="TimesNewRomanPSMT"/>
          <w:szCs w:val="24"/>
        </w:rPr>
        <w:t>ы</w:t>
      </w:r>
      <w:r w:rsidRPr="00E77C9C">
        <w:rPr>
          <w:rFonts w:eastAsia="TimesNewRomanPSMT"/>
          <w:szCs w:val="24"/>
        </w:rPr>
        <w:t xml:space="preserve"> на баланс Окружной </w:t>
      </w:r>
      <w:r w:rsidR="00B12666" w:rsidRPr="00E77C9C">
        <w:rPr>
          <w:rFonts w:eastAsia="TimesNewRomanPSMT"/>
          <w:szCs w:val="24"/>
        </w:rPr>
        <w:t>А</w:t>
      </w:r>
      <w:r w:rsidRPr="00E77C9C">
        <w:rPr>
          <w:rFonts w:eastAsia="TimesNewRomanPSMT"/>
          <w:szCs w:val="24"/>
        </w:rPr>
        <w:t>дминистрации ГО «</w:t>
      </w:r>
      <w:proofErr w:type="spellStart"/>
      <w:r w:rsidRPr="00E77C9C">
        <w:rPr>
          <w:rFonts w:eastAsia="TimesNewRomanPSMT"/>
          <w:szCs w:val="24"/>
        </w:rPr>
        <w:t>Жатай</w:t>
      </w:r>
      <w:proofErr w:type="spellEnd"/>
      <w:r w:rsidRPr="00E77C9C">
        <w:rPr>
          <w:rFonts w:eastAsia="TimesNewRomanPSMT"/>
          <w:szCs w:val="24"/>
        </w:rPr>
        <w:t xml:space="preserve">» линии уличного освещения на автомобильной дороге «НАМ» на участке </w:t>
      </w:r>
      <w:proofErr w:type="spellStart"/>
      <w:r w:rsidRPr="00E77C9C">
        <w:rPr>
          <w:rFonts w:eastAsia="TimesNewRomanPSMT"/>
          <w:szCs w:val="24"/>
        </w:rPr>
        <w:t>п.Жатай</w:t>
      </w:r>
      <w:proofErr w:type="spellEnd"/>
      <w:r w:rsidRPr="00E77C9C">
        <w:rPr>
          <w:rFonts w:eastAsia="TimesNewRomanPSMT"/>
          <w:szCs w:val="24"/>
        </w:rPr>
        <w:t xml:space="preserve"> км 0+00-1+800 в количестве 51 металлической опоры освещения высотой 10 м протяженностью кабеля между опорами 800 м со светодиодными светильниками</w:t>
      </w:r>
      <w:r w:rsidR="00124991">
        <w:rPr>
          <w:rFonts w:eastAsia="TimesNewRomanPSMT"/>
          <w:szCs w:val="24"/>
        </w:rPr>
        <w:t>.</w:t>
      </w:r>
      <w:r w:rsidR="00B12666" w:rsidRPr="00E77C9C">
        <w:rPr>
          <w:rFonts w:eastAsia="TimesNewRomanPSMT"/>
          <w:szCs w:val="24"/>
        </w:rPr>
        <w:t xml:space="preserve"> </w:t>
      </w:r>
    </w:p>
    <w:p w:rsidR="00C10681" w:rsidRDefault="00C10681" w:rsidP="00C10681">
      <w:pPr>
        <w:pStyle w:val="a5"/>
        <w:ind w:right="-2"/>
        <w:contextualSpacing/>
        <w:jc w:val="center"/>
        <w:rPr>
          <w:b/>
          <w:szCs w:val="24"/>
        </w:rPr>
      </w:pPr>
    </w:p>
    <w:p w:rsidR="00C10681" w:rsidRPr="00892287" w:rsidRDefault="00C10681" w:rsidP="00C10681">
      <w:pPr>
        <w:pStyle w:val="a5"/>
        <w:ind w:right="-2"/>
        <w:contextualSpacing/>
        <w:jc w:val="center"/>
        <w:rPr>
          <w:b/>
          <w:szCs w:val="24"/>
        </w:rPr>
      </w:pPr>
      <w:r w:rsidRPr="00892287">
        <w:rPr>
          <w:b/>
          <w:szCs w:val="24"/>
        </w:rPr>
        <w:t xml:space="preserve"> Газоснабжение</w:t>
      </w:r>
    </w:p>
    <w:p w:rsidR="00C10681" w:rsidRPr="00892287" w:rsidRDefault="00C10681" w:rsidP="00C10681">
      <w:pPr>
        <w:pStyle w:val="a5"/>
        <w:ind w:right="-2"/>
        <w:contextualSpacing/>
        <w:rPr>
          <w:b/>
          <w:szCs w:val="24"/>
        </w:rPr>
      </w:pPr>
    </w:p>
    <w:p w:rsidR="003D1B8D" w:rsidRDefault="00C10681" w:rsidP="003D1B8D">
      <w:pPr>
        <w:tabs>
          <w:tab w:val="left" w:pos="10205"/>
        </w:tabs>
        <w:ind w:left="426" w:right="282" w:hanging="426"/>
        <w:rPr>
          <w:rFonts w:ascii="Times New Roman" w:hAnsi="Times New Roman" w:cs="Times New Roman"/>
          <w:sz w:val="24"/>
          <w:szCs w:val="24"/>
        </w:rPr>
      </w:pPr>
      <w:r w:rsidRPr="006129D4">
        <w:t xml:space="preserve">          </w:t>
      </w:r>
      <w:r w:rsidRPr="00B37556">
        <w:rPr>
          <w:rFonts w:ascii="Times New Roman" w:hAnsi="Times New Roman" w:cs="Times New Roman"/>
          <w:sz w:val="24"/>
          <w:szCs w:val="24"/>
        </w:rPr>
        <w:t>Общее потребление газа</w:t>
      </w:r>
      <w:r w:rsidR="009879EF" w:rsidRPr="00B37556">
        <w:rPr>
          <w:rFonts w:ascii="Times New Roman" w:hAnsi="Times New Roman" w:cs="Times New Roman"/>
          <w:sz w:val="24"/>
          <w:szCs w:val="24"/>
        </w:rPr>
        <w:t xml:space="preserve"> в МКД </w:t>
      </w:r>
      <w:r w:rsidR="00DE07A9" w:rsidRPr="00B37556">
        <w:rPr>
          <w:rFonts w:ascii="Times New Roman" w:hAnsi="Times New Roman" w:cs="Times New Roman"/>
          <w:sz w:val="24"/>
          <w:szCs w:val="24"/>
        </w:rPr>
        <w:t>в 2019 году составило</w:t>
      </w:r>
      <w:r w:rsidRPr="00B37556">
        <w:rPr>
          <w:rFonts w:ascii="Times New Roman" w:hAnsi="Times New Roman" w:cs="Times New Roman"/>
          <w:sz w:val="24"/>
          <w:szCs w:val="24"/>
        </w:rPr>
        <w:t xml:space="preserve"> </w:t>
      </w:r>
      <w:r w:rsidR="009879EF" w:rsidRPr="00B37556">
        <w:rPr>
          <w:rFonts w:ascii="Times New Roman" w:hAnsi="Times New Roman" w:cs="Times New Roman"/>
          <w:sz w:val="24"/>
          <w:szCs w:val="24"/>
        </w:rPr>
        <w:t>6</w:t>
      </w:r>
      <w:r w:rsidR="00DE07A9" w:rsidRPr="00B37556">
        <w:rPr>
          <w:rFonts w:ascii="Times New Roman" w:hAnsi="Times New Roman" w:cs="Times New Roman"/>
          <w:sz w:val="24"/>
          <w:szCs w:val="24"/>
        </w:rPr>
        <w:t>86,79</w:t>
      </w:r>
      <w:r w:rsidRPr="00B37556">
        <w:rPr>
          <w:rFonts w:ascii="Times New Roman" w:hAnsi="Times New Roman" w:cs="Times New Roman"/>
          <w:sz w:val="24"/>
          <w:szCs w:val="24"/>
        </w:rPr>
        <w:t xml:space="preserve"> тыс. куб. м</w:t>
      </w:r>
    </w:p>
    <w:p w:rsidR="00C10681" w:rsidRPr="003D1B8D" w:rsidRDefault="00C10681" w:rsidP="003D1B8D">
      <w:pPr>
        <w:pStyle w:val="a5"/>
        <w:ind w:right="-22" w:firstLine="708"/>
        <w:contextualSpacing/>
        <w:rPr>
          <w:rFonts w:eastAsia="TimesNewRomanPSMT" w:cs="Times New Roman"/>
          <w:szCs w:val="24"/>
        </w:rPr>
      </w:pPr>
      <w:r w:rsidRPr="00B37556">
        <w:rPr>
          <w:rFonts w:eastAsia="TimesNewRomanPSMT" w:cs="Times New Roman"/>
          <w:szCs w:val="24"/>
        </w:rPr>
        <w:t>С начала работ по газификации ГО «</w:t>
      </w:r>
      <w:proofErr w:type="spellStart"/>
      <w:r w:rsidRPr="00B37556">
        <w:rPr>
          <w:rFonts w:eastAsia="TimesNewRomanPSMT" w:cs="Times New Roman"/>
          <w:szCs w:val="24"/>
        </w:rPr>
        <w:t>Жатай</w:t>
      </w:r>
      <w:proofErr w:type="spellEnd"/>
      <w:r w:rsidRPr="00B37556">
        <w:rPr>
          <w:rFonts w:eastAsia="TimesNewRomanPSMT" w:cs="Times New Roman"/>
          <w:szCs w:val="24"/>
        </w:rPr>
        <w:t>» 2005-</w:t>
      </w:r>
      <w:smartTag w:uri="urn:schemas-microsoft-com:office:smarttags" w:element="metricconverter">
        <w:smartTagPr>
          <w:attr w:name="ProductID" w:val="2015 г"/>
        </w:smartTagPr>
        <w:r w:rsidRPr="00B37556">
          <w:rPr>
            <w:rFonts w:eastAsia="TimesNewRomanPSMT" w:cs="Times New Roman"/>
            <w:szCs w:val="24"/>
          </w:rPr>
          <w:t xml:space="preserve">2012 </w:t>
        </w:r>
        <w:proofErr w:type="spellStart"/>
        <w:r w:rsidRPr="00B37556">
          <w:rPr>
            <w:rFonts w:eastAsia="TimesNewRomanPSMT" w:cs="Times New Roman"/>
            <w:szCs w:val="24"/>
          </w:rPr>
          <w:t>г</w:t>
        </w:r>
      </w:smartTag>
      <w:r w:rsidRPr="00B37556">
        <w:rPr>
          <w:rFonts w:eastAsia="TimesNewRomanPSMT" w:cs="Times New Roman"/>
          <w:szCs w:val="24"/>
        </w:rPr>
        <w:t>.г</w:t>
      </w:r>
      <w:proofErr w:type="spellEnd"/>
      <w:r w:rsidRPr="00B37556">
        <w:rPr>
          <w:rFonts w:eastAsia="TimesNewRomanPSMT" w:cs="Times New Roman"/>
          <w:szCs w:val="24"/>
        </w:rPr>
        <w:t>. практически закончены работы по газификации ИЖС: проложено газопровода низкого давления, выполнены работы по газификации комплексной площадки ИЖС для работников бюджетной сферы.</w:t>
      </w:r>
    </w:p>
    <w:p w:rsidR="00C10681" w:rsidRPr="00B37556" w:rsidRDefault="00C10681" w:rsidP="00C10681">
      <w:pPr>
        <w:pStyle w:val="a5"/>
        <w:ind w:right="-22" w:firstLine="708"/>
        <w:contextualSpacing/>
        <w:rPr>
          <w:rFonts w:eastAsia="TimesNewRomanPSMT" w:cs="Times New Roman"/>
          <w:szCs w:val="24"/>
        </w:rPr>
      </w:pPr>
      <w:r w:rsidRPr="00B37556">
        <w:rPr>
          <w:rFonts w:eastAsia="TimesNewRomanPSMT" w:cs="Times New Roman"/>
          <w:szCs w:val="24"/>
        </w:rPr>
        <w:t xml:space="preserve">Для надежности снабжения объектов жизнеобеспечения и жилого фонда УГРС </w:t>
      </w:r>
      <w:r w:rsidR="00DE07A9" w:rsidRPr="00B37556">
        <w:rPr>
          <w:rFonts w:eastAsia="TimesNewRomanPSMT" w:cs="Times New Roman"/>
          <w:szCs w:val="24"/>
        </w:rPr>
        <w:t xml:space="preserve">АО </w:t>
      </w:r>
      <w:r w:rsidR="00DE07A9" w:rsidRPr="00B37556">
        <w:rPr>
          <w:rFonts w:eastAsia="TimesNewRomanPSMT" w:cs="Times New Roman"/>
          <w:szCs w:val="24"/>
        </w:rPr>
        <w:lastRenderedPageBreak/>
        <w:t>«</w:t>
      </w:r>
      <w:proofErr w:type="spellStart"/>
      <w:r w:rsidRPr="00B37556">
        <w:rPr>
          <w:rFonts w:eastAsia="TimesNewRomanPSMT" w:cs="Times New Roman"/>
          <w:szCs w:val="24"/>
        </w:rPr>
        <w:t>Сахатранснефтегаз</w:t>
      </w:r>
      <w:proofErr w:type="spellEnd"/>
      <w:r w:rsidR="00DE07A9" w:rsidRPr="00B37556">
        <w:rPr>
          <w:rFonts w:eastAsia="TimesNewRomanPSMT" w:cs="Times New Roman"/>
          <w:szCs w:val="24"/>
        </w:rPr>
        <w:t>»</w:t>
      </w:r>
      <w:r w:rsidRPr="00B37556">
        <w:rPr>
          <w:rFonts w:eastAsia="TimesNewRomanPSMT" w:cs="Times New Roman"/>
          <w:szCs w:val="24"/>
        </w:rPr>
        <w:t xml:space="preserve"> выполнены работы по </w:t>
      </w:r>
      <w:proofErr w:type="spellStart"/>
      <w:r w:rsidRPr="00B37556">
        <w:rPr>
          <w:rFonts w:eastAsia="TimesNewRomanPSMT" w:cs="Times New Roman"/>
          <w:szCs w:val="24"/>
        </w:rPr>
        <w:t>закольцовке</w:t>
      </w:r>
      <w:proofErr w:type="spellEnd"/>
      <w:r w:rsidRPr="00B37556">
        <w:rPr>
          <w:rFonts w:eastAsia="TimesNewRomanPSMT" w:cs="Times New Roman"/>
          <w:szCs w:val="24"/>
        </w:rPr>
        <w:t xml:space="preserve"> ГРП по газопроводам высокого давления. Несмотря на выполнение значительного объема работ, остаются </w:t>
      </w:r>
      <w:proofErr w:type="spellStart"/>
      <w:r w:rsidRPr="00B37556">
        <w:rPr>
          <w:rFonts w:eastAsia="TimesNewRomanPSMT" w:cs="Times New Roman"/>
          <w:szCs w:val="24"/>
        </w:rPr>
        <w:t>негазифицированными</w:t>
      </w:r>
      <w:proofErr w:type="spellEnd"/>
      <w:r w:rsidRPr="00B37556">
        <w:rPr>
          <w:rFonts w:eastAsia="TimesNewRomanPSMT" w:cs="Times New Roman"/>
          <w:szCs w:val="24"/>
        </w:rPr>
        <w:t xml:space="preserve"> часть индивидуальных жилых домо</w:t>
      </w:r>
      <w:r w:rsidR="002943AA" w:rsidRPr="00B37556">
        <w:rPr>
          <w:rFonts w:eastAsia="TimesNewRomanPSMT" w:cs="Times New Roman"/>
          <w:szCs w:val="24"/>
        </w:rPr>
        <w:t xml:space="preserve">в по улицам </w:t>
      </w:r>
      <w:proofErr w:type="spellStart"/>
      <w:r w:rsidR="002943AA" w:rsidRPr="00B37556">
        <w:rPr>
          <w:rFonts w:eastAsia="TimesNewRomanPSMT" w:cs="Times New Roman"/>
          <w:szCs w:val="24"/>
        </w:rPr>
        <w:t>Дьячкова</w:t>
      </w:r>
      <w:proofErr w:type="spellEnd"/>
      <w:r w:rsidR="002943AA" w:rsidRPr="00B37556">
        <w:rPr>
          <w:rFonts w:eastAsia="TimesNewRomanPSMT" w:cs="Times New Roman"/>
          <w:szCs w:val="24"/>
        </w:rPr>
        <w:t>, Матросова, 3-я очередь ИЖС</w:t>
      </w:r>
    </w:p>
    <w:p w:rsidR="00C10681" w:rsidRDefault="00C10681" w:rsidP="00C10681">
      <w:pPr>
        <w:pStyle w:val="a5"/>
        <w:ind w:right="-22" w:firstLine="708"/>
        <w:contextualSpacing/>
        <w:rPr>
          <w:rFonts w:eastAsia="TimesNewRomanPSMT" w:cs="Times New Roman"/>
          <w:szCs w:val="24"/>
        </w:rPr>
      </w:pPr>
      <w:r w:rsidRPr="00B37556">
        <w:rPr>
          <w:rFonts w:eastAsia="TimesNewRomanPSMT" w:cs="Times New Roman"/>
          <w:szCs w:val="24"/>
        </w:rPr>
        <w:t>Начиная с 2009 года, во исполнение постановления Правительства Республики Саха (Якутия) от 11.06.2008 года № 241 "О мерах по газификации жилых домов малоимущих граждан Республики Саха (Якутия)" малоимущие граждане ГО «</w:t>
      </w:r>
      <w:proofErr w:type="spellStart"/>
      <w:r w:rsidRPr="00B37556">
        <w:rPr>
          <w:rFonts w:eastAsia="TimesNewRomanPSMT" w:cs="Times New Roman"/>
          <w:szCs w:val="24"/>
        </w:rPr>
        <w:t>Жатай</w:t>
      </w:r>
      <w:proofErr w:type="spellEnd"/>
      <w:r w:rsidRPr="00B37556">
        <w:rPr>
          <w:rFonts w:eastAsia="TimesNewRomanPSMT" w:cs="Times New Roman"/>
          <w:szCs w:val="24"/>
        </w:rPr>
        <w:t>» получают материальную помощь на газификацию своих домов.</w:t>
      </w:r>
      <w:r w:rsidRPr="00C10681">
        <w:rPr>
          <w:rFonts w:eastAsia="TimesNewRomanPSMT" w:cs="Times New Roman"/>
          <w:szCs w:val="24"/>
        </w:rPr>
        <w:t xml:space="preserve"> </w:t>
      </w:r>
    </w:p>
    <w:p w:rsidR="00175A57" w:rsidRPr="00C10681" w:rsidRDefault="00175A57" w:rsidP="00C10681">
      <w:pPr>
        <w:pStyle w:val="a5"/>
        <w:ind w:right="-22" w:firstLine="708"/>
        <w:contextualSpacing/>
        <w:rPr>
          <w:rFonts w:eastAsia="TimesNewRomanPSMT" w:cs="Times New Roman"/>
          <w:szCs w:val="24"/>
        </w:rPr>
      </w:pPr>
      <w:r>
        <w:rPr>
          <w:szCs w:val="24"/>
        </w:rPr>
        <w:t xml:space="preserve">Обслуживанием занимается </w:t>
      </w:r>
      <w:proofErr w:type="spellStart"/>
      <w:r w:rsidRPr="00802BB0">
        <w:rPr>
          <w:szCs w:val="24"/>
        </w:rPr>
        <w:t>Жатайский</w:t>
      </w:r>
      <w:proofErr w:type="spellEnd"/>
      <w:r w:rsidRPr="00802BB0">
        <w:rPr>
          <w:szCs w:val="24"/>
        </w:rPr>
        <w:t xml:space="preserve"> эксплуатационный газовый участок Управления газораспределительных сетей АО</w:t>
      </w:r>
      <w:r w:rsidR="00DE07A9">
        <w:rPr>
          <w:szCs w:val="24"/>
        </w:rPr>
        <w:t xml:space="preserve"> </w:t>
      </w:r>
      <w:r w:rsidRPr="00802BB0">
        <w:rPr>
          <w:szCs w:val="24"/>
        </w:rPr>
        <w:t>«</w:t>
      </w:r>
      <w:proofErr w:type="spellStart"/>
      <w:r w:rsidRPr="00802BB0">
        <w:rPr>
          <w:szCs w:val="24"/>
        </w:rPr>
        <w:t>Сахатранснефтегаз</w:t>
      </w:r>
      <w:proofErr w:type="spellEnd"/>
      <w:r w:rsidRPr="00802BB0">
        <w:rPr>
          <w:szCs w:val="24"/>
        </w:rPr>
        <w:t>». (ЖЭГУ УГРС АО «</w:t>
      </w:r>
      <w:proofErr w:type="spellStart"/>
      <w:r w:rsidRPr="00802BB0">
        <w:rPr>
          <w:szCs w:val="24"/>
        </w:rPr>
        <w:t>Сахатранснефтегаз</w:t>
      </w:r>
      <w:proofErr w:type="spellEnd"/>
      <w:r w:rsidRPr="00802BB0">
        <w:rPr>
          <w:szCs w:val="24"/>
        </w:rPr>
        <w:t>»)</w:t>
      </w:r>
    </w:p>
    <w:p w:rsidR="006129D4" w:rsidRPr="006129D4" w:rsidRDefault="006129D4" w:rsidP="006129D4">
      <w:pPr>
        <w:contextualSpacing/>
        <w:rPr>
          <w:rFonts w:ascii="Times New Roman" w:hAnsi="Times New Roman" w:cs="Times New Roman"/>
          <w:i/>
          <w:sz w:val="24"/>
          <w:szCs w:val="24"/>
        </w:rPr>
      </w:pPr>
    </w:p>
    <w:p w:rsidR="006129D4" w:rsidRPr="006129D4" w:rsidRDefault="006129D4" w:rsidP="002461A9">
      <w:pPr>
        <w:ind w:firstLine="0"/>
        <w:contextualSpacing/>
        <w:jc w:val="center"/>
        <w:rPr>
          <w:rFonts w:ascii="Times New Roman" w:hAnsi="Times New Roman" w:cs="Times New Roman"/>
          <w:b/>
          <w:sz w:val="24"/>
          <w:szCs w:val="24"/>
        </w:rPr>
      </w:pPr>
      <w:r w:rsidRPr="006129D4">
        <w:rPr>
          <w:rFonts w:ascii="Times New Roman" w:hAnsi="Times New Roman" w:cs="Times New Roman"/>
          <w:b/>
          <w:sz w:val="24"/>
          <w:szCs w:val="24"/>
        </w:rPr>
        <w:t>Автоматизация и систематизация учета процессов</w:t>
      </w:r>
    </w:p>
    <w:p w:rsidR="006129D4" w:rsidRPr="006129D4" w:rsidRDefault="006129D4" w:rsidP="002461A9">
      <w:pPr>
        <w:ind w:firstLine="0"/>
        <w:contextualSpacing/>
        <w:jc w:val="center"/>
        <w:rPr>
          <w:rFonts w:ascii="Times New Roman" w:hAnsi="Times New Roman" w:cs="Times New Roman"/>
          <w:b/>
          <w:sz w:val="24"/>
          <w:szCs w:val="24"/>
        </w:rPr>
      </w:pPr>
      <w:r w:rsidRPr="006129D4">
        <w:rPr>
          <w:rFonts w:ascii="Times New Roman" w:hAnsi="Times New Roman" w:cs="Times New Roman"/>
          <w:b/>
          <w:sz w:val="24"/>
          <w:szCs w:val="24"/>
        </w:rPr>
        <w:t>в жилищно-коммунальном комплексе</w:t>
      </w:r>
    </w:p>
    <w:p w:rsidR="006129D4" w:rsidRPr="006129D4" w:rsidRDefault="006129D4" w:rsidP="006129D4">
      <w:pPr>
        <w:ind w:firstLine="709"/>
        <w:contextualSpacing/>
        <w:jc w:val="center"/>
        <w:rPr>
          <w:rFonts w:ascii="Times New Roman" w:hAnsi="Times New Roman" w:cs="Times New Roman"/>
          <w:sz w:val="24"/>
          <w:szCs w:val="24"/>
        </w:rPr>
      </w:pP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 xml:space="preserve">Общая система учета </w:t>
      </w:r>
      <w:proofErr w:type="spellStart"/>
      <w:r w:rsidRPr="006129D4">
        <w:rPr>
          <w:rFonts w:ascii="Times New Roman" w:hAnsi="Times New Roman" w:cs="Times New Roman"/>
          <w:sz w:val="24"/>
          <w:szCs w:val="24"/>
        </w:rPr>
        <w:t>теплоэнергии</w:t>
      </w:r>
      <w:proofErr w:type="spellEnd"/>
      <w:r w:rsidRPr="006129D4">
        <w:rPr>
          <w:rFonts w:ascii="Times New Roman" w:hAnsi="Times New Roman" w:cs="Times New Roman"/>
          <w:sz w:val="24"/>
          <w:szCs w:val="24"/>
        </w:rPr>
        <w:t xml:space="preserve"> и горячей воды производится в котельной. Водоснабжение на границе раздела </w:t>
      </w:r>
      <w:r w:rsidR="00196CA0">
        <w:rPr>
          <w:rFonts w:ascii="Times New Roman" w:hAnsi="Times New Roman" w:cs="Times New Roman"/>
          <w:sz w:val="24"/>
          <w:szCs w:val="24"/>
        </w:rPr>
        <w:t>АО «</w:t>
      </w:r>
      <w:proofErr w:type="spellStart"/>
      <w:r w:rsidRPr="006129D4">
        <w:rPr>
          <w:rFonts w:ascii="Times New Roman" w:hAnsi="Times New Roman" w:cs="Times New Roman"/>
          <w:sz w:val="24"/>
          <w:szCs w:val="24"/>
        </w:rPr>
        <w:t>Якутводоканала</w:t>
      </w:r>
      <w:proofErr w:type="spellEnd"/>
      <w:r w:rsidR="00196CA0">
        <w:rPr>
          <w:rFonts w:ascii="Times New Roman" w:hAnsi="Times New Roman" w:cs="Times New Roman"/>
          <w:sz w:val="24"/>
          <w:szCs w:val="24"/>
        </w:rPr>
        <w:t>»</w:t>
      </w:r>
      <w:r w:rsidRPr="006129D4">
        <w:rPr>
          <w:rFonts w:ascii="Times New Roman" w:hAnsi="Times New Roman" w:cs="Times New Roman"/>
          <w:sz w:val="24"/>
          <w:szCs w:val="24"/>
        </w:rPr>
        <w:t xml:space="preserve"> и </w:t>
      </w:r>
      <w:r w:rsidR="00196CA0">
        <w:rPr>
          <w:rFonts w:ascii="Times New Roman" w:hAnsi="Times New Roman" w:cs="Times New Roman"/>
          <w:sz w:val="24"/>
          <w:szCs w:val="24"/>
        </w:rPr>
        <w:t>МУП «</w:t>
      </w:r>
      <w:proofErr w:type="spellStart"/>
      <w:r w:rsidRPr="006129D4">
        <w:rPr>
          <w:rFonts w:ascii="Times New Roman" w:hAnsi="Times New Roman" w:cs="Times New Roman"/>
          <w:sz w:val="24"/>
          <w:szCs w:val="24"/>
        </w:rPr>
        <w:t>Ж</w:t>
      </w:r>
      <w:r w:rsidR="0089467B">
        <w:rPr>
          <w:rFonts w:ascii="Times New Roman" w:hAnsi="Times New Roman" w:cs="Times New Roman"/>
          <w:sz w:val="24"/>
          <w:szCs w:val="24"/>
        </w:rPr>
        <w:t>атайтеплосети</w:t>
      </w:r>
      <w:proofErr w:type="spellEnd"/>
      <w:r w:rsidR="00196CA0">
        <w:rPr>
          <w:rFonts w:ascii="Times New Roman" w:hAnsi="Times New Roman" w:cs="Times New Roman"/>
          <w:sz w:val="24"/>
          <w:szCs w:val="24"/>
        </w:rPr>
        <w:t>»</w:t>
      </w:r>
      <w:r w:rsidRPr="006129D4">
        <w:rPr>
          <w:rFonts w:ascii="Times New Roman" w:hAnsi="Times New Roman" w:cs="Times New Roman"/>
          <w:sz w:val="24"/>
          <w:szCs w:val="24"/>
        </w:rPr>
        <w:t>.</w:t>
      </w: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По оценкам специалистов, в России более трети всех энергоресурсов страны расходуется на отопление жилых, офисных и производственных зданий, поэтому все вышеперечисленные технологии и методы энергосбережения будут малоэффективны без борьбы с непродуктивными потерями тепла.</w:t>
      </w: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Здесь следует выделить три основных направления энергосбережения.</w:t>
      </w: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Во-первых, это снижение потерь на этапе выработки транспортировки тепла  - то есть повышение эффективности работы ТЭС, модернизация ЦТП с заменой неэкономичного оборудования, применение долговечных теплоизоляционных материалов при прокладке и модернизации тепловых сетей.</w:t>
      </w: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 xml:space="preserve">Во-вторых, повышение </w:t>
      </w:r>
      <w:proofErr w:type="spellStart"/>
      <w:r w:rsidRPr="006129D4">
        <w:rPr>
          <w:rFonts w:ascii="Times New Roman" w:hAnsi="Times New Roman" w:cs="Times New Roman"/>
          <w:sz w:val="24"/>
          <w:szCs w:val="24"/>
        </w:rPr>
        <w:t>энергоэффективности</w:t>
      </w:r>
      <w:proofErr w:type="spellEnd"/>
      <w:r w:rsidRPr="006129D4">
        <w:rPr>
          <w:rFonts w:ascii="Times New Roman" w:hAnsi="Times New Roman" w:cs="Times New Roman"/>
          <w:sz w:val="24"/>
          <w:szCs w:val="24"/>
        </w:rPr>
        <w:t xml:space="preserve"> зданий за счет комплексного применения теплоизоляционных решений для наружных ограждающих конструкций (в первую очередь фасадов и кровель)</w:t>
      </w:r>
    </w:p>
    <w:p w:rsidR="006129D4" w:rsidRPr="006129D4" w:rsidRDefault="006129D4" w:rsidP="006E3A0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И, в-третьих, использование радиаторов отопления с автоматической регуляцией и систем вентиляции с функцией рекуперации тепла.</w:t>
      </w: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 xml:space="preserve">Отечественный и зарубежный опыт свидетельствуют, что все эти меры позволяют сократить расход тепла  на обогрев зданий не менее, чем на 40%. А, в соответствии с проведенными расчетами, затраты на повышение </w:t>
      </w:r>
      <w:proofErr w:type="spellStart"/>
      <w:r w:rsidRPr="006129D4">
        <w:rPr>
          <w:rFonts w:ascii="Times New Roman" w:hAnsi="Times New Roman" w:cs="Times New Roman"/>
          <w:sz w:val="24"/>
          <w:szCs w:val="24"/>
        </w:rPr>
        <w:t>энергоэффективности</w:t>
      </w:r>
      <w:proofErr w:type="spellEnd"/>
      <w:r w:rsidRPr="006129D4">
        <w:rPr>
          <w:rFonts w:ascii="Times New Roman" w:hAnsi="Times New Roman" w:cs="Times New Roman"/>
          <w:sz w:val="24"/>
          <w:szCs w:val="24"/>
        </w:rPr>
        <w:t xml:space="preserve"> окупаются за 7-8 лет в новостройках и за 12-15 лет при реконструкции старых зданий.</w:t>
      </w: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 xml:space="preserve">В последние годы все </w:t>
      </w:r>
      <w:proofErr w:type="spellStart"/>
      <w:r w:rsidRPr="006129D4">
        <w:rPr>
          <w:rFonts w:ascii="Times New Roman" w:hAnsi="Times New Roman" w:cs="Times New Roman"/>
          <w:sz w:val="24"/>
          <w:szCs w:val="24"/>
        </w:rPr>
        <w:t>энергоэффективные</w:t>
      </w:r>
      <w:proofErr w:type="spellEnd"/>
      <w:r w:rsidRPr="006129D4">
        <w:rPr>
          <w:rFonts w:ascii="Times New Roman" w:hAnsi="Times New Roman" w:cs="Times New Roman"/>
          <w:sz w:val="24"/>
          <w:szCs w:val="24"/>
        </w:rPr>
        <w:t xml:space="preserve"> технологии объединяются в концепцию так называемого пассивного дома, то есть жилища, максимально дружелюбного окружающей среде.</w:t>
      </w:r>
    </w:p>
    <w:p w:rsidR="006129D4" w:rsidRPr="006129D4" w:rsidRDefault="00C049FE" w:rsidP="006129D4">
      <w:pPr>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67275" cy="3448050"/>
            <wp:effectExtent l="19050" t="0" r="9525"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lum contrast="10000"/>
                    </a:blip>
                    <a:srcRect b="12981"/>
                    <a:stretch>
                      <a:fillRect/>
                    </a:stretch>
                  </pic:blipFill>
                  <pic:spPr bwMode="auto">
                    <a:xfrm>
                      <a:off x="0" y="0"/>
                      <a:ext cx="4867275" cy="3448050"/>
                    </a:xfrm>
                    <a:prstGeom prst="rect">
                      <a:avLst/>
                    </a:prstGeom>
                    <a:noFill/>
                    <a:ln w="9525">
                      <a:noFill/>
                      <a:miter lim="800000"/>
                      <a:headEnd/>
                      <a:tailEnd/>
                    </a:ln>
                  </pic:spPr>
                </pic:pic>
              </a:graphicData>
            </a:graphic>
          </wp:inline>
        </w:drawing>
      </w:r>
    </w:p>
    <w:p w:rsidR="006129D4" w:rsidRPr="006129D4" w:rsidRDefault="006129D4" w:rsidP="006129D4">
      <w:pPr>
        <w:ind w:firstLine="709"/>
        <w:contextualSpacing/>
        <w:rPr>
          <w:rFonts w:ascii="Times New Roman" w:hAnsi="Times New Roman" w:cs="Times New Roman"/>
          <w:sz w:val="24"/>
          <w:szCs w:val="24"/>
        </w:rPr>
      </w:pPr>
    </w:p>
    <w:p w:rsidR="006129D4" w:rsidRPr="006129D4" w:rsidRDefault="006129D4" w:rsidP="006129D4">
      <w:pPr>
        <w:ind w:firstLine="709"/>
        <w:contextualSpacing/>
        <w:rPr>
          <w:rFonts w:ascii="Times New Roman" w:hAnsi="Times New Roman" w:cs="Times New Roman"/>
          <w:sz w:val="24"/>
          <w:szCs w:val="24"/>
          <w:u w:val="single"/>
        </w:rPr>
      </w:pPr>
      <w:r w:rsidRPr="006129D4">
        <w:rPr>
          <w:rFonts w:ascii="Times New Roman" w:hAnsi="Times New Roman" w:cs="Times New Roman"/>
          <w:sz w:val="24"/>
          <w:szCs w:val="24"/>
          <w:u w:val="single"/>
        </w:rPr>
        <w:t>Основные архитектурно-план</w:t>
      </w:r>
      <w:r w:rsidR="00AE4244">
        <w:rPr>
          <w:rFonts w:ascii="Times New Roman" w:hAnsi="Times New Roman" w:cs="Times New Roman"/>
          <w:sz w:val="24"/>
          <w:szCs w:val="24"/>
          <w:u w:val="single"/>
        </w:rPr>
        <w:t>и</w:t>
      </w:r>
      <w:r w:rsidRPr="006129D4">
        <w:rPr>
          <w:rFonts w:ascii="Times New Roman" w:hAnsi="Times New Roman" w:cs="Times New Roman"/>
          <w:sz w:val="24"/>
          <w:szCs w:val="24"/>
          <w:u w:val="single"/>
        </w:rPr>
        <w:t>ровочные решения:</w:t>
      </w: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-Меридиональная ориентация продольного фасада здания.</w:t>
      </w: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lastRenderedPageBreak/>
        <w:t>- Оптимизация формы здания позволит экономит</w:t>
      </w:r>
      <w:r w:rsidR="008B19C8">
        <w:rPr>
          <w:rFonts w:ascii="Times New Roman" w:hAnsi="Times New Roman" w:cs="Times New Roman"/>
          <w:sz w:val="24"/>
          <w:szCs w:val="24"/>
        </w:rPr>
        <w:t>ь</w:t>
      </w:r>
      <w:r w:rsidRPr="006129D4">
        <w:rPr>
          <w:rFonts w:ascii="Times New Roman" w:hAnsi="Times New Roman" w:cs="Times New Roman"/>
          <w:sz w:val="24"/>
          <w:szCs w:val="24"/>
        </w:rPr>
        <w:t xml:space="preserve"> до 20% потерь тепла через наружные стены.</w:t>
      </w: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 xml:space="preserve">- Стены, чердачные и </w:t>
      </w:r>
      <w:proofErr w:type="spellStart"/>
      <w:r w:rsidRPr="006129D4">
        <w:rPr>
          <w:rFonts w:ascii="Times New Roman" w:hAnsi="Times New Roman" w:cs="Times New Roman"/>
          <w:sz w:val="24"/>
          <w:szCs w:val="24"/>
        </w:rPr>
        <w:t>надпо</w:t>
      </w:r>
      <w:r w:rsidR="008C627D">
        <w:rPr>
          <w:rFonts w:ascii="Times New Roman" w:hAnsi="Times New Roman" w:cs="Times New Roman"/>
          <w:sz w:val="24"/>
          <w:szCs w:val="24"/>
        </w:rPr>
        <w:t>д</w:t>
      </w:r>
      <w:r w:rsidRPr="006129D4">
        <w:rPr>
          <w:rFonts w:ascii="Times New Roman" w:hAnsi="Times New Roman" w:cs="Times New Roman"/>
          <w:sz w:val="24"/>
          <w:szCs w:val="24"/>
        </w:rPr>
        <w:t>вальные</w:t>
      </w:r>
      <w:proofErr w:type="spellEnd"/>
      <w:r w:rsidRPr="006129D4">
        <w:rPr>
          <w:rFonts w:ascii="Times New Roman" w:hAnsi="Times New Roman" w:cs="Times New Roman"/>
          <w:sz w:val="24"/>
          <w:szCs w:val="24"/>
        </w:rPr>
        <w:t xml:space="preserve"> перекрытия с усиленной тепловой изоляцией.</w:t>
      </w: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 Окна с тепловой изоляцией.</w:t>
      </w: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 Экономия тепла за счет увеличения сопротивления теплопередаче и существенного снижения инфильтрационного воздухообмена составит не менее 30%.</w:t>
      </w:r>
    </w:p>
    <w:p w:rsidR="006129D4" w:rsidRPr="006129D4" w:rsidRDefault="006129D4" w:rsidP="006129D4">
      <w:pPr>
        <w:ind w:firstLine="709"/>
        <w:contextualSpacing/>
        <w:rPr>
          <w:rFonts w:ascii="Times New Roman" w:hAnsi="Times New Roman" w:cs="Times New Roman"/>
          <w:sz w:val="24"/>
          <w:szCs w:val="24"/>
        </w:rPr>
      </w:pPr>
    </w:p>
    <w:p w:rsidR="006129D4" w:rsidRPr="006129D4" w:rsidRDefault="006129D4" w:rsidP="006129D4">
      <w:pPr>
        <w:ind w:firstLine="709"/>
        <w:contextualSpacing/>
        <w:rPr>
          <w:rFonts w:ascii="Times New Roman" w:hAnsi="Times New Roman" w:cs="Times New Roman"/>
          <w:sz w:val="24"/>
          <w:szCs w:val="24"/>
          <w:u w:val="single"/>
        </w:rPr>
      </w:pPr>
      <w:r w:rsidRPr="006129D4">
        <w:rPr>
          <w:rFonts w:ascii="Times New Roman" w:hAnsi="Times New Roman" w:cs="Times New Roman"/>
          <w:sz w:val="24"/>
          <w:szCs w:val="24"/>
          <w:u w:val="single"/>
        </w:rPr>
        <w:t>Теплоснабжение и отопление</w:t>
      </w: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Индивидуальный тепловой пункт (ИТП):</w:t>
      </w: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-поддержание расчетного давления в системах отопления, вентиляции и горячего водоснабжения;</w:t>
      </w: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 xml:space="preserve">-автоматическое  поддержание температуры </w:t>
      </w:r>
      <w:proofErr w:type="spellStart"/>
      <w:r w:rsidRPr="006129D4">
        <w:rPr>
          <w:rFonts w:ascii="Times New Roman" w:hAnsi="Times New Roman" w:cs="Times New Roman"/>
          <w:sz w:val="24"/>
          <w:szCs w:val="24"/>
        </w:rPr>
        <w:t>теплонасителей</w:t>
      </w:r>
      <w:proofErr w:type="spellEnd"/>
      <w:r w:rsidRPr="006129D4">
        <w:rPr>
          <w:rFonts w:ascii="Times New Roman" w:hAnsi="Times New Roman" w:cs="Times New Roman"/>
          <w:sz w:val="24"/>
          <w:szCs w:val="24"/>
        </w:rPr>
        <w:t xml:space="preserve"> в зависимости от температуры наружного воздуха;</w:t>
      </w: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-учет расходов тепла, воды в системах отопления, вентиляции и горячего водоснабжения;</w:t>
      </w: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-позволяет реализовать независимые системы отопления дома.</w:t>
      </w: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Горячее водоснабжение предусматривается от теплообменника. На летний период для приготовление горячей воды в здании предусмотрена система</w:t>
      </w:r>
      <w:r w:rsidR="006E3A04">
        <w:rPr>
          <w:rFonts w:ascii="Times New Roman" w:hAnsi="Times New Roman" w:cs="Times New Roman"/>
          <w:sz w:val="24"/>
          <w:szCs w:val="24"/>
        </w:rPr>
        <w:t>,</w:t>
      </w:r>
      <w:r w:rsidRPr="006129D4">
        <w:rPr>
          <w:rFonts w:ascii="Times New Roman" w:hAnsi="Times New Roman" w:cs="Times New Roman"/>
          <w:sz w:val="24"/>
          <w:szCs w:val="24"/>
        </w:rPr>
        <w:t xml:space="preserve"> работающая на солнечной энергии, основные компоненты системы</w:t>
      </w:r>
      <w:r w:rsidR="00FA17E6">
        <w:rPr>
          <w:rFonts w:ascii="Times New Roman" w:hAnsi="Times New Roman" w:cs="Times New Roman"/>
          <w:sz w:val="24"/>
          <w:szCs w:val="24"/>
        </w:rPr>
        <w:t xml:space="preserve"> </w:t>
      </w:r>
      <w:r w:rsidRPr="006129D4">
        <w:rPr>
          <w:rFonts w:ascii="Times New Roman" w:hAnsi="Times New Roman" w:cs="Times New Roman"/>
          <w:sz w:val="24"/>
          <w:szCs w:val="24"/>
        </w:rPr>
        <w:t>-</w:t>
      </w:r>
      <w:r w:rsidR="00FA17E6">
        <w:rPr>
          <w:rFonts w:ascii="Times New Roman" w:hAnsi="Times New Roman" w:cs="Times New Roman"/>
          <w:sz w:val="24"/>
          <w:szCs w:val="24"/>
        </w:rPr>
        <w:t xml:space="preserve"> </w:t>
      </w:r>
      <w:r w:rsidRPr="006129D4">
        <w:rPr>
          <w:rFonts w:ascii="Times New Roman" w:hAnsi="Times New Roman" w:cs="Times New Roman"/>
          <w:sz w:val="24"/>
          <w:szCs w:val="24"/>
        </w:rPr>
        <w:t xml:space="preserve">солнечные коллекторы, резервуары, теплообменники, аппаратура управления системой.    </w:t>
      </w: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 xml:space="preserve">Коллекторы, бак-аккумулятор и соединительные трубопроводы системы заполнены холодной водой. Солнечное излучение, проходя через прозрачное покрытие (остекление) коллектора нагревает его поглощающую панель и воду в ее каналах. При нагреве плотность воды </w:t>
      </w:r>
      <w:r w:rsidR="00FA17E6" w:rsidRPr="006129D4">
        <w:rPr>
          <w:rFonts w:ascii="Times New Roman" w:hAnsi="Times New Roman" w:cs="Times New Roman"/>
          <w:sz w:val="24"/>
          <w:szCs w:val="24"/>
        </w:rPr>
        <w:t>уменьшается,</w:t>
      </w:r>
      <w:r w:rsidRPr="006129D4">
        <w:rPr>
          <w:rFonts w:ascii="Times New Roman" w:hAnsi="Times New Roman" w:cs="Times New Roman"/>
          <w:sz w:val="24"/>
          <w:szCs w:val="24"/>
        </w:rPr>
        <w:t xml:space="preserve"> и нагретая жидкость </w:t>
      </w:r>
      <w:r w:rsidRPr="00A1701D">
        <w:rPr>
          <w:rFonts w:ascii="Times New Roman" w:hAnsi="Times New Roman" w:cs="Times New Roman"/>
          <w:sz w:val="24"/>
          <w:szCs w:val="24"/>
        </w:rPr>
        <w:t>начинает перемещаться в верхнюю точку коллектора и далее по трубопроводу в бак-аккумулятор. В баке нагретая вода перемещается в верхнюю точку, а более холодная вода</w:t>
      </w:r>
      <w:r w:rsidRPr="006129D4">
        <w:rPr>
          <w:rFonts w:ascii="Times New Roman" w:hAnsi="Times New Roman" w:cs="Times New Roman"/>
          <w:sz w:val="24"/>
          <w:szCs w:val="24"/>
        </w:rPr>
        <w:t xml:space="preserve"> размещается в нижней части бака, т.е. наблюдается расслоение воды в зависимости от температуры. Более холодная вода из нижней части бака по трубопроводу поступает в нижнюю часть коллектора. Таким образом, при наличи</w:t>
      </w:r>
      <w:r w:rsidR="00FA17E6">
        <w:rPr>
          <w:rFonts w:ascii="Times New Roman" w:hAnsi="Times New Roman" w:cs="Times New Roman"/>
          <w:sz w:val="24"/>
          <w:szCs w:val="24"/>
        </w:rPr>
        <w:t>и</w:t>
      </w:r>
      <w:r w:rsidRPr="006129D4">
        <w:rPr>
          <w:rFonts w:ascii="Times New Roman" w:hAnsi="Times New Roman" w:cs="Times New Roman"/>
          <w:sz w:val="24"/>
          <w:szCs w:val="24"/>
        </w:rPr>
        <w:t xml:space="preserve"> достаточной солнечной радиации, в коллекторном контуре устанавливается постоянная циркуляция, скорость и интенсивность которой зависят от плотности потока солнечного излучения. Постепенно, </w:t>
      </w:r>
      <w:r w:rsidR="000E2DCA">
        <w:rPr>
          <w:rFonts w:ascii="Times New Roman" w:hAnsi="Times New Roman" w:cs="Times New Roman"/>
          <w:sz w:val="24"/>
          <w:szCs w:val="24"/>
        </w:rPr>
        <w:t>за</w:t>
      </w:r>
      <w:r w:rsidRPr="006129D4">
        <w:rPr>
          <w:rFonts w:ascii="Times New Roman" w:hAnsi="Times New Roman" w:cs="Times New Roman"/>
          <w:sz w:val="24"/>
          <w:szCs w:val="24"/>
        </w:rPr>
        <w:t xml:space="preserve"> светово</w:t>
      </w:r>
      <w:r w:rsidR="000E2DCA">
        <w:rPr>
          <w:rFonts w:ascii="Times New Roman" w:hAnsi="Times New Roman" w:cs="Times New Roman"/>
          <w:sz w:val="24"/>
          <w:szCs w:val="24"/>
        </w:rPr>
        <w:t>й</w:t>
      </w:r>
      <w:r w:rsidRPr="006129D4">
        <w:rPr>
          <w:rFonts w:ascii="Times New Roman" w:hAnsi="Times New Roman" w:cs="Times New Roman"/>
          <w:sz w:val="24"/>
          <w:szCs w:val="24"/>
        </w:rPr>
        <w:t xml:space="preserve"> д</w:t>
      </w:r>
      <w:r w:rsidR="000E2DCA">
        <w:rPr>
          <w:rFonts w:ascii="Times New Roman" w:hAnsi="Times New Roman" w:cs="Times New Roman"/>
          <w:sz w:val="24"/>
          <w:szCs w:val="24"/>
        </w:rPr>
        <w:t>е</w:t>
      </w:r>
      <w:r w:rsidRPr="006129D4">
        <w:rPr>
          <w:rFonts w:ascii="Times New Roman" w:hAnsi="Times New Roman" w:cs="Times New Roman"/>
          <w:sz w:val="24"/>
          <w:szCs w:val="24"/>
        </w:rPr>
        <w:t>н</w:t>
      </w:r>
      <w:r w:rsidR="000E2DCA">
        <w:rPr>
          <w:rFonts w:ascii="Times New Roman" w:hAnsi="Times New Roman" w:cs="Times New Roman"/>
          <w:sz w:val="24"/>
          <w:szCs w:val="24"/>
        </w:rPr>
        <w:t>ь</w:t>
      </w:r>
      <w:r w:rsidRPr="006129D4">
        <w:rPr>
          <w:rFonts w:ascii="Times New Roman" w:hAnsi="Times New Roman" w:cs="Times New Roman"/>
          <w:sz w:val="24"/>
          <w:szCs w:val="24"/>
        </w:rPr>
        <w:t>, происходит полный прогрев всего бака, при этом отбор воды для использования производиться из наиболее горячих слоев воды, располагающихся в верхней части бака. Это делается подачей холодной воды в бак снизу под давлением, которая вытесняет нагретую воду из бака. Подводящие и отводящие сети системы проектируются из медных труб по ГОСТ 617-90.</w:t>
      </w:r>
    </w:p>
    <w:p w:rsidR="008C627D" w:rsidRDefault="008C627D" w:rsidP="006129D4">
      <w:pPr>
        <w:ind w:firstLine="709"/>
        <w:contextualSpacing/>
        <w:rPr>
          <w:rFonts w:ascii="Times New Roman" w:hAnsi="Times New Roman" w:cs="Times New Roman"/>
          <w:sz w:val="24"/>
          <w:szCs w:val="24"/>
          <w:u w:val="single"/>
        </w:rPr>
      </w:pPr>
    </w:p>
    <w:p w:rsidR="006129D4" w:rsidRPr="006129D4" w:rsidRDefault="006129D4" w:rsidP="00FA17E6">
      <w:pPr>
        <w:ind w:firstLine="0"/>
        <w:contextualSpacing/>
        <w:rPr>
          <w:rFonts w:ascii="Times New Roman" w:hAnsi="Times New Roman" w:cs="Times New Roman"/>
          <w:sz w:val="24"/>
          <w:szCs w:val="24"/>
          <w:u w:val="single"/>
        </w:rPr>
      </w:pPr>
      <w:r w:rsidRPr="006129D4">
        <w:rPr>
          <w:rFonts w:ascii="Times New Roman" w:hAnsi="Times New Roman" w:cs="Times New Roman"/>
          <w:sz w:val="24"/>
          <w:szCs w:val="24"/>
          <w:u w:val="single"/>
        </w:rPr>
        <w:t xml:space="preserve">В квартирах </w:t>
      </w:r>
    </w:p>
    <w:p w:rsidR="006129D4" w:rsidRPr="00F043B2" w:rsidRDefault="006129D4" w:rsidP="008E4261">
      <w:pPr>
        <w:pStyle w:val="aff4"/>
        <w:numPr>
          <w:ilvl w:val="0"/>
          <w:numId w:val="23"/>
        </w:numPr>
        <w:ind w:left="709" w:hanging="283"/>
        <w:contextualSpacing/>
        <w:rPr>
          <w:rFonts w:ascii="Times New Roman" w:hAnsi="Times New Roman" w:cs="Times New Roman"/>
          <w:sz w:val="24"/>
          <w:szCs w:val="24"/>
        </w:rPr>
      </w:pPr>
      <w:r w:rsidRPr="00F043B2">
        <w:rPr>
          <w:rFonts w:ascii="Times New Roman" w:hAnsi="Times New Roman" w:cs="Times New Roman"/>
          <w:sz w:val="24"/>
          <w:szCs w:val="24"/>
        </w:rPr>
        <w:t>Приборы учета холодной, горячей воды.</w:t>
      </w:r>
    </w:p>
    <w:p w:rsidR="006129D4" w:rsidRPr="00F043B2" w:rsidRDefault="006129D4" w:rsidP="008E4261">
      <w:pPr>
        <w:pStyle w:val="aff4"/>
        <w:numPr>
          <w:ilvl w:val="0"/>
          <w:numId w:val="23"/>
        </w:numPr>
        <w:ind w:left="709" w:hanging="283"/>
        <w:contextualSpacing/>
        <w:rPr>
          <w:rFonts w:ascii="Times New Roman" w:hAnsi="Times New Roman" w:cs="Times New Roman"/>
          <w:sz w:val="24"/>
          <w:szCs w:val="24"/>
        </w:rPr>
      </w:pPr>
      <w:r w:rsidRPr="00F043B2">
        <w:rPr>
          <w:rFonts w:ascii="Times New Roman" w:hAnsi="Times New Roman" w:cs="Times New Roman"/>
          <w:sz w:val="24"/>
          <w:szCs w:val="24"/>
        </w:rPr>
        <w:t>Напольное отопление</w:t>
      </w:r>
    </w:p>
    <w:p w:rsidR="006129D4" w:rsidRPr="00F043B2" w:rsidRDefault="006129D4" w:rsidP="008E4261">
      <w:pPr>
        <w:pStyle w:val="aff4"/>
        <w:numPr>
          <w:ilvl w:val="0"/>
          <w:numId w:val="23"/>
        </w:numPr>
        <w:ind w:left="709" w:hanging="283"/>
        <w:contextualSpacing/>
        <w:rPr>
          <w:rFonts w:ascii="Times New Roman" w:hAnsi="Times New Roman" w:cs="Times New Roman"/>
          <w:sz w:val="24"/>
          <w:szCs w:val="24"/>
        </w:rPr>
      </w:pPr>
      <w:r w:rsidRPr="00F043B2">
        <w:rPr>
          <w:rFonts w:ascii="Times New Roman" w:hAnsi="Times New Roman" w:cs="Times New Roman"/>
          <w:sz w:val="24"/>
          <w:szCs w:val="24"/>
        </w:rPr>
        <w:t>Автоматическое регулирование отопительных приборов и системы вентиляции путем установки термостатов.</w:t>
      </w:r>
    </w:p>
    <w:p w:rsidR="006129D4" w:rsidRPr="00F043B2" w:rsidRDefault="006129D4" w:rsidP="008E4261">
      <w:pPr>
        <w:pStyle w:val="aff4"/>
        <w:numPr>
          <w:ilvl w:val="0"/>
          <w:numId w:val="23"/>
        </w:numPr>
        <w:ind w:left="709" w:hanging="283"/>
        <w:contextualSpacing/>
        <w:rPr>
          <w:rFonts w:ascii="Times New Roman" w:hAnsi="Times New Roman" w:cs="Times New Roman"/>
          <w:sz w:val="24"/>
          <w:szCs w:val="24"/>
        </w:rPr>
      </w:pPr>
      <w:r w:rsidRPr="00F043B2">
        <w:rPr>
          <w:rFonts w:ascii="Times New Roman" w:hAnsi="Times New Roman" w:cs="Times New Roman"/>
          <w:sz w:val="24"/>
          <w:szCs w:val="24"/>
        </w:rPr>
        <w:t>Рекуперация тепла отходящего воздуха.</w:t>
      </w:r>
    </w:p>
    <w:p w:rsidR="006129D4" w:rsidRPr="00F043B2" w:rsidRDefault="006129D4" w:rsidP="008E4261">
      <w:pPr>
        <w:pStyle w:val="aff4"/>
        <w:numPr>
          <w:ilvl w:val="0"/>
          <w:numId w:val="23"/>
        </w:numPr>
        <w:ind w:left="709" w:hanging="283"/>
        <w:contextualSpacing/>
        <w:rPr>
          <w:rFonts w:ascii="Times New Roman" w:hAnsi="Times New Roman" w:cs="Times New Roman"/>
          <w:sz w:val="24"/>
          <w:szCs w:val="24"/>
        </w:rPr>
      </w:pPr>
      <w:proofErr w:type="spellStart"/>
      <w:r w:rsidRPr="00F043B2">
        <w:rPr>
          <w:rFonts w:ascii="Times New Roman" w:hAnsi="Times New Roman" w:cs="Times New Roman"/>
          <w:sz w:val="24"/>
          <w:szCs w:val="24"/>
        </w:rPr>
        <w:t>Погодозависимое</w:t>
      </w:r>
      <w:proofErr w:type="spellEnd"/>
      <w:r w:rsidRPr="00F043B2">
        <w:rPr>
          <w:rFonts w:ascii="Times New Roman" w:hAnsi="Times New Roman" w:cs="Times New Roman"/>
          <w:sz w:val="24"/>
          <w:szCs w:val="24"/>
        </w:rPr>
        <w:t xml:space="preserve"> регулирование теплоносителя снизят теплопотребление не менее чем на 15%.</w:t>
      </w:r>
    </w:p>
    <w:p w:rsidR="006129D4" w:rsidRPr="006129D4" w:rsidRDefault="006129D4" w:rsidP="006129D4">
      <w:pPr>
        <w:ind w:firstLine="709"/>
        <w:contextualSpacing/>
        <w:rPr>
          <w:rFonts w:ascii="Times New Roman" w:hAnsi="Times New Roman" w:cs="Times New Roman"/>
          <w:sz w:val="24"/>
          <w:szCs w:val="24"/>
          <w:u w:val="single"/>
        </w:rPr>
      </w:pPr>
    </w:p>
    <w:p w:rsidR="006129D4" w:rsidRPr="006129D4" w:rsidRDefault="006129D4" w:rsidP="00FA17E6">
      <w:pPr>
        <w:ind w:firstLine="0"/>
        <w:contextualSpacing/>
        <w:rPr>
          <w:rFonts w:ascii="Times New Roman" w:hAnsi="Times New Roman" w:cs="Times New Roman"/>
          <w:sz w:val="24"/>
          <w:szCs w:val="24"/>
          <w:u w:val="single"/>
        </w:rPr>
      </w:pPr>
      <w:r w:rsidRPr="006129D4">
        <w:rPr>
          <w:rFonts w:ascii="Times New Roman" w:hAnsi="Times New Roman" w:cs="Times New Roman"/>
          <w:sz w:val="24"/>
          <w:szCs w:val="24"/>
          <w:u w:val="single"/>
        </w:rPr>
        <w:t>Электроснабжение</w:t>
      </w:r>
    </w:p>
    <w:p w:rsidR="006129D4" w:rsidRPr="00FA17E6" w:rsidRDefault="006129D4" w:rsidP="008E4261">
      <w:pPr>
        <w:pStyle w:val="aff4"/>
        <w:numPr>
          <w:ilvl w:val="0"/>
          <w:numId w:val="24"/>
        </w:numPr>
        <w:ind w:left="709" w:hanging="283"/>
        <w:contextualSpacing/>
        <w:rPr>
          <w:rFonts w:ascii="Times New Roman" w:hAnsi="Times New Roman" w:cs="Times New Roman"/>
          <w:sz w:val="24"/>
          <w:szCs w:val="24"/>
        </w:rPr>
      </w:pPr>
      <w:r w:rsidRPr="00FA17E6">
        <w:rPr>
          <w:rFonts w:ascii="Times New Roman" w:hAnsi="Times New Roman" w:cs="Times New Roman"/>
          <w:sz w:val="24"/>
          <w:szCs w:val="24"/>
        </w:rPr>
        <w:t>Освещение общедомовых помещений (подъездов, входов, лестниц и др.) с автоматическим или дистанционным управлением, в том числе с датчиками движения, автоматизированной системой учета электропотребления (АСКУЭ).</w:t>
      </w:r>
    </w:p>
    <w:p w:rsidR="006129D4" w:rsidRPr="00FA17E6" w:rsidRDefault="006129D4" w:rsidP="008E4261">
      <w:pPr>
        <w:pStyle w:val="aff4"/>
        <w:numPr>
          <w:ilvl w:val="0"/>
          <w:numId w:val="24"/>
        </w:numPr>
        <w:ind w:left="709" w:hanging="283"/>
        <w:contextualSpacing/>
        <w:rPr>
          <w:rFonts w:ascii="Times New Roman" w:hAnsi="Times New Roman" w:cs="Times New Roman"/>
          <w:sz w:val="24"/>
          <w:szCs w:val="24"/>
        </w:rPr>
      </w:pPr>
      <w:r w:rsidRPr="00FA17E6">
        <w:rPr>
          <w:rFonts w:ascii="Times New Roman" w:hAnsi="Times New Roman" w:cs="Times New Roman"/>
          <w:sz w:val="24"/>
          <w:szCs w:val="24"/>
        </w:rPr>
        <w:t>Электроснабжение освещения общедомовых помещений осуществляется за счет фотоэлектрической системы. Расчетная выработка электроэнергии солнечными батареями – не менее 85% от электроэнергии, потребленной системой оснащения общедомовых помещений.</w:t>
      </w:r>
    </w:p>
    <w:p w:rsidR="006129D4" w:rsidRPr="006129D4" w:rsidRDefault="006129D4" w:rsidP="006129D4">
      <w:pPr>
        <w:contextualSpacing/>
        <w:rPr>
          <w:rFonts w:ascii="Times New Roman" w:hAnsi="Times New Roman" w:cs="Times New Roman"/>
          <w:sz w:val="24"/>
          <w:szCs w:val="24"/>
        </w:rPr>
      </w:pP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 xml:space="preserve">В настоящее время в поселке </w:t>
      </w:r>
      <w:proofErr w:type="spellStart"/>
      <w:r w:rsidRPr="006129D4">
        <w:rPr>
          <w:rFonts w:ascii="Times New Roman" w:hAnsi="Times New Roman" w:cs="Times New Roman"/>
          <w:sz w:val="24"/>
          <w:szCs w:val="24"/>
        </w:rPr>
        <w:t>Жатай</w:t>
      </w:r>
      <w:proofErr w:type="spellEnd"/>
      <w:r w:rsidRPr="006129D4">
        <w:rPr>
          <w:rFonts w:ascii="Times New Roman" w:hAnsi="Times New Roman" w:cs="Times New Roman"/>
          <w:sz w:val="24"/>
          <w:szCs w:val="24"/>
        </w:rPr>
        <w:t xml:space="preserve"> введены автоматизированные системы контроля и управления энергетическими ресурсами (АСКУ ЭР) и автоматические системы управления и диспетчерского контроля (АСУД) тепловых пунктов жилых и административных зданий.</w:t>
      </w:r>
    </w:p>
    <w:p w:rsidR="006129D4" w:rsidRPr="006129D4" w:rsidRDefault="006129D4" w:rsidP="00F043B2">
      <w:pPr>
        <w:spacing w:before="40" w:after="40"/>
        <w:ind w:left="284" w:hanging="284"/>
        <w:rPr>
          <w:rFonts w:ascii="Times New Roman" w:hAnsi="Times New Roman" w:cs="Times New Roman"/>
          <w:sz w:val="24"/>
          <w:szCs w:val="24"/>
        </w:rPr>
      </w:pPr>
      <w:r w:rsidRPr="006129D4">
        <w:rPr>
          <w:rFonts w:ascii="Times New Roman" w:hAnsi="Times New Roman" w:cs="Times New Roman"/>
          <w:sz w:val="24"/>
          <w:szCs w:val="24"/>
        </w:rPr>
        <w:t>Создание АСКУ ЭР преследует следующие цели:</w:t>
      </w:r>
    </w:p>
    <w:p w:rsidR="006129D4" w:rsidRPr="006129D4" w:rsidRDefault="006129D4" w:rsidP="008E4261">
      <w:pPr>
        <w:widowControl/>
        <w:numPr>
          <w:ilvl w:val="0"/>
          <w:numId w:val="20"/>
        </w:numPr>
        <w:autoSpaceDE/>
        <w:autoSpaceDN/>
        <w:adjustRightInd/>
        <w:jc w:val="left"/>
        <w:rPr>
          <w:rFonts w:ascii="Times New Roman" w:hAnsi="Times New Roman" w:cs="Times New Roman"/>
          <w:sz w:val="24"/>
          <w:szCs w:val="24"/>
        </w:rPr>
      </w:pPr>
      <w:r w:rsidRPr="006129D4">
        <w:rPr>
          <w:rFonts w:ascii="Times New Roman" w:hAnsi="Times New Roman" w:cs="Times New Roman"/>
          <w:sz w:val="24"/>
          <w:szCs w:val="24"/>
          <w:u w:val="single"/>
        </w:rPr>
        <w:t>Экономическ</w:t>
      </w:r>
      <w:r w:rsidR="00596E8C">
        <w:rPr>
          <w:rFonts w:ascii="Times New Roman" w:hAnsi="Times New Roman" w:cs="Times New Roman"/>
          <w:sz w:val="24"/>
          <w:szCs w:val="24"/>
          <w:u w:val="single"/>
        </w:rPr>
        <w:t>ая</w:t>
      </w:r>
      <w:r w:rsidRPr="006129D4">
        <w:rPr>
          <w:rFonts w:ascii="Times New Roman" w:hAnsi="Times New Roman" w:cs="Times New Roman"/>
          <w:sz w:val="24"/>
          <w:szCs w:val="24"/>
          <w:u w:val="single"/>
        </w:rPr>
        <w:t>:</w:t>
      </w:r>
      <w:r w:rsidRPr="006129D4">
        <w:rPr>
          <w:rFonts w:ascii="Times New Roman" w:hAnsi="Times New Roman" w:cs="Times New Roman"/>
          <w:sz w:val="24"/>
          <w:szCs w:val="24"/>
        </w:rPr>
        <w:t xml:space="preserve"> </w:t>
      </w:r>
      <w:r w:rsidR="00596E8C">
        <w:rPr>
          <w:rFonts w:ascii="Times New Roman" w:hAnsi="Times New Roman" w:cs="Times New Roman"/>
          <w:sz w:val="24"/>
          <w:szCs w:val="24"/>
        </w:rPr>
        <w:t>с</w:t>
      </w:r>
      <w:r w:rsidRPr="006129D4">
        <w:rPr>
          <w:rFonts w:ascii="Times New Roman" w:hAnsi="Times New Roman" w:cs="Times New Roman"/>
          <w:sz w:val="24"/>
          <w:szCs w:val="24"/>
        </w:rPr>
        <w:t>окращение нерационального расхода энергетических ресурсов;</w:t>
      </w:r>
    </w:p>
    <w:p w:rsidR="006129D4" w:rsidRPr="006129D4" w:rsidRDefault="006129D4" w:rsidP="008E4261">
      <w:pPr>
        <w:widowControl/>
        <w:numPr>
          <w:ilvl w:val="0"/>
          <w:numId w:val="20"/>
        </w:numPr>
        <w:autoSpaceDE/>
        <w:autoSpaceDN/>
        <w:adjustRightInd/>
        <w:jc w:val="left"/>
        <w:rPr>
          <w:rFonts w:ascii="Times New Roman" w:hAnsi="Times New Roman" w:cs="Times New Roman"/>
          <w:sz w:val="24"/>
          <w:szCs w:val="24"/>
        </w:rPr>
      </w:pPr>
      <w:r w:rsidRPr="006129D4">
        <w:rPr>
          <w:rFonts w:ascii="Times New Roman" w:hAnsi="Times New Roman" w:cs="Times New Roman"/>
          <w:sz w:val="24"/>
          <w:szCs w:val="24"/>
          <w:u w:val="single"/>
        </w:rPr>
        <w:t>Социальн</w:t>
      </w:r>
      <w:r w:rsidR="00596E8C">
        <w:rPr>
          <w:rFonts w:ascii="Times New Roman" w:hAnsi="Times New Roman" w:cs="Times New Roman"/>
          <w:sz w:val="24"/>
          <w:szCs w:val="24"/>
          <w:u w:val="single"/>
        </w:rPr>
        <w:t>ая</w:t>
      </w:r>
      <w:r w:rsidRPr="006129D4">
        <w:rPr>
          <w:rFonts w:ascii="Times New Roman" w:hAnsi="Times New Roman" w:cs="Times New Roman"/>
          <w:sz w:val="24"/>
          <w:szCs w:val="24"/>
          <w:u w:val="single"/>
        </w:rPr>
        <w:t>:</w:t>
      </w:r>
      <w:r w:rsidRPr="006129D4">
        <w:rPr>
          <w:rFonts w:ascii="Times New Roman" w:hAnsi="Times New Roman" w:cs="Times New Roman"/>
          <w:sz w:val="24"/>
          <w:szCs w:val="24"/>
        </w:rPr>
        <w:t xml:space="preserve"> экономическими методами воздействовать на население для воспитания экономного отношения к расходованию энергетических ресурсов;</w:t>
      </w:r>
    </w:p>
    <w:p w:rsidR="006129D4" w:rsidRPr="006129D4" w:rsidRDefault="006129D4" w:rsidP="008E4261">
      <w:pPr>
        <w:numPr>
          <w:ilvl w:val="0"/>
          <w:numId w:val="20"/>
        </w:numPr>
        <w:autoSpaceDE/>
        <w:autoSpaceDN/>
        <w:adjustRightInd/>
        <w:spacing w:before="40" w:after="40"/>
        <w:rPr>
          <w:rFonts w:ascii="Times New Roman" w:hAnsi="Times New Roman" w:cs="Times New Roman"/>
          <w:sz w:val="24"/>
          <w:szCs w:val="24"/>
        </w:rPr>
      </w:pPr>
      <w:r w:rsidRPr="006129D4">
        <w:rPr>
          <w:rFonts w:ascii="Times New Roman" w:hAnsi="Times New Roman" w:cs="Times New Roman"/>
          <w:sz w:val="24"/>
          <w:szCs w:val="24"/>
          <w:u w:val="single"/>
        </w:rPr>
        <w:t>Перспективн</w:t>
      </w:r>
      <w:r w:rsidR="00596E8C">
        <w:rPr>
          <w:rFonts w:ascii="Times New Roman" w:hAnsi="Times New Roman" w:cs="Times New Roman"/>
          <w:sz w:val="24"/>
          <w:szCs w:val="24"/>
          <w:u w:val="single"/>
        </w:rPr>
        <w:t>ая</w:t>
      </w:r>
      <w:r w:rsidRPr="006129D4">
        <w:rPr>
          <w:rFonts w:ascii="Times New Roman" w:hAnsi="Times New Roman" w:cs="Times New Roman"/>
          <w:sz w:val="24"/>
          <w:szCs w:val="24"/>
          <w:u w:val="single"/>
        </w:rPr>
        <w:t>:</w:t>
      </w:r>
      <w:r w:rsidRPr="006129D4">
        <w:rPr>
          <w:rFonts w:ascii="Times New Roman" w:hAnsi="Times New Roman" w:cs="Times New Roman"/>
          <w:sz w:val="24"/>
          <w:szCs w:val="24"/>
        </w:rPr>
        <w:t xml:space="preserve"> планирование хозяйственной деятельности с целью исключения нерационального </w:t>
      </w:r>
      <w:r w:rsidRPr="006129D4">
        <w:rPr>
          <w:rFonts w:ascii="Times New Roman" w:hAnsi="Times New Roman" w:cs="Times New Roman"/>
          <w:sz w:val="24"/>
          <w:szCs w:val="24"/>
        </w:rPr>
        <w:lastRenderedPageBreak/>
        <w:t>использования энергетических ресурсов;</w:t>
      </w:r>
    </w:p>
    <w:p w:rsidR="006129D4" w:rsidRPr="006129D4" w:rsidRDefault="006129D4" w:rsidP="00F043B2">
      <w:pPr>
        <w:spacing w:before="40" w:after="40"/>
        <w:ind w:left="360" w:hanging="360"/>
        <w:rPr>
          <w:rFonts w:ascii="Times New Roman" w:hAnsi="Times New Roman" w:cs="Times New Roman"/>
          <w:sz w:val="24"/>
          <w:szCs w:val="24"/>
        </w:rPr>
      </w:pPr>
      <w:r w:rsidRPr="006129D4">
        <w:rPr>
          <w:rFonts w:ascii="Times New Roman" w:hAnsi="Times New Roman" w:cs="Times New Roman"/>
          <w:sz w:val="24"/>
          <w:szCs w:val="24"/>
        </w:rPr>
        <w:t>Создание АСКУ ЭР должно решать следующие задачи:</w:t>
      </w:r>
    </w:p>
    <w:p w:rsidR="006129D4" w:rsidRPr="006129D4" w:rsidRDefault="006129D4" w:rsidP="008E4261">
      <w:pPr>
        <w:numPr>
          <w:ilvl w:val="0"/>
          <w:numId w:val="21"/>
        </w:numPr>
        <w:tabs>
          <w:tab w:val="clear" w:pos="1429"/>
          <w:tab w:val="num" w:pos="709"/>
        </w:tabs>
        <w:autoSpaceDE/>
        <w:autoSpaceDN/>
        <w:adjustRightInd/>
        <w:ind w:left="709" w:hanging="283"/>
        <w:rPr>
          <w:rFonts w:ascii="Times New Roman" w:hAnsi="Times New Roman" w:cs="Times New Roman"/>
          <w:sz w:val="24"/>
          <w:szCs w:val="24"/>
        </w:rPr>
      </w:pPr>
      <w:r w:rsidRPr="006129D4">
        <w:rPr>
          <w:rFonts w:ascii="Times New Roman" w:hAnsi="Times New Roman" w:cs="Times New Roman"/>
          <w:sz w:val="24"/>
          <w:szCs w:val="24"/>
        </w:rPr>
        <w:t>обеспечени</w:t>
      </w:r>
      <w:r w:rsidR="00596E8C">
        <w:rPr>
          <w:rFonts w:ascii="Times New Roman" w:hAnsi="Times New Roman" w:cs="Times New Roman"/>
          <w:sz w:val="24"/>
          <w:szCs w:val="24"/>
        </w:rPr>
        <w:t>е</w:t>
      </w:r>
      <w:r w:rsidRPr="006129D4">
        <w:rPr>
          <w:rFonts w:ascii="Times New Roman" w:hAnsi="Times New Roman" w:cs="Times New Roman"/>
          <w:sz w:val="24"/>
          <w:szCs w:val="24"/>
        </w:rPr>
        <w:t xml:space="preserve"> приборного учета потребляемых энергетических ресурсов каждым объектом энергопотребления в ГО «</w:t>
      </w:r>
      <w:proofErr w:type="spellStart"/>
      <w:r w:rsidRPr="006129D4">
        <w:rPr>
          <w:rFonts w:ascii="Times New Roman" w:hAnsi="Times New Roman" w:cs="Times New Roman"/>
          <w:sz w:val="24"/>
          <w:szCs w:val="24"/>
        </w:rPr>
        <w:t>Жатай</w:t>
      </w:r>
      <w:proofErr w:type="spellEnd"/>
      <w:r w:rsidRPr="006129D4">
        <w:rPr>
          <w:rFonts w:ascii="Times New Roman" w:hAnsi="Times New Roman" w:cs="Times New Roman"/>
          <w:sz w:val="24"/>
          <w:szCs w:val="24"/>
        </w:rPr>
        <w:t>»;</w:t>
      </w:r>
    </w:p>
    <w:p w:rsidR="006129D4" w:rsidRPr="006129D4" w:rsidRDefault="006129D4" w:rsidP="008E4261">
      <w:pPr>
        <w:numPr>
          <w:ilvl w:val="0"/>
          <w:numId w:val="21"/>
        </w:numPr>
        <w:tabs>
          <w:tab w:val="clear" w:pos="1429"/>
          <w:tab w:val="num" w:pos="709"/>
        </w:tabs>
        <w:autoSpaceDE/>
        <w:autoSpaceDN/>
        <w:adjustRightInd/>
        <w:ind w:left="1134" w:hanging="708"/>
        <w:rPr>
          <w:rFonts w:ascii="Times New Roman" w:hAnsi="Times New Roman" w:cs="Times New Roman"/>
          <w:sz w:val="24"/>
          <w:szCs w:val="24"/>
        </w:rPr>
      </w:pPr>
      <w:r w:rsidRPr="006129D4">
        <w:rPr>
          <w:rFonts w:ascii="Times New Roman" w:hAnsi="Times New Roman" w:cs="Times New Roman"/>
          <w:sz w:val="24"/>
          <w:szCs w:val="24"/>
        </w:rPr>
        <w:t>дистанционн</w:t>
      </w:r>
      <w:r w:rsidR="00596E8C">
        <w:rPr>
          <w:rFonts w:ascii="Times New Roman" w:hAnsi="Times New Roman" w:cs="Times New Roman"/>
          <w:sz w:val="24"/>
          <w:szCs w:val="24"/>
        </w:rPr>
        <w:t>ое</w:t>
      </w:r>
      <w:r w:rsidRPr="006129D4">
        <w:rPr>
          <w:rFonts w:ascii="Times New Roman" w:hAnsi="Times New Roman" w:cs="Times New Roman"/>
          <w:sz w:val="24"/>
          <w:szCs w:val="24"/>
        </w:rPr>
        <w:t xml:space="preserve"> управлени</w:t>
      </w:r>
      <w:r w:rsidR="00596E8C">
        <w:rPr>
          <w:rFonts w:ascii="Times New Roman" w:hAnsi="Times New Roman" w:cs="Times New Roman"/>
          <w:sz w:val="24"/>
          <w:szCs w:val="24"/>
        </w:rPr>
        <w:t>е</w:t>
      </w:r>
      <w:r w:rsidRPr="006129D4">
        <w:rPr>
          <w:rFonts w:ascii="Times New Roman" w:hAnsi="Times New Roman" w:cs="Times New Roman"/>
          <w:sz w:val="24"/>
          <w:szCs w:val="24"/>
        </w:rPr>
        <w:t xml:space="preserve"> автоматизированными узлами;</w:t>
      </w:r>
    </w:p>
    <w:p w:rsidR="006129D4" w:rsidRPr="006129D4" w:rsidRDefault="006129D4" w:rsidP="008E4261">
      <w:pPr>
        <w:numPr>
          <w:ilvl w:val="0"/>
          <w:numId w:val="21"/>
        </w:numPr>
        <w:tabs>
          <w:tab w:val="clear" w:pos="1429"/>
          <w:tab w:val="num" w:pos="709"/>
        </w:tabs>
        <w:autoSpaceDE/>
        <w:autoSpaceDN/>
        <w:adjustRightInd/>
        <w:ind w:left="1134" w:hanging="708"/>
        <w:rPr>
          <w:rFonts w:ascii="Times New Roman" w:hAnsi="Times New Roman" w:cs="Times New Roman"/>
          <w:sz w:val="24"/>
          <w:szCs w:val="24"/>
        </w:rPr>
      </w:pPr>
      <w:r w:rsidRPr="006129D4">
        <w:rPr>
          <w:rFonts w:ascii="Times New Roman" w:hAnsi="Times New Roman" w:cs="Times New Roman"/>
          <w:sz w:val="24"/>
          <w:szCs w:val="24"/>
        </w:rPr>
        <w:t>отображени</w:t>
      </w:r>
      <w:r w:rsidR="00596E8C">
        <w:rPr>
          <w:rFonts w:ascii="Times New Roman" w:hAnsi="Times New Roman" w:cs="Times New Roman"/>
          <w:sz w:val="24"/>
          <w:szCs w:val="24"/>
        </w:rPr>
        <w:t>е</w:t>
      </w:r>
      <w:r w:rsidRPr="006129D4">
        <w:rPr>
          <w:rFonts w:ascii="Times New Roman" w:hAnsi="Times New Roman" w:cs="Times New Roman"/>
          <w:sz w:val="24"/>
          <w:szCs w:val="24"/>
        </w:rPr>
        <w:t xml:space="preserve"> на мнемосхемах информации о тепловых объектах и системе в целом;</w:t>
      </w:r>
    </w:p>
    <w:p w:rsidR="006129D4" w:rsidRPr="006129D4" w:rsidRDefault="006129D4" w:rsidP="008E4261">
      <w:pPr>
        <w:numPr>
          <w:ilvl w:val="0"/>
          <w:numId w:val="21"/>
        </w:numPr>
        <w:tabs>
          <w:tab w:val="clear" w:pos="1429"/>
          <w:tab w:val="num" w:pos="709"/>
        </w:tabs>
        <w:autoSpaceDE/>
        <w:autoSpaceDN/>
        <w:adjustRightInd/>
        <w:ind w:left="709" w:hanging="283"/>
        <w:rPr>
          <w:rFonts w:ascii="Times New Roman" w:hAnsi="Times New Roman" w:cs="Times New Roman"/>
          <w:sz w:val="24"/>
          <w:szCs w:val="24"/>
        </w:rPr>
      </w:pPr>
      <w:r w:rsidRPr="006129D4">
        <w:rPr>
          <w:rFonts w:ascii="Times New Roman" w:hAnsi="Times New Roman" w:cs="Times New Roman"/>
          <w:sz w:val="24"/>
          <w:szCs w:val="24"/>
        </w:rPr>
        <w:t>формировани</w:t>
      </w:r>
      <w:r w:rsidR="00596E8C">
        <w:rPr>
          <w:rFonts w:ascii="Times New Roman" w:hAnsi="Times New Roman" w:cs="Times New Roman"/>
          <w:sz w:val="24"/>
          <w:szCs w:val="24"/>
        </w:rPr>
        <w:t>е</w:t>
      </w:r>
      <w:r w:rsidRPr="006129D4">
        <w:rPr>
          <w:rFonts w:ascii="Times New Roman" w:hAnsi="Times New Roman" w:cs="Times New Roman"/>
          <w:sz w:val="24"/>
          <w:szCs w:val="24"/>
        </w:rPr>
        <w:t xml:space="preserve"> достоверной и оперативной информации по контролю параметров энергоресурсов;</w:t>
      </w:r>
    </w:p>
    <w:p w:rsidR="006129D4" w:rsidRPr="006129D4" w:rsidRDefault="006129D4" w:rsidP="008E4261">
      <w:pPr>
        <w:numPr>
          <w:ilvl w:val="0"/>
          <w:numId w:val="21"/>
        </w:numPr>
        <w:tabs>
          <w:tab w:val="clear" w:pos="1429"/>
          <w:tab w:val="num" w:pos="709"/>
        </w:tabs>
        <w:autoSpaceDE/>
        <w:autoSpaceDN/>
        <w:adjustRightInd/>
        <w:ind w:left="1134" w:hanging="708"/>
        <w:rPr>
          <w:rFonts w:ascii="Times New Roman" w:hAnsi="Times New Roman" w:cs="Times New Roman"/>
          <w:sz w:val="24"/>
          <w:szCs w:val="24"/>
        </w:rPr>
      </w:pPr>
      <w:r w:rsidRPr="006129D4">
        <w:rPr>
          <w:rFonts w:ascii="Times New Roman" w:hAnsi="Times New Roman" w:cs="Times New Roman"/>
          <w:sz w:val="24"/>
          <w:szCs w:val="24"/>
        </w:rPr>
        <w:t>контрол</w:t>
      </w:r>
      <w:r w:rsidR="00596E8C">
        <w:rPr>
          <w:rFonts w:ascii="Times New Roman" w:hAnsi="Times New Roman" w:cs="Times New Roman"/>
          <w:sz w:val="24"/>
          <w:szCs w:val="24"/>
        </w:rPr>
        <w:t>ь</w:t>
      </w:r>
      <w:r w:rsidRPr="006129D4">
        <w:rPr>
          <w:rFonts w:ascii="Times New Roman" w:hAnsi="Times New Roman" w:cs="Times New Roman"/>
          <w:sz w:val="24"/>
          <w:szCs w:val="24"/>
        </w:rPr>
        <w:t xml:space="preserve"> лимитов энергоресурсов;</w:t>
      </w:r>
    </w:p>
    <w:p w:rsidR="006129D4" w:rsidRPr="006129D4" w:rsidRDefault="006129D4" w:rsidP="008E4261">
      <w:pPr>
        <w:numPr>
          <w:ilvl w:val="0"/>
          <w:numId w:val="21"/>
        </w:numPr>
        <w:tabs>
          <w:tab w:val="clear" w:pos="1429"/>
          <w:tab w:val="num" w:pos="709"/>
        </w:tabs>
        <w:autoSpaceDE/>
        <w:autoSpaceDN/>
        <w:adjustRightInd/>
        <w:ind w:left="709" w:hanging="283"/>
        <w:rPr>
          <w:rFonts w:ascii="Times New Roman" w:hAnsi="Times New Roman" w:cs="Times New Roman"/>
          <w:sz w:val="24"/>
          <w:szCs w:val="24"/>
        </w:rPr>
      </w:pPr>
      <w:r w:rsidRPr="006129D4">
        <w:rPr>
          <w:rFonts w:ascii="Times New Roman" w:hAnsi="Times New Roman" w:cs="Times New Roman"/>
          <w:sz w:val="24"/>
          <w:szCs w:val="24"/>
        </w:rPr>
        <w:t>выявлени</w:t>
      </w:r>
      <w:r w:rsidR="00596E8C">
        <w:rPr>
          <w:rFonts w:ascii="Times New Roman" w:hAnsi="Times New Roman" w:cs="Times New Roman"/>
          <w:sz w:val="24"/>
          <w:szCs w:val="24"/>
        </w:rPr>
        <w:t>е</w:t>
      </w:r>
      <w:r w:rsidRPr="006129D4">
        <w:rPr>
          <w:rFonts w:ascii="Times New Roman" w:hAnsi="Times New Roman" w:cs="Times New Roman"/>
          <w:sz w:val="24"/>
          <w:szCs w:val="24"/>
        </w:rPr>
        <w:t xml:space="preserve"> источников неучтенных расходов и скрытых потерь и внедрение системы активного поиска утечек;</w:t>
      </w:r>
    </w:p>
    <w:p w:rsidR="006129D4" w:rsidRPr="006129D4" w:rsidRDefault="006129D4" w:rsidP="008E4261">
      <w:pPr>
        <w:numPr>
          <w:ilvl w:val="0"/>
          <w:numId w:val="21"/>
        </w:numPr>
        <w:tabs>
          <w:tab w:val="clear" w:pos="1429"/>
          <w:tab w:val="num" w:pos="709"/>
        </w:tabs>
        <w:autoSpaceDE/>
        <w:autoSpaceDN/>
        <w:adjustRightInd/>
        <w:ind w:left="709" w:hanging="283"/>
        <w:rPr>
          <w:rFonts w:ascii="Times New Roman" w:hAnsi="Times New Roman" w:cs="Times New Roman"/>
          <w:sz w:val="24"/>
          <w:szCs w:val="24"/>
        </w:rPr>
      </w:pPr>
      <w:r w:rsidRPr="006129D4">
        <w:rPr>
          <w:rFonts w:ascii="Times New Roman" w:hAnsi="Times New Roman" w:cs="Times New Roman"/>
          <w:sz w:val="24"/>
          <w:szCs w:val="24"/>
        </w:rPr>
        <w:t>передач</w:t>
      </w:r>
      <w:r w:rsidR="00596E8C">
        <w:rPr>
          <w:rFonts w:ascii="Times New Roman" w:hAnsi="Times New Roman" w:cs="Times New Roman"/>
          <w:sz w:val="24"/>
          <w:szCs w:val="24"/>
        </w:rPr>
        <w:t>а</w:t>
      </w:r>
      <w:r w:rsidRPr="006129D4">
        <w:rPr>
          <w:rFonts w:ascii="Times New Roman" w:hAnsi="Times New Roman" w:cs="Times New Roman"/>
          <w:sz w:val="24"/>
          <w:szCs w:val="24"/>
        </w:rPr>
        <w:t xml:space="preserve"> информации о потребленных энергоресурсах в диспетчерскую, инженерно-техническую и расчетную службы управляющей компании;</w:t>
      </w:r>
    </w:p>
    <w:p w:rsidR="006129D4" w:rsidRPr="006129D4" w:rsidRDefault="006129D4" w:rsidP="008E4261">
      <w:pPr>
        <w:numPr>
          <w:ilvl w:val="0"/>
          <w:numId w:val="21"/>
        </w:numPr>
        <w:tabs>
          <w:tab w:val="clear" w:pos="1429"/>
          <w:tab w:val="num" w:pos="709"/>
        </w:tabs>
        <w:autoSpaceDE/>
        <w:autoSpaceDN/>
        <w:adjustRightInd/>
        <w:ind w:left="1134" w:hanging="708"/>
        <w:rPr>
          <w:rFonts w:ascii="Times New Roman" w:hAnsi="Times New Roman" w:cs="Times New Roman"/>
          <w:sz w:val="24"/>
          <w:szCs w:val="24"/>
        </w:rPr>
      </w:pPr>
      <w:r w:rsidRPr="006129D4">
        <w:rPr>
          <w:rFonts w:ascii="Times New Roman" w:hAnsi="Times New Roman" w:cs="Times New Roman"/>
          <w:sz w:val="24"/>
          <w:szCs w:val="24"/>
        </w:rPr>
        <w:t>формирования счетов на оплату потребителям энергоресурсов;</w:t>
      </w:r>
    </w:p>
    <w:p w:rsidR="006129D4" w:rsidRPr="006129D4" w:rsidRDefault="006129D4" w:rsidP="008E4261">
      <w:pPr>
        <w:numPr>
          <w:ilvl w:val="0"/>
          <w:numId w:val="21"/>
        </w:numPr>
        <w:tabs>
          <w:tab w:val="clear" w:pos="1429"/>
          <w:tab w:val="num" w:pos="709"/>
        </w:tabs>
        <w:autoSpaceDE/>
        <w:autoSpaceDN/>
        <w:adjustRightInd/>
        <w:ind w:left="709" w:hanging="283"/>
        <w:rPr>
          <w:rFonts w:ascii="Times New Roman" w:hAnsi="Times New Roman" w:cs="Times New Roman"/>
          <w:sz w:val="24"/>
          <w:szCs w:val="24"/>
        </w:rPr>
      </w:pPr>
      <w:r w:rsidRPr="006129D4">
        <w:rPr>
          <w:rFonts w:ascii="Times New Roman" w:hAnsi="Times New Roman" w:cs="Times New Roman"/>
          <w:sz w:val="24"/>
          <w:szCs w:val="24"/>
        </w:rPr>
        <w:t>своевременно</w:t>
      </w:r>
      <w:r w:rsidR="00596E8C">
        <w:rPr>
          <w:rFonts w:ascii="Times New Roman" w:hAnsi="Times New Roman" w:cs="Times New Roman"/>
          <w:sz w:val="24"/>
          <w:szCs w:val="24"/>
        </w:rPr>
        <w:t>е</w:t>
      </w:r>
      <w:r w:rsidRPr="006129D4">
        <w:rPr>
          <w:rFonts w:ascii="Times New Roman" w:hAnsi="Times New Roman" w:cs="Times New Roman"/>
          <w:sz w:val="24"/>
          <w:szCs w:val="24"/>
        </w:rPr>
        <w:t xml:space="preserve"> информировани</w:t>
      </w:r>
      <w:r w:rsidR="00596E8C">
        <w:rPr>
          <w:rFonts w:ascii="Times New Roman" w:hAnsi="Times New Roman" w:cs="Times New Roman"/>
          <w:sz w:val="24"/>
          <w:szCs w:val="24"/>
        </w:rPr>
        <w:t>е</w:t>
      </w:r>
      <w:r w:rsidRPr="006129D4">
        <w:rPr>
          <w:rFonts w:ascii="Times New Roman" w:hAnsi="Times New Roman" w:cs="Times New Roman"/>
          <w:sz w:val="24"/>
          <w:szCs w:val="24"/>
        </w:rPr>
        <w:t xml:space="preserve"> обслуживающего персонала о нештатных ситуациях на объектах;</w:t>
      </w:r>
    </w:p>
    <w:p w:rsidR="00E91E75" w:rsidRPr="003D1B8D" w:rsidRDefault="006129D4" w:rsidP="003D1B8D">
      <w:pPr>
        <w:numPr>
          <w:ilvl w:val="0"/>
          <w:numId w:val="21"/>
        </w:numPr>
        <w:tabs>
          <w:tab w:val="clear" w:pos="1429"/>
          <w:tab w:val="num" w:pos="709"/>
        </w:tabs>
        <w:autoSpaceDE/>
        <w:autoSpaceDN/>
        <w:adjustRightInd/>
        <w:ind w:left="709" w:hanging="283"/>
        <w:rPr>
          <w:rFonts w:ascii="Times New Roman" w:hAnsi="Times New Roman" w:cs="Times New Roman"/>
          <w:sz w:val="24"/>
          <w:szCs w:val="24"/>
        </w:rPr>
      </w:pPr>
      <w:r w:rsidRPr="006129D4">
        <w:rPr>
          <w:rFonts w:ascii="Times New Roman" w:hAnsi="Times New Roman" w:cs="Times New Roman"/>
          <w:sz w:val="24"/>
          <w:szCs w:val="24"/>
        </w:rPr>
        <w:t>информационн</w:t>
      </w:r>
      <w:r w:rsidR="00596E8C">
        <w:rPr>
          <w:rFonts w:ascii="Times New Roman" w:hAnsi="Times New Roman" w:cs="Times New Roman"/>
          <w:sz w:val="24"/>
          <w:szCs w:val="24"/>
        </w:rPr>
        <w:t>ая</w:t>
      </w:r>
      <w:r w:rsidRPr="006129D4">
        <w:rPr>
          <w:rFonts w:ascii="Times New Roman" w:hAnsi="Times New Roman" w:cs="Times New Roman"/>
          <w:sz w:val="24"/>
          <w:szCs w:val="24"/>
        </w:rPr>
        <w:t xml:space="preserve"> поддержк</w:t>
      </w:r>
      <w:r w:rsidR="00596E8C">
        <w:rPr>
          <w:rFonts w:ascii="Times New Roman" w:hAnsi="Times New Roman" w:cs="Times New Roman"/>
          <w:sz w:val="24"/>
          <w:szCs w:val="24"/>
        </w:rPr>
        <w:t>а</w:t>
      </w:r>
      <w:r w:rsidRPr="006129D4">
        <w:rPr>
          <w:rFonts w:ascii="Times New Roman" w:hAnsi="Times New Roman" w:cs="Times New Roman"/>
          <w:sz w:val="24"/>
          <w:szCs w:val="24"/>
        </w:rPr>
        <w:t xml:space="preserve"> принятия управленческих решений по вопросам эффективности поставки и потребления энергетических ресурсов.</w:t>
      </w:r>
    </w:p>
    <w:p w:rsidR="006129D4" w:rsidRPr="006129D4" w:rsidRDefault="006129D4" w:rsidP="006129D4">
      <w:pPr>
        <w:ind w:firstLine="709"/>
        <w:contextualSpacing/>
        <w:rPr>
          <w:rFonts w:ascii="Times New Roman" w:hAnsi="Times New Roman" w:cs="Times New Roman"/>
          <w:sz w:val="24"/>
          <w:szCs w:val="24"/>
        </w:rPr>
      </w:pPr>
    </w:p>
    <w:p w:rsidR="006129D4" w:rsidRPr="006129D4" w:rsidRDefault="006129D4" w:rsidP="00F043B2">
      <w:pPr>
        <w:ind w:firstLine="0"/>
        <w:contextualSpacing/>
        <w:rPr>
          <w:rFonts w:ascii="Times New Roman" w:hAnsi="Times New Roman" w:cs="Times New Roman"/>
          <w:sz w:val="24"/>
          <w:szCs w:val="24"/>
        </w:rPr>
      </w:pPr>
      <w:r w:rsidRPr="006129D4">
        <w:rPr>
          <w:rFonts w:ascii="Times New Roman" w:hAnsi="Times New Roman" w:cs="Times New Roman"/>
          <w:sz w:val="24"/>
          <w:szCs w:val="24"/>
        </w:rPr>
        <w:t>Создание АСУД преследует следующие цели:</w:t>
      </w:r>
    </w:p>
    <w:p w:rsidR="006129D4" w:rsidRPr="00F043B2" w:rsidRDefault="006129D4" w:rsidP="008E4261">
      <w:pPr>
        <w:pStyle w:val="aff4"/>
        <w:numPr>
          <w:ilvl w:val="0"/>
          <w:numId w:val="22"/>
        </w:numPr>
        <w:ind w:left="709" w:hanging="283"/>
        <w:contextualSpacing/>
        <w:rPr>
          <w:rFonts w:ascii="Times New Roman" w:hAnsi="Times New Roman" w:cs="Times New Roman"/>
          <w:sz w:val="24"/>
          <w:szCs w:val="24"/>
        </w:rPr>
      </w:pPr>
      <w:r w:rsidRPr="00F043B2">
        <w:rPr>
          <w:rFonts w:ascii="Times New Roman" w:hAnsi="Times New Roman" w:cs="Times New Roman"/>
          <w:sz w:val="24"/>
          <w:szCs w:val="24"/>
        </w:rPr>
        <w:t>организация единой диспетчерской сети и автоматизированного рабочего места (АРМ) диспетчера;</w:t>
      </w:r>
    </w:p>
    <w:p w:rsidR="006129D4" w:rsidRPr="00F043B2" w:rsidRDefault="006129D4" w:rsidP="008E4261">
      <w:pPr>
        <w:pStyle w:val="aff4"/>
        <w:numPr>
          <w:ilvl w:val="0"/>
          <w:numId w:val="22"/>
        </w:numPr>
        <w:ind w:left="709" w:hanging="283"/>
        <w:contextualSpacing/>
        <w:rPr>
          <w:rFonts w:ascii="Times New Roman" w:hAnsi="Times New Roman" w:cs="Times New Roman"/>
          <w:sz w:val="24"/>
          <w:szCs w:val="24"/>
        </w:rPr>
      </w:pPr>
      <w:r w:rsidRPr="00F043B2">
        <w:rPr>
          <w:rFonts w:ascii="Times New Roman" w:hAnsi="Times New Roman" w:cs="Times New Roman"/>
          <w:sz w:val="24"/>
          <w:szCs w:val="24"/>
        </w:rPr>
        <w:t>реализация функций управления системами теплопотребления зданий в автоматическом режиме;</w:t>
      </w:r>
    </w:p>
    <w:p w:rsidR="006129D4" w:rsidRPr="00F043B2" w:rsidRDefault="006129D4" w:rsidP="008E4261">
      <w:pPr>
        <w:pStyle w:val="aff4"/>
        <w:numPr>
          <w:ilvl w:val="0"/>
          <w:numId w:val="22"/>
        </w:numPr>
        <w:ind w:left="709" w:hanging="283"/>
        <w:contextualSpacing/>
        <w:rPr>
          <w:rFonts w:ascii="Times New Roman" w:hAnsi="Times New Roman" w:cs="Times New Roman"/>
          <w:sz w:val="24"/>
          <w:szCs w:val="24"/>
        </w:rPr>
      </w:pPr>
      <w:r w:rsidRPr="00F043B2">
        <w:rPr>
          <w:rFonts w:ascii="Times New Roman" w:hAnsi="Times New Roman" w:cs="Times New Roman"/>
          <w:sz w:val="24"/>
          <w:szCs w:val="24"/>
        </w:rPr>
        <w:t>осуществление удалённого контроля эффективности работы систем, настройка режимов их работы, считывания текущих и архивных данных с приборов, визуальное отображение информации о состоянии систем на ПК диспетчера в режиме реального времени;</w:t>
      </w:r>
    </w:p>
    <w:p w:rsidR="006129D4" w:rsidRPr="00F043B2" w:rsidRDefault="006129D4" w:rsidP="008E4261">
      <w:pPr>
        <w:pStyle w:val="aff4"/>
        <w:numPr>
          <w:ilvl w:val="0"/>
          <w:numId w:val="22"/>
        </w:numPr>
        <w:ind w:left="709" w:hanging="283"/>
        <w:contextualSpacing/>
        <w:rPr>
          <w:rFonts w:ascii="Times New Roman" w:hAnsi="Times New Roman" w:cs="Times New Roman"/>
          <w:sz w:val="24"/>
          <w:szCs w:val="24"/>
        </w:rPr>
      </w:pPr>
      <w:r w:rsidRPr="00F043B2">
        <w:rPr>
          <w:rFonts w:ascii="Times New Roman" w:hAnsi="Times New Roman" w:cs="Times New Roman"/>
          <w:sz w:val="24"/>
          <w:szCs w:val="24"/>
        </w:rPr>
        <w:t>своевременная сигнализация о возникновении аварийных и внештатных ситуаций, оперативное вмешательство по их предотвращению;</w:t>
      </w:r>
    </w:p>
    <w:p w:rsidR="006129D4" w:rsidRPr="00F043B2" w:rsidRDefault="006129D4" w:rsidP="008E4261">
      <w:pPr>
        <w:pStyle w:val="aff4"/>
        <w:numPr>
          <w:ilvl w:val="0"/>
          <w:numId w:val="22"/>
        </w:numPr>
        <w:ind w:left="709" w:hanging="283"/>
        <w:contextualSpacing/>
        <w:rPr>
          <w:rFonts w:ascii="Times New Roman" w:hAnsi="Times New Roman" w:cs="Times New Roman"/>
          <w:sz w:val="24"/>
          <w:szCs w:val="24"/>
        </w:rPr>
      </w:pPr>
      <w:r w:rsidRPr="00F043B2">
        <w:rPr>
          <w:rFonts w:ascii="Times New Roman" w:hAnsi="Times New Roman" w:cs="Times New Roman"/>
          <w:sz w:val="24"/>
          <w:szCs w:val="24"/>
        </w:rPr>
        <w:t xml:space="preserve">формирование отчётных ведомостей в печатном и электронном виде в соответствии с требованиями </w:t>
      </w:r>
      <w:proofErr w:type="spellStart"/>
      <w:r w:rsidRPr="00F043B2">
        <w:rPr>
          <w:rFonts w:ascii="Times New Roman" w:hAnsi="Times New Roman" w:cs="Times New Roman"/>
          <w:sz w:val="24"/>
          <w:szCs w:val="24"/>
        </w:rPr>
        <w:t>энергоснабжающих</w:t>
      </w:r>
      <w:proofErr w:type="spellEnd"/>
      <w:r w:rsidRPr="00F043B2">
        <w:rPr>
          <w:rFonts w:ascii="Times New Roman" w:hAnsi="Times New Roman" w:cs="Times New Roman"/>
          <w:sz w:val="24"/>
          <w:szCs w:val="24"/>
        </w:rPr>
        <w:t xml:space="preserve"> организаций.</w:t>
      </w:r>
    </w:p>
    <w:p w:rsidR="006129D4" w:rsidRPr="006129D4" w:rsidRDefault="006129D4" w:rsidP="006129D4">
      <w:pPr>
        <w:ind w:firstLine="709"/>
        <w:contextualSpacing/>
        <w:rPr>
          <w:rFonts w:ascii="Times New Roman" w:hAnsi="Times New Roman" w:cs="Times New Roman"/>
          <w:sz w:val="24"/>
          <w:szCs w:val="24"/>
        </w:rPr>
      </w:pPr>
    </w:p>
    <w:p w:rsidR="006129D4" w:rsidRPr="006129D4" w:rsidRDefault="006129D4" w:rsidP="006129D4">
      <w:pPr>
        <w:rPr>
          <w:rFonts w:ascii="Times New Roman" w:hAnsi="Times New Roman" w:cs="Times New Roman"/>
          <w:sz w:val="24"/>
          <w:szCs w:val="24"/>
        </w:rPr>
      </w:pPr>
      <w:r w:rsidRPr="006129D4">
        <w:rPr>
          <w:rFonts w:ascii="Times New Roman" w:hAnsi="Times New Roman" w:cs="Times New Roman"/>
          <w:sz w:val="24"/>
          <w:szCs w:val="24"/>
        </w:rPr>
        <w:t xml:space="preserve">Системы диспетчеризации становятся всё более </w:t>
      </w:r>
      <w:proofErr w:type="spellStart"/>
      <w:r w:rsidR="00E34782" w:rsidRPr="006129D4">
        <w:rPr>
          <w:rFonts w:ascii="Times New Roman" w:hAnsi="Times New Roman" w:cs="Times New Roman"/>
          <w:sz w:val="24"/>
          <w:szCs w:val="24"/>
        </w:rPr>
        <w:t>востребован</w:t>
      </w:r>
      <w:r w:rsidR="00E34782">
        <w:rPr>
          <w:rFonts w:ascii="Times New Roman" w:hAnsi="Times New Roman" w:cs="Times New Roman"/>
          <w:sz w:val="24"/>
          <w:szCs w:val="24"/>
        </w:rPr>
        <w:t>ы</w:t>
      </w:r>
      <w:r w:rsidR="00B2666F">
        <w:rPr>
          <w:rFonts w:ascii="Times New Roman" w:hAnsi="Times New Roman" w:cs="Times New Roman"/>
          <w:sz w:val="24"/>
          <w:szCs w:val="24"/>
        </w:rPr>
        <w:t>ми</w:t>
      </w:r>
      <w:proofErr w:type="spellEnd"/>
      <w:r w:rsidRPr="006129D4">
        <w:rPr>
          <w:rFonts w:ascii="Times New Roman" w:hAnsi="Times New Roman" w:cs="Times New Roman"/>
          <w:sz w:val="24"/>
          <w:szCs w:val="24"/>
        </w:rPr>
        <w:t>. Использование таких систем приводит к существенной экономии:</w:t>
      </w:r>
    </w:p>
    <w:p w:rsidR="006129D4" w:rsidRPr="006129D4" w:rsidRDefault="006129D4" w:rsidP="006129D4">
      <w:pPr>
        <w:rPr>
          <w:rFonts w:ascii="Times New Roman" w:hAnsi="Times New Roman" w:cs="Times New Roman"/>
          <w:sz w:val="24"/>
          <w:szCs w:val="24"/>
        </w:rPr>
      </w:pPr>
      <w:r w:rsidRPr="006129D4">
        <w:rPr>
          <w:rFonts w:ascii="Times New Roman" w:hAnsi="Times New Roman" w:cs="Times New Roman"/>
          <w:sz w:val="24"/>
          <w:szCs w:val="24"/>
        </w:rPr>
        <w:t>1</w:t>
      </w:r>
      <w:r w:rsidR="008C627D">
        <w:rPr>
          <w:rFonts w:ascii="Times New Roman" w:hAnsi="Times New Roman" w:cs="Times New Roman"/>
          <w:sz w:val="24"/>
          <w:szCs w:val="24"/>
        </w:rPr>
        <w:t>)</w:t>
      </w:r>
      <w:r w:rsidRPr="006129D4">
        <w:rPr>
          <w:rFonts w:ascii="Times New Roman" w:hAnsi="Times New Roman" w:cs="Times New Roman"/>
          <w:sz w:val="24"/>
          <w:szCs w:val="24"/>
        </w:rPr>
        <w:t xml:space="preserve"> снижение расходов на эксплуатацию объектов (эксплуатационный персонал работает удалённо и может обслуживать большее количество объектов);</w:t>
      </w:r>
    </w:p>
    <w:p w:rsidR="006129D4" w:rsidRPr="006129D4" w:rsidRDefault="006129D4" w:rsidP="006129D4">
      <w:pPr>
        <w:rPr>
          <w:rFonts w:ascii="Times New Roman" w:hAnsi="Times New Roman" w:cs="Times New Roman"/>
          <w:sz w:val="24"/>
          <w:szCs w:val="24"/>
        </w:rPr>
      </w:pPr>
      <w:r w:rsidRPr="006129D4">
        <w:rPr>
          <w:rFonts w:ascii="Times New Roman" w:hAnsi="Times New Roman" w:cs="Times New Roman"/>
          <w:sz w:val="24"/>
          <w:szCs w:val="24"/>
        </w:rPr>
        <w:t>2</w:t>
      </w:r>
      <w:r w:rsidR="008C627D">
        <w:rPr>
          <w:rFonts w:ascii="Times New Roman" w:hAnsi="Times New Roman" w:cs="Times New Roman"/>
          <w:sz w:val="24"/>
          <w:szCs w:val="24"/>
        </w:rPr>
        <w:t>)</w:t>
      </w:r>
      <w:r w:rsidRPr="006129D4">
        <w:rPr>
          <w:rFonts w:ascii="Times New Roman" w:hAnsi="Times New Roman" w:cs="Times New Roman"/>
          <w:sz w:val="24"/>
          <w:szCs w:val="24"/>
        </w:rPr>
        <w:t xml:space="preserve"> повышение надёжности работы оборудования (система своевременно сообщает о необходимости вмешаться в процесс, об аварийных и внештатных ситуациях);</w:t>
      </w:r>
    </w:p>
    <w:p w:rsidR="006129D4" w:rsidRPr="006129D4" w:rsidRDefault="006129D4" w:rsidP="006129D4">
      <w:pPr>
        <w:rPr>
          <w:rFonts w:ascii="Times New Roman" w:hAnsi="Times New Roman" w:cs="Times New Roman"/>
          <w:sz w:val="24"/>
          <w:szCs w:val="24"/>
        </w:rPr>
      </w:pPr>
      <w:r w:rsidRPr="006129D4">
        <w:rPr>
          <w:rFonts w:ascii="Times New Roman" w:hAnsi="Times New Roman" w:cs="Times New Roman"/>
          <w:sz w:val="24"/>
          <w:szCs w:val="24"/>
        </w:rPr>
        <w:t>3</w:t>
      </w:r>
      <w:r w:rsidR="008C627D">
        <w:rPr>
          <w:rFonts w:ascii="Times New Roman" w:hAnsi="Times New Roman" w:cs="Times New Roman"/>
          <w:sz w:val="24"/>
          <w:szCs w:val="24"/>
        </w:rPr>
        <w:t>)</w:t>
      </w:r>
      <w:r w:rsidRPr="006129D4">
        <w:rPr>
          <w:rFonts w:ascii="Times New Roman" w:hAnsi="Times New Roman" w:cs="Times New Roman"/>
          <w:sz w:val="24"/>
          <w:szCs w:val="24"/>
        </w:rPr>
        <w:t xml:space="preserve"> экономия на энергоносителе (система автоматически уменьшает потребление в нерабочее время, выходные, праздничные дни, при необходимости);</w:t>
      </w:r>
    </w:p>
    <w:p w:rsidR="006129D4" w:rsidRPr="006129D4" w:rsidRDefault="006129D4" w:rsidP="006129D4">
      <w:pPr>
        <w:rPr>
          <w:rFonts w:ascii="Times New Roman" w:hAnsi="Times New Roman" w:cs="Times New Roman"/>
          <w:sz w:val="24"/>
          <w:szCs w:val="24"/>
        </w:rPr>
      </w:pPr>
      <w:r w:rsidRPr="006129D4">
        <w:rPr>
          <w:rFonts w:ascii="Times New Roman" w:hAnsi="Times New Roman" w:cs="Times New Roman"/>
          <w:sz w:val="24"/>
          <w:szCs w:val="24"/>
        </w:rPr>
        <w:t>4</w:t>
      </w:r>
      <w:r w:rsidR="008C627D">
        <w:rPr>
          <w:rFonts w:ascii="Times New Roman" w:hAnsi="Times New Roman" w:cs="Times New Roman"/>
          <w:sz w:val="24"/>
          <w:szCs w:val="24"/>
        </w:rPr>
        <w:t>)</w:t>
      </w:r>
      <w:r w:rsidRPr="006129D4">
        <w:rPr>
          <w:rFonts w:ascii="Times New Roman" w:hAnsi="Times New Roman" w:cs="Times New Roman"/>
          <w:sz w:val="24"/>
          <w:szCs w:val="24"/>
        </w:rPr>
        <w:t xml:space="preserve"> ведение автоматического учета теплопотребления;</w:t>
      </w:r>
    </w:p>
    <w:p w:rsidR="006129D4" w:rsidRPr="006129D4" w:rsidRDefault="006129D4" w:rsidP="006129D4">
      <w:pPr>
        <w:rPr>
          <w:rFonts w:ascii="Times New Roman" w:hAnsi="Times New Roman" w:cs="Times New Roman"/>
          <w:sz w:val="24"/>
          <w:szCs w:val="24"/>
        </w:rPr>
      </w:pPr>
      <w:r w:rsidRPr="006129D4">
        <w:rPr>
          <w:rFonts w:ascii="Times New Roman" w:hAnsi="Times New Roman" w:cs="Times New Roman"/>
          <w:sz w:val="24"/>
          <w:szCs w:val="24"/>
        </w:rPr>
        <w:t>5</w:t>
      </w:r>
      <w:r w:rsidR="008C627D">
        <w:rPr>
          <w:rFonts w:ascii="Times New Roman" w:hAnsi="Times New Roman" w:cs="Times New Roman"/>
          <w:sz w:val="24"/>
          <w:szCs w:val="24"/>
        </w:rPr>
        <w:t>)</w:t>
      </w:r>
      <w:r w:rsidRPr="006129D4">
        <w:rPr>
          <w:rFonts w:ascii="Times New Roman" w:hAnsi="Times New Roman" w:cs="Times New Roman"/>
          <w:sz w:val="24"/>
          <w:szCs w:val="24"/>
        </w:rPr>
        <w:t xml:space="preserve"> документирование, архивация информации, предоставление отчетов в удобной для заказчика форме.</w:t>
      </w:r>
    </w:p>
    <w:p w:rsidR="006129D4" w:rsidRPr="006129D4" w:rsidRDefault="006129D4" w:rsidP="006129D4">
      <w:pPr>
        <w:rPr>
          <w:rFonts w:ascii="Times New Roman" w:hAnsi="Times New Roman" w:cs="Times New Roman"/>
          <w:sz w:val="24"/>
          <w:szCs w:val="24"/>
        </w:rPr>
      </w:pPr>
      <w:r w:rsidRPr="006129D4">
        <w:rPr>
          <w:rFonts w:ascii="Times New Roman" w:hAnsi="Times New Roman" w:cs="Times New Roman"/>
          <w:sz w:val="24"/>
          <w:szCs w:val="24"/>
        </w:rPr>
        <w:t xml:space="preserve">Система доставки данных предназначена для получения информации о параметрах объекта и позволяет в режиме реального времени осуществлять текущий </w:t>
      </w:r>
      <w:proofErr w:type="spellStart"/>
      <w:r w:rsidRPr="006129D4">
        <w:rPr>
          <w:rFonts w:ascii="Times New Roman" w:hAnsi="Times New Roman" w:cs="Times New Roman"/>
          <w:sz w:val="24"/>
          <w:szCs w:val="24"/>
        </w:rPr>
        <w:t>конроль</w:t>
      </w:r>
      <w:proofErr w:type="spellEnd"/>
      <w:r w:rsidRPr="006129D4">
        <w:rPr>
          <w:rFonts w:ascii="Times New Roman" w:hAnsi="Times New Roman" w:cs="Times New Roman"/>
          <w:sz w:val="24"/>
          <w:szCs w:val="24"/>
        </w:rPr>
        <w:t xml:space="preserve"> потребления энергоресурсов в удобной для вас форме. Важно понимать, что система предполагает замену трудоемкого процесса сбора информации с множества объектов процессом куда более простым, с нашей системой достаточно выйти в интернет с любого устройства. Комплекс оборудования, устанавливаемого нашими специалистами на объект, предназначен для сбора информации и архивации на сервере в автоматическом режиме. Сигнал о возникновении аварийной или внештатной ситуации поступает немедленно на диспетчерский пункт или непосредственно ответственному лицу. Оперативное реагирование позволяет предотвратить аварию или сократить ущерб от её возникновения. Это повышает надежность системы, уменьшает сроки перерывов в снабжении энергоресурсами потребителей.</w:t>
      </w:r>
    </w:p>
    <w:p w:rsidR="006129D4" w:rsidRPr="006129D4" w:rsidRDefault="006129D4" w:rsidP="006129D4">
      <w:pPr>
        <w:rPr>
          <w:rFonts w:ascii="Times New Roman" w:hAnsi="Times New Roman" w:cs="Times New Roman"/>
          <w:sz w:val="24"/>
          <w:szCs w:val="24"/>
        </w:rPr>
      </w:pPr>
      <w:r w:rsidRPr="006129D4">
        <w:rPr>
          <w:rFonts w:ascii="Times New Roman" w:hAnsi="Times New Roman" w:cs="Times New Roman"/>
          <w:sz w:val="24"/>
          <w:szCs w:val="24"/>
        </w:rPr>
        <w:t xml:space="preserve">Система диспетчеризации существенно сокращает эксплуатационные затраты, переводит на качественно новый уровень взаимоотношения </w:t>
      </w:r>
      <w:proofErr w:type="spellStart"/>
      <w:r w:rsidRPr="006129D4">
        <w:rPr>
          <w:rFonts w:ascii="Times New Roman" w:hAnsi="Times New Roman" w:cs="Times New Roman"/>
          <w:sz w:val="24"/>
          <w:szCs w:val="24"/>
        </w:rPr>
        <w:t>энергоснабжающих</w:t>
      </w:r>
      <w:proofErr w:type="spellEnd"/>
      <w:r w:rsidRPr="006129D4">
        <w:rPr>
          <w:rFonts w:ascii="Times New Roman" w:hAnsi="Times New Roman" w:cs="Times New Roman"/>
          <w:sz w:val="24"/>
          <w:szCs w:val="24"/>
        </w:rPr>
        <w:t xml:space="preserve"> организаций с потребителем  части предоставления информации о потреблении энергоресурсов и выполнения договорных условий о режиме работы инженерных сетей.</w:t>
      </w:r>
    </w:p>
    <w:p w:rsidR="006129D4" w:rsidRPr="006129D4" w:rsidRDefault="006129D4" w:rsidP="00C92651">
      <w:pPr>
        <w:rPr>
          <w:rFonts w:ascii="Times New Roman" w:hAnsi="Times New Roman" w:cs="Times New Roman"/>
          <w:sz w:val="24"/>
          <w:szCs w:val="24"/>
        </w:rPr>
      </w:pPr>
      <w:r w:rsidRPr="006129D4">
        <w:rPr>
          <w:rFonts w:ascii="Times New Roman" w:hAnsi="Times New Roman" w:cs="Times New Roman"/>
          <w:sz w:val="24"/>
          <w:szCs w:val="24"/>
        </w:rPr>
        <w:t xml:space="preserve"> </w:t>
      </w:r>
    </w:p>
    <w:p w:rsidR="006129D4" w:rsidRPr="00B37556" w:rsidRDefault="006129D4" w:rsidP="00C92651">
      <w:pPr>
        <w:ind w:firstLine="709"/>
        <w:rPr>
          <w:rFonts w:ascii="Times New Roman" w:hAnsi="Times New Roman" w:cs="Times New Roman"/>
          <w:color w:val="000000" w:themeColor="text1"/>
          <w:sz w:val="24"/>
          <w:szCs w:val="24"/>
        </w:rPr>
      </w:pPr>
      <w:r w:rsidRPr="00B37556">
        <w:rPr>
          <w:rFonts w:ascii="Times New Roman" w:hAnsi="Times New Roman" w:cs="Times New Roman"/>
          <w:color w:val="000000" w:themeColor="text1"/>
          <w:sz w:val="24"/>
          <w:szCs w:val="24"/>
        </w:rPr>
        <w:t xml:space="preserve">Для решения данной проблемы необходимо, прежде всего, решить вопросы обеспечения </w:t>
      </w:r>
      <w:r w:rsidRPr="00B37556">
        <w:rPr>
          <w:rFonts w:ascii="Times New Roman" w:hAnsi="Times New Roman" w:cs="Times New Roman"/>
          <w:color w:val="000000" w:themeColor="text1"/>
          <w:sz w:val="24"/>
          <w:szCs w:val="24"/>
        </w:rPr>
        <w:lastRenderedPageBreak/>
        <w:t>предприятий ЖКХ ГО «</w:t>
      </w:r>
      <w:proofErr w:type="spellStart"/>
      <w:r w:rsidRPr="00B37556">
        <w:rPr>
          <w:rFonts w:ascii="Times New Roman" w:hAnsi="Times New Roman" w:cs="Times New Roman"/>
          <w:color w:val="000000" w:themeColor="text1"/>
          <w:sz w:val="24"/>
          <w:szCs w:val="24"/>
        </w:rPr>
        <w:t>Жатай</w:t>
      </w:r>
      <w:proofErr w:type="spellEnd"/>
      <w:r w:rsidRPr="00B37556">
        <w:rPr>
          <w:rFonts w:ascii="Times New Roman" w:hAnsi="Times New Roman" w:cs="Times New Roman"/>
          <w:color w:val="000000" w:themeColor="text1"/>
          <w:sz w:val="24"/>
          <w:szCs w:val="24"/>
        </w:rPr>
        <w:t>» и органов управления ЖКХ современной компьютерной техникой и специализированным программным обеспечением, создать единую информационную базу контроля за развитием и функционированием жилищно-коммунальной отрасли.</w:t>
      </w:r>
    </w:p>
    <w:p w:rsidR="006129D4" w:rsidRPr="00B37556" w:rsidRDefault="006129D4" w:rsidP="00C92651">
      <w:pPr>
        <w:ind w:firstLine="709"/>
        <w:rPr>
          <w:rFonts w:ascii="Times New Roman" w:hAnsi="Times New Roman" w:cs="Times New Roman"/>
          <w:color w:val="000000" w:themeColor="text1"/>
          <w:sz w:val="24"/>
          <w:szCs w:val="24"/>
        </w:rPr>
      </w:pPr>
      <w:r w:rsidRPr="00B37556">
        <w:rPr>
          <w:rFonts w:ascii="Times New Roman" w:hAnsi="Times New Roman" w:cs="Times New Roman"/>
          <w:color w:val="000000" w:themeColor="text1"/>
          <w:sz w:val="24"/>
          <w:szCs w:val="24"/>
        </w:rPr>
        <w:t>Введение Единой информационной базы позволит располагать оперативной информацией о состоянии в жилищно-коммунальном хозяйстве города, осуществлять аналитическую работу по индикаторам развития, принимать оперативные решения, контролировать ход реализации настоящей Программы. Для этого необходимо разработать индикаторы (показатели) развития отрасли, формы отчетности для всех предприятий и организаций ЖКХ ГО «</w:t>
      </w:r>
      <w:proofErr w:type="spellStart"/>
      <w:r w:rsidRPr="00B37556">
        <w:rPr>
          <w:rFonts w:ascii="Times New Roman" w:hAnsi="Times New Roman" w:cs="Times New Roman"/>
          <w:color w:val="000000" w:themeColor="text1"/>
          <w:sz w:val="24"/>
          <w:szCs w:val="24"/>
        </w:rPr>
        <w:t>Жатай</w:t>
      </w:r>
      <w:proofErr w:type="spellEnd"/>
      <w:r w:rsidRPr="00B37556">
        <w:rPr>
          <w:rFonts w:ascii="Times New Roman" w:hAnsi="Times New Roman" w:cs="Times New Roman"/>
          <w:color w:val="000000" w:themeColor="text1"/>
          <w:sz w:val="24"/>
          <w:szCs w:val="24"/>
        </w:rPr>
        <w:t>», разработать механизм предоставления отчетности (помесячный или поквартальный).</w:t>
      </w:r>
    </w:p>
    <w:p w:rsidR="006129D4" w:rsidRPr="00B37556" w:rsidRDefault="006129D4" w:rsidP="00C92651">
      <w:pPr>
        <w:ind w:firstLine="709"/>
        <w:rPr>
          <w:rFonts w:ascii="Times New Roman" w:hAnsi="Times New Roman" w:cs="Times New Roman"/>
          <w:color w:val="000000" w:themeColor="text1"/>
          <w:sz w:val="24"/>
          <w:szCs w:val="24"/>
        </w:rPr>
      </w:pPr>
      <w:r w:rsidRPr="00B37556">
        <w:rPr>
          <w:rFonts w:ascii="Times New Roman" w:hAnsi="Times New Roman" w:cs="Times New Roman"/>
          <w:color w:val="000000" w:themeColor="text1"/>
          <w:sz w:val="24"/>
          <w:szCs w:val="24"/>
        </w:rPr>
        <w:t xml:space="preserve">В результате реализации мероприятий по автоматизации и систематизации учета процессов в ЖКХ произойдет качественное изменение работы жилищно-коммунального комплекса округа, начиная с управления отраслью, улучшится качество планирования и контроля. </w:t>
      </w:r>
    </w:p>
    <w:p w:rsidR="00FA17E6" w:rsidRDefault="00FA17E6" w:rsidP="00C92651">
      <w:pPr>
        <w:spacing w:after="120"/>
        <w:ind w:firstLine="0"/>
        <w:jc w:val="center"/>
        <w:rPr>
          <w:rFonts w:ascii="Times New Roman" w:hAnsi="Times New Roman" w:cs="Times New Roman"/>
          <w:b/>
          <w:color w:val="000000"/>
          <w:sz w:val="24"/>
          <w:szCs w:val="24"/>
        </w:rPr>
      </w:pPr>
    </w:p>
    <w:p w:rsidR="00A2754C" w:rsidRDefault="00A2754C" w:rsidP="00C92651">
      <w:pPr>
        <w:spacing w:after="120"/>
        <w:ind w:firstLine="0"/>
        <w:jc w:val="center"/>
        <w:rPr>
          <w:rFonts w:ascii="Times New Roman" w:hAnsi="Times New Roman" w:cs="Times New Roman"/>
          <w:b/>
          <w:color w:val="000000"/>
          <w:sz w:val="24"/>
          <w:szCs w:val="24"/>
        </w:rPr>
      </w:pPr>
      <w:r w:rsidRPr="0079498A">
        <w:rPr>
          <w:rFonts w:ascii="Times New Roman" w:hAnsi="Times New Roman" w:cs="Times New Roman"/>
          <w:b/>
          <w:color w:val="000000"/>
          <w:sz w:val="24"/>
          <w:szCs w:val="24"/>
        </w:rPr>
        <w:t>Программа диспетчеризации ГО «</w:t>
      </w:r>
      <w:proofErr w:type="spellStart"/>
      <w:r w:rsidRPr="0079498A">
        <w:rPr>
          <w:rFonts w:ascii="Times New Roman" w:hAnsi="Times New Roman" w:cs="Times New Roman"/>
          <w:b/>
          <w:color w:val="000000"/>
          <w:sz w:val="24"/>
          <w:szCs w:val="24"/>
        </w:rPr>
        <w:t>Жатай</w:t>
      </w:r>
      <w:proofErr w:type="spellEnd"/>
      <w:r w:rsidRPr="0079498A">
        <w:rPr>
          <w:rFonts w:ascii="Times New Roman" w:hAnsi="Times New Roman" w:cs="Times New Roman"/>
          <w:b/>
          <w:color w:val="000000"/>
          <w:sz w:val="24"/>
          <w:szCs w:val="24"/>
        </w:rPr>
        <w:t>»</w:t>
      </w:r>
    </w:p>
    <w:p w:rsidR="00A2754C" w:rsidRDefault="00A2754C" w:rsidP="00A2754C">
      <w:pPr>
        <w:pStyle w:val="ae"/>
        <w:spacing w:before="0" w:beforeAutospacing="0" w:after="0" w:afterAutospacing="0"/>
        <w:ind w:firstLine="709"/>
        <w:jc w:val="both"/>
      </w:pPr>
      <w:r w:rsidRPr="00203BA8">
        <w:t xml:space="preserve">Возможностью интеллектуального комплекса управления автоматизированными системами </w:t>
      </w:r>
      <w:proofErr w:type="spellStart"/>
      <w:r w:rsidRPr="00203BA8">
        <w:t>энерго-ресурсоснабжения</w:t>
      </w:r>
      <w:proofErr w:type="spellEnd"/>
      <w:r w:rsidRPr="00203BA8">
        <w:t xml:space="preserve"> зданий и сооружений в районах Крайнего Севера является:</w:t>
      </w:r>
    </w:p>
    <w:p w:rsidR="00A2754C" w:rsidRPr="00203BA8" w:rsidRDefault="00A2754C" w:rsidP="008E4261">
      <w:pPr>
        <w:pStyle w:val="ae"/>
        <w:numPr>
          <w:ilvl w:val="0"/>
          <w:numId w:val="18"/>
        </w:numPr>
        <w:spacing w:before="0" w:beforeAutospacing="0" w:after="0" w:afterAutospacing="0"/>
        <w:jc w:val="both"/>
      </w:pPr>
      <w:r w:rsidRPr="00203BA8">
        <w:t>Мониторинг инженерных си</w:t>
      </w:r>
      <w:r>
        <w:t>стем в режиме реального времени</w:t>
      </w:r>
      <w:r w:rsidR="00FA17E6">
        <w:t>;</w:t>
      </w:r>
    </w:p>
    <w:p w:rsidR="00A2754C" w:rsidRPr="00203BA8" w:rsidRDefault="00A2754C" w:rsidP="008E4261">
      <w:pPr>
        <w:pStyle w:val="ae"/>
        <w:numPr>
          <w:ilvl w:val="0"/>
          <w:numId w:val="18"/>
        </w:numPr>
        <w:spacing w:before="0" w:beforeAutospacing="0" w:after="0" w:afterAutospacing="0"/>
        <w:jc w:val="both"/>
      </w:pPr>
      <w:r>
        <w:t>Сигнализация аварийных ситуаций;</w:t>
      </w:r>
    </w:p>
    <w:p w:rsidR="00A2754C" w:rsidRPr="00203BA8" w:rsidRDefault="00A2754C" w:rsidP="008E4261">
      <w:pPr>
        <w:pStyle w:val="ae"/>
        <w:numPr>
          <w:ilvl w:val="0"/>
          <w:numId w:val="18"/>
        </w:numPr>
        <w:spacing w:before="0" w:beforeAutospacing="0" w:after="0" w:afterAutospacing="0"/>
        <w:jc w:val="both"/>
      </w:pPr>
      <w:r w:rsidRPr="00203BA8">
        <w:t>Удаленное управление системами автоматического регулирования инженерных ко</w:t>
      </w:r>
      <w:r>
        <w:t>ммуникаций объектов;</w:t>
      </w:r>
    </w:p>
    <w:p w:rsidR="00A2754C" w:rsidRPr="00203BA8" w:rsidRDefault="00A2754C" w:rsidP="008E4261">
      <w:pPr>
        <w:pStyle w:val="ae"/>
        <w:numPr>
          <w:ilvl w:val="0"/>
          <w:numId w:val="18"/>
        </w:numPr>
        <w:spacing w:before="0" w:beforeAutospacing="0" w:after="0" w:afterAutospacing="0"/>
        <w:jc w:val="both"/>
      </w:pPr>
      <w:r w:rsidRPr="00203BA8">
        <w:t>Построение математических моделей объектов,  гидравлики сетей и выработка конкретных рекомендаций по снижению энергопотребления на основании полученных данных</w:t>
      </w:r>
      <w:r>
        <w:t>;</w:t>
      </w:r>
    </w:p>
    <w:p w:rsidR="00A2754C" w:rsidRPr="00203BA8" w:rsidRDefault="00A2754C" w:rsidP="008E4261">
      <w:pPr>
        <w:pStyle w:val="ae"/>
        <w:numPr>
          <w:ilvl w:val="0"/>
          <w:numId w:val="18"/>
        </w:numPr>
        <w:spacing w:before="0" w:beforeAutospacing="0" w:after="0" w:afterAutospacing="0"/>
        <w:jc w:val="both"/>
      </w:pPr>
      <w:r w:rsidRPr="00203BA8">
        <w:t>Автономность, за счет ис</w:t>
      </w:r>
      <w:r>
        <w:t>точников альтернативной энергии;</w:t>
      </w:r>
    </w:p>
    <w:p w:rsidR="00A2754C" w:rsidRPr="00203BA8" w:rsidRDefault="00A2754C" w:rsidP="008E4261">
      <w:pPr>
        <w:pStyle w:val="ae"/>
        <w:numPr>
          <w:ilvl w:val="0"/>
          <w:numId w:val="18"/>
        </w:numPr>
        <w:spacing w:before="0" w:beforeAutospacing="0" w:after="0" w:afterAutospacing="0"/>
        <w:jc w:val="both"/>
      </w:pPr>
      <w:r w:rsidRPr="00203BA8">
        <w:t xml:space="preserve">Модульность (возможность применения нескольких типовых щитов для </w:t>
      </w:r>
      <w:r>
        <w:t>реализации выше перечисленного);</w:t>
      </w:r>
    </w:p>
    <w:p w:rsidR="00A2754C" w:rsidRDefault="00A2754C" w:rsidP="008E4261">
      <w:pPr>
        <w:pStyle w:val="ae"/>
        <w:numPr>
          <w:ilvl w:val="0"/>
          <w:numId w:val="18"/>
        </w:numPr>
        <w:spacing w:before="0" w:beforeAutospacing="0" w:after="0" w:afterAutospacing="0"/>
        <w:jc w:val="both"/>
      </w:pPr>
      <w:r w:rsidRPr="00203BA8">
        <w:t>Масштабируемость (возможность расширения, как количества вводимых объектов и систем, так и включения других функциональных возможностей).</w:t>
      </w:r>
    </w:p>
    <w:p w:rsidR="006129D4" w:rsidRDefault="006129D4" w:rsidP="00350E6C">
      <w:pPr>
        <w:widowControl/>
        <w:suppressAutoHyphens/>
        <w:autoSpaceDE/>
        <w:autoSpaceDN/>
        <w:adjustRightInd/>
        <w:ind w:firstLine="0"/>
        <w:jc w:val="center"/>
        <w:rPr>
          <w:rFonts w:ascii="Times New Roman" w:hAnsi="Times New Roman" w:cs="Times New Roman"/>
          <w:b/>
          <w:sz w:val="24"/>
          <w:szCs w:val="24"/>
        </w:rPr>
      </w:pPr>
    </w:p>
    <w:p w:rsidR="00A2754C" w:rsidRDefault="00006AB2" w:rsidP="00350E6C">
      <w:pPr>
        <w:widowControl/>
        <w:suppressAutoHyphens/>
        <w:autoSpaceDE/>
        <w:autoSpaceDN/>
        <w:adjustRightInd/>
        <w:ind w:firstLine="0"/>
        <w:jc w:val="center"/>
        <w:rPr>
          <w:rFonts w:ascii="Times New Roman" w:hAnsi="Times New Roman" w:cs="Times New Roman"/>
          <w:b/>
          <w:sz w:val="24"/>
          <w:szCs w:val="24"/>
        </w:rPr>
      </w:pPr>
      <w:r>
        <w:rPr>
          <w:noProof/>
        </w:rPr>
        <mc:AlternateContent>
          <mc:Choice Requires="wps">
            <w:drawing>
              <wp:anchor distT="0" distB="0" distL="114300" distR="114300" simplePos="0" relativeHeight="251654144" behindDoc="0" locked="0" layoutInCell="1" allowOverlap="1">
                <wp:simplePos x="0" y="0"/>
                <wp:positionH relativeFrom="column">
                  <wp:posOffset>1346835</wp:posOffset>
                </wp:positionH>
                <wp:positionV relativeFrom="paragraph">
                  <wp:posOffset>12700</wp:posOffset>
                </wp:positionV>
                <wp:extent cx="4152900" cy="400050"/>
                <wp:effectExtent l="0" t="0" r="19050" b="38100"/>
                <wp:wrapNone/>
                <wp:docPr id="2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0" cy="400050"/>
                        </a:xfrm>
                        <a:prstGeom prst="flowChartAlternate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B30A15" w:rsidRPr="004D3FF8" w:rsidRDefault="00B30A15" w:rsidP="004D3FF8">
                            <w:pPr>
                              <w:ind w:left="-142" w:firstLine="0"/>
                              <w:jc w:val="center"/>
                              <w:rPr>
                                <w:rFonts w:ascii="Times New Roman" w:hAnsi="Times New Roman" w:cs="Times New Roman"/>
                                <w:b/>
                                <w:sz w:val="28"/>
                                <w:szCs w:val="28"/>
                              </w:rPr>
                            </w:pPr>
                            <w:r w:rsidRPr="004D3FF8">
                              <w:rPr>
                                <w:rFonts w:ascii="Times New Roman" w:hAnsi="Times New Roman" w:cs="Times New Roman"/>
                                <w:b/>
                                <w:sz w:val="28"/>
                                <w:szCs w:val="28"/>
                              </w:rPr>
                              <w:t>Система диспетчеризации «умного» дома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7" o:spid="_x0000_s1026" type="#_x0000_t176" style="position:absolute;left:0;text-align:left;margin-left:106.05pt;margin-top:1pt;width:327pt;height:3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" strokecolor="#95b3d7" strokeweight="1pt">
                <v:fill color2="#b8cce4" focus="100%" type="gradient"/>
                <v:shadow on="t" color="#243f60" opacity=".5" offset="1pt"/>
                <v:textbox>
                  <w:txbxContent>
                    <w:p w:rsidR="00B30A15" w:rsidRPr="004D3FF8" w:rsidRDefault="00B30A15" w:rsidP="004D3FF8">
                      <w:pPr>
                        <w:ind w:left="-142" w:firstLine="0"/>
                        <w:jc w:val="center"/>
                        <w:rPr>
                          <w:rFonts w:ascii="Times New Roman" w:hAnsi="Times New Roman" w:cs="Times New Roman"/>
                          <w:b/>
                          <w:sz w:val="28"/>
                          <w:szCs w:val="28"/>
                        </w:rPr>
                      </w:pPr>
                      <w:r w:rsidRPr="004D3FF8">
                        <w:rPr>
                          <w:rFonts w:ascii="Times New Roman" w:hAnsi="Times New Roman" w:cs="Times New Roman"/>
                          <w:b/>
                          <w:sz w:val="28"/>
                          <w:szCs w:val="28"/>
                        </w:rPr>
                        <w:t>Система диспетчеризации «умного» дома</w:t>
                      </w:r>
                    </w:p>
                  </w:txbxContent>
                </v:textbox>
              </v:shape>
            </w:pict>
          </mc:Fallback>
        </mc:AlternateContent>
      </w:r>
    </w:p>
    <w:p w:rsidR="00A2754C" w:rsidRDefault="00A2754C" w:rsidP="00350E6C">
      <w:pPr>
        <w:widowControl/>
        <w:suppressAutoHyphens/>
        <w:autoSpaceDE/>
        <w:autoSpaceDN/>
        <w:adjustRightInd/>
        <w:ind w:firstLine="0"/>
        <w:jc w:val="center"/>
        <w:rPr>
          <w:rFonts w:ascii="Times New Roman" w:hAnsi="Times New Roman" w:cs="Times New Roman"/>
          <w:b/>
          <w:sz w:val="24"/>
          <w:szCs w:val="24"/>
        </w:rPr>
      </w:pPr>
    </w:p>
    <w:p w:rsidR="00A2754C" w:rsidRDefault="00A2754C" w:rsidP="00350E6C">
      <w:pPr>
        <w:widowControl/>
        <w:suppressAutoHyphens/>
        <w:autoSpaceDE/>
        <w:autoSpaceDN/>
        <w:adjustRightInd/>
        <w:ind w:firstLine="0"/>
        <w:jc w:val="center"/>
        <w:rPr>
          <w:rFonts w:ascii="Times New Roman" w:hAnsi="Times New Roman" w:cs="Times New Roman"/>
          <w:b/>
          <w:sz w:val="24"/>
          <w:szCs w:val="24"/>
        </w:rPr>
      </w:pPr>
    </w:p>
    <w:p w:rsidR="00A2754C" w:rsidRDefault="00006AB2" w:rsidP="00350E6C">
      <w:pPr>
        <w:widowControl/>
        <w:suppressAutoHyphens/>
        <w:autoSpaceDE/>
        <w:autoSpaceDN/>
        <w:adjustRightInd/>
        <w:ind w:firstLine="0"/>
        <w:jc w:val="center"/>
        <w:rPr>
          <w:rFonts w:ascii="Times New Roman" w:hAnsi="Times New Roman" w:cs="Times New Roman"/>
          <w:b/>
          <w:sz w:val="24"/>
          <w:szCs w:val="24"/>
        </w:rPr>
      </w:pPr>
      <w:r>
        <w:rPr>
          <w:noProof/>
        </w:rPr>
        <mc:AlternateContent>
          <mc:Choice Requires="wps">
            <w:drawing>
              <wp:anchor distT="0" distB="0" distL="114300" distR="114300" simplePos="0" relativeHeight="251655168" behindDoc="0" locked="0" layoutInCell="1" allowOverlap="1">
                <wp:simplePos x="0" y="0"/>
                <wp:positionH relativeFrom="column">
                  <wp:posOffset>3185160</wp:posOffset>
                </wp:positionH>
                <wp:positionV relativeFrom="paragraph">
                  <wp:posOffset>160655</wp:posOffset>
                </wp:positionV>
                <wp:extent cx="285750" cy="400050"/>
                <wp:effectExtent l="38100" t="19050" r="19050" b="38100"/>
                <wp:wrapNone/>
                <wp:docPr id="1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00050"/>
                        </a:xfrm>
                        <a:prstGeom prst="upDownArrow">
                          <a:avLst>
                            <a:gd name="adj1" fmla="val 50000"/>
                            <a:gd name="adj2" fmla="val 28000"/>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D85F5B"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18" o:spid="_x0000_s1026" type="#_x0000_t70" style="position:absolute;margin-left:250.8pt;margin-top:12.65pt;width:22.5pt;height:3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" fillcolor="#d99594" strokecolor="#c0504d" strokeweight="1pt">
                <v:fill color2="#c0504d" focus="50%" type="gradient"/>
                <v:shadow on="t" color="#622423" offset="1pt"/>
              </v:shape>
            </w:pict>
          </mc:Fallback>
        </mc:AlternateContent>
      </w:r>
    </w:p>
    <w:p w:rsidR="00A2754C" w:rsidRDefault="00A2754C" w:rsidP="00350E6C">
      <w:pPr>
        <w:widowControl/>
        <w:suppressAutoHyphens/>
        <w:autoSpaceDE/>
        <w:autoSpaceDN/>
        <w:adjustRightInd/>
        <w:ind w:firstLine="0"/>
        <w:jc w:val="center"/>
        <w:rPr>
          <w:rFonts w:ascii="Times New Roman" w:hAnsi="Times New Roman" w:cs="Times New Roman"/>
          <w:b/>
          <w:sz w:val="24"/>
          <w:szCs w:val="24"/>
        </w:rPr>
      </w:pPr>
    </w:p>
    <w:p w:rsidR="00A2754C" w:rsidRDefault="00A2754C" w:rsidP="00350E6C">
      <w:pPr>
        <w:widowControl/>
        <w:suppressAutoHyphens/>
        <w:autoSpaceDE/>
        <w:autoSpaceDN/>
        <w:adjustRightInd/>
        <w:ind w:firstLine="0"/>
        <w:jc w:val="center"/>
        <w:rPr>
          <w:rFonts w:ascii="Times New Roman" w:hAnsi="Times New Roman" w:cs="Times New Roman"/>
          <w:b/>
          <w:sz w:val="24"/>
          <w:szCs w:val="24"/>
        </w:rPr>
      </w:pPr>
    </w:p>
    <w:p w:rsidR="00FA17E6" w:rsidRPr="005C2F68" w:rsidRDefault="00006AB2" w:rsidP="00A2754C">
      <w:pPr>
        <w:pStyle w:val="ae"/>
        <w:spacing w:line="276" w:lineRule="auto"/>
        <w:jc w:val="center"/>
        <w:rPr>
          <w:b/>
          <w:sz w:val="28"/>
          <w:szCs w:val="28"/>
        </w:rPr>
      </w:pPr>
      <w:r>
        <w:rPr>
          <w:b/>
          <w:noProof/>
          <w:sz w:val="28"/>
          <w:szCs w:val="28"/>
        </w:rPr>
        <mc:AlternateContent>
          <mc:Choice Requires="wps">
            <w:drawing>
              <wp:anchor distT="0" distB="0" distL="114299" distR="114299" simplePos="0" relativeHeight="251660288" behindDoc="0" locked="0" layoutInCell="1" allowOverlap="1">
                <wp:simplePos x="0" y="0"/>
                <wp:positionH relativeFrom="column">
                  <wp:posOffset>3326129</wp:posOffset>
                </wp:positionH>
                <wp:positionV relativeFrom="paragraph">
                  <wp:posOffset>444500</wp:posOffset>
                </wp:positionV>
                <wp:extent cx="0" cy="247650"/>
                <wp:effectExtent l="76200" t="0" r="38100" b="38100"/>
                <wp:wrapNone/>
                <wp:docPr id="18"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D6AD8C" id="_x0000_t32" coordsize="21600,21600" o:spt="32" o:oned="t" path="m,l21600,21600e" filled="f">
                <v:path arrowok="t" fillok="f" o:connecttype="none"/>
                <o:lock v:ext="edit" shapetype="t"/>
              </v:shapetype>
              <v:shape id="AutoShape 36" o:spid="_x0000_s1026" type="#_x0000_t32" style="position:absolute;margin-left:261.9pt;margin-top:35pt;width:0;height:19.5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c3LNQIAAF4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">
                <v:stroke endarrow="block"/>
              </v:shape>
            </w:pict>
          </mc:Fallback>
        </mc:AlternateContent>
      </w:r>
      <w:r>
        <w:rPr>
          <w:b/>
          <w:noProof/>
          <w:sz w:val="28"/>
          <w:szCs w:val="28"/>
        </w:rPr>
        <mc:AlternateContent>
          <mc:Choice Requires="wps">
            <w:drawing>
              <wp:anchor distT="0" distB="0" distL="114300" distR="114300" simplePos="0" relativeHeight="251661312" behindDoc="0" locked="0" layoutInCell="1" allowOverlap="1">
                <wp:simplePos x="0" y="0"/>
                <wp:positionH relativeFrom="column">
                  <wp:posOffset>4707255</wp:posOffset>
                </wp:positionH>
                <wp:positionV relativeFrom="paragraph">
                  <wp:posOffset>389890</wp:posOffset>
                </wp:positionV>
                <wp:extent cx="716280" cy="302260"/>
                <wp:effectExtent l="0" t="0" r="64770" b="40640"/>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280" cy="302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4546B3" id="AutoShape 37" o:spid="_x0000_s1026" type="#_x0000_t32" style="position:absolute;margin-left:370.65pt;margin-top:30.7pt;width:56.4pt;height:2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">
                <v:stroke endarrow="block"/>
              </v:shape>
            </w:pict>
          </mc:Fallback>
        </mc:AlternateContent>
      </w:r>
      <w:r>
        <w:rPr>
          <w:b/>
          <w:noProof/>
          <w:sz w:val="28"/>
          <w:szCs w:val="28"/>
        </w:rPr>
        <mc:AlternateContent>
          <mc:Choice Requires="wps">
            <w:drawing>
              <wp:anchor distT="0" distB="0" distL="114300" distR="114300" simplePos="0" relativeHeight="251659264" behindDoc="0" locked="0" layoutInCell="1" allowOverlap="1">
                <wp:simplePos x="0" y="0"/>
                <wp:positionH relativeFrom="column">
                  <wp:posOffset>1289685</wp:posOffset>
                </wp:positionH>
                <wp:positionV relativeFrom="paragraph">
                  <wp:posOffset>389890</wp:posOffset>
                </wp:positionV>
                <wp:extent cx="807720" cy="302260"/>
                <wp:effectExtent l="38100" t="0" r="11430" b="40640"/>
                <wp:wrapNone/>
                <wp:docPr id="12"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7720" cy="302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01CF38" id="AutoShape 35" o:spid="_x0000_s1026" type="#_x0000_t32" style="position:absolute;margin-left:101.55pt;margin-top:30.7pt;width:63.6pt;height:23.8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">
                <v:stroke endarrow="block"/>
              </v:shape>
            </w:pict>
          </mc:Fallback>
        </mc:AlternateContent>
      </w:r>
      <w:r w:rsidR="00A2754C" w:rsidRPr="005C2F68">
        <w:rPr>
          <w:b/>
          <w:sz w:val="28"/>
          <w:szCs w:val="28"/>
        </w:rPr>
        <w:t>Инженерные системы,  АСУ ТП</w:t>
      </w:r>
    </w:p>
    <w:p w:rsidR="00A2754C" w:rsidRDefault="00006AB2" w:rsidP="00350E6C">
      <w:pPr>
        <w:widowControl/>
        <w:suppressAutoHyphens/>
        <w:autoSpaceDE/>
        <w:autoSpaceDN/>
        <w:adjustRightInd/>
        <w:ind w:firstLine="0"/>
        <w:jc w:val="center"/>
        <w:rPr>
          <w:rFonts w:ascii="Times New Roman" w:hAnsi="Times New Roman" w:cs="Times New Roman"/>
          <w:b/>
          <w:sz w:val="24"/>
          <w:szCs w:val="24"/>
        </w:rPr>
      </w:pPr>
      <w:r>
        <w:rPr>
          <w:noProof/>
        </w:rPr>
        <mc:AlternateContent>
          <mc:Choice Requires="wps">
            <w:drawing>
              <wp:anchor distT="0" distB="0" distL="114300" distR="114300" simplePos="0" relativeHeight="251657216" behindDoc="0" locked="0" layoutInCell="1" allowOverlap="1">
                <wp:simplePos x="0" y="0"/>
                <wp:positionH relativeFrom="column">
                  <wp:posOffset>2270760</wp:posOffset>
                </wp:positionH>
                <wp:positionV relativeFrom="paragraph">
                  <wp:posOffset>165735</wp:posOffset>
                </wp:positionV>
                <wp:extent cx="1922145" cy="866775"/>
                <wp:effectExtent l="0" t="0" r="1905" b="9525"/>
                <wp:wrapNone/>
                <wp:docPr id="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2145" cy="866775"/>
                        </a:xfrm>
                        <a:prstGeom prst="bevel">
                          <a:avLst>
                            <a:gd name="adj" fmla="val 12500"/>
                          </a:avLst>
                        </a:prstGeom>
                        <a:solidFill>
                          <a:srgbClr val="FFFFFF"/>
                        </a:solidFill>
                        <a:ln w="9525">
                          <a:solidFill>
                            <a:srgbClr val="000000"/>
                          </a:solidFill>
                          <a:miter lim="800000"/>
                          <a:headEnd/>
                          <a:tailEnd/>
                        </a:ln>
                      </wps:spPr>
                      <wps:txbx>
                        <w:txbxContent>
                          <w:p w:rsidR="00B30A15" w:rsidRPr="00215ED4" w:rsidRDefault="00B30A15" w:rsidP="005C2F68">
                            <w:pPr>
                              <w:ind w:firstLine="0"/>
                              <w:jc w:val="center"/>
                              <w:rPr>
                                <w:rFonts w:ascii="Times New Roman" w:hAnsi="Times New Roman" w:cs="Times New Roman"/>
                                <w:b/>
                                <w:sz w:val="22"/>
                                <w:szCs w:val="22"/>
                              </w:rPr>
                            </w:pPr>
                            <w:r w:rsidRPr="00215ED4">
                              <w:rPr>
                                <w:rFonts w:ascii="Times New Roman" w:hAnsi="Times New Roman" w:cs="Times New Roman"/>
                                <w:b/>
                                <w:sz w:val="22"/>
                                <w:szCs w:val="22"/>
                              </w:rPr>
                              <w:t>Автономное электроснабжение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2" o:spid="_x0000_s1027" type="#_x0000_t84" style="position:absolute;left:0;text-align:left;margin-left:178.8pt;margin-top:13.05pt;width:151.35pt;height:6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">
                <v:textbox>
                  <w:txbxContent>
                    <w:p w:rsidR="00B30A15" w:rsidRPr="00215ED4" w:rsidRDefault="00B30A15" w:rsidP="005C2F68">
                      <w:pPr>
                        <w:ind w:firstLine="0"/>
                        <w:jc w:val="center"/>
                        <w:rPr>
                          <w:rFonts w:ascii="Times New Roman" w:hAnsi="Times New Roman" w:cs="Times New Roman"/>
                          <w:b/>
                          <w:sz w:val="22"/>
                          <w:szCs w:val="22"/>
                        </w:rPr>
                      </w:pPr>
                      <w:r w:rsidRPr="00215ED4">
                        <w:rPr>
                          <w:rFonts w:ascii="Times New Roman" w:hAnsi="Times New Roman" w:cs="Times New Roman"/>
                          <w:b/>
                          <w:sz w:val="22"/>
                          <w:szCs w:val="22"/>
                        </w:rPr>
                        <w:t>Автономное электроснабжение</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4612005</wp:posOffset>
                </wp:positionH>
                <wp:positionV relativeFrom="paragraph">
                  <wp:posOffset>165735</wp:posOffset>
                </wp:positionV>
                <wp:extent cx="1619250" cy="866775"/>
                <wp:effectExtent l="0" t="0" r="0" b="9525"/>
                <wp:wrapNone/>
                <wp:docPr id="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866775"/>
                        </a:xfrm>
                        <a:prstGeom prst="bevel">
                          <a:avLst>
                            <a:gd name="adj" fmla="val 12500"/>
                          </a:avLst>
                        </a:prstGeom>
                        <a:solidFill>
                          <a:srgbClr val="FFFFFF"/>
                        </a:solidFill>
                        <a:ln w="9525">
                          <a:solidFill>
                            <a:srgbClr val="000000"/>
                          </a:solidFill>
                          <a:miter lim="800000"/>
                          <a:headEnd/>
                          <a:tailEnd/>
                        </a:ln>
                      </wps:spPr>
                      <wps:txbx>
                        <w:txbxContent>
                          <w:p w:rsidR="00B30A15" w:rsidRPr="00215ED4" w:rsidRDefault="00B30A15" w:rsidP="00215ED4">
                            <w:pPr>
                              <w:ind w:firstLine="0"/>
                              <w:jc w:val="center"/>
                              <w:rPr>
                                <w:rFonts w:ascii="Times New Roman" w:hAnsi="Times New Roman" w:cs="Times New Roman"/>
                                <w:b/>
                                <w:sz w:val="22"/>
                                <w:szCs w:val="22"/>
                              </w:rPr>
                            </w:pPr>
                            <w:r w:rsidRPr="00215ED4">
                              <w:rPr>
                                <w:rFonts w:ascii="Times New Roman" w:hAnsi="Times New Roman" w:cs="Times New Roman"/>
                                <w:b/>
                                <w:sz w:val="22"/>
                                <w:szCs w:val="22"/>
                              </w:rPr>
                              <w:t>Вентиляция с рекуперацией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28" type="#_x0000_t84" style="position:absolute;left:0;text-align:left;margin-left:363.15pt;margin-top:13.05pt;width:127.5pt;height:6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">
                <v:textbox>
                  <w:txbxContent>
                    <w:p w:rsidR="00B30A15" w:rsidRPr="00215ED4" w:rsidRDefault="00B30A15" w:rsidP="00215ED4">
                      <w:pPr>
                        <w:ind w:firstLine="0"/>
                        <w:jc w:val="center"/>
                        <w:rPr>
                          <w:rFonts w:ascii="Times New Roman" w:hAnsi="Times New Roman" w:cs="Times New Roman"/>
                          <w:b/>
                          <w:sz w:val="22"/>
                          <w:szCs w:val="22"/>
                        </w:rPr>
                      </w:pPr>
                      <w:r w:rsidRPr="00215ED4">
                        <w:rPr>
                          <w:rFonts w:ascii="Times New Roman" w:hAnsi="Times New Roman" w:cs="Times New Roman"/>
                          <w:b/>
                          <w:sz w:val="22"/>
                          <w:szCs w:val="22"/>
                        </w:rPr>
                        <w:t>Вентиляция с рекуперацией</w:t>
                      </w: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22860</wp:posOffset>
                </wp:positionH>
                <wp:positionV relativeFrom="paragraph">
                  <wp:posOffset>165735</wp:posOffset>
                </wp:positionV>
                <wp:extent cx="1628775" cy="866775"/>
                <wp:effectExtent l="0" t="0" r="9525" b="9525"/>
                <wp:wrapNone/>
                <wp:docPr id="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866775"/>
                        </a:xfrm>
                        <a:prstGeom prst="bevel">
                          <a:avLst>
                            <a:gd name="adj" fmla="val 12500"/>
                          </a:avLst>
                        </a:prstGeom>
                        <a:solidFill>
                          <a:srgbClr val="FFFFFF"/>
                        </a:solidFill>
                        <a:ln w="9525">
                          <a:solidFill>
                            <a:srgbClr val="000000"/>
                          </a:solidFill>
                          <a:miter lim="800000"/>
                          <a:headEnd/>
                          <a:tailEnd/>
                        </a:ln>
                      </wps:spPr>
                      <wps:txbx>
                        <w:txbxContent>
                          <w:p w:rsidR="00B30A15" w:rsidRPr="00215ED4" w:rsidRDefault="00B30A15" w:rsidP="005C2F68">
                            <w:pPr>
                              <w:ind w:firstLine="0"/>
                              <w:jc w:val="center"/>
                              <w:rPr>
                                <w:rFonts w:ascii="Times New Roman" w:hAnsi="Times New Roman" w:cs="Times New Roman"/>
                                <w:b/>
                                <w:sz w:val="22"/>
                                <w:szCs w:val="22"/>
                              </w:rPr>
                            </w:pPr>
                            <w:r w:rsidRPr="00215ED4">
                              <w:rPr>
                                <w:rFonts w:ascii="Times New Roman" w:hAnsi="Times New Roman" w:cs="Times New Roman"/>
                                <w:b/>
                                <w:sz w:val="22"/>
                                <w:szCs w:val="22"/>
                              </w:rPr>
                              <w:t>Альтернативное энергосбережение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29" type="#_x0000_t84" style="position:absolute;left:0;text-align:left;margin-left:1.8pt;margin-top:13.05pt;width:128.25pt;height:6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">
                <v:textbox>
                  <w:txbxContent>
                    <w:p w:rsidR="00B30A15" w:rsidRPr="00215ED4" w:rsidRDefault="00B30A15" w:rsidP="005C2F68">
                      <w:pPr>
                        <w:ind w:firstLine="0"/>
                        <w:jc w:val="center"/>
                        <w:rPr>
                          <w:rFonts w:ascii="Times New Roman" w:hAnsi="Times New Roman" w:cs="Times New Roman"/>
                          <w:b/>
                          <w:sz w:val="22"/>
                          <w:szCs w:val="22"/>
                        </w:rPr>
                      </w:pPr>
                      <w:r w:rsidRPr="00215ED4">
                        <w:rPr>
                          <w:rFonts w:ascii="Times New Roman" w:hAnsi="Times New Roman" w:cs="Times New Roman"/>
                          <w:b/>
                          <w:sz w:val="22"/>
                          <w:szCs w:val="22"/>
                        </w:rPr>
                        <w:t>Альтернативное энергосбережение</w:t>
                      </w:r>
                    </w:p>
                  </w:txbxContent>
                </v:textbox>
              </v:shape>
            </w:pict>
          </mc:Fallback>
        </mc:AlternateContent>
      </w:r>
    </w:p>
    <w:p w:rsidR="00A2754C" w:rsidRDefault="00A2754C" w:rsidP="00350E6C">
      <w:pPr>
        <w:widowControl/>
        <w:suppressAutoHyphens/>
        <w:autoSpaceDE/>
        <w:autoSpaceDN/>
        <w:adjustRightInd/>
        <w:ind w:firstLine="0"/>
        <w:jc w:val="center"/>
        <w:rPr>
          <w:rFonts w:ascii="Times New Roman" w:hAnsi="Times New Roman" w:cs="Times New Roman"/>
          <w:b/>
          <w:sz w:val="24"/>
          <w:szCs w:val="24"/>
        </w:rPr>
      </w:pPr>
    </w:p>
    <w:p w:rsidR="00A2754C" w:rsidRDefault="00A2754C" w:rsidP="00350E6C">
      <w:pPr>
        <w:widowControl/>
        <w:suppressAutoHyphens/>
        <w:autoSpaceDE/>
        <w:autoSpaceDN/>
        <w:adjustRightInd/>
        <w:ind w:firstLine="0"/>
        <w:jc w:val="center"/>
        <w:rPr>
          <w:rFonts w:ascii="Times New Roman" w:hAnsi="Times New Roman" w:cs="Times New Roman"/>
          <w:b/>
          <w:sz w:val="24"/>
          <w:szCs w:val="24"/>
        </w:rPr>
      </w:pPr>
    </w:p>
    <w:p w:rsidR="00A2754C" w:rsidRDefault="00A2754C" w:rsidP="00350E6C">
      <w:pPr>
        <w:widowControl/>
        <w:suppressAutoHyphens/>
        <w:autoSpaceDE/>
        <w:autoSpaceDN/>
        <w:adjustRightInd/>
        <w:ind w:firstLine="0"/>
        <w:jc w:val="center"/>
        <w:rPr>
          <w:rFonts w:ascii="Times New Roman" w:hAnsi="Times New Roman" w:cs="Times New Roman"/>
          <w:b/>
          <w:sz w:val="24"/>
          <w:szCs w:val="24"/>
        </w:rPr>
      </w:pPr>
    </w:p>
    <w:p w:rsidR="00A2754C" w:rsidRDefault="00A2754C" w:rsidP="00350E6C">
      <w:pPr>
        <w:widowControl/>
        <w:suppressAutoHyphens/>
        <w:autoSpaceDE/>
        <w:autoSpaceDN/>
        <w:adjustRightInd/>
        <w:ind w:firstLine="0"/>
        <w:jc w:val="center"/>
        <w:rPr>
          <w:rFonts w:ascii="Times New Roman" w:hAnsi="Times New Roman" w:cs="Times New Roman"/>
          <w:b/>
          <w:sz w:val="24"/>
          <w:szCs w:val="24"/>
        </w:rPr>
      </w:pPr>
    </w:p>
    <w:p w:rsidR="00A2754C" w:rsidRDefault="00A2754C" w:rsidP="00350E6C">
      <w:pPr>
        <w:widowControl/>
        <w:suppressAutoHyphens/>
        <w:autoSpaceDE/>
        <w:autoSpaceDN/>
        <w:adjustRightInd/>
        <w:ind w:firstLine="0"/>
        <w:jc w:val="center"/>
        <w:rPr>
          <w:rFonts w:ascii="Times New Roman" w:hAnsi="Times New Roman" w:cs="Times New Roman"/>
          <w:b/>
          <w:sz w:val="24"/>
          <w:szCs w:val="24"/>
        </w:rPr>
      </w:pPr>
    </w:p>
    <w:p w:rsidR="00A2754C" w:rsidRDefault="00A2754C" w:rsidP="00350E6C">
      <w:pPr>
        <w:widowControl/>
        <w:suppressAutoHyphens/>
        <w:autoSpaceDE/>
        <w:autoSpaceDN/>
        <w:adjustRightInd/>
        <w:ind w:firstLine="0"/>
        <w:jc w:val="center"/>
        <w:rPr>
          <w:rFonts w:ascii="Times New Roman" w:hAnsi="Times New Roman" w:cs="Times New Roman"/>
          <w:b/>
          <w:sz w:val="24"/>
          <w:szCs w:val="24"/>
        </w:rPr>
      </w:pPr>
    </w:p>
    <w:p w:rsidR="00A2754C" w:rsidRDefault="00A2754C" w:rsidP="00350E6C">
      <w:pPr>
        <w:widowControl/>
        <w:suppressAutoHyphens/>
        <w:autoSpaceDE/>
        <w:autoSpaceDN/>
        <w:adjustRightInd/>
        <w:ind w:firstLine="0"/>
        <w:jc w:val="center"/>
        <w:rPr>
          <w:rFonts w:ascii="Times New Roman" w:hAnsi="Times New Roman" w:cs="Times New Roman"/>
          <w:b/>
          <w:sz w:val="24"/>
          <w:szCs w:val="24"/>
        </w:rPr>
      </w:pPr>
    </w:p>
    <w:p w:rsidR="004370BF" w:rsidRDefault="004370BF" w:rsidP="00350E6C">
      <w:pPr>
        <w:widowControl/>
        <w:suppressAutoHyphens/>
        <w:autoSpaceDE/>
        <w:autoSpaceDN/>
        <w:adjustRightInd/>
        <w:ind w:firstLine="0"/>
        <w:jc w:val="center"/>
        <w:rPr>
          <w:rFonts w:ascii="Times New Roman" w:hAnsi="Times New Roman" w:cs="Times New Roman"/>
          <w:b/>
          <w:sz w:val="24"/>
          <w:szCs w:val="24"/>
        </w:rPr>
      </w:pPr>
      <w:r w:rsidRPr="00A90489">
        <w:rPr>
          <w:rFonts w:ascii="Times New Roman" w:hAnsi="Times New Roman" w:cs="Times New Roman"/>
          <w:b/>
          <w:sz w:val="24"/>
          <w:szCs w:val="24"/>
          <w:lang w:val="en-US"/>
        </w:rPr>
        <w:t>I</w:t>
      </w:r>
      <w:r w:rsidRPr="00A90489">
        <w:rPr>
          <w:rFonts w:ascii="Times New Roman" w:hAnsi="Times New Roman" w:cs="Times New Roman"/>
          <w:b/>
          <w:sz w:val="24"/>
          <w:szCs w:val="24"/>
        </w:rPr>
        <w:t>.</w:t>
      </w:r>
      <w:r w:rsidR="00F5452D" w:rsidRPr="00F5452D">
        <w:rPr>
          <w:rFonts w:ascii="Times New Roman" w:hAnsi="Times New Roman" w:cs="Times New Roman"/>
          <w:b/>
          <w:sz w:val="24"/>
          <w:szCs w:val="24"/>
        </w:rPr>
        <w:t xml:space="preserve">3. </w:t>
      </w:r>
      <w:r w:rsidRPr="00A90489">
        <w:rPr>
          <w:rFonts w:ascii="Times New Roman" w:hAnsi="Times New Roman" w:cs="Times New Roman"/>
          <w:b/>
          <w:sz w:val="24"/>
          <w:szCs w:val="24"/>
        </w:rPr>
        <w:t>Цели Программы</w:t>
      </w:r>
    </w:p>
    <w:p w:rsidR="00786E0E" w:rsidRPr="00A90489" w:rsidRDefault="00786E0E" w:rsidP="00350E6C">
      <w:pPr>
        <w:widowControl/>
        <w:suppressAutoHyphens/>
        <w:autoSpaceDE/>
        <w:autoSpaceDN/>
        <w:adjustRightInd/>
        <w:ind w:firstLine="0"/>
        <w:jc w:val="center"/>
        <w:rPr>
          <w:rFonts w:ascii="Times New Roman" w:hAnsi="Times New Roman" w:cs="Times New Roman"/>
          <w:b/>
          <w:sz w:val="24"/>
          <w:szCs w:val="24"/>
        </w:rPr>
      </w:pPr>
    </w:p>
    <w:p w:rsidR="004370BF" w:rsidRPr="00A90489" w:rsidRDefault="004370BF" w:rsidP="00350E6C">
      <w:pPr>
        <w:pStyle w:val="a3"/>
        <w:spacing w:line="264" w:lineRule="auto"/>
        <w:ind w:firstLine="709"/>
        <w:rPr>
          <w:rFonts w:cs="Times New Roman"/>
          <w:szCs w:val="24"/>
        </w:rPr>
      </w:pPr>
      <w:r w:rsidRPr="00A90489">
        <w:rPr>
          <w:rFonts w:cs="Times New Roman"/>
          <w:szCs w:val="24"/>
        </w:rPr>
        <w:t xml:space="preserve">Основная цель Программы – реализация </w:t>
      </w:r>
      <w:r w:rsidR="00C710FB">
        <w:rPr>
          <w:rFonts w:cs="Times New Roman"/>
          <w:szCs w:val="24"/>
        </w:rPr>
        <w:t>положений</w:t>
      </w:r>
      <w:r w:rsidRPr="00A90489">
        <w:rPr>
          <w:rFonts w:cs="Times New Roman"/>
          <w:szCs w:val="24"/>
        </w:rPr>
        <w:t xml:space="preserve"> Федерального закона от 23 ноября 2009 года № 261-ФЗ «Об энергосбережении и повышении энергетической эффективности и о внесении изменений в отдельные законодательные акты Российской Федерации».  </w:t>
      </w:r>
    </w:p>
    <w:p w:rsidR="004370BF" w:rsidRPr="00A90489" w:rsidRDefault="004370BF" w:rsidP="00350E6C">
      <w:pPr>
        <w:pStyle w:val="a3"/>
        <w:spacing w:line="264" w:lineRule="auto"/>
        <w:ind w:firstLine="709"/>
        <w:rPr>
          <w:rFonts w:cs="Times New Roman"/>
          <w:szCs w:val="24"/>
        </w:rPr>
      </w:pPr>
      <w:r w:rsidRPr="00A90489">
        <w:rPr>
          <w:rFonts w:cs="Times New Roman"/>
          <w:color w:val="000000"/>
          <w:szCs w:val="24"/>
        </w:rPr>
        <w:t>В этой связи необходимо в ГО «</w:t>
      </w:r>
      <w:proofErr w:type="spellStart"/>
      <w:r w:rsidRPr="00A90489">
        <w:rPr>
          <w:rFonts w:cs="Times New Roman"/>
          <w:color w:val="000000"/>
          <w:szCs w:val="24"/>
        </w:rPr>
        <w:t>Жатай</w:t>
      </w:r>
      <w:proofErr w:type="spellEnd"/>
      <w:r w:rsidRPr="00A90489">
        <w:rPr>
          <w:rFonts w:cs="Times New Roman"/>
          <w:color w:val="000000"/>
          <w:szCs w:val="24"/>
        </w:rPr>
        <w:t>»</w:t>
      </w:r>
      <w:r w:rsidR="00DD1258">
        <w:rPr>
          <w:rFonts w:cs="Times New Roman"/>
          <w:color w:val="000000"/>
          <w:szCs w:val="24"/>
        </w:rPr>
        <w:t xml:space="preserve"> </w:t>
      </w:r>
      <w:r w:rsidRPr="00A90489">
        <w:rPr>
          <w:rFonts w:cs="Times New Roman"/>
          <w:szCs w:val="24"/>
        </w:rPr>
        <w:t>совершенствовать  технологию и структуру выработки тепловой энергии, снижать потери при транспортировке энергетических ресурсов и воды, рационально  и эффективно  использовать</w:t>
      </w:r>
      <w:r w:rsidR="00981428">
        <w:rPr>
          <w:rFonts w:cs="Times New Roman"/>
          <w:szCs w:val="24"/>
        </w:rPr>
        <w:t xml:space="preserve"> </w:t>
      </w:r>
      <w:r w:rsidRPr="00A90489">
        <w:rPr>
          <w:rFonts w:cs="Times New Roman"/>
          <w:szCs w:val="24"/>
        </w:rPr>
        <w:t>топливно-энергетические ресурсы и воду</w:t>
      </w:r>
      <w:r w:rsidR="00981428">
        <w:rPr>
          <w:rFonts w:cs="Times New Roman"/>
          <w:szCs w:val="24"/>
        </w:rPr>
        <w:t xml:space="preserve"> </w:t>
      </w:r>
      <w:r w:rsidRPr="00A90489">
        <w:rPr>
          <w:rFonts w:cs="Times New Roman"/>
          <w:szCs w:val="24"/>
        </w:rPr>
        <w:t>в бюджетных организациях</w:t>
      </w:r>
      <w:r w:rsidR="00981428">
        <w:rPr>
          <w:rFonts w:cs="Times New Roman"/>
          <w:szCs w:val="24"/>
        </w:rPr>
        <w:t xml:space="preserve"> </w:t>
      </w:r>
      <w:r w:rsidRPr="00A90489">
        <w:rPr>
          <w:rFonts w:cs="Times New Roman"/>
          <w:szCs w:val="24"/>
        </w:rPr>
        <w:t xml:space="preserve">и коммунально-бытовом секторе. </w:t>
      </w:r>
    </w:p>
    <w:p w:rsidR="004370BF" w:rsidRDefault="004370BF" w:rsidP="00350E6C">
      <w:pPr>
        <w:widowControl/>
        <w:suppressAutoHyphens/>
        <w:autoSpaceDE/>
        <w:autoSpaceDN/>
        <w:adjustRightInd/>
        <w:spacing w:line="264" w:lineRule="auto"/>
        <w:ind w:firstLine="709"/>
        <w:rPr>
          <w:rFonts w:ascii="Times New Roman" w:hAnsi="Times New Roman" w:cs="Times New Roman"/>
          <w:sz w:val="24"/>
          <w:szCs w:val="24"/>
        </w:rPr>
      </w:pPr>
      <w:r w:rsidRPr="00A90489">
        <w:rPr>
          <w:rFonts w:ascii="Times New Roman" w:hAnsi="Times New Roman" w:cs="Times New Roman"/>
          <w:sz w:val="24"/>
          <w:szCs w:val="24"/>
        </w:rPr>
        <w:lastRenderedPageBreak/>
        <w:t xml:space="preserve">Достижение целей Программы требует реализации комплекса  взаимоувязанных по ресурсам, срокам </w:t>
      </w:r>
      <w:r w:rsidRPr="00A90489">
        <w:rPr>
          <w:rFonts w:ascii="Times New Roman" w:hAnsi="Times New Roman" w:cs="Times New Roman"/>
          <w:color w:val="000000"/>
          <w:sz w:val="24"/>
          <w:szCs w:val="24"/>
        </w:rPr>
        <w:t xml:space="preserve">по  повышению энергетической  эффективности зданий и сооружений, по  реконструкции и модернизации </w:t>
      </w:r>
      <w:proofErr w:type="spellStart"/>
      <w:r w:rsidRPr="00A90489">
        <w:rPr>
          <w:rFonts w:ascii="Times New Roman" w:hAnsi="Times New Roman" w:cs="Times New Roman"/>
          <w:color w:val="000000"/>
          <w:sz w:val="24"/>
          <w:szCs w:val="24"/>
        </w:rPr>
        <w:t>энергогенерирующего</w:t>
      </w:r>
      <w:proofErr w:type="spellEnd"/>
      <w:r w:rsidRPr="00A90489">
        <w:rPr>
          <w:rFonts w:ascii="Times New Roman" w:hAnsi="Times New Roman" w:cs="Times New Roman"/>
          <w:color w:val="000000"/>
          <w:sz w:val="24"/>
          <w:szCs w:val="24"/>
        </w:rPr>
        <w:t xml:space="preserve"> оборудования, систем тепло</w:t>
      </w:r>
      <w:r w:rsidR="00363C74">
        <w:rPr>
          <w:rFonts w:ascii="Times New Roman" w:hAnsi="Times New Roman" w:cs="Times New Roman"/>
          <w:color w:val="000000"/>
          <w:sz w:val="24"/>
          <w:szCs w:val="24"/>
        </w:rPr>
        <w:t xml:space="preserve"> и</w:t>
      </w:r>
      <w:r w:rsidRPr="00A90489">
        <w:rPr>
          <w:rFonts w:ascii="Times New Roman" w:hAnsi="Times New Roman" w:cs="Times New Roman"/>
          <w:color w:val="000000"/>
          <w:sz w:val="24"/>
          <w:szCs w:val="24"/>
        </w:rPr>
        <w:t xml:space="preserve"> водоснабжения</w:t>
      </w:r>
      <w:r w:rsidR="00363C74">
        <w:rPr>
          <w:rFonts w:ascii="Times New Roman" w:hAnsi="Times New Roman" w:cs="Times New Roman"/>
          <w:color w:val="000000"/>
          <w:sz w:val="24"/>
          <w:szCs w:val="24"/>
        </w:rPr>
        <w:t>,</w:t>
      </w:r>
      <w:r w:rsidRPr="00A90489">
        <w:rPr>
          <w:rFonts w:ascii="Times New Roman" w:hAnsi="Times New Roman" w:cs="Times New Roman"/>
          <w:color w:val="000000"/>
          <w:sz w:val="24"/>
          <w:szCs w:val="24"/>
        </w:rPr>
        <w:t xml:space="preserve"> канализации.  </w:t>
      </w:r>
      <w:r w:rsidRPr="00A90489">
        <w:rPr>
          <w:rFonts w:ascii="Times New Roman" w:hAnsi="Times New Roman" w:cs="Times New Roman"/>
          <w:sz w:val="24"/>
          <w:szCs w:val="24"/>
        </w:rPr>
        <w:t xml:space="preserve">   </w:t>
      </w:r>
    </w:p>
    <w:p w:rsidR="00B64312" w:rsidRDefault="00B64312" w:rsidP="00350E6C">
      <w:pPr>
        <w:ind w:firstLine="0"/>
        <w:jc w:val="center"/>
        <w:rPr>
          <w:rFonts w:ascii="Times New Roman" w:hAnsi="Times New Roman" w:cs="Times New Roman"/>
          <w:b/>
          <w:sz w:val="24"/>
          <w:szCs w:val="24"/>
        </w:rPr>
      </w:pPr>
    </w:p>
    <w:p w:rsidR="004370BF" w:rsidRDefault="004370BF" w:rsidP="00350E6C">
      <w:pPr>
        <w:ind w:firstLine="0"/>
        <w:jc w:val="center"/>
        <w:rPr>
          <w:rFonts w:ascii="Times New Roman" w:hAnsi="Times New Roman" w:cs="Times New Roman"/>
          <w:b/>
          <w:color w:val="000000"/>
          <w:sz w:val="24"/>
          <w:szCs w:val="24"/>
        </w:rPr>
      </w:pPr>
      <w:r w:rsidRPr="00EB195E">
        <w:rPr>
          <w:rFonts w:ascii="Times New Roman" w:hAnsi="Times New Roman" w:cs="Times New Roman"/>
          <w:b/>
          <w:sz w:val="24"/>
          <w:szCs w:val="24"/>
          <w:lang w:val="en-US"/>
        </w:rPr>
        <w:t>I</w:t>
      </w:r>
      <w:r w:rsidRPr="00EB195E">
        <w:rPr>
          <w:rFonts w:ascii="Times New Roman" w:hAnsi="Times New Roman" w:cs="Times New Roman"/>
          <w:b/>
          <w:sz w:val="24"/>
          <w:szCs w:val="24"/>
        </w:rPr>
        <w:t>.</w:t>
      </w:r>
      <w:r w:rsidR="00F5452D" w:rsidRPr="00EB195E">
        <w:rPr>
          <w:rFonts w:ascii="Times New Roman" w:hAnsi="Times New Roman" w:cs="Times New Roman"/>
          <w:b/>
          <w:sz w:val="24"/>
          <w:szCs w:val="24"/>
        </w:rPr>
        <w:t>4.</w:t>
      </w:r>
      <w:r w:rsidR="00485961" w:rsidRPr="00E6006B">
        <w:rPr>
          <w:rFonts w:ascii="Times New Roman" w:hAnsi="Times New Roman" w:cs="Times New Roman"/>
          <w:b/>
          <w:sz w:val="24"/>
          <w:szCs w:val="24"/>
        </w:rPr>
        <w:t xml:space="preserve"> </w:t>
      </w:r>
      <w:r w:rsidRPr="00E6006B">
        <w:rPr>
          <w:rFonts w:ascii="Times New Roman" w:hAnsi="Times New Roman" w:cs="Times New Roman"/>
          <w:b/>
          <w:color w:val="000000"/>
          <w:sz w:val="24"/>
          <w:szCs w:val="24"/>
        </w:rPr>
        <w:t>Задачи, которые необходимо решить для достижения целей</w:t>
      </w:r>
      <w:r w:rsidR="00613A7D" w:rsidRPr="00E6006B">
        <w:rPr>
          <w:rFonts w:ascii="Times New Roman" w:hAnsi="Times New Roman" w:cs="Times New Roman"/>
          <w:b/>
          <w:color w:val="000000"/>
          <w:sz w:val="24"/>
          <w:szCs w:val="24"/>
        </w:rPr>
        <w:t xml:space="preserve"> и мероприяти</w:t>
      </w:r>
      <w:r w:rsidR="00C6045E">
        <w:rPr>
          <w:rFonts w:ascii="Times New Roman" w:hAnsi="Times New Roman" w:cs="Times New Roman"/>
          <w:b/>
          <w:color w:val="000000"/>
          <w:sz w:val="24"/>
          <w:szCs w:val="24"/>
        </w:rPr>
        <w:t>я</w:t>
      </w:r>
      <w:r w:rsidRPr="00E6006B">
        <w:rPr>
          <w:rFonts w:ascii="Times New Roman" w:hAnsi="Times New Roman" w:cs="Times New Roman"/>
          <w:b/>
          <w:color w:val="000000"/>
          <w:sz w:val="24"/>
          <w:szCs w:val="24"/>
        </w:rPr>
        <w:t xml:space="preserve"> Программы</w:t>
      </w:r>
    </w:p>
    <w:p w:rsidR="00E91E75" w:rsidRPr="00E6006B" w:rsidRDefault="00E91E75" w:rsidP="00350E6C">
      <w:pPr>
        <w:ind w:firstLine="0"/>
        <w:jc w:val="center"/>
        <w:rPr>
          <w:rFonts w:ascii="Times New Roman" w:hAnsi="Times New Roman" w:cs="Times New Roman"/>
          <w:b/>
          <w:color w:val="000000"/>
          <w:sz w:val="24"/>
          <w:szCs w:val="24"/>
        </w:rPr>
      </w:pPr>
    </w:p>
    <w:p w:rsidR="004370BF" w:rsidRPr="00E6006B" w:rsidRDefault="004370BF" w:rsidP="00350E6C">
      <w:pPr>
        <w:widowControl/>
        <w:suppressAutoHyphens/>
        <w:autoSpaceDE/>
        <w:autoSpaceDN/>
        <w:adjustRightInd/>
        <w:spacing w:line="264" w:lineRule="auto"/>
        <w:ind w:firstLine="709"/>
        <w:rPr>
          <w:rFonts w:ascii="Times New Roman" w:hAnsi="Times New Roman" w:cs="Times New Roman"/>
          <w:sz w:val="24"/>
          <w:szCs w:val="24"/>
        </w:rPr>
      </w:pPr>
      <w:r w:rsidRPr="00E6006B">
        <w:rPr>
          <w:rFonts w:ascii="Times New Roman" w:hAnsi="Times New Roman" w:cs="Times New Roman"/>
          <w:sz w:val="24"/>
          <w:szCs w:val="24"/>
        </w:rPr>
        <w:t xml:space="preserve">Комплекс разработанных мероприятий должен обеспечить решение следующих задач: </w:t>
      </w:r>
    </w:p>
    <w:p w:rsidR="004370BF" w:rsidRDefault="0069222F" w:rsidP="00803ED9">
      <w:pPr>
        <w:pStyle w:val="aff4"/>
        <w:widowControl/>
        <w:numPr>
          <w:ilvl w:val="0"/>
          <w:numId w:val="5"/>
        </w:numPr>
        <w:tabs>
          <w:tab w:val="left" w:pos="993"/>
        </w:tabs>
        <w:suppressAutoHyphens/>
        <w:autoSpaceDE/>
        <w:autoSpaceDN/>
        <w:adjustRightInd/>
        <w:spacing w:line="264" w:lineRule="auto"/>
        <w:ind w:left="0" w:firstLine="709"/>
        <w:rPr>
          <w:rFonts w:ascii="Times New Roman" w:hAnsi="Times New Roman" w:cs="Times New Roman"/>
          <w:color w:val="000000"/>
          <w:sz w:val="24"/>
          <w:szCs w:val="24"/>
        </w:rPr>
      </w:pPr>
      <w:r w:rsidRPr="00E6006B">
        <w:rPr>
          <w:rFonts w:ascii="Times New Roman" w:hAnsi="Times New Roman" w:cs="Times New Roman"/>
          <w:color w:val="000000"/>
          <w:sz w:val="24"/>
          <w:szCs w:val="24"/>
        </w:rPr>
        <w:t>Проведение мероприятий по энергосбережению и повышению энергетической эффективности;</w:t>
      </w:r>
    </w:p>
    <w:p w:rsidR="00E91E75" w:rsidRPr="00E6006B" w:rsidRDefault="00E91E75" w:rsidP="00E91E75">
      <w:pPr>
        <w:pStyle w:val="aff4"/>
        <w:widowControl/>
        <w:tabs>
          <w:tab w:val="left" w:pos="993"/>
        </w:tabs>
        <w:suppressAutoHyphens/>
        <w:autoSpaceDE/>
        <w:autoSpaceDN/>
        <w:adjustRightInd/>
        <w:spacing w:line="264" w:lineRule="auto"/>
        <w:ind w:left="709" w:firstLine="0"/>
        <w:rPr>
          <w:rFonts w:ascii="Times New Roman" w:hAnsi="Times New Roman" w:cs="Times New Roman"/>
          <w:color w:val="000000"/>
          <w:sz w:val="24"/>
          <w:szCs w:val="24"/>
        </w:rPr>
      </w:pPr>
    </w:p>
    <w:p w:rsidR="004370BF" w:rsidRPr="00E6006B" w:rsidRDefault="0069222F" w:rsidP="00803ED9">
      <w:pPr>
        <w:pStyle w:val="aff4"/>
        <w:widowControl/>
        <w:numPr>
          <w:ilvl w:val="0"/>
          <w:numId w:val="5"/>
        </w:numPr>
        <w:tabs>
          <w:tab w:val="left" w:pos="993"/>
        </w:tabs>
        <w:suppressAutoHyphens/>
        <w:autoSpaceDE/>
        <w:autoSpaceDN/>
        <w:adjustRightInd/>
        <w:spacing w:line="264" w:lineRule="auto"/>
        <w:ind w:left="0" w:firstLine="709"/>
        <w:rPr>
          <w:rFonts w:ascii="Times New Roman" w:hAnsi="Times New Roman" w:cs="Times New Roman"/>
          <w:sz w:val="24"/>
          <w:szCs w:val="24"/>
        </w:rPr>
      </w:pPr>
      <w:r w:rsidRPr="00E6006B">
        <w:rPr>
          <w:rFonts w:ascii="Times New Roman" w:hAnsi="Times New Roman" w:cs="Times New Roman"/>
          <w:sz w:val="24"/>
          <w:szCs w:val="24"/>
        </w:rPr>
        <w:t>Повышение заинтересованности населения, руководителей предприятий и организаций в проведении энергосберегающих мероприятий;</w:t>
      </w:r>
    </w:p>
    <w:p w:rsidR="00613A7D" w:rsidRDefault="004370BF" w:rsidP="00350E6C">
      <w:pPr>
        <w:widowControl/>
        <w:suppressAutoHyphens/>
        <w:autoSpaceDE/>
        <w:autoSpaceDN/>
        <w:adjustRightInd/>
        <w:spacing w:line="264" w:lineRule="auto"/>
        <w:ind w:firstLine="709"/>
        <w:rPr>
          <w:rFonts w:ascii="Times New Roman" w:hAnsi="Times New Roman" w:cs="Times New Roman"/>
          <w:color w:val="000000"/>
          <w:sz w:val="24"/>
          <w:szCs w:val="24"/>
        </w:rPr>
      </w:pPr>
      <w:r w:rsidRPr="00712CF9">
        <w:rPr>
          <w:rFonts w:ascii="Times New Roman" w:hAnsi="Times New Roman" w:cs="Times New Roman"/>
          <w:sz w:val="24"/>
          <w:szCs w:val="24"/>
        </w:rPr>
        <w:t xml:space="preserve">Для решения поставленных задач необходимо наличие достоверной информации об </w:t>
      </w:r>
      <w:r w:rsidRPr="00712CF9">
        <w:rPr>
          <w:rFonts w:ascii="Times New Roman" w:hAnsi="Times New Roman" w:cs="Times New Roman"/>
          <w:color w:val="000000"/>
          <w:sz w:val="24"/>
          <w:szCs w:val="24"/>
        </w:rPr>
        <w:t>объеме производства и потребления энергетических  ресурсов и воды, потерь в сетях, проведение работ по энергетическому обследованию объектов коммунальной инфраструктуры, жилищного фонда и бюджетной  сферы с целью определения потенциала эн</w:t>
      </w:r>
      <w:r w:rsidR="00613A7D" w:rsidRPr="00712CF9">
        <w:rPr>
          <w:rFonts w:ascii="Times New Roman" w:hAnsi="Times New Roman" w:cs="Times New Roman"/>
          <w:color w:val="000000"/>
          <w:sz w:val="24"/>
          <w:szCs w:val="24"/>
        </w:rPr>
        <w:t>ергосбережения на этих объектах</w:t>
      </w:r>
      <w:r w:rsidR="00E60EF7" w:rsidRPr="00712CF9">
        <w:rPr>
          <w:rFonts w:ascii="Times New Roman" w:hAnsi="Times New Roman" w:cs="Times New Roman"/>
          <w:color w:val="000000"/>
          <w:sz w:val="24"/>
          <w:szCs w:val="24"/>
        </w:rPr>
        <w:t>.</w:t>
      </w:r>
      <w:r w:rsidR="00B05F79" w:rsidRPr="00712CF9">
        <w:rPr>
          <w:rFonts w:ascii="Times New Roman" w:hAnsi="Times New Roman" w:cs="Times New Roman"/>
          <w:color w:val="000000"/>
          <w:sz w:val="24"/>
          <w:szCs w:val="24"/>
        </w:rPr>
        <w:t xml:space="preserve"> </w:t>
      </w:r>
      <w:r w:rsidR="00712CF9" w:rsidRPr="00712CF9">
        <w:rPr>
          <w:rFonts w:ascii="Times New Roman" w:hAnsi="Times New Roman" w:cs="Times New Roman"/>
          <w:color w:val="000000"/>
          <w:sz w:val="24"/>
          <w:szCs w:val="24"/>
        </w:rPr>
        <w:t xml:space="preserve">Данная информация отображается в </w:t>
      </w:r>
      <w:r w:rsidR="00B05F79" w:rsidRPr="00712CF9">
        <w:rPr>
          <w:rFonts w:ascii="Times New Roman" w:hAnsi="Times New Roman" w:cs="Times New Roman"/>
          <w:color w:val="000000"/>
          <w:sz w:val="24"/>
          <w:szCs w:val="24"/>
        </w:rPr>
        <w:t>(</w:t>
      </w:r>
      <w:r w:rsidR="00B05F79" w:rsidRPr="00712CF9">
        <w:rPr>
          <w:rFonts w:ascii="Times New Roman" w:hAnsi="Times New Roman" w:cs="Times New Roman"/>
          <w:i/>
          <w:color w:val="000000"/>
          <w:sz w:val="24"/>
          <w:szCs w:val="24"/>
        </w:rPr>
        <w:t>Приложение №</w:t>
      </w:r>
      <w:r w:rsidR="004F4ABA" w:rsidRPr="00712CF9">
        <w:rPr>
          <w:rFonts w:ascii="Times New Roman" w:hAnsi="Times New Roman" w:cs="Times New Roman"/>
          <w:i/>
          <w:color w:val="000000"/>
          <w:sz w:val="24"/>
          <w:szCs w:val="24"/>
        </w:rPr>
        <w:t>2</w:t>
      </w:r>
      <w:r w:rsidR="00B05F79" w:rsidRPr="00712CF9">
        <w:rPr>
          <w:rFonts w:ascii="Times New Roman" w:hAnsi="Times New Roman" w:cs="Times New Roman"/>
          <w:color w:val="000000"/>
          <w:sz w:val="24"/>
          <w:szCs w:val="24"/>
        </w:rPr>
        <w:t>)</w:t>
      </w:r>
      <w:r w:rsidR="004F4ABA" w:rsidRPr="00712CF9">
        <w:rPr>
          <w:rFonts w:ascii="Times New Roman" w:hAnsi="Times New Roman" w:cs="Times New Roman"/>
          <w:color w:val="000000"/>
          <w:sz w:val="24"/>
          <w:szCs w:val="24"/>
        </w:rPr>
        <w:t>.</w:t>
      </w:r>
    </w:p>
    <w:p w:rsidR="00526735" w:rsidRDefault="00526735" w:rsidP="00350E6C">
      <w:pPr>
        <w:widowControl/>
        <w:suppressAutoHyphens/>
        <w:autoSpaceDE/>
        <w:autoSpaceDN/>
        <w:adjustRightInd/>
        <w:spacing w:line="264" w:lineRule="auto"/>
        <w:ind w:firstLine="709"/>
        <w:rPr>
          <w:rFonts w:ascii="Times New Roman" w:hAnsi="Times New Roman" w:cs="Times New Roman"/>
          <w:color w:val="000000"/>
          <w:sz w:val="24"/>
          <w:szCs w:val="24"/>
        </w:rPr>
      </w:pPr>
    </w:p>
    <w:p w:rsidR="004F4ABA" w:rsidRPr="0020658B" w:rsidRDefault="004F4ABA" w:rsidP="0020658B">
      <w:pPr>
        <w:widowControl/>
        <w:shd w:val="clear" w:color="auto" w:fill="FFFFFF" w:themeFill="background1"/>
        <w:suppressAutoHyphens/>
        <w:autoSpaceDE/>
        <w:autoSpaceDN/>
        <w:adjustRightInd/>
        <w:spacing w:line="264" w:lineRule="auto"/>
        <w:ind w:firstLine="709"/>
        <w:rPr>
          <w:rFonts w:ascii="Times New Roman" w:hAnsi="Times New Roman" w:cs="Times New Roman"/>
          <w:color w:val="000000"/>
          <w:sz w:val="24"/>
          <w:szCs w:val="24"/>
        </w:rPr>
      </w:pPr>
      <w:r w:rsidRPr="0020658B">
        <w:rPr>
          <w:rFonts w:ascii="Times New Roman" w:hAnsi="Times New Roman" w:cs="Times New Roman"/>
          <w:color w:val="000000"/>
          <w:sz w:val="24"/>
          <w:szCs w:val="24"/>
        </w:rPr>
        <w:t>Для реализации поставленных задач, необходимо проведение следующих мероприятий:</w:t>
      </w:r>
    </w:p>
    <w:p w:rsidR="0079161B" w:rsidRPr="0020658B" w:rsidRDefault="0079161B" w:rsidP="0020658B">
      <w:pPr>
        <w:widowControl/>
        <w:shd w:val="clear" w:color="auto" w:fill="FFFFFF" w:themeFill="background1"/>
        <w:suppressAutoHyphens/>
        <w:autoSpaceDE/>
        <w:autoSpaceDN/>
        <w:adjustRightInd/>
        <w:spacing w:line="264" w:lineRule="auto"/>
        <w:ind w:firstLine="709"/>
        <w:rPr>
          <w:rFonts w:ascii="Times New Roman" w:hAnsi="Times New Roman" w:cs="Times New Roman"/>
          <w:color w:val="000000"/>
          <w:sz w:val="24"/>
          <w:szCs w:val="24"/>
        </w:rPr>
      </w:pPr>
    </w:p>
    <w:p w:rsidR="004370BF" w:rsidRPr="0020658B" w:rsidRDefault="00BE15EE" w:rsidP="008E4261">
      <w:pPr>
        <w:pStyle w:val="aff4"/>
        <w:widowControl/>
        <w:numPr>
          <w:ilvl w:val="0"/>
          <w:numId w:val="12"/>
        </w:numPr>
        <w:shd w:val="clear" w:color="auto" w:fill="FFFFFF" w:themeFill="background1"/>
        <w:suppressAutoHyphens/>
        <w:autoSpaceDE/>
        <w:autoSpaceDN/>
        <w:adjustRightInd/>
        <w:spacing w:line="264" w:lineRule="auto"/>
        <w:ind w:left="709" w:hanging="567"/>
        <w:rPr>
          <w:rFonts w:ascii="Times New Roman" w:hAnsi="Times New Roman" w:cs="Times New Roman"/>
          <w:color w:val="000000"/>
          <w:sz w:val="24"/>
          <w:szCs w:val="24"/>
        </w:rPr>
      </w:pPr>
      <w:r w:rsidRPr="0020658B">
        <w:rPr>
          <w:rFonts w:ascii="Times New Roman" w:hAnsi="Times New Roman" w:cs="Times New Roman"/>
          <w:color w:val="000000"/>
          <w:sz w:val="24"/>
          <w:szCs w:val="24"/>
        </w:rPr>
        <w:t xml:space="preserve">Энергосбережение и повышение </w:t>
      </w:r>
      <w:proofErr w:type="spellStart"/>
      <w:r w:rsidRPr="0020658B">
        <w:rPr>
          <w:rFonts w:ascii="Times New Roman" w:hAnsi="Times New Roman" w:cs="Times New Roman"/>
          <w:color w:val="000000"/>
          <w:sz w:val="24"/>
          <w:szCs w:val="24"/>
        </w:rPr>
        <w:t>энергоэффективности</w:t>
      </w:r>
      <w:proofErr w:type="spellEnd"/>
      <w:r w:rsidRPr="0020658B">
        <w:rPr>
          <w:rFonts w:ascii="Times New Roman" w:hAnsi="Times New Roman" w:cs="Times New Roman"/>
          <w:color w:val="000000"/>
          <w:sz w:val="24"/>
          <w:szCs w:val="24"/>
        </w:rPr>
        <w:t xml:space="preserve"> в системах наружного освещения;</w:t>
      </w:r>
    </w:p>
    <w:p w:rsidR="00BE15EE" w:rsidRPr="0020658B" w:rsidRDefault="00BE15EE" w:rsidP="008E4261">
      <w:pPr>
        <w:pStyle w:val="aff4"/>
        <w:widowControl/>
        <w:numPr>
          <w:ilvl w:val="0"/>
          <w:numId w:val="12"/>
        </w:numPr>
        <w:shd w:val="clear" w:color="auto" w:fill="FFFFFF" w:themeFill="background1"/>
        <w:suppressAutoHyphens/>
        <w:autoSpaceDE/>
        <w:autoSpaceDN/>
        <w:adjustRightInd/>
        <w:spacing w:line="264" w:lineRule="auto"/>
        <w:ind w:left="709" w:hanging="567"/>
        <w:rPr>
          <w:rFonts w:ascii="Times New Roman" w:hAnsi="Times New Roman" w:cs="Times New Roman"/>
          <w:color w:val="000000"/>
          <w:sz w:val="24"/>
          <w:szCs w:val="24"/>
        </w:rPr>
      </w:pPr>
      <w:r w:rsidRPr="0020658B">
        <w:rPr>
          <w:rFonts w:ascii="Times New Roman" w:hAnsi="Times New Roman" w:cs="Times New Roman"/>
          <w:color w:val="000000"/>
          <w:sz w:val="24"/>
          <w:szCs w:val="24"/>
        </w:rPr>
        <w:t xml:space="preserve">Подключение </w:t>
      </w:r>
      <w:proofErr w:type="spellStart"/>
      <w:r w:rsidRPr="0020658B">
        <w:rPr>
          <w:rFonts w:ascii="Times New Roman" w:hAnsi="Times New Roman" w:cs="Times New Roman"/>
          <w:color w:val="000000"/>
          <w:sz w:val="24"/>
          <w:szCs w:val="24"/>
        </w:rPr>
        <w:t>внутридворового</w:t>
      </w:r>
      <w:proofErr w:type="spellEnd"/>
      <w:r w:rsidRPr="0020658B">
        <w:rPr>
          <w:rFonts w:ascii="Times New Roman" w:hAnsi="Times New Roman" w:cs="Times New Roman"/>
          <w:color w:val="000000"/>
          <w:sz w:val="24"/>
          <w:szCs w:val="24"/>
        </w:rPr>
        <w:t xml:space="preserve"> освещения от жилых домов с заменой светильников на светодиодные;</w:t>
      </w:r>
    </w:p>
    <w:p w:rsidR="00BE15EE" w:rsidRPr="0020658B" w:rsidRDefault="00BE15EE" w:rsidP="008E4261">
      <w:pPr>
        <w:pStyle w:val="aff4"/>
        <w:widowControl/>
        <w:numPr>
          <w:ilvl w:val="0"/>
          <w:numId w:val="12"/>
        </w:numPr>
        <w:shd w:val="clear" w:color="auto" w:fill="FFFFFF" w:themeFill="background1"/>
        <w:suppressAutoHyphens/>
        <w:autoSpaceDE/>
        <w:autoSpaceDN/>
        <w:adjustRightInd/>
        <w:spacing w:line="264" w:lineRule="auto"/>
        <w:ind w:left="709" w:hanging="567"/>
        <w:rPr>
          <w:rFonts w:ascii="Times New Roman" w:hAnsi="Times New Roman" w:cs="Times New Roman"/>
          <w:color w:val="000000"/>
          <w:sz w:val="24"/>
          <w:szCs w:val="24"/>
        </w:rPr>
      </w:pPr>
      <w:r w:rsidRPr="0020658B">
        <w:rPr>
          <w:rFonts w:ascii="Times New Roman" w:hAnsi="Times New Roman" w:cs="Times New Roman"/>
          <w:color w:val="000000"/>
          <w:sz w:val="24"/>
          <w:szCs w:val="24"/>
        </w:rPr>
        <w:t xml:space="preserve">Замена светильников уличного освещения </w:t>
      </w:r>
      <w:r w:rsidR="0079161B" w:rsidRPr="0020658B">
        <w:rPr>
          <w:rFonts w:ascii="Times New Roman" w:hAnsi="Times New Roman" w:cs="Times New Roman"/>
          <w:color w:val="000000"/>
          <w:sz w:val="24"/>
          <w:szCs w:val="24"/>
        </w:rPr>
        <w:t xml:space="preserve">и в помещениях общего пользования </w:t>
      </w:r>
      <w:r w:rsidRPr="0020658B">
        <w:rPr>
          <w:rFonts w:ascii="Times New Roman" w:hAnsi="Times New Roman" w:cs="Times New Roman"/>
          <w:color w:val="000000"/>
          <w:sz w:val="24"/>
          <w:szCs w:val="24"/>
        </w:rPr>
        <w:t>на светодиодные;</w:t>
      </w:r>
    </w:p>
    <w:p w:rsidR="002273BF" w:rsidRPr="0020658B" w:rsidRDefault="002273BF" w:rsidP="008E4261">
      <w:pPr>
        <w:pStyle w:val="aff4"/>
        <w:widowControl/>
        <w:numPr>
          <w:ilvl w:val="0"/>
          <w:numId w:val="12"/>
        </w:numPr>
        <w:shd w:val="clear" w:color="auto" w:fill="FFFFFF" w:themeFill="background1"/>
        <w:ind w:left="709" w:hanging="567"/>
        <w:rPr>
          <w:rFonts w:ascii="Times New Roman" w:hAnsi="Times New Roman" w:cs="Times New Roman"/>
          <w:sz w:val="24"/>
          <w:szCs w:val="24"/>
        </w:rPr>
      </w:pPr>
      <w:r w:rsidRPr="0020658B">
        <w:rPr>
          <w:rFonts w:ascii="Times New Roman" w:hAnsi="Times New Roman" w:cs="Times New Roman"/>
          <w:sz w:val="24"/>
          <w:szCs w:val="24"/>
        </w:rPr>
        <w:t xml:space="preserve">Замена ламп накаливания и ртутных ламп всех видов в местах общего пользования на </w:t>
      </w:r>
      <w:proofErr w:type="spellStart"/>
      <w:r w:rsidRPr="0020658B">
        <w:rPr>
          <w:rFonts w:ascii="Times New Roman" w:hAnsi="Times New Roman" w:cs="Times New Roman"/>
          <w:sz w:val="24"/>
          <w:szCs w:val="24"/>
        </w:rPr>
        <w:t>энергоэффективные</w:t>
      </w:r>
      <w:proofErr w:type="spellEnd"/>
      <w:r w:rsidRPr="0020658B">
        <w:rPr>
          <w:rFonts w:ascii="Times New Roman" w:hAnsi="Times New Roman" w:cs="Times New Roman"/>
          <w:sz w:val="24"/>
          <w:szCs w:val="24"/>
        </w:rPr>
        <w:t xml:space="preserve"> лампы (светильники)</w:t>
      </w:r>
      <w:r w:rsidR="008B19C8">
        <w:rPr>
          <w:rFonts w:ascii="Times New Roman" w:hAnsi="Times New Roman" w:cs="Times New Roman"/>
          <w:sz w:val="24"/>
          <w:szCs w:val="24"/>
        </w:rPr>
        <w:t>;</w:t>
      </w:r>
    </w:p>
    <w:p w:rsidR="002273BF" w:rsidRPr="0020658B" w:rsidRDefault="00967895" w:rsidP="008E4261">
      <w:pPr>
        <w:pStyle w:val="aff4"/>
        <w:widowControl/>
        <w:numPr>
          <w:ilvl w:val="0"/>
          <w:numId w:val="12"/>
        </w:numPr>
        <w:shd w:val="clear" w:color="auto" w:fill="FFFFFF" w:themeFill="background1"/>
        <w:ind w:left="709" w:hanging="567"/>
        <w:rPr>
          <w:rFonts w:ascii="Times New Roman" w:hAnsi="Times New Roman" w:cs="Times New Roman"/>
          <w:sz w:val="24"/>
          <w:szCs w:val="24"/>
        </w:rPr>
      </w:pPr>
      <w:r w:rsidRPr="0020658B">
        <w:rPr>
          <w:rFonts w:ascii="Times New Roman" w:hAnsi="Times New Roman" w:cs="Times New Roman"/>
          <w:sz w:val="24"/>
          <w:szCs w:val="24"/>
        </w:rPr>
        <w:t>Установка оборудования для автоматического регулирования освещения помещений в местах общего пользования, включения (выключения) освещения, реагирующего на движение (звук)</w:t>
      </w:r>
      <w:r w:rsidR="008B19C8">
        <w:rPr>
          <w:rFonts w:ascii="Times New Roman" w:hAnsi="Times New Roman" w:cs="Times New Roman"/>
          <w:sz w:val="24"/>
          <w:szCs w:val="24"/>
        </w:rPr>
        <w:t>;</w:t>
      </w:r>
    </w:p>
    <w:p w:rsidR="00BE15EE" w:rsidRPr="0020658B" w:rsidRDefault="00BE15EE" w:rsidP="008E4261">
      <w:pPr>
        <w:pStyle w:val="aff4"/>
        <w:widowControl/>
        <w:numPr>
          <w:ilvl w:val="0"/>
          <w:numId w:val="12"/>
        </w:numPr>
        <w:shd w:val="clear" w:color="auto" w:fill="FFFFFF" w:themeFill="background1"/>
        <w:suppressAutoHyphens/>
        <w:autoSpaceDE/>
        <w:autoSpaceDN/>
        <w:adjustRightInd/>
        <w:spacing w:line="264" w:lineRule="auto"/>
        <w:ind w:left="709" w:hanging="567"/>
        <w:rPr>
          <w:rFonts w:ascii="Times New Roman" w:hAnsi="Times New Roman" w:cs="Times New Roman"/>
          <w:color w:val="000000"/>
          <w:sz w:val="24"/>
          <w:szCs w:val="24"/>
        </w:rPr>
      </w:pPr>
      <w:r w:rsidRPr="0020658B">
        <w:rPr>
          <w:rFonts w:ascii="Times New Roman" w:hAnsi="Times New Roman" w:cs="Times New Roman"/>
          <w:color w:val="000000"/>
          <w:sz w:val="24"/>
          <w:szCs w:val="24"/>
        </w:rPr>
        <w:t>Наладка автоматического управления освещением с выводом на пульт управления в ЕДДС;</w:t>
      </w:r>
    </w:p>
    <w:p w:rsidR="00BE15EE" w:rsidRPr="00C92651" w:rsidRDefault="00BE15EE" w:rsidP="008E4261">
      <w:pPr>
        <w:pStyle w:val="aff4"/>
        <w:widowControl/>
        <w:numPr>
          <w:ilvl w:val="0"/>
          <w:numId w:val="12"/>
        </w:numPr>
        <w:shd w:val="clear" w:color="auto" w:fill="FFFFFF" w:themeFill="background1"/>
        <w:suppressAutoHyphens/>
        <w:autoSpaceDE/>
        <w:autoSpaceDN/>
        <w:adjustRightInd/>
        <w:spacing w:line="264" w:lineRule="auto"/>
        <w:ind w:left="709" w:hanging="567"/>
        <w:rPr>
          <w:rFonts w:ascii="Times New Roman" w:hAnsi="Times New Roman" w:cs="Times New Roman"/>
          <w:sz w:val="24"/>
          <w:szCs w:val="24"/>
        </w:rPr>
      </w:pPr>
      <w:r w:rsidRPr="00C92651">
        <w:rPr>
          <w:rFonts w:ascii="Times New Roman" w:hAnsi="Times New Roman" w:cs="Times New Roman"/>
          <w:sz w:val="24"/>
          <w:szCs w:val="24"/>
        </w:rPr>
        <w:t>Приобретение энергосберегающих ламп для</w:t>
      </w:r>
      <w:r w:rsidR="00336517" w:rsidRPr="00C92651">
        <w:rPr>
          <w:rFonts w:ascii="Times New Roman" w:hAnsi="Times New Roman" w:cs="Times New Roman"/>
          <w:sz w:val="24"/>
          <w:szCs w:val="24"/>
        </w:rPr>
        <w:t xml:space="preserve"> муниципальных</w:t>
      </w:r>
      <w:r w:rsidRPr="00C92651">
        <w:rPr>
          <w:rFonts w:ascii="Times New Roman" w:hAnsi="Times New Roman" w:cs="Times New Roman"/>
          <w:sz w:val="24"/>
          <w:szCs w:val="24"/>
        </w:rPr>
        <w:t xml:space="preserve"> бюджетн</w:t>
      </w:r>
      <w:r w:rsidR="00336517" w:rsidRPr="00C92651">
        <w:rPr>
          <w:rFonts w:ascii="Times New Roman" w:hAnsi="Times New Roman" w:cs="Times New Roman"/>
          <w:sz w:val="24"/>
          <w:szCs w:val="24"/>
        </w:rPr>
        <w:t>ых учреждений</w:t>
      </w:r>
      <w:r w:rsidRPr="00C92651">
        <w:rPr>
          <w:rFonts w:ascii="Times New Roman" w:hAnsi="Times New Roman" w:cs="Times New Roman"/>
          <w:sz w:val="24"/>
          <w:szCs w:val="24"/>
        </w:rPr>
        <w:t>;</w:t>
      </w:r>
    </w:p>
    <w:p w:rsidR="00BE15EE" w:rsidRPr="00C92651" w:rsidRDefault="00BE15EE" w:rsidP="008E4261">
      <w:pPr>
        <w:pStyle w:val="aff4"/>
        <w:widowControl/>
        <w:numPr>
          <w:ilvl w:val="0"/>
          <w:numId w:val="12"/>
        </w:numPr>
        <w:shd w:val="clear" w:color="auto" w:fill="FFFFFF" w:themeFill="background1"/>
        <w:suppressAutoHyphens/>
        <w:autoSpaceDE/>
        <w:autoSpaceDN/>
        <w:adjustRightInd/>
        <w:spacing w:line="264" w:lineRule="auto"/>
        <w:ind w:left="709" w:hanging="567"/>
        <w:rPr>
          <w:rFonts w:ascii="Times New Roman" w:hAnsi="Times New Roman" w:cs="Times New Roman"/>
          <w:sz w:val="24"/>
          <w:szCs w:val="24"/>
        </w:rPr>
      </w:pPr>
      <w:r w:rsidRPr="00C92651">
        <w:rPr>
          <w:rFonts w:ascii="Times New Roman" w:hAnsi="Times New Roman" w:cs="Times New Roman"/>
          <w:sz w:val="24"/>
          <w:szCs w:val="24"/>
        </w:rPr>
        <w:t>Обслуживание узлов ввода в бюджетной сфере;</w:t>
      </w:r>
      <w:r w:rsidR="00C21AF5" w:rsidRPr="00C92651">
        <w:rPr>
          <w:rFonts w:ascii="Times New Roman" w:hAnsi="Times New Roman" w:cs="Times New Roman"/>
          <w:sz w:val="24"/>
          <w:szCs w:val="24"/>
        </w:rPr>
        <w:t xml:space="preserve"> </w:t>
      </w:r>
    </w:p>
    <w:p w:rsidR="00BE15EE" w:rsidRPr="0020658B" w:rsidRDefault="00BE15EE" w:rsidP="008E4261">
      <w:pPr>
        <w:pStyle w:val="aff4"/>
        <w:widowControl/>
        <w:numPr>
          <w:ilvl w:val="0"/>
          <w:numId w:val="12"/>
        </w:numPr>
        <w:shd w:val="clear" w:color="auto" w:fill="FFFFFF" w:themeFill="background1"/>
        <w:suppressAutoHyphens/>
        <w:autoSpaceDE/>
        <w:autoSpaceDN/>
        <w:adjustRightInd/>
        <w:spacing w:line="264" w:lineRule="auto"/>
        <w:ind w:left="709" w:hanging="567"/>
        <w:rPr>
          <w:rFonts w:ascii="Times New Roman" w:hAnsi="Times New Roman" w:cs="Times New Roman"/>
          <w:color w:val="000000"/>
          <w:sz w:val="24"/>
          <w:szCs w:val="24"/>
        </w:rPr>
      </w:pPr>
      <w:r w:rsidRPr="0020658B">
        <w:rPr>
          <w:rFonts w:ascii="Times New Roman" w:hAnsi="Times New Roman" w:cs="Times New Roman"/>
          <w:color w:val="000000"/>
          <w:sz w:val="24"/>
          <w:szCs w:val="24"/>
        </w:rPr>
        <w:t>Субсиди</w:t>
      </w:r>
      <w:r w:rsidR="0079161B" w:rsidRPr="0020658B">
        <w:rPr>
          <w:rFonts w:ascii="Times New Roman" w:hAnsi="Times New Roman" w:cs="Times New Roman"/>
          <w:color w:val="000000"/>
          <w:sz w:val="24"/>
          <w:szCs w:val="24"/>
        </w:rPr>
        <w:t>рование</w:t>
      </w:r>
      <w:r w:rsidRPr="0020658B">
        <w:rPr>
          <w:rFonts w:ascii="Times New Roman" w:hAnsi="Times New Roman" w:cs="Times New Roman"/>
          <w:color w:val="000000"/>
          <w:sz w:val="24"/>
          <w:szCs w:val="24"/>
        </w:rPr>
        <w:t xml:space="preserve"> учреждени</w:t>
      </w:r>
      <w:r w:rsidR="0079161B" w:rsidRPr="0020658B">
        <w:rPr>
          <w:rFonts w:ascii="Times New Roman" w:hAnsi="Times New Roman" w:cs="Times New Roman"/>
          <w:color w:val="000000"/>
          <w:sz w:val="24"/>
          <w:szCs w:val="24"/>
        </w:rPr>
        <w:t>й</w:t>
      </w:r>
      <w:r w:rsidRPr="0020658B">
        <w:rPr>
          <w:rFonts w:ascii="Times New Roman" w:hAnsi="Times New Roman" w:cs="Times New Roman"/>
          <w:color w:val="000000"/>
          <w:sz w:val="24"/>
          <w:szCs w:val="24"/>
        </w:rPr>
        <w:t xml:space="preserve"> бюджетной сферы</w:t>
      </w:r>
      <w:r w:rsidR="001B71E9" w:rsidRPr="0020658B">
        <w:rPr>
          <w:rFonts w:ascii="Times New Roman" w:hAnsi="Times New Roman" w:cs="Times New Roman"/>
          <w:color w:val="000000"/>
          <w:sz w:val="24"/>
          <w:szCs w:val="24"/>
        </w:rPr>
        <w:t xml:space="preserve"> и проведение работ по энергосбережению</w:t>
      </w:r>
      <w:r w:rsidRPr="0020658B">
        <w:rPr>
          <w:rFonts w:ascii="Times New Roman" w:hAnsi="Times New Roman" w:cs="Times New Roman"/>
          <w:color w:val="000000"/>
          <w:sz w:val="24"/>
          <w:szCs w:val="24"/>
        </w:rPr>
        <w:t>;</w:t>
      </w:r>
    </w:p>
    <w:p w:rsidR="00BE15EE" w:rsidRPr="0020658B" w:rsidRDefault="00BE15EE" w:rsidP="008E4261">
      <w:pPr>
        <w:pStyle w:val="aff4"/>
        <w:widowControl/>
        <w:numPr>
          <w:ilvl w:val="0"/>
          <w:numId w:val="12"/>
        </w:numPr>
        <w:shd w:val="clear" w:color="auto" w:fill="FFFFFF" w:themeFill="background1"/>
        <w:suppressAutoHyphens/>
        <w:autoSpaceDE/>
        <w:autoSpaceDN/>
        <w:adjustRightInd/>
        <w:spacing w:line="264" w:lineRule="auto"/>
        <w:ind w:left="709" w:hanging="567"/>
        <w:rPr>
          <w:rFonts w:ascii="Times New Roman" w:hAnsi="Times New Roman" w:cs="Times New Roman"/>
          <w:color w:val="000000"/>
          <w:sz w:val="24"/>
          <w:szCs w:val="24"/>
        </w:rPr>
      </w:pPr>
      <w:r w:rsidRPr="0020658B">
        <w:rPr>
          <w:rFonts w:ascii="Times New Roman" w:hAnsi="Times New Roman" w:cs="Times New Roman"/>
          <w:color w:val="000000"/>
          <w:sz w:val="24"/>
          <w:szCs w:val="24"/>
        </w:rPr>
        <w:t>Приобретение и установка антивандальных энергосберегающих светильников в жилищном фонде;</w:t>
      </w:r>
    </w:p>
    <w:p w:rsidR="00BE15EE" w:rsidRPr="0020658B" w:rsidRDefault="001B71E9" w:rsidP="008E4261">
      <w:pPr>
        <w:pStyle w:val="aff4"/>
        <w:widowControl/>
        <w:numPr>
          <w:ilvl w:val="0"/>
          <w:numId w:val="12"/>
        </w:numPr>
        <w:shd w:val="clear" w:color="auto" w:fill="FFFFFF" w:themeFill="background1"/>
        <w:suppressAutoHyphens/>
        <w:autoSpaceDE/>
        <w:autoSpaceDN/>
        <w:adjustRightInd/>
        <w:spacing w:line="264" w:lineRule="auto"/>
        <w:ind w:left="709" w:hanging="567"/>
        <w:rPr>
          <w:rFonts w:ascii="Times New Roman" w:hAnsi="Times New Roman" w:cs="Times New Roman"/>
          <w:color w:val="000000"/>
          <w:sz w:val="24"/>
          <w:szCs w:val="24"/>
        </w:rPr>
      </w:pPr>
      <w:r w:rsidRPr="0020658B">
        <w:rPr>
          <w:rFonts w:ascii="Times New Roman" w:hAnsi="Times New Roman" w:cs="Times New Roman"/>
          <w:color w:val="000000"/>
          <w:sz w:val="24"/>
          <w:szCs w:val="24"/>
        </w:rPr>
        <w:t>Расширение</w:t>
      </w:r>
      <w:r w:rsidR="00BE15EE" w:rsidRPr="0020658B">
        <w:rPr>
          <w:rFonts w:ascii="Times New Roman" w:hAnsi="Times New Roman" w:cs="Times New Roman"/>
          <w:color w:val="000000"/>
          <w:sz w:val="24"/>
          <w:szCs w:val="24"/>
        </w:rPr>
        <w:t xml:space="preserve"> программы диспетчеризации;</w:t>
      </w:r>
    </w:p>
    <w:p w:rsidR="00BE15EE" w:rsidRPr="0020658B" w:rsidRDefault="00BE15EE" w:rsidP="008E4261">
      <w:pPr>
        <w:pStyle w:val="aff4"/>
        <w:widowControl/>
        <w:numPr>
          <w:ilvl w:val="0"/>
          <w:numId w:val="12"/>
        </w:numPr>
        <w:shd w:val="clear" w:color="auto" w:fill="FFFFFF" w:themeFill="background1"/>
        <w:suppressAutoHyphens/>
        <w:autoSpaceDE/>
        <w:autoSpaceDN/>
        <w:adjustRightInd/>
        <w:spacing w:line="264" w:lineRule="auto"/>
        <w:ind w:left="709" w:hanging="567"/>
        <w:rPr>
          <w:rFonts w:ascii="Times New Roman" w:hAnsi="Times New Roman" w:cs="Times New Roman"/>
          <w:color w:val="000000"/>
          <w:sz w:val="24"/>
          <w:szCs w:val="24"/>
        </w:rPr>
      </w:pPr>
      <w:r w:rsidRPr="0020658B">
        <w:rPr>
          <w:rFonts w:ascii="Times New Roman" w:hAnsi="Times New Roman" w:cs="Times New Roman"/>
          <w:color w:val="000000"/>
          <w:sz w:val="24"/>
          <w:szCs w:val="24"/>
        </w:rPr>
        <w:t>Передача данных телеметрии с тепловых узлов ж/д на пульт управления;</w:t>
      </w:r>
    </w:p>
    <w:p w:rsidR="00BE15EE" w:rsidRPr="0020658B" w:rsidRDefault="00BE15EE" w:rsidP="008E4261">
      <w:pPr>
        <w:pStyle w:val="aff4"/>
        <w:widowControl/>
        <w:numPr>
          <w:ilvl w:val="0"/>
          <w:numId w:val="12"/>
        </w:numPr>
        <w:shd w:val="clear" w:color="auto" w:fill="FFFFFF" w:themeFill="background1"/>
        <w:suppressAutoHyphens/>
        <w:autoSpaceDE/>
        <w:autoSpaceDN/>
        <w:adjustRightInd/>
        <w:spacing w:line="264" w:lineRule="auto"/>
        <w:ind w:left="709" w:hanging="567"/>
        <w:rPr>
          <w:rFonts w:ascii="Times New Roman" w:hAnsi="Times New Roman" w:cs="Times New Roman"/>
          <w:color w:val="000000"/>
          <w:sz w:val="24"/>
          <w:szCs w:val="24"/>
        </w:rPr>
      </w:pPr>
      <w:proofErr w:type="spellStart"/>
      <w:r w:rsidRPr="0020658B">
        <w:rPr>
          <w:rFonts w:ascii="Times New Roman" w:hAnsi="Times New Roman" w:cs="Times New Roman"/>
          <w:color w:val="000000"/>
          <w:sz w:val="24"/>
          <w:szCs w:val="24"/>
        </w:rPr>
        <w:t>Софинансирование</w:t>
      </w:r>
      <w:proofErr w:type="spellEnd"/>
      <w:r w:rsidRPr="0020658B">
        <w:rPr>
          <w:rFonts w:ascii="Times New Roman" w:hAnsi="Times New Roman" w:cs="Times New Roman"/>
          <w:color w:val="000000"/>
          <w:sz w:val="24"/>
          <w:szCs w:val="24"/>
        </w:rPr>
        <w:t xml:space="preserve"> мероприятий по энергосбережени</w:t>
      </w:r>
      <w:r w:rsidR="001B71E9" w:rsidRPr="0020658B">
        <w:rPr>
          <w:rFonts w:ascii="Times New Roman" w:hAnsi="Times New Roman" w:cs="Times New Roman"/>
          <w:color w:val="000000"/>
          <w:sz w:val="24"/>
          <w:szCs w:val="24"/>
        </w:rPr>
        <w:t>ю</w:t>
      </w:r>
      <w:r w:rsidRPr="0020658B">
        <w:rPr>
          <w:rFonts w:ascii="Times New Roman" w:hAnsi="Times New Roman" w:cs="Times New Roman"/>
          <w:color w:val="000000"/>
          <w:sz w:val="24"/>
          <w:szCs w:val="24"/>
        </w:rPr>
        <w:t xml:space="preserve"> в МКД;</w:t>
      </w:r>
    </w:p>
    <w:p w:rsidR="00396A9C" w:rsidRPr="0020658B" w:rsidRDefault="00396A9C" w:rsidP="008E4261">
      <w:pPr>
        <w:pStyle w:val="aff4"/>
        <w:widowControl/>
        <w:numPr>
          <w:ilvl w:val="0"/>
          <w:numId w:val="12"/>
        </w:numPr>
        <w:shd w:val="clear" w:color="auto" w:fill="FFFFFF" w:themeFill="background1"/>
        <w:suppressAutoHyphens/>
        <w:autoSpaceDE/>
        <w:autoSpaceDN/>
        <w:adjustRightInd/>
        <w:spacing w:line="264" w:lineRule="auto"/>
        <w:ind w:left="709" w:hanging="567"/>
        <w:rPr>
          <w:rFonts w:ascii="Times New Roman" w:hAnsi="Times New Roman" w:cs="Times New Roman"/>
          <w:color w:val="000000"/>
          <w:sz w:val="24"/>
          <w:szCs w:val="24"/>
        </w:rPr>
      </w:pPr>
      <w:r w:rsidRPr="0020658B">
        <w:rPr>
          <w:rFonts w:ascii="Times New Roman" w:hAnsi="Times New Roman" w:cs="Times New Roman"/>
          <w:color w:val="000000"/>
          <w:sz w:val="24"/>
          <w:szCs w:val="24"/>
        </w:rPr>
        <w:t>Утепление зданий МКД в рамках реализации республиканской субсидии;</w:t>
      </w:r>
    </w:p>
    <w:p w:rsidR="00BE15EE" w:rsidRPr="0020658B" w:rsidRDefault="00F00699" w:rsidP="008E4261">
      <w:pPr>
        <w:pStyle w:val="aff4"/>
        <w:widowControl/>
        <w:numPr>
          <w:ilvl w:val="0"/>
          <w:numId w:val="12"/>
        </w:numPr>
        <w:shd w:val="clear" w:color="auto" w:fill="FFFFFF" w:themeFill="background1"/>
        <w:ind w:left="709" w:hanging="567"/>
        <w:rPr>
          <w:rFonts w:ascii="Times New Roman" w:hAnsi="Times New Roman" w:cs="Times New Roman"/>
          <w:color w:val="000000"/>
          <w:sz w:val="24"/>
          <w:szCs w:val="24"/>
        </w:rPr>
      </w:pPr>
      <w:r w:rsidRPr="0020658B">
        <w:rPr>
          <w:rFonts w:ascii="Times New Roman" w:hAnsi="Times New Roman" w:cs="Times New Roman"/>
          <w:sz w:val="24"/>
          <w:szCs w:val="24"/>
        </w:rPr>
        <w:t>Установка (модернизация) ИТП с установкой теплообменника отопления и аппаратуры управления отоплением, установка (модернизация) ИТП с установкой (заменой) теплообменника ГВС и установкой аппаратуры управления ГВС</w:t>
      </w:r>
      <w:r w:rsidR="00BE15EE" w:rsidRPr="0020658B">
        <w:rPr>
          <w:rFonts w:ascii="Times New Roman" w:hAnsi="Times New Roman" w:cs="Times New Roman"/>
          <w:color w:val="000000"/>
          <w:sz w:val="24"/>
          <w:szCs w:val="24"/>
        </w:rPr>
        <w:t>;</w:t>
      </w:r>
    </w:p>
    <w:p w:rsidR="00967895" w:rsidRPr="0020658B" w:rsidRDefault="00967895" w:rsidP="008E4261">
      <w:pPr>
        <w:pStyle w:val="aff4"/>
        <w:widowControl/>
        <w:numPr>
          <w:ilvl w:val="0"/>
          <w:numId w:val="12"/>
        </w:numPr>
        <w:shd w:val="clear" w:color="auto" w:fill="FFFFFF" w:themeFill="background1"/>
        <w:suppressAutoHyphens/>
        <w:autoSpaceDE/>
        <w:autoSpaceDN/>
        <w:adjustRightInd/>
        <w:spacing w:line="264" w:lineRule="auto"/>
        <w:ind w:left="709" w:hanging="567"/>
        <w:rPr>
          <w:rFonts w:ascii="Times New Roman" w:hAnsi="Times New Roman" w:cs="Times New Roman"/>
          <w:color w:val="000000"/>
          <w:sz w:val="24"/>
          <w:szCs w:val="24"/>
        </w:rPr>
      </w:pPr>
      <w:r w:rsidRPr="0020658B">
        <w:rPr>
          <w:rFonts w:ascii="Times New Roman" w:hAnsi="Times New Roman" w:cs="Times New Roman"/>
          <w:color w:val="000000"/>
          <w:sz w:val="24"/>
          <w:szCs w:val="24"/>
        </w:rPr>
        <w:t>Установка, проверка, замена приборов учета тепловой энергии и ХГВС;</w:t>
      </w:r>
    </w:p>
    <w:p w:rsidR="005E42E9" w:rsidRPr="0020658B" w:rsidRDefault="00BE15EE" w:rsidP="008E4261">
      <w:pPr>
        <w:pStyle w:val="aff4"/>
        <w:widowControl/>
        <w:numPr>
          <w:ilvl w:val="0"/>
          <w:numId w:val="12"/>
        </w:numPr>
        <w:shd w:val="clear" w:color="auto" w:fill="FFFFFF" w:themeFill="background1"/>
        <w:suppressAutoHyphens/>
        <w:autoSpaceDE/>
        <w:autoSpaceDN/>
        <w:adjustRightInd/>
        <w:spacing w:line="264" w:lineRule="auto"/>
        <w:ind w:left="709" w:hanging="567"/>
        <w:rPr>
          <w:rFonts w:ascii="Times New Roman" w:hAnsi="Times New Roman" w:cs="Times New Roman"/>
          <w:color w:val="000000"/>
          <w:sz w:val="24"/>
          <w:szCs w:val="24"/>
        </w:rPr>
      </w:pPr>
      <w:r w:rsidRPr="0020658B">
        <w:rPr>
          <w:rFonts w:ascii="Times New Roman" w:hAnsi="Times New Roman" w:cs="Times New Roman"/>
          <w:color w:val="000000"/>
          <w:sz w:val="24"/>
          <w:szCs w:val="24"/>
        </w:rPr>
        <w:t>Повышение тепловой защиты зданий</w:t>
      </w:r>
      <w:r w:rsidR="005E42E9" w:rsidRPr="0020658B">
        <w:rPr>
          <w:rFonts w:ascii="Times New Roman" w:hAnsi="Times New Roman" w:cs="Times New Roman"/>
          <w:color w:val="000000"/>
          <w:sz w:val="24"/>
          <w:szCs w:val="24"/>
        </w:rPr>
        <w:t>;</w:t>
      </w:r>
    </w:p>
    <w:p w:rsidR="00804C82" w:rsidRPr="0020658B" w:rsidRDefault="00804C82" w:rsidP="008E4261">
      <w:pPr>
        <w:pStyle w:val="aff4"/>
        <w:widowControl/>
        <w:numPr>
          <w:ilvl w:val="0"/>
          <w:numId w:val="12"/>
        </w:numPr>
        <w:shd w:val="clear" w:color="auto" w:fill="FFFFFF" w:themeFill="background1"/>
        <w:ind w:left="709" w:hanging="567"/>
        <w:rPr>
          <w:rFonts w:ascii="Times New Roman" w:hAnsi="Times New Roman" w:cs="Times New Roman"/>
          <w:sz w:val="24"/>
          <w:szCs w:val="24"/>
        </w:rPr>
      </w:pPr>
      <w:r w:rsidRPr="0020658B">
        <w:rPr>
          <w:rFonts w:ascii="Times New Roman" w:hAnsi="Times New Roman" w:cs="Times New Roman"/>
          <w:sz w:val="24"/>
          <w:szCs w:val="24"/>
        </w:rPr>
        <w:t>Установка теплоотражающих пленок на окна в помещениях общего пользования</w:t>
      </w:r>
      <w:r w:rsidR="00280F67" w:rsidRPr="0020658B">
        <w:rPr>
          <w:rFonts w:ascii="Times New Roman" w:hAnsi="Times New Roman" w:cs="Times New Roman"/>
          <w:sz w:val="24"/>
          <w:szCs w:val="24"/>
        </w:rPr>
        <w:t>;</w:t>
      </w:r>
    </w:p>
    <w:p w:rsidR="00F00699" w:rsidRPr="0020658B" w:rsidRDefault="002273BF" w:rsidP="008E4261">
      <w:pPr>
        <w:pStyle w:val="aff4"/>
        <w:widowControl/>
        <w:numPr>
          <w:ilvl w:val="0"/>
          <w:numId w:val="12"/>
        </w:numPr>
        <w:shd w:val="clear" w:color="auto" w:fill="FFFFFF" w:themeFill="background1"/>
        <w:suppressAutoHyphens/>
        <w:autoSpaceDE/>
        <w:autoSpaceDN/>
        <w:adjustRightInd/>
        <w:spacing w:line="264" w:lineRule="auto"/>
        <w:ind w:left="709" w:hanging="567"/>
        <w:rPr>
          <w:rFonts w:ascii="Times New Roman" w:hAnsi="Times New Roman" w:cs="Times New Roman"/>
          <w:color w:val="000000"/>
          <w:sz w:val="24"/>
          <w:szCs w:val="24"/>
        </w:rPr>
      </w:pPr>
      <w:r w:rsidRPr="0020658B">
        <w:rPr>
          <w:rFonts w:ascii="Times New Roman" w:hAnsi="Times New Roman" w:cs="Times New Roman"/>
          <w:sz w:val="24"/>
          <w:szCs w:val="24"/>
        </w:rPr>
        <w:t xml:space="preserve">Заделка, уплотнение и утепление </w:t>
      </w:r>
      <w:r w:rsidR="00942E91" w:rsidRPr="0020658B">
        <w:rPr>
          <w:rFonts w:ascii="Times New Roman" w:hAnsi="Times New Roman" w:cs="Times New Roman"/>
          <w:sz w:val="24"/>
          <w:szCs w:val="24"/>
        </w:rPr>
        <w:t>наружных входных дверей в подъездах с установкой доводчиков (обеспечение автоматического закрывания дверей)</w:t>
      </w:r>
      <w:r w:rsidR="005E42E9" w:rsidRPr="0020658B">
        <w:rPr>
          <w:rFonts w:ascii="Times New Roman" w:hAnsi="Times New Roman" w:cs="Times New Roman"/>
          <w:color w:val="000000"/>
          <w:sz w:val="24"/>
          <w:szCs w:val="24"/>
        </w:rPr>
        <w:t>;</w:t>
      </w:r>
    </w:p>
    <w:p w:rsidR="00F00699" w:rsidRPr="0020658B" w:rsidRDefault="00F00699" w:rsidP="008E4261">
      <w:pPr>
        <w:pStyle w:val="aff4"/>
        <w:widowControl/>
        <w:numPr>
          <w:ilvl w:val="0"/>
          <w:numId w:val="12"/>
        </w:numPr>
        <w:shd w:val="clear" w:color="auto" w:fill="FFFFFF" w:themeFill="background1"/>
        <w:ind w:left="709" w:hanging="567"/>
        <w:rPr>
          <w:rFonts w:ascii="Times New Roman" w:hAnsi="Times New Roman" w:cs="Times New Roman"/>
          <w:sz w:val="24"/>
          <w:szCs w:val="24"/>
        </w:rPr>
      </w:pPr>
      <w:r w:rsidRPr="0020658B">
        <w:rPr>
          <w:rFonts w:ascii="Times New Roman" w:hAnsi="Times New Roman" w:cs="Times New Roman"/>
          <w:sz w:val="24"/>
          <w:szCs w:val="24"/>
        </w:rPr>
        <w:t>Установка дверей и заслонок в проемах подвальных и чердачных помещений;</w:t>
      </w:r>
    </w:p>
    <w:p w:rsidR="00BE15EE" w:rsidRPr="0020658B" w:rsidRDefault="00280F67" w:rsidP="008E4261">
      <w:pPr>
        <w:pStyle w:val="aff4"/>
        <w:widowControl/>
        <w:numPr>
          <w:ilvl w:val="0"/>
          <w:numId w:val="12"/>
        </w:numPr>
        <w:shd w:val="clear" w:color="auto" w:fill="FFFFFF" w:themeFill="background1"/>
        <w:suppressAutoHyphens/>
        <w:autoSpaceDE/>
        <w:autoSpaceDN/>
        <w:adjustRightInd/>
        <w:spacing w:line="264" w:lineRule="auto"/>
        <w:ind w:left="709" w:hanging="567"/>
        <w:rPr>
          <w:rFonts w:ascii="Times New Roman" w:hAnsi="Times New Roman" w:cs="Times New Roman"/>
          <w:color w:val="000000"/>
          <w:sz w:val="24"/>
          <w:szCs w:val="24"/>
        </w:rPr>
      </w:pPr>
      <w:r w:rsidRPr="0020658B">
        <w:rPr>
          <w:rFonts w:ascii="Times New Roman" w:hAnsi="Times New Roman" w:cs="Times New Roman"/>
          <w:sz w:val="24"/>
          <w:szCs w:val="24"/>
        </w:rPr>
        <w:t xml:space="preserve">Заделка межпанельных и компенсационных швов и </w:t>
      </w:r>
      <w:r w:rsidRPr="0020658B">
        <w:rPr>
          <w:rFonts w:ascii="Times New Roman" w:hAnsi="Times New Roman" w:cs="Times New Roman"/>
          <w:color w:val="000000"/>
          <w:sz w:val="24"/>
          <w:szCs w:val="24"/>
        </w:rPr>
        <w:t xml:space="preserve">замена </w:t>
      </w:r>
      <w:r w:rsidR="00D15598" w:rsidRPr="0020658B">
        <w:rPr>
          <w:rFonts w:ascii="Times New Roman" w:hAnsi="Times New Roman" w:cs="Times New Roman"/>
          <w:color w:val="000000"/>
          <w:sz w:val="24"/>
          <w:szCs w:val="24"/>
        </w:rPr>
        <w:t>кровельного покрытия</w:t>
      </w:r>
      <w:r w:rsidR="00BE15EE" w:rsidRPr="0020658B">
        <w:rPr>
          <w:rFonts w:ascii="Times New Roman" w:hAnsi="Times New Roman" w:cs="Times New Roman"/>
          <w:color w:val="000000"/>
          <w:sz w:val="24"/>
          <w:szCs w:val="24"/>
        </w:rPr>
        <w:t>;</w:t>
      </w:r>
    </w:p>
    <w:p w:rsidR="00396A9C" w:rsidRPr="0020658B" w:rsidRDefault="00D15598" w:rsidP="008E4261">
      <w:pPr>
        <w:pStyle w:val="aff4"/>
        <w:widowControl/>
        <w:numPr>
          <w:ilvl w:val="0"/>
          <w:numId w:val="12"/>
        </w:numPr>
        <w:shd w:val="clear" w:color="auto" w:fill="FFFFFF" w:themeFill="background1"/>
        <w:suppressAutoHyphens/>
        <w:autoSpaceDE/>
        <w:autoSpaceDN/>
        <w:adjustRightInd/>
        <w:spacing w:line="264" w:lineRule="auto"/>
        <w:ind w:left="709" w:hanging="567"/>
        <w:rPr>
          <w:rFonts w:ascii="Times New Roman" w:hAnsi="Times New Roman" w:cs="Times New Roman"/>
          <w:color w:val="000000"/>
          <w:sz w:val="24"/>
          <w:szCs w:val="24"/>
        </w:rPr>
      </w:pPr>
      <w:r w:rsidRPr="0020658B">
        <w:rPr>
          <w:rFonts w:ascii="Times New Roman" w:hAnsi="Times New Roman" w:cs="Times New Roman"/>
          <w:color w:val="000000"/>
          <w:sz w:val="24"/>
          <w:szCs w:val="24"/>
        </w:rPr>
        <w:t>Замена ветхой электропроводки, розеток, выключателей, ламп накаливания и светильников</w:t>
      </w:r>
      <w:r w:rsidR="00396A9C" w:rsidRPr="0020658B">
        <w:rPr>
          <w:rFonts w:ascii="Times New Roman" w:hAnsi="Times New Roman" w:cs="Times New Roman"/>
          <w:color w:val="000000"/>
          <w:sz w:val="24"/>
          <w:szCs w:val="24"/>
        </w:rPr>
        <w:t>;</w:t>
      </w:r>
    </w:p>
    <w:p w:rsidR="00BE15EE" w:rsidRPr="0020658B" w:rsidRDefault="00BE15EE" w:rsidP="008E4261">
      <w:pPr>
        <w:pStyle w:val="aff4"/>
        <w:widowControl/>
        <w:numPr>
          <w:ilvl w:val="0"/>
          <w:numId w:val="12"/>
        </w:numPr>
        <w:shd w:val="clear" w:color="auto" w:fill="FFFFFF" w:themeFill="background1"/>
        <w:suppressAutoHyphens/>
        <w:autoSpaceDE/>
        <w:autoSpaceDN/>
        <w:adjustRightInd/>
        <w:spacing w:line="264" w:lineRule="auto"/>
        <w:ind w:left="709" w:hanging="567"/>
        <w:rPr>
          <w:rFonts w:ascii="Times New Roman" w:hAnsi="Times New Roman" w:cs="Times New Roman"/>
          <w:color w:val="000000"/>
          <w:sz w:val="24"/>
          <w:szCs w:val="24"/>
        </w:rPr>
      </w:pPr>
      <w:r w:rsidRPr="0020658B">
        <w:rPr>
          <w:rFonts w:ascii="Times New Roman" w:hAnsi="Times New Roman" w:cs="Times New Roman"/>
          <w:color w:val="000000"/>
          <w:sz w:val="24"/>
          <w:szCs w:val="24"/>
        </w:rPr>
        <w:t>Замена деревянных окон на ПВХ в подъездах жилых домов;</w:t>
      </w:r>
    </w:p>
    <w:p w:rsidR="001B71E9" w:rsidRPr="0020658B" w:rsidRDefault="00396A9C" w:rsidP="008E4261">
      <w:pPr>
        <w:pStyle w:val="aff4"/>
        <w:widowControl/>
        <w:numPr>
          <w:ilvl w:val="0"/>
          <w:numId w:val="12"/>
        </w:numPr>
        <w:shd w:val="clear" w:color="auto" w:fill="FFFFFF" w:themeFill="background1"/>
        <w:suppressAutoHyphens/>
        <w:autoSpaceDE/>
        <w:autoSpaceDN/>
        <w:adjustRightInd/>
        <w:spacing w:line="264" w:lineRule="auto"/>
        <w:ind w:left="709" w:hanging="567"/>
        <w:rPr>
          <w:rFonts w:ascii="Times New Roman" w:hAnsi="Times New Roman" w:cs="Times New Roman"/>
          <w:color w:val="000000"/>
          <w:sz w:val="24"/>
          <w:szCs w:val="24"/>
        </w:rPr>
      </w:pPr>
      <w:r w:rsidRPr="0020658B">
        <w:rPr>
          <w:rFonts w:ascii="Times New Roman" w:hAnsi="Times New Roman" w:cs="Times New Roman"/>
          <w:color w:val="000000"/>
          <w:sz w:val="24"/>
          <w:szCs w:val="24"/>
        </w:rPr>
        <w:t>Замена труб ППР</w:t>
      </w:r>
      <w:r w:rsidR="001B71E9" w:rsidRPr="0020658B">
        <w:rPr>
          <w:rFonts w:ascii="Times New Roman" w:hAnsi="Times New Roman" w:cs="Times New Roman"/>
          <w:color w:val="000000"/>
          <w:sz w:val="24"/>
          <w:szCs w:val="24"/>
        </w:rPr>
        <w:t>;</w:t>
      </w:r>
    </w:p>
    <w:p w:rsidR="00396A9C" w:rsidRPr="0020658B" w:rsidRDefault="001B71E9" w:rsidP="008E4261">
      <w:pPr>
        <w:pStyle w:val="aff4"/>
        <w:widowControl/>
        <w:numPr>
          <w:ilvl w:val="0"/>
          <w:numId w:val="12"/>
        </w:numPr>
        <w:shd w:val="clear" w:color="auto" w:fill="FFFFFF" w:themeFill="background1"/>
        <w:suppressAutoHyphens/>
        <w:autoSpaceDE/>
        <w:autoSpaceDN/>
        <w:adjustRightInd/>
        <w:spacing w:line="264" w:lineRule="auto"/>
        <w:ind w:left="709" w:hanging="567"/>
        <w:rPr>
          <w:rFonts w:ascii="Times New Roman" w:hAnsi="Times New Roman" w:cs="Times New Roman"/>
          <w:color w:val="000000"/>
          <w:sz w:val="24"/>
          <w:szCs w:val="24"/>
        </w:rPr>
      </w:pPr>
      <w:r w:rsidRPr="0020658B">
        <w:rPr>
          <w:rFonts w:ascii="Times New Roman" w:hAnsi="Times New Roman" w:cs="Times New Roman"/>
          <w:color w:val="000000"/>
          <w:sz w:val="24"/>
          <w:szCs w:val="24"/>
        </w:rPr>
        <w:lastRenderedPageBreak/>
        <w:t>Промывка трубопроводов и стояков системы отопления, замена теплоизоляции трубопроводов систем отопления, водоснабжения и водоотведения</w:t>
      </w:r>
      <w:r w:rsidR="00396A9C" w:rsidRPr="0020658B">
        <w:rPr>
          <w:rFonts w:ascii="Times New Roman" w:hAnsi="Times New Roman" w:cs="Times New Roman"/>
          <w:color w:val="000000"/>
          <w:sz w:val="24"/>
          <w:szCs w:val="24"/>
        </w:rPr>
        <w:t>;</w:t>
      </w:r>
    </w:p>
    <w:p w:rsidR="001B71E9" w:rsidRPr="0020658B" w:rsidRDefault="001B71E9" w:rsidP="008E4261">
      <w:pPr>
        <w:pStyle w:val="aff4"/>
        <w:widowControl/>
        <w:numPr>
          <w:ilvl w:val="0"/>
          <w:numId w:val="12"/>
        </w:numPr>
        <w:shd w:val="clear" w:color="auto" w:fill="FFFFFF" w:themeFill="background1"/>
        <w:suppressAutoHyphens/>
        <w:autoSpaceDE/>
        <w:autoSpaceDN/>
        <w:adjustRightInd/>
        <w:spacing w:line="264" w:lineRule="auto"/>
        <w:ind w:left="709" w:hanging="567"/>
        <w:rPr>
          <w:rFonts w:ascii="Times New Roman" w:hAnsi="Times New Roman" w:cs="Times New Roman"/>
          <w:color w:val="000000"/>
          <w:sz w:val="24"/>
          <w:szCs w:val="24"/>
        </w:rPr>
      </w:pPr>
      <w:r w:rsidRPr="0020658B">
        <w:rPr>
          <w:rFonts w:ascii="Times New Roman" w:hAnsi="Times New Roman" w:cs="Times New Roman"/>
          <w:color w:val="000000"/>
          <w:sz w:val="24"/>
          <w:szCs w:val="24"/>
        </w:rPr>
        <w:t>Проведение текущего ремонта</w:t>
      </w:r>
      <w:r w:rsidR="00D15598" w:rsidRPr="0020658B">
        <w:rPr>
          <w:rFonts w:ascii="Times New Roman" w:hAnsi="Times New Roman" w:cs="Times New Roman"/>
          <w:color w:val="000000"/>
          <w:sz w:val="24"/>
          <w:szCs w:val="24"/>
        </w:rPr>
        <w:t xml:space="preserve"> котлов и теплообменных аппаратов в котельных;</w:t>
      </w:r>
    </w:p>
    <w:p w:rsidR="00D15598" w:rsidRPr="0020658B" w:rsidRDefault="00D15598" w:rsidP="008E4261">
      <w:pPr>
        <w:pStyle w:val="aff4"/>
        <w:widowControl/>
        <w:numPr>
          <w:ilvl w:val="0"/>
          <w:numId w:val="12"/>
        </w:numPr>
        <w:shd w:val="clear" w:color="auto" w:fill="FFFFFF" w:themeFill="background1"/>
        <w:suppressAutoHyphens/>
        <w:autoSpaceDE/>
        <w:autoSpaceDN/>
        <w:adjustRightInd/>
        <w:spacing w:line="264" w:lineRule="auto"/>
        <w:ind w:left="709" w:hanging="567"/>
        <w:rPr>
          <w:rFonts w:ascii="Times New Roman" w:hAnsi="Times New Roman" w:cs="Times New Roman"/>
          <w:color w:val="000000"/>
          <w:sz w:val="24"/>
          <w:szCs w:val="24"/>
        </w:rPr>
      </w:pPr>
      <w:r w:rsidRPr="0020658B">
        <w:rPr>
          <w:rFonts w:ascii="Times New Roman" w:hAnsi="Times New Roman" w:cs="Times New Roman"/>
          <w:color w:val="000000"/>
          <w:sz w:val="24"/>
          <w:szCs w:val="24"/>
        </w:rPr>
        <w:t>Ремонт и замена трубопроводов, радиаторов, запорной арматуры системы отопления, водоснабжения и водоотведения;</w:t>
      </w:r>
    </w:p>
    <w:p w:rsidR="00B05F79" w:rsidRPr="0020658B" w:rsidRDefault="00B05F79" w:rsidP="008E4261">
      <w:pPr>
        <w:pStyle w:val="aff4"/>
        <w:widowControl/>
        <w:numPr>
          <w:ilvl w:val="0"/>
          <w:numId w:val="12"/>
        </w:numPr>
        <w:shd w:val="clear" w:color="auto" w:fill="FFFFFF" w:themeFill="background1"/>
        <w:suppressAutoHyphens/>
        <w:autoSpaceDE/>
        <w:autoSpaceDN/>
        <w:adjustRightInd/>
        <w:spacing w:line="264" w:lineRule="auto"/>
        <w:ind w:left="709" w:hanging="567"/>
        <w:rPr>
          <w:rFonts w:ascii="Times New Roman" w:hAnsi="Times New Roman" w:cs="Times New Roman"/>
          <w:color w:val="000000"/>
          <w:sz w:val="24"/>
          <w:szCs w:val="24"/>
        </w:rPr>
      </w:pPr>
      <w:r w:rsidRPr="0020658B">
        <w:rPr>
          <w:rFonts w:ascii="Times New Roman" w:hAnsi="Times New Roman" w:cs="Times New Roman"/>
          <w:color w:val="000000"/>
          <w:sz w:val="24"/>
          <w:szCs w:val="24"/>
        </w:rPr>
        <w:t>Организация, проведение и участие в мероприятиях по энергосбережению;</w:t>
      </w:r>
    </w:p>
    <w:p w:rsidR="00B05F79" w:rsidRPr="0020658B" w:rsidRDefault="00B05F79" w:rsidP="008E4261">
      <w:pPr>
        <w:pStyle w:val="aff4"/>
        <w:widowControl/>
        <w:numPr>
          <w:ilvl w:val="0"/>
          <w:numId w:val="12"/>
        </w:numPr>
        <w:shd w:val="clear" w:color="auto" w:fill="FFFFFF" w:themeFill="background1"/>
        <w:suppressAutoHyphens/>
        <w:autoSpaceDE/>
        <w:autoSpaceDN/>
        <w:adjustRightInd/>
        <w:spacing w:line="264" w:lineRule="auto"/>
        <w:ind w:left="709" w:hanging="567"/>
        <w:rPr>
          <w:rFonts w:ascii="Times New Roman" w:hAnsi="Times New Roman" w:cs="Times New Roman"/>
          <w:color w:val="000000"/>
          <w:sz w:val="24"/>
          <w:szCs w:val="24"/>
        </w:rPr>
      </w:pPr>
      <w:r w:rsidRPr="0020658B">
        <w:rPr>
          <w:rFonts w:ascii="Times New Roman" w:hAnsi="Times New Roman" w:cs="Times New Roman"/>
          <w:color w:val="000000"/>
          <w:sz w:val="24"/>
          <w:szCs w:val="24"/>
        </w:rPr>
        <w:t>Проведение работ по капитальному ремонту МКД (ФКР);</w:t>
      </w:r>
    </w:p>
    <w:p w:rsidR="00B05F79" w:rsidRPr="0020658B" w:rsidRDefault="00B05F79" w:rsidP="008E4261">
      <w:pPr>
        <w:pStyle w:val="aff4"/>
        <w:widowControl/>
        <w:numPr>
          <w:ilvl w:val="0"/>
          <w:numId w:val="12"/>
        </w:numPr>
        <w:shd w:val="clear" w:color="auto" w:fill="FFFFFF" w:themeFill="background1"/>
        <w:suppressAutoHyphens/>
        <w:autoSpaceDE/>
        <w:autoSpaceDN/>
        <w:adjustRightInd/>
        <w:spacing w:line="264" w:lineRule="auto"/>
        <w:ind w:left="709" w:hanging="567"/>
        <w:rPr>
          <w:rFonts w:ascii="Times New Roman" w:hAnsi="Times New Roman" w:cs="Times New Roman"/>
          <w:color w:val="000000"/>
          <w:sz w:val="24"/>
          <w:szCs w:val="24"/>
        </w:rPr>
      </w:pPr>
      <w:r w:rsidRPr="0020658B">
        <w:rPr>
          <w:rFonts w:ascii="Times New Roman" w:hAnsi="Times New Roman" w:cs="Times New Roman"/>
          <w:color w:val="000000"/>
          <w:sz w:val="24"/>
          <w:szCs w:val="24"/>
        </w:rPr>
        <w:t xml:space="preserve">Энергосбережение </w:t>
      </w:r>
      <w:r w:rsidR="001B71E9" w:rsidRPr="0020658B">
        <w:rPr>
          <w:rFonts w:ascii="Times New Roman" w:hAnsi="Times New Roman" w:cs="Times New Roman"/>
          <w:color w:val="000000"/>
          <w:sz w:val="24"/>
          <w:szCs w:val="24"/>
        </w:rPr>
        <w:t>на</w:t>
      </w:r>
      <w:r w:rsidRPr="0020658B">
        <w:rPr>
          <w:rFonts w:ascii="Times New Roman" w:hAnsi="Times New Roman" w:cs="Times New Roman"/>
          <w:color w:val="000000"/>
          <w:sz w:val="24"/>
          <w:szCs w:val="24"/>
        </w:rPr>
        <w:t xml:space="preserve"> предприятиях коммунального комплекса</w:t>
      </w:r>
      <w:r w:rsidR="00B94B9A" w:rsidRPr="0020658B">
        <w:rPr>
          <w:rFonts w:ascii="Times New Roman" w:hAnsi="Times New Roman" w:cs="Times New Roman"/>
          <w:color w:val="000000"/>
          <w:sz w:val="24"/>
          <w:szCs w:val="24"/>
        </w:rPr>
        <w:t>;</w:t>
      </w:r>
    </w:p>
    <w:p w:rsidR="00526735" w:rsidRDefault="00526735" w:rsidP="00350E6C">
      <w:pPr>
        <w:widowControl/>
        <w:suppressAutoHyphens/>
        <w:autoSpaceDE/>
        <w:autoSpaceDN/>
        <w:adjustRightInd/>
        <w:ind w:firstLine="709"/>
        <w:rPr>
          <w:rFonts w:ascii="Times New Roman" w:hAnsi="Times New Roman" w:cs="Times New Roman"/>
          <w:sz w:val="24"/>
          <w:szCs w:val="24"/>
        </w:rPr>
      </w:pPr>
    </w:p>
    <w:p w:rsidR="00B30638" w:rsidRPr="002D5ACF" w:rsidRDefault="001A63A8" w:rsidP="002D5ACF">
      <w:pPr>
        <w:widowControl/>
        <w:suppressAutoHyphens/>
        <w:autoSpaceDE/>
        <w:autoSpaceDN/>
        <w:adjustRightInd/>
        <w:ind w:firstLine="709"/>
        <w:rPr>
          <w:rFonts w:ascii="Times New Roman" w:hAnsi="Times New Roman" w:cs="Times New Roman"/>
          <w:sz w:val="24"/>
          <w:szCs w:val="24"/>
        </w:rPr>
      </w:pPr>
      <w:r>
        <w:rPr>
          <w:rFonts w:ascii="Times New Roman" w:hAnsi="Times New Roman" w:cs="Times New Roman"/>
          <w:sz w:val="24"/>
          <w:szCs w:val="24"/>
        </w:rPr>
        <w:t xml:space="preserve">Более </w:t>
      </w:r>
      <w:r w:rsidR="00526735">
        <w:rPr>
          <w:rFonts w:ascii="Times New Roman" w:hAnsi="Times New Roman" w:cs="Times New Roman"/>
          <w:sz w:val="24"/>
          <w:szCs w:val="24"/>
        </w:rPr>
        <w:t>подробно с планом мероприятий можно ознакомит</w:t>
      </w:r>
      <w:r w:rsidR="009A1FFF">
        <w:rPr>
          <w:rFonts w:ascii="Times New Roman" w:hAnsi="Times New Roman" w:cs="Times New Roman"/>
          <w:sz w:val="24"/>
          <w:szCs w:val="24"/>
        </w:rPr>
        <w:t>ь</w:t>
      </w:r>
      <w:r w:rsidR="00526735">
        <w:rPr>
          <w:rFonts w:ascii="Times New Roman" w:hAnsi="Times New Roman" w:cs="Times New Roman"/>
          <w:sz w:val="24"/>
          <w:szCs w:val="24"/>
        </w:rPr>
        <w:t xml:space="preserve">ся в  </w:t>
      </w:r>
      <w:r w:rsidR="00526735" w:rsidRPr="00712CF9">
        <w:rPr>
          <w:rFonts w:ascii="Times New Roman" w:hAnsi="Times New Roman" w:cs="Times New Roman"/>
          <w:color w:val="000000"/>
          <w:sz w:val="24"/>
          <w:szCs w:val="24"/>
        </w:rPr>
        <w:t>(</w:t>
      </w:r>
      <w:r w:rsidR="00526735" w:rsidRPr="00712CF9">
        <w:rPr>
          <w:rFonts w:ascii="Times New Roman" w:hAnsi="Times New Roman" w:cs="Times New Roman"/>
          <w:i/>
          <w:color w:val="000000"/>
          <w:sz w:val="24"/>
          <w:szCs w:val="24"/>
        </w:rPr>
        <w:t>Приложение №</w:t>
      </w:r>
      <w:r w:rsidR="00526735">
        <w:rPr>
          <w:rFonts w:ascii="Times New Roman" w:hAnsi="Times New Roman" w:cs="Times New Roman"/>
          <w:i/>
          <w:color w:val="000000"/>
          <w:sz w:val="24"/>
          <w:szCs w:val="24"/>
        </w:rPr>
        <w:t>1</w:t>
      </w:r>
      <w:r w:rsidR="00526735" w:rsidRPr="00712CF9">
        <w:rPr>
          <w:rFonts w:ascii="Times New Roman" w:hAnsi="Times New Roman" w:cs="Times New Roman"/>
          <w:color w:val="000000"/>
          <w:sz w:val="24"/>
          <w:szCs w:val="24"/>
        </w:rPr>
        <w:t>).</w:t>
      </w:r>
      <w:r>
        <w:rPr>
          <w:rFonts w:ascii="Times New Roman" w:hAnsi="Times New Roman" w:cs="Times New Roman"/>
          <w:sz w:val="24"/>
          <w:szCs w:val="24"/>
        </w:rPr>
        <w:t xml:space="preserve"> </w:t>
      </w:r>
      <w:r w:rsidR="004370BF" w:rsidRPr="00B30638">
        <w:rPr>
          <w:rFonts w:ascii="Times New Roman" w:hAnsi="Times New Roman"/>
          <w:w w:val="107"/>
          <w:sz w:val="24"/>
          <w:szCs w:val="24"/>
        </w:rPr>
        <w:t xml:space="preserve">                      </w:t>
      </w:r>
    </w:p>
    <w:p w:rsidR="004370BF" w:rsidRDefault="004370BF" w:rsidP="004C674F">
      <w:pPr>
        <w:widowControl/>
        <w:tabs>
          <w:tab w:val="left" w:pos="851"/>
        </w:tabs>
        <w:suppressAutoHyphens/>
        <w:autoSpaceDE/>
        <w:autoSpaceDN/>
        <w:adjustRightInd/>
        <w:spacing w:line="264" w:lineRule="auto"/>
        <w:ind w:firstLine="0"/>
        <w:rPr>
          <w:rFonts w:ascii="Times New Roman" w:hAnsi="Times New Roman" w:cs="Times New Roman"/>
          <w:b/>
          <w:sz w:val="24"/>
          <w:szCs w:val="24"/>
        </w:rPr>
      </w:pPr>
      <w:r w:rsidRPr="00B30638">
        <w:rPr>
          <w:rFonts w:ascii="Times New Roman" w:hAnsi="Times New Roman" w:cs="Times New Roman"/>
          <w:w w:val="107"/>
          <w:sz w:val="24"/>
          <w:szCs w:val="24"/>
        </w:rPr>
        <w:t xml:space="preserve">                                   </w:t>
      </w:r>
    </w:p>
    <w:p w:rsidR="004370BF" w:rsidRPr="00A90489" w:rsidRDefault="004370BF" w:rsidP="00350E6C">
      <w:pPr>
        <w:widowControl/>
        <w:suppressAutoHyphens/>
        <w:autoSpaceDE/>
        <w:autoSpaceDN/>
        <w:adjustRightInd/>
        <w:spacing w:line="264" w:lineRule="auto"/>
        <w:ind w:firstLine="0"/>
        <w:jc w:val="center"/>
        <w:rPr>
          <w:rFonts w:ascii="Times New Roman" w:hAnsi="Times New Roman" w:cs="Times New Roman"/>
          <w:b/>
          <w:sz w:val="24"/>
          <w:szCs w:val="24"/>
        </w:rPr>
      </w:pPr>
      <w:r w:rsidRPr="00A90489">
        <w:rPr>
          <w:rFonts w:ascii="Times New Roman" w:hAnsi="Times New Roman" w:cs="Times New Roman"/>
          <w:b/>
          <w:sz w:val="24"/>
          <w:szCs w:val="24"/>
          <w:lang w:val="en-US"/>
        </w:rPr>
        <w:t>I</w:t>
      </w:r>
      <w:r w:rsidRPr="00A90489">
        <w:rPr>
          <w:rFonts w:ascii="Times New Roman" w:hAnsi="Times New Roman" w:cs="Times New Roman"/>
          <w:b/>
          <w:sz w:val="24"/>
          <w:szCs w:val="24"/>
        </w:rPr>
        <w:t>.</w:t>
      </w:r>
      <w:r w:rsidR="00F5452D" w:rsidRPr="008E1D76">
        <w:rPr>
          <w:rFonts w:ascii="Times New Roman" w:hAnsi="Times New Roman" w:cs="Times New Roman"/>
          <w:b/>
          <w:sz w:val="24"/>
          <w:szCs w:val="24"/>
        </w:rPr>
        <w:t>5.</w:t>
      </w:r>
      <w:r w:rsidR="004D3FF8">
        <w:rPr>
          <w:rFonts w:ascii="Times New Roman" w:hAnsi="Times New Roman" w:cs="Times New Roman"/>
          <w:b/>
          <w:sz w:val="24"/>
          <w:szCs w:val="24"/>
        </w:rPr>
        <w:t xml:space="preserve"> </w:t>
      </w:r>
      <w:r w:rsidRPr="00A90489">
        <w:rPr>
          <w:rFonts w:ascii="Times New Roman" w:hAnsi="Times New Roman" w:cs="Times New Roman"/>
          <w:b/>
          <w:sz w:val="24"/>
          <w:szCs w:val="24"/>
        </w:rPr>
        <w:t>Ресурсное обеспечение Программы</w:t>
      </w:r>
    </w:p>
    <w:p w:rsidR="00C92651" w:rsidRDefault="004370BF" w:rsidP="00350E6C">
      <w:pPr>
        <w:widowControl/>
        <w:suppressAutoHyphens/>
        <w:autoSpaceDE/>
        <w:autoSpaceDN/>
        <w:adjustRightInd/>
        <w:spacing w:line="264" w:lineRule="auto"/>
        <w:ind w:firstLine="709"/>
        <w:rPr>
          <w:rFonts w:ascii="Times New Roman" w:hAnsi="Times New Roman" w:cs="Times New Roman"/>
          <w:i/>
          <w:sz w:val="24"/>
          <w:szCs w:val="24"/>
        </w:rPr>
      </w:pPr>
      <w:r w:rsidRPr="00A90489">
        <w:rPr>
          <w:rFonts w:ascii="Times New Roman" w:hAnsi="Times New Roman" w:cs="Times New Roman"/>
          <w:sz w:val="24"/>
          <w:szCs w:val="24"/>
        </w:rPr>
        <w:t xml:space="preserve">Основными источниками финансирования Программы являются </w:t>
      </w:r>
      <w:r w:rsidR="0040693C">
        <w:rPr>
          <w:rFonts w:ascii="Times New Roman" w:hAnsi="Times New Roman" w:cs="Times New Roman"/>
          <w:sz w:val="24"/>
          <w:szCs w:val="24"/>
        </w:rPr>
        <w:t xml:space="preserve">республиканский бюджет, </w:t>
      </w:r>
      <w:r w:rsidRPr="00A90489">
        <w:rPr>
          <w:rFonts w:ascii="Times New Roman" w:hAnsi="Times New Roman" w:cs="Times New Roman"/>
          <w:sz w:val="24"/>
          <w:szCs w:val="24"/>
        </w:rPr>
        <w:t xml:space="preserve">муниципальный  бюджет,  внебюджетные  источники. </w:t>
      </w:r>
      <w:r w:rsidRPr="00A90489">
        <w:rPr>
          <w:rFonts w:ascii="Times New Roman" w:hAnsi="Times New Roman" w:cs="Times New Roman"/>
          <w:i/>
          <w:sz w:val="24"/>
          <w:szCs w:val="24"/>
        </w:rPr>
        <w:t>(Приложение №</w:t>
      </w:r>
      <w:r w:rsidR="00EB195E">
        <w:rPr>
          <w:rFonts w:ascii="Times New Roman" w:hAnsi="Times New Roman" w:cs="Times New Roman"/>
          <w:i/>
          <w:sz w:val="24"/>
          <w:szCs w:val="24"/>
        </w:rPr>
        <w:t>3</w:t>
      </w:r>
      <w:r w:rsidRPr="00A90489">
        <w:rPr>
          <w:rFonts w:ascii="Times New Roman" w:hAnsi="Times New Roman" w:cs="Times New Roman"/>
          <w:i/>
          <w:sz w:val="24"/>
          <w:szCs w:val="24"/>
        </w:rPr>
        <w:t>)</w:t>
      </w:r>
    </w:p>
    <w:p w:rsidR="004370BF" w:rsidRDefault="000C589E" w:rsidP="00350E6C">
      <w:pPr>
        <w:widowControl/>
        <w:suppressAutoHyphens/>
        <w:autoSpaceDE/>
        <w:autoSpaceDN/>
        <w:adjustRightInd/>
        <w:spacing w:line="264" w:lineRule="auto"/>
        <w:ind w:firstLine="709"/>
        <w:rPr>
          <w:rFonts w:ascii="Times New Roman" w:hAnsi="Times New Roman" w:cs="Times New Roman"/>
          <w:color w:val="FF0000"/>
          <w:sz w:val="24"/>
          <w:szCs w:val="24"/>
        </w:rPr>
      </w:pPr>
      <w:r w:rsidRPr="000C589E">
        <w:rPr>
          <w:rFonts w:ascii="Times New Roman" w:hAnsi="Times New Roman" w:cs="Times New Roman"/>
          <w:color w:val="FF0000"/>
          <w:sz w:val="24"/>
          <w:szCs w:val="24"/>
        </w:rPr>
        <w:t xml:space="preserve"> </w:t>
      </w:r>
    </w:p>
    <w:p w:rsidR="00C92651" w:rsidRDefault="00C92651" w:rsidP="00350E6C">
      <w:pPr>
        <w:widowControl/>
        <w:suppressAutoHyphens/>
        <w:autoSpaceDE/>
        <w:autoSpaceDN/>
        <w:adjustRightInd/>
        <w:ind w:firstLine="709"/>
        <w:rPr>
          <w:rFonts w:ascii="Times New Roman" w:hAnsi="Times New Roman" w:cs="Times New Roman"/>
          <w:color w:val="FF0000"/>
          <w:sz w:val="24"/>
          <w:szCs w:val="24"/>
        </w:rPr>
      </w:pPr>
    </w:p>
    <w:p w:rsidR="004370BF" w:rsidRPr="00C92651" w:rsidRDefault="004370BF" w:rsidP="00350E6C">
      <w:pPr>
        <w:widowControl/>
        <w:suppressAutoHyphens/>
        <w:autoSpaceDE/>
        <w:autoSpaceDN/>
        <w:adjustRightInd/>
        <w:ind w:firstLine="709"/>
        <w:rPr>
          <w:rFonts w:ascii="Times New Roman" w:hAnsi="Times New Roman" w:cs="Times New Roman"/>
          <w:sz w:val="24"/>
          <w:szCs w:val="24"/>
        </w:rPr>
      </w:pPr>
      <w:r w:rsidRPr="00C92651">
        <w:rPr>
          <w:rFonts w:ascii="Times New Roman" w:hAnsi="Times New Roman" w:cs="Times New Roman"/>
          <w:sz w:val="24"/>
          <w:szCs w:val="24"/>
        </w:rPr>
        <w:t>Общий объем финансирования программных мероприятий за 20</w:t>
      </w:r>
      <w:r w:rsidR="00902369" w:rsidRPr="00C92651">
        <w:rPr>
          <w:rFonts w:ascii="Times New Roman" w:hAnsi="Times New Roman" w:cs="Times New Roman"/>
          <w:sz w:val="24"/>
          <w:szCs w:val="24"/>
        </w:rPr>
        <w:t>2</w:t>
      </w:r>
      <w:r w:rsidR="001477F7">
        <w:rPr>
          <w:rFonts w:ascii="Times New Roman" w:hAnsi="Times New Roman" w:cs="Times New Roman"/>
          <w:sz w:val="24"/>
          <w:szCs w:val="24"/>
        </w:rPr>
        <w:t>2</w:t>
      </w:r>
      <w:r w:rsidRPr="00C92651">
        <w:rPr>
          <w:rFonts w:ascii="Times New Roman" w:hAnsi="Times New Roman" w:cs="Times New Roman"/>
          <w:sz w:val="24"/>
          <w:szCs w:val="24"/>
        </w:rPr>
        <w:t>-20</w:t>
      </w:r>
      <w:r w:rsidR="00BD6D3E" w:rsidRPr="00C92651">
        <w:rPr>
          <w:rFonts w:ascii="Times New Roman" w:hAnsi="Times New Roman" w:cs="Times New Roman"/>
          <w:sz w:val="24"/>
          <w:szCs w:val="24"/>
        </w:rPr>
        <w:t>2</w:t>
      </w:r>
      <w:r w:rsidR="00902369" w:rsidRPr="00C92651">
        <w:rPr>
          <w:rFonts w:ascii="Times New Roman" w:hAnsi="Times New Roman" w:cs="Times New Roman"/>
          <w:sz w:val="24"/>
          <w:szCs w:val="24"/>
        </w:rPr>
        <w:t xml:space="preserve">3 гг. составит </w:t>
      </w:r>
      <w:r w:rsidR="00C92651" w:rsidRPr="00C92651">
        <w:rPr>
          <w:rFonts w:ascii="Times New Roman" w:hAnsi="Times New Roman" w:cs="Times New Roman"/>
          <w:sz w:val="24"/>
          <w:szCs w:val="24"/>
        </w:rPr>
        <w:t>2</w:t>
      </w:r>
      <w:r w:rsidR="001477F7">
        <w:rPr>
          <w:rFonts w:ascii="Times New Roman" w:hAnsi="Times New Roman" w:cs="Times New Roman"/>
          <w:sz w:val="24"/>
          <w:szCs w:val="24"/>
        </w:rPr>
        <w:t>1</w:t>
      </w:r>
      <w:r w:rsidR="00C92651" w:rsidRPr="00C92651">
        <w:rPr>
          <w:rFonts w:ascii="Times New Roman" w:hAnsi="Times New Roman" w:cs="Times New Roman"/>
          <w:sz w:val="24"/>
          <w:szCs w:val="24"/>
        </w:rPr>
        <w:t>,</w:t>
      </w:r>
      <w:r w:rsidR="001477F7">
        <w:rPr>
          <w:rFonts w:ascii="Times New Roman" w:hAnsi="Times New Roman" w:cs="Times New Roman"/>
          <w:sz w:val="24"/>
          <w:szCs w:val="24"/>
        </w:rPr>
        <w:t>1</w:t>
      </w:r>
      <w:r w:rsidRPr="00C92651">
        <w:rPr>
          <w:rFonts w:ascii="Times New Roman" w:hAnsi="Times New Roman" w:cs="Times New Roman"/>
          <w:sz w:val="24"/>
          <w:szCs w:val="24"/>
        </w:rPr>
        <w:t xml:space="preserve"> </w:t>
      </w:r>
      <w:proofErr w:type="spellStart"/>
      <w:r w:rsidRPr="00C92651">
        <w:rPr>
          <w:rFonts w:ascii="Times New Roman" w:hAnsi="Times New Roman" w:cs="Times New Roman"/>
          <w:sz w:val="24"/>
          <w:szCs w:val="24"/>
        </w:rPr>
        <w:t>млн.руб</w:t>
      </w:r>
      <w:proofErr w:type="spellEnd"/>
      <w:r w:rsidRPr="00C92651">
        <w:rPr>
          <w:rFonts w:ascii="Times New Roman" w:hAnsi="Times New Roman" w:cs="Times New Roman"/>
          <w:sz w:val="24"/>
          <w:szCs w:val="24"/>
        </w:rPr>
        <w:t xml:space="preserve">. в </w:t>
      </w:r>
      <w:proofErr w:type="spellStart"/>
      <w:r w:rsidRPr="00C92651">
        <w:rPr>
          <w:rFonts w:ascii="Times New Roman" w:hAnsi="Times New Roman" w:cs="Times New Roman"/>
          <w:sz w:val="24"/>
          <w:szCs w:val="24"/>
        </w:rPr>
        <w:t>т.ч</w:t>
      </w:r>
      <w:proofErr w:type="spellEnd"/>
      <w:r w:rsidRPr="00C92651">
        <w:rPr>
          <w:rFonts w:ascii="Times New Roman" w:hAnsi="Times New Roman" w:cs="Times New Roman"/>
          <w:sz w:val="24"/>
          <w:szCs w:val="24"/>
        </w:rPr>
        <w:t>. из республиканского бюджета –</w:t>
      </w:r>
      <w:r w:rsidR="00C92651" w:rsidRPr="00C92651">
        <w:rPr>
          <w:rFonts w:ascii="Times New Roman" w:hAnsi="Times New Roman" w:cs="Times New Roman"/>
          <w:sz w:val="24"/>
          <w:szCs w:val="24"/>
        </w:rPr>
        <w:t>0,0</w:t>
      </w:r>
      <w:r w:rsidRPr="00C92651">
        <w:rPr>
          <w:rFonts w:ascii="Times New Roman" w:hAnsi="Times New Roman" w:cs="Times New Roman"/>
          <w:sz w:val="24"/>
          <w:szCs w:val="24"/>
        </w:rPr>
        <w:t xml:space="preserve"> </w:t>
      </w:r>
      <w:proofErr w:type="spellStart"/>
      <w:r w:rsidRPr="00C92651">
        <w:rPr>
          <w:rFonts w:ascii="Times New Roman" w:hAnsi="Times New Roman" w:cs="Times New Roman"/>
          <w:sz w:val="24"/>
          <w:szCs w:val="24"/>
        </w:rPr>
        <w:t>млн.руб</w:t>
      </w:r>
      <w:proofErr w:type="spellEnd"/>
      <w:r w:rsidRPr="00C92651">
        <w:rPr>
          <w:rFonts w:ascii="Times New Roman" w:hAnsi="Times New Roman" w:cs="Times New Roman"/>
          <w:sz w:val="24"/>
          <w:szCs w:val="24"/>
        </w:rPr>
        <w:t xml:space="preserve">., из </w:t>
      </w:r>
      <w:proofErr w:type="gramStart"/>
      <w:r w:rsidRPr="00C92651">
        <w:rPr>
          <w:rFonts w:ascii="Times New Roman" w:hAnsi="Times New Roman" w:cs="Times New Roman"/>
          <w:sz w:val="24"/>
          <w:szCs w:val="24"/>
        </w:rPr>
        <w:t>муниципального  бюджета</w:t>
      </w:r>
      <w:proofErr w:type="gramEnd"/>
      <w:r w:rsidRPr="00C92651">
        <w:rPr>
          <w:rFonts w:ascii="Times New Roman" w:hAnsi="Times New Roman" w:cs="Times New Roman"/>
          <w:sz w:val="24"/>
          <w:szCs w:val="24"/>
        </w:rPr>
        <w:t xml:space="preserve"> –</w:t>
      </w:r>
      <w:r w:rsidR="00C92651" w:rsidRPr="00C92651">
        <w:rPr>
          <w:rFonts w:ascii="Times New Roman" w:hAnsi="Times New Roman" w:cs="Times New Roman"/>
          <w:sz w:val="24"/>
          <w:szCs w:val="24"/>
        </w:rPr>
        <w:t>1,1</w:t>
      </w:r>
      <w:r w:rsidRPr="00C92651">
        <w:rPr>
          <w:rFonts w:ascii="Times New Roman" w:hAnsi="Times New Roman" w:cs="Times New Roman"/>
          <w:sz w:val="24"/>
          <w:szCs w:val="24"/>
        </w:rPr>
        <w:t xml:space="preserve"> </w:t>
      </w:r>
      <w:proofErr w:type="spellStart"/>
      <w:r w:rsidRPr="00C92651">
        <w:rPr>
          <w:rFonts w:ascii="Times New Roman" w:hAnsi="Times New Roman" w:cs="Times New Roman"/>
          <w:sz w:val="24"/>
          <w:szCs w:val="24"/>
        </w:rPr>
        <w:t>млн.руб</w:t>
      </w:r>
      <w:proofErr w:type="spellEnd"/>
      <w:r w:rsidRPr="00C92651">
        <w:rPr>
          <w:rFonts w:ascii="Times New Roman" w:hAnsi="Times New Roman" w:cs="Times New Roman"/>
          <w:sz w:val="24"/>
          <w:szCs w:val="24"/>
        </w:rPr>
        <w:t xml:space="preserve">. и внебюджетных  источников – </w:t>
      </w:r>
      <w:r w:rsidR="001477F7">
        <w:rPr>
          <w:rFonts w:ascii="Times New Roman" w:hAnsi="Times New Roman" w:cs="Times New Roman"/>
          <w:sz w:val="24"/>
          <w:szCs w:val="24"/>
        </w:rPr>
        <w:t>20,0</w:t>
      </w:r>
      <w:r w:rsidRPr="00C92651">
        <w:rPr>
          <w:rFonts w:ascii="Times New Roman" w:hAnsi="Times New Roman" w:cs="Times New Roman"/>
          <w:sz w:val="24"/>
          <w:szCs w:val="24"/>
        </w:rPr>
        <w:t xml:space="preserve"> </w:t>
      </w:r>
      <w:proofErr w:type="spellStart"/>
      <w:r w:rsidRPr="00C92651">
        <w:rPr>
          <w:rFonts w:ascii="Times New Roman" w:hAnsi="Times New Roman" w:cs="Times New Roman"/>
          <w:sz w:val="24"/>
          <w:szCs w:val="24"/>
        </w:rPr>
        <w:t>млн.руб</w:t>
      </w:r>
      <w:proofErr w:type="spellEnd"/>
      <w:r w:rsidRPr="00C92651">
        <w:rPr>
          <w:rFonts w:ascii="Times New Roman" w:hAnsi="Times New Roman" w:cs="Times New Roman"/>
          <w:sz w:val="24"/>
          <w:szCs w:val="24"/>
        </w:rPr>
        <w:t xml:space="preserve">. </w:t>
      </w:r>
      <w:r w:rsidR="00C21AF5" w:rsidRPr="00C92651">
        <w:rPr>
          <w:rFonts w:ascii="Times New Roman" w:hAnsi="Times New Roman" w:cs="Times New Roman"/>
          <w:sz w:val="24"/>
          <w:szCs w:val="24"/>
        </w:rPr>
        <w:t xml:space="preserve"> </w:t>
      </w:r>
    </w:p>
    <w:p w:rsidR="004370BF" w:rsidRPr="00A90489" w:rsidRDefault="004370BF" w:rsidP="00350E6C">
      <w:pPr>
        <w:widowControl/>
        <w:suppressAutoHyphens/>
        <w:autoSpaceDE/>
        <w:autoSpaceDN/>
        <w:adjustRightInd/>
        <w:spacing w:line="264" w:lineRule="auto"/>
        <w:ind w:firstLine="709"/>
        <w:rPr>
          <w:rFonts w:ascii="Times New Roman" w:hAnsi="Times New Roman" w:cs="Times New Roman"/>
          <w:sz w:val="24"/>
          <w:szCs w:val="24"/>
        </w:rPr>
      </w:pPr>
      <w:r w:rsidRPr="00A90489">
        <w:rPr>
          <w:rFonts w:ascii="Times New Roman" w:hAnsi="Times New Roman" w:cs="Times New Roman"/>
          <w:sz w:val="24"/>
          <w:szCs w:val="24"/>
        </w:rPr>
        <w:t xml:space="preserve">Также реализация программы будет производиться путем заключения   </w:t>
      </w:r>
      <w:proofErr w:type="spellStart"/>
      <w:r w:rsidRPr="00A90489">
        <w:rPr>
          <w:rFonts w:ascii="Times New Roman" w:hAnsi="Times New Roman" w:cs="Times New Roman"/>
          <w:sz w:val="24"/>
          <w:szCs w:val="24"/>
        </w:rPr>
        <w:t>энергосервисных</w:t>
      </w:r>
      <w:proofErr w:type="spellEnd"/>
      <w:r w:rsidRPr="00A90489">
        <w:rPr>
          <w:rFonts w:ascii="Times New Roman" w:hAnsi="Times New Roman" w:cs="Times New Roman"/>
          <w:sz w:val="24"/>
          <w:szCs w:val="24"/>
        </w:rPr>
        <w:t xml:space="preserve">   договоров (контрактов) или концессионных соглашений. Источниками финансирования энергосберегающих мероприятий могут являться средства собственников жилья, инвестиции сторонних организаций, банковские кредиты и т.д. </w:t>
      </w:r>
    </w:p>
    <w:p w:rsidR="00F779EE" w:rsidRPr="00A90489" w:rsidRDefault="00F779EE" w:rsidP="00350E6C">
      <w:pPr>
        <w:widowControl/>
        <w:suppressAutoHyphens/>
        <w:autoSpaceDE/>
        <w:autoSpaceDN/>
        <w:adjustRightInd/>
        <w:ind w:firstLine="0"/>
        <w:jc w:val="center"/>
        <w:rPr>
          <w:rFonts w:ascii="Times New Roman" w:hAnsi="Times New Roman" w:cs="Times New Roman"/>
          <w:b/>
          <w:sz w:val="24"/>
          <w:szCs w:val="24"/>
        </w:rPr>
      </w:pPr>
    </w:p>
    <w:p w:rsidR="004370BF" w:rsidRDefault="004370BF" w:rsidP="00350E6C">
      <w:pPr>
        <w:widowControl/>
        <w:suppressAutoHyphens/>
        <w:autoSpaceDE/>
        <w:autoSpaceDN/>
        <w:adjustRightInd/>
        <w:ind w:firstLine="0"/>
        <w:jc w:val="center"/>
        <w:rPr>
          <w:rFonts w:ascii="Times New Roman" w:hAnsi="Times New Roman" w:cs="Times New Roman"/>
          <w:b/>
          <w:sz w:val="24"/>
          <w:szCs w:val="24"/>
        </w:rPr>
      </w:pPr>
      <w:r w:rsidRPr="00A90489">
        <w:rPr>
          <w:rFonts w:ascii="Times New Roman" w:hAnsi="Times New Roman" w:cs="Times New Roman"/>
          <w:b/>
          <w:sz w:val="24"/>
          <w:szCs w:val="24"/>
          <w:lang w:val="en-US"/>
        </w:rPr>
        <w:t>I</w:t>
      </w:r>
      <w:r w:rsidRPr="00A90489">
        <w:rPr>
          <w:rFonts w:ascii="Times New Roman" w:hAnsi="Times New Roman" w:cs="Times New Roman"/>
          <w:b/>
          <w:sz w:val="24"/>
          <w:szCs w:val="24"/>
        </w:rPr>
        <w:t>.</w:t>
      </w:r>
      <w:r w:rsidR="00F5452D" w:rsidRPr="008E1D76">
        <w:rPr>
          <w:rFonts w:ascii="Times New Roman" w:hAnsi="Times New Roman" w:cs="Times New Roman"/>
          <w:b/>
          <w:sz w:val="24"/>
          <w:szCs w:val="24"/>
        </w:rPr>
        <w:t>6</w:t>
      </w:r>
      <w:r w:rsidRPr="00A90489">
        <w:rPr>
          <w:rFonts w:ascii="Times New Roman" w:hAnsi="Times New Roman" w:cs="Times New Roman"/>
          <w:b/>
          <w:sz w:val="24"/>
          <w:szCs w:val="24"/>
        </w:rPr>
        <w:t xml:space="preserve"> Механизм реализации, управления Программой  </w:t>
      </w:r>
    </w:p>
    <w:p w:rsidR="00C21AF5" w:rsidRPr="00A90489" w:rsidRDefault="00C21AF5" w:rsidP="00350E6C">
      <w:pPr>
        <w:widowControl/>
        <w:suppressAutoHyphens/>
        <w:autoSpaceDE/>
        <w:autoSpaceDN/>
        <w:adjustRightInd/>
        <w:ind w:firstLine="0"/>
        <w:jc w:val="center"/>
        <w:rPr>
          <w:rFonts w:ascii="Times New Roman" w:hAnsi="Times New Roman" w:cs="Times New Roman"/>
          <w:b/>
          <w:sz w:val="24"/>
          <w:szCs w:val="24"/>
        </w:rPr>
      </w:pPr>
    </w:p>
    <w:p w:rsidR="004370BF" w:rsidRPr="00A90489" w:rsidRDefault="004370BF" w:rsidP="00350E6C">
      <w:pPr>
        <w:widowControl/>
        <w:suppressAutoHyphens/>
        <w:autoSpaceDE/>
        <w:autoSpaceDN/>
        <w:adjustRightInd/>
        <w:spacing w:line="264" w:lineRule="auto"/>
        <w:ind w:firstLine="709"/>
        <w:rPr>
          <w:rFonts w:ascii="Times New Roman" w:hAnsi="Times New Roman" w:cs="Times New Roman"/>
          <w:sz w:val="24"/>
          <w:szCs w:val="24"/>
        </w:rPr>
      </w:pPr>
      <w:r w:rsidRPr="00A90489">
        <w:rPr>
          <w:rFonts w:ascii="Times New Roman" w:hAnsi="Times New Roman" w:cs="Times New Roman"/>
          <w:sz w:val="24"/>
          <w:szCs w:val="24"/>
        </w:rPr>
        <w:t xml:space="preserve">Управлением  и координацией  работ по выполнению программы энергосбережения   </w:t>
      </w:r>
    </w:p>
    <w:p w:rsidR="004370BF" w:rsidRPr="00A90489" w:rsidRDefault="004370BF" w:rsidP="00350E6C">
      <w:pPr>
        <w:widowControl/>
        <w:suppressAutoHyphens/>
        <w:autoSpaceDE/>
        <w:autoSpaceDN/>
        <w:adjustRightInd/>
        <w:spacing w:line="264" w:lineRule="auto"/>
        <w:ind w:firstLine="0"/>
        <w:rPr>
          <w:rFonts w:ascii="Times New Roman" w:hAnsi="Times New Roman" w:cs="Times New Roman"/>
          <w:sz w:val="24"/>
          <w:szCs w:val="24"/>
        </w:rPr>
      </w:pPr>
      <w:r w:rsidRPr="00A90489">
        <w:rPr>
          <w:rFonts w:ascii="Times New Roman" w:hAnsi="Times New Roman" w:cs="Times New Roman"/>
          <w:sz w:val="24"/>
          <w:szCs w:val="24"/>
        </w:rPr>
        <w:t>на  муниципальном  уровне   осуществляют Окружная  Администрация Городского округа «</w:t>
      </w:r>
      <w:proofErr w:type="spellStart"/>
      <w:r w:rsidRPr="00A90489">
        <w:rPr>
          <w:rFonts w:ascii="Times New Roman" w:hAnsi="Times New Roman" w:cs="Times New Roman"/>
          <w:sz w:val="24"/>
          <w:szCs w:val="24"/>
        </w:rPr>
        <w:t>Жатай</w:t>
      </w:r>
      <w:proofErr w:type="spellEnd"/>
      <w:r w:rsidRPr="00A90489">
        <w:rPr>
          <w:rFonts w:ascii="Times New Roman" w:hAnsi="Times New Roman" w:cs="Times New Roman"/>
          <w:sz w:val="24"/>
          <w:szCs w:val="24"/>
        </w:rPr>
        <w:t>».</w:t>
      </w:r>
    </w:p>
    <w:p w:rsidR="004370BF" w:rsidRPr="000F5AA3" w:rsidRDefault="004370BF" w:rsidP="00803ED9">
      <w:pPr>
        <w:pStyle w:val="aff4"/>
        <w:widowControl/>
        <w:numPr>
          <w:ilvl w:val="0"/>
          <w:numId w:val="6"/>
        </w:numPr>
        <w:tabs>
          <w:tab w:val="left" w:pos="1134"/>
        </w:tabs>
        <w:suppressAutoHyphens/>
        <w:autoSpaceDE/>
        <w:autoSpaceDN/>
        <w:adjustRightInd/>
        <w:spacing w:line="264" w:lineRule="auto"/>
        <w:ind w:left="0" w:firstLine="709"/>
        <w:rPr>
          <w:rFonts w:ascii="Times New Roman" w:hAnsi="Times New Roman" w:cs="Times New Roman"/>
          <w:sz w:val="24"/>
          <w:szCs w:val="24"/>
        </w:rPr>
      </w:pPr>
      <w:r w:rsidRPr="000F5AA3">
        <w:rPr>
          <w:rFonts w:ascii="Times New Roman" w:hAnsi="Times New Roman" w:cs="Times New Roman"/>
          <w:sz w:val="24"/>
          <w:szCs w:val="24"/>
        </w:rPr>
        <w:t>рассматривает и принимает нормативные, правовые акты в области энергосбережения;</w:t>
      </w:r>
    </w:p>
    <w:p w:rsidR="004370BF" w:rsidRPr="000F5AA3" w:rsidRDefault="004370BF" w:rsidP="00803ED9">
      <w:pPr>
        <w:pStyle w:val="aff4"/>
        <w:widowControl/>
        <w:numPr>
          <w:ilvl w:val="0"/>
          <w:numId w:val="6"/>
        </w:numPr>
        <w:tabs>
          <w:tab w:val="left" w:pos="1134"/>
        </w:tabs>
        <w:suppressAutoHyphens/>
        <w:autoSpaceDE/>
        <w:autoSpaceDN/>
        <w:adjustRightInd/>
        <w:spacing w:line="264" w:lineRule="auto"/>
        <w:ind w:left="0" w:firstLine="709"/>
        <w:rPr>
          <w:rFonts w:ascii="Times New Roman" w:hAnsi="Times New Roman" w:cs="Times New Roman"/>
          <w:sz w:val="24"/>
          <w:szCs w:val="24"/>
        </w:rPr>
      </w:pPr>
      <w:r w:rsidRPr="000F5AA3">
        <w:rPr>
          <w:rFonts w:ascii="Times New Roman" w:hAnsi="Times New Roman" w:cs="Times New Roman"/>
          <w:sz w:val="24"/>
          <w:szCs w:val="24"/>
        </w:rPr>
        <w:t>утверждает и контролирует расходование бюджетных  средств.</w:t>
      </w:r>
    </w:p>
    <w:p w:rsidR="004370BF" w:rsidRPr="000F5AA3" w:rsidRDefault="004370BF" w:rsidP="00803ED9">
      <w:pPr>
        <w:pStyle w:val="aff4"/>
        <w:widowControl/>
        <w:numPr>
          <w:ilvl w:val="0"/>
          <w:numId w:val="6"/>
        </w:numPr>
        <w:tabs>
          <w:tab w:val="left" w:pos="1134"/>
        </w:tabs>
        <w:suppressAutoHyphens/>
        <w:autoSpaceDE/>
        <w:autoSpaceDN/>
        <w:adjustRightInd/>
        <w:spacing w:line="264" w:lineRule="auto"/>
        <w:ind w:left="0" w:firstLine="709"/>
        <w:rPr>
          <w:rFonts w:ascii="Times New Roman" w:hAnsi="Times New Roman" w:cs="Times New Roman"/>
          <w:sz w:val="24"/>
          <w:szCs w:val="24"/>
        </w:rPr>
      </w:pPr>
      <w:r w:rsidRPr="000F5AA3">
        <w:rPr>
          <w:rFonts w:ascii="Times New Roman" w:hAnsi="Times New Roman" w:cs="Times New Roman"/>
          <w:sz w:val="24"/>
          <w:szCs w:val="24"/>
        </w:rPr>
        <w:t xml:space="preserve">проводит    контроль  и   мониторинг   реализации  программы   энергосбережения  и  повышения   энергетической  эффективности, </w:t>
      </w:r>
      <w:proofErr w:type="spellStart"/>
      <w:r w:rsidRPr="000F5AA3">
        <w:rPr>
          <w:rFonts w:ascii="Times New Roman" w:hAnsi="Times New Roman" w:cs="Times New Roman"/>
          <w:sz w:val="24"/>
          <w:szCs w:val="24"/>
        </w:rPr>
        <w:t>энергосервисных</w:t>
      </w:r>
      <w:proofErr w:type="spellEnd"/>
      <w:r w:rsidRPr="000F5AA3">
        <w:rPr>
          <w:rFonts w:ascii="Times New Roman" w:hAnsi="Times New Roman" w:cs="Times New Roman"/>
          <w:sz w:val="24"/>
          <w:szCs w:val="24"/>
        </w:rPr>
        <w:t xml:space="preserve">   договоров.  </w:t>
      </w:r>
    </w:p>
    <w:p w:rsidR="004370BF" w:rsidRPr="000F5AA3" w:rsidRDefault="004370BF" w:rsidP="00803ED9">
      <w:pPr>
        <w:pStyle w:val="aff4"/>
        <w:widowControl/>
        <w:numPr>
          <w:ilvl w:val="0"/>
          <w:numId w:val="6"/>
        </w:numPr>
        <w:tabs>
          <w:tab w:val="left" w:pos="1134"/>
        </w:tabs>
        <w:suppressAutoHyphens/>
        <w:autoSpaceDE/>
        <w:autoSpaceDN/>
        <w:adjustRightInd/>
        <w:spacing w:line="264" w:lineRule="auto"/>
        <w:ind w:left="0" w:firstLine="709"/>
        <w:rPr>
          <w:rFonts w:ascii="Times New Roman" w:hAnsi="Times New Roman" w:cs="Times New Roman"/>
          <w:sz w:val="24"/>
          <w:szCs w:val="24"/>
        </w:rPr>
      </w:pPr>
      <w:r w:rsidRPr="000F5AA3">
        <w:rPr>
          <w:rFonts w:ascii="Times New Roman" w:hAnsi="Times New Roman" w:cs="Times New Roman"/>
          <w:sz w:val="24"/>
          <w:szCs w:val="24"/>
        </w:rPr>
        <w:t>рассматривает и утверждает ежегодные отчеты о реализации  муниципальной программы энергосбережения;</w:t>
      </w:r>
    </w:p>
    <w:p w:rsidR="004370BF" w:rsidRPr="000F5AA3" w:rsidRDefault="004370BF" w:rsidP="00803ED9">
      <w:pPr>
        <w:pStyle w:val="aff4"/>
        <w:widowControl/>
        <w:numPr>
          <w:ilvl w:val="0"/>
          <w:numId w:val="6"/>
        </w:numPr>
        <w:tabs>
          <w:tab w:val="left" w:pos="1134"/>
        </w:tabs>
        <w:suppressAutoHyphens/>
        <w:autoSpaceDE/>
        <w:autoSpaceDN/>
        <w:adjustRightInd/>
        <w:spacing w:line="264" w:lineRule="auto"/>
        <w:ind w:left="0" w:firstLine="709"/>
        <w:rPr>
          <w:rFonts w:ascii="Times New Roman" w:hAnsi="Times New Roman" w:cs="Times New Roman"/>
          <w:sz w:val="24"/>
          <w:szCs w:val="24"/>
        </w:rPr>
      </w:pPr>
      <w:r w:rsidRPr="000F5AA3">
        <w:rPr>
          <w:rFonts w:ascii="Times New Roman" w:hAnsi="Times New Roman" w:cs="Times New Roman"/>
          <w:sz w:val="24"/>
          <w:szCs w:val="24"/>
        </w:rPr>
        <w:t xml:space="preserve">проводит   ежегодную корректировку  планируемых   значений  целевых показателей программы  энергосбережения,  с учетом   фактически   достигнутых результатов и изменений   социально-экономической  ситуации. </w:t>
      </w:r>
    </w:p>
    <w:p w:rsidR="004370BF" w:rsidRPr="000F5AA3" w:rsidRDefault="004370BF" w:rsidP="00803ED9">
      <w:pPr>
        <w:pStyle w:val="aff4"/>
        <w:widowControl/>
        <w:numPr>
          <w:ilvl w:val="0"/>
          <w:numId w:val="6"/>
        </w:numPr>
        <w:tabs>
          <w:tab w:val="left" w:pos="1134"/>
        </w:tabs>
        <w:suppressAutoHyphens/>
        <w:autoSpaceDE/>
        <w:autoSpaceDN/>
        <w:adjustRightInd/>
        <w:spacing w:line="264" w:lineRule="auto"/>
        <w:ind w:left="0" w:firstLine="709"/>
        <w:rPr>
          <w:rFonts w:ascii="Times New Roman" w:hAnsi="Times New Roman" w:cs="Times New Roman"/>
          <w:sz w:val="24"/>
          <w:szCs w:val="24"/>
        </w:rPr>
      </w:pPr>
      <w:r w:rsidRPr="000F5AA3">
        <w:rPr>
          <w:rFonts w:ascii="Times New Roman" w:hAnsi="Times New Roman" w:cs="Times New Roman"/>
          <w:sz w:val="24"/>
          <w:szCs w:val="24"/>
        </w:rPr>
        <w:t>определяет порядок привлечения, консолидации и расходования  средств и ресурсов для реализации мероприятий по энергосбережению и осуществляет контроль их использования;</w:t>
      </w:r>
    </w:p>
    <w:p w:rsidR="004370BF" w:rsidRPr="000F5AA3" w:rsidRDefault="004370BF" w:rsidP="00803ED9">
      <w:pPr>
        <w:pStyle w:val="aff4"/>
        <w:widowControl/>
        <w:numPr>
          <w:ilvl w:val="0"/>
          <w:numId w:val="6"/>
        </w:numPr>
        <w:tabs>
          <w:tab w:val="left" w:pos="1134"/>
        </w:tabs>
        <w:suppressAutoHyphens/>
        <w:autoSpaceDE/>
        <w:autoSpaceDN/>
        <w:adjustRightInd/>
        <w:spacing w:line="264" w:lineRule="auto"/>
        <w:ind w:left="0" w:firstLine="709"/>
        <w:rPr>
          <w:rFonts w:ascii="Times New Roman" w:hAnsi="Times New Roman" w:cs="Times New Roman"/>
          <w:sz w:val="24"/>
          <w:szCs w:val="24"/>
        </w:rPr>
      </w:pPr>
      <w:r w:rsidRPr="000F5AA3">
        <w:rPr>
          <w:rFonts w:ascii="Times New Roman" w:hAnsi="Times New Roman" w:cs="Times New Roman"/>
          <w:sz w:val="24"/>
          <w:szCs w:val="24"/>
        </w:rPr>
        <w:t>разрабатывает и вводит в действие   механизм  экономического стимулирования энергосбережения.</w:t>
      </w:r>
    </w:p>
    <w:p w:rsidR="004370BF" w:rsidRDefault="004370BF" w:rsidP="00350E6C">
      <w:pPr>
        <w:ind w:firstLine="0"/>
        <w:jc w:val="center"/>
        <w:rPr>
          <w:rFonts w:ascii="Times New Roman" w:hAnsi="Times New Roman" w:cs="Times New Roman"/>
          <w:b/>
          <w:sz w:val="24"/>
          <w:szCs w:val="24"/>
        </w:rPr>
      </w:pPr>
    </w:p>
    <w:p w:rsidR="004370BF" w:rsidRPr="00B37556" w:rsidRDefault="004370BF" w:rsidP="00350E6C">
      <w:pPr>
        <w:ind w:firstLine="0"/>
        <w:jc w:val="center"/>
        <w:rPr>
          <w:rFonts w:ascii="Times New Roman" w:hAnsi="Times New Roman" w:cs="Times New Roman"/>
          <w:b/>
          <w:sz w:val="24"/>
          <w:szCs w:val="24"/>
        </w:rPr>
      </w:pPr>
      <w:r w:rsidRPr="00B37556">
        <w:rPr>
          <w:rFonts w:ascii="Times New Roman" w:hAnsi="Times New Roman" w:cs="Times New Roman"/>
          <w:b/>
          <w:sz w:val="24"/>
          <w:szCs w:val="24"/>
          <w:lang w:val="en-US"/>
        </w:rPr>
        <w:t>I</w:t>
      </w:r>
      <w:r w:rsidRPr="00B37556">
        <w:rPr>
          <w:rFonts w:ascii="Times New Roman" w:hAnsi="Times New Roman" w:cs="Times New Roman"/>
          <w:b/>
          <w:sz w:val="24"/>
          <w:szCs w:val="24"/>
        </w:rPr>
        <w:t>.</w:t>
      </w:r>
      <w:r w:rsidR="00F5452D" w:rsidRPr="00B37556">
        <w:rPr>
          <w:rFonts w:ascii="Times New Roman" w:hAnsi="Times New Roman" w:cs="Times New Roman"/>
          <w:b/>
          <w:sz w:val="24"/>
          <w:szCs w:val="24"/>
        </w:rPr>
        <w:t>7</w:t>
      </w:r>
      <w:r w:rsidR="001E2997" w:rsidRPr="00B37556">
        <w:rPr>
          <w:rFonts w:ascii="Times New Roman" w:hAnsi="Times New Roman" w:cs="Times New Roman"/>
          <w:b/>
          <w:sz w:val="24"/>
          <w:szCs w:val="24"/>
        </w:rPr>
        <w:t xml:space="preserve"> </w:t>
      </w:r>
      <w:r w:rsidRPr="00B37556">
        <w:rPr>
          <w:rFonts w:ascii="Times New Roman" w:hAnsi="Times New Roman" w:cs="Times New Roman"/>
          <w:b/>
          <w:sz w:val="24"/>
          <w:szCs w:val="24"/>
        </w:rPr>
        <w:t>Оценка эффективности Программы</w:t>
      </w:r>
    </w:p>
    <w:p w:rsidR="00B13799" w:rsidRPr="00B37556" w:rsidRDefault="00B13799" w:rsidP="00350E6C">
      <w:pPr>
        <w:ind w:firstLine="0"/>
        <w:jc w:val="center"/>
        <w:rPr>
          <w:rFonts w:ascii="Times New Roman" w:hAnsi="Times New Roman" w:cs="Times New Roman"/>
          <w:b/>
          <w:sz w:val="24"/>
          <w:szCs w:val="24"/>
        </w:rPr>
      </w:pPr>
    </w:p>
    <w:p w:rsidR="004370BF" w:rsidRPr="00B37556" w:rsidRDefault="004370BF" w:rsidP="00350E6C">
      <w:pPr>
        <w:pStyle w:val="a5"/>
        <w:spacing w:line="264" w:lineRule="auto"/>
        <w:ind w:firstLine="709"/>
        <w:rPr>
          <w:rFonts w:cs="Times New Roman"/>
          <w:szCs w:val="24"/>
        </w:rPr>
      </w:pPr>
      <w:r w:rsidRPr="00B37556">
        <w:rPr>
          <w:rFonts w:cs="Times New Roman"/>
          <w:szCs w:val="24"/>
        </w:rPr>
        <w:t>Основополагающими факторами, определяющими ход процесса энергосбережения, являются изменения  целевых показателей</w:t>
      </w:r>
      <w:r w:rsidR="00A5681D" w:rsidRPr="00B37556">
        <w:rPr>
          <w:rFonts w:cs="Times New Roman"/>
          <w:szCs w:val="24"/>
        </w:rPr>
        <w:t>,</w:t>
      </w:r>
      <w:r w:rsidRPr="00B37556">
        <w:rPr>
          <w:rFonts w:cs="Times New Roman"/>
          <w:szCs w:val="24"/>
        </w:rPr>
        <w:t xml:space="preserve"> </w:t>
      </w:r>
      <w:r w:rsidR="00A5681D" w:rsidRPr="00B37556">
        <w:rPr>
          <w:rFonts w:cs="Times New Roman"/>
          <w:szCs w:val="24"/>
        </w:rPr>
        <w:t xml:space="preserve">отображенных в </w:t>
      </w:r>
      <w:r w:rsidRPr="00B37556">
        <w:rPr>
          <w:rFonts w:cs="Times New Roman"/>
          <w:szCs w:val="24"/>
        </w:rPr>
        <w:t>(</w:t>
      </w:r>
      <w:r w:rsidRPr="00B37556">
        <w:rPr>
          <w:rFonts w:cs="Times New Roman"/>
          <w:i/>
          <w:szCs w:val="24"/>
        </w:rPr>
        <w:t>Приложение №</w:t>
      </w:r>
      <w:r w:rsidR="0026138E" w:rsidRPr="00B37556">
        <w:rPr>
          <w:rFonts w:cs="Times New Roman"/>
          <w:i/>
          <w:szCs w:val="24"/>
        </w:rPr>
        <w:t xml:space="preserve"> 2.</w:t>
      </w:r>
      <w:r w:rsidRPr="00B37556">
        <w:rPr>
          <w:rFonts w:cs="Times New Roman"/>
          <w:i/>
          <w:szCs w:val="24"/>
        </w:rPr>
        <w:t>1</w:t>
      </w:r>
      <w:r w:rsidR="0026138E" w:rsidRPr="00B37556">
        <w:rPr>
          <w:rFonts w:cs="Times New Roman"/>
          <w:i/>
          <w:szCs w:val="24"/>
        </w:rPr>
        <w:t>.</w:t>
      </w:r>
      <w:r w:rsidRPr="00B37556">
        <w:rPr>
          <w:rFonts w:cs="Times New Roman"/>
          <w:szCs w:val="24"/>
        </w:rPr>
        <w:t>) и  индикаторов для  их  расчета (</w:t>
      </w:r>
      <w:r w:rsidRPr="00B37556">
        <w:rPr>
          <w:rFonts w:cs="Times New Roman"/>
          <w:i/>
          <w:szCs w:val="24"/>
        </w:rPr>
        <w:t>Приложение  №2</w:t>
      </w:r>
      <w:r w:rsidR="00A91F5E" w:rsidRPr="00B37556">
        <w:rPr>
          <w:rFonts w:cs="Times New Roman"/>
          <w:i/>
          <w:szCs w:val="24"/>
        </w:rPr>
        <w:t xml:space="preserve"> и Приложение №</w:t>
      </w:r>
      <w:r w:rsidR="0026138E" w:rsidRPr="00B37556">
        <w:rPr>
          <w:rFonts w:cs="Times New Roman"/>
          <w:i/>
          <w:szCs w:val="24"/>
        </w:rPr>
        <w:t xml:space="preserve"> 1.1.</w:t>
      </w:r>
      <w:r w:rsidRPr="00B37556">
        <w:rPr>
          <w:rFonts w:cs="Times New Roman"/>
          <w:szCs w:val="24"/>
        </w:rPr>
        <w:t xml:space="preserve">) на протяжении всего срока реализации программы. </w:t>
      </w:r>
    </w:p>
    <w:p w:rsidR="004370BF" w:rsidRPr="00B37556" w:rsidRDefault="004370BF" w:rsidP="00350E6C">
      <w:pPr>
        <w:pStyle w:val="a5"/>
        <w:spacing w:line="264" w:lineRule="auto"/>
        <w:ind w:firstLine="709"/>
        <w:rPr>
          <w:rFonts w:cs="Times New Roman"/>
          <w:color w:val="000000"/>
          <w:szCs w:val="24"/>
        </w:rPr>
      </w:pPr>
      <w:r w:rsidRPr="00B37556">
        <w:rPr>
          <w:rFonts w:cs="Times New Roman"/>
          <w:szCs w:val="24"/>
        </w:rPr>
        <w:t xml:space="preserve">Перечень целевых показателей в области энергосбережения и повышения энергетической эффективности утвержден постановлением Правительства Российской Федерации от 31 декабря 2009 г. № 1225 «О требованиях к региональным и муниципальным </w:t>
      </w:r>
      <w:r w:rsidRPr="00B37556">
        <w:rPr>
          <w:rFonts w:cs="Times New Roman"/>
          <w:color w:val="000000"/>
          <w:szCs w:val="24"/>
        </w:rPr>
        <w:t>программам в области энергосбережения и повышения</w:t>
      </w:r>
      <w:r w:rsidR="00EC45B7" w:rsidRPr="00B37556">
        <w:rPr>
          <w:rFonts w:cs="Times New Roman"/>
          <w:color w:val="000000"/>
          <w:szCs w:val="24"/>
        </w:rPr>
        <w:t xml:space="preserve"> энергетической эффективности». </w:t>
      </w:r>
      <w:r w:rsidRPr="00B37556">
        <w:rPr>
          <w:rFonts w:cs="Times New Roman"/>
          <w:color w:val="000000"/>
          <w:szCs w:val="24"/>
        </w:rPr>
        <w:t>Методика расчета целевых показателей утверждена приказом Министерства    регионального    развития   Российской  Федерации от 7 июня 2010 г. №273.</w:t>
      </w:r>
    </w:p>
    <w:p w:rsidR="004370BF" w:rsidRPr="00B37556" w:rsidRDefault="004370BF" w:rsidP="00350E6C">
      <w:pPr>
        <w:pStyle w:val="a5"/>
        <w:spacing w:line="264" w:lineRule="auto"/>
        <w:ind w:firstLine="709"/>
        <w:rPr>
          <w:rFonts w:cs="Times New Roman"/>
          <w:szCs w:val="24"/>
        </w:rPr>
      </w:pPr>
      <w:r w:rsidRPr="00B37556">
        <w:rPr>
          <w:rFonts w:cs="Times New Roman"/>
          <w:szCs w:val="24"/>
        </w:rPr>
        <w:lastRenderedPageBreak/>
        <w:t>Динамика изменения целевых  показателей и индикаторов позволит проводить объективный анализ  реализации программных мероприятий   и    достижения  намеченных результатов.</w:t>
      </w:r>
    </w:p>
    <w:p w:rsidR="004370BF" w:rsidRPr="00B37556" w:rsidRDefault="004370BF" w:rsidP="00350E6C">
      <w:pPr>
        <w:pStyle w:val="a5"/>
        <w:spacing w:line="264" w:lineRule="auto"/>
        <w:ind w:firstLine="709"/>
        <w:rPr>
          <w:rFonts w:cs="Times New Roman"/>
          <w:szCs w:val="24"/>
        </w:rPr>
      </w:pPr>
      <w:r w:rsidRPr="00B37556">
        <w:rPr>
          <w:rFonts w:cs="Times New Roman"/>
          <w:szCs w:val="24"/>
        </w:rPr>
        <w:t>При этом под результатами реализации программных мероприятий понимается достижение (в сопоставимых  условиях) следующих основных результатов;</w:t>
      </w:r>
    </w:p>
    <w:p w:rsidR="004370BF" w:rsidRPr="00B37556" w:rsidRDefault="004370BF" w:rsidP="00803ED9">
      <w:pPr>
        <w:pStyle w:val="a3"/>
        <w:numPr>
          <w:ilvl w:val="0"/>
          <w:numId w:val="7"/>
        </w:numPr>
        <w:tabs>
          <w:tab w:val="left" w:pos="993"/>
        </w:tabs>
        <w:spacing w:line="264" w:lineRule="auto"/>
        <w:ind w:left="0" w:firstLine="709"/>
        <w:rPr>
          <w:rFonts w:cs="Times New Roman"/>
          <w:color w:val="000000"/>
          <w:szCs w:val="24"/>
        </w:rPr>
      </w:pPr>
      <w:r w:rsidRPr="00B37556">
        <w:rPr>
          <w:rFonts w:cs="Times New Roman"/>
          <w:szCs w:val="24"/>
        </w:rPr>
        <w:t>энергоемкость  муниципального продукта  Городского округа «</w:t>
      </w:r>
      <w:proofErr w:type="spellStart"/>
      <w:r w:rsidRPr="00B37556">
        <w:rPr>
          <w:rFonts w:cs="Times New Roman"/>
          <w:szCs w:val="24"/>
        </w:rPr>
        <w:t>Жатай</w:t>
      </w:r>
      <w:proofErr w:type="spellEnd"/>
      <w:r w:rsidRPr="00B37556">
        <w:rPr>
          <w:rFonts w:cs="Times New Roman"/>
          <w:szCs w:val="24"/>
        </w:rPr>
        <w:t>» к 202</w:t>
      </w:r>
      <w:r w:rsidR="000B5B21" w:rsidRPr="00B37556">
        <w:rPr>
          <w:rFonts w:cs="Times New Roman"/>
          <w:szCs w:val="24"/>
        </w:rPr>
        <w:t>3</w:t>
      </w:r>
      <w:r w:rsidRPr="00B37556">
        <w:rPr>
          <w:rFonts w:cs="Times New Roman"/>
          <w:szCs w:val="24"/>
        </w:rPr>
        <w:t xml:space="preserve"> году должна сн</w:t>
      </w:r>
      <w:r w:rsidR="005A52B1" w:rsidRPr="00B37556">
        <w:rPr>
          <w:rFonts w:cs="Times New Roman"/>
          <w:szCs w:val="24"/>
        </w:rPr>
        <w:t xml:space="preserve">изиться на </w:t>
      </w:r>
      <w:r w:rsidR="000B5B21" w:rsidRPr="00B37556">
        <w:rPr>
          <w:rFonts w:cs="Times New Roman"/>
          <w:szCs w:val="24"/>
        </w:rPr>
        <w:t>1</w:t>
      </w:r>
      <w:r w:rsidR="005A52B1" w:rsidRPr="00B37556">
        <w:rPr>
          <w:rFonts w:cs="Times New Roman"/>
          <w:szCs w:val="24"/>
        </w:rPr>
        <w:t>0%</w:t>
      </w:r>
      <w:r w:rsidR="001E2997" w:rsidRPr="00B37556">
        <w:rPr>
          <w:rFonts w:cs="Times New Roman"/>
          <w:szCs w:val="24"/>
        </w:rPr>
        <w:t>;</w:t>
      </w:r>
    </w:p>
    <w:p w:rsidR="004370BF" w:rsidRPr="00E91E75" w:rsidRDefault="004370BF" w:rsidP="00803ED9">
      <w:pPr>
        <w:pStyle w:val="a5"/>
        <w:numPr>
          <w:ilvl w:val="0"/>
          <w:numId w:val="7"/>
        </w:numPr>
        <w:tabs>
          <w:tab w:val="left" w:pos="993"/>
        </w:tabs>
        <w:spacing w:line="264" w:lineRule="auto"/>
        <w:ind w:left="0" w:firstLine="709"/>
        <w:rPr>
          <w:rFonts w:cs="Times New Roman"/>
          <w:color w:val="000000"/>
          <w:szCs w:val="24"/>
        </w:rPr>
      </w:pPr>
      <w:r w:rsidRPr="00B37556">
        <w:rPr>
          <w:rFonts w:cs="Times New Roman"/>
          <w:szCs w:val="24"/>
        </w:rPr>
        <w:t>от реализации мероприятий программы годовое потребление топливно-эне</w:t>
      </w:r>
      <w:r w:rsidR="001E2997" w:rsidRPr="00B37556">
        <w:rPr>
          <w:rFonts w:cs="Times New Roman"/>
          <w:szCs w:val="24"/>
        </w:rPr>
        <w:t xml:space="preserve">ргетических  ресурсов снизится до </w:t>
      </w:r>
      <w:r w:rsidR="000B5B21" w:rsidRPr="00B37556">
        <w:rPr>
          <w:rFonts w:cs="Times New Roman"/>
          <w:szCs w:val="24"/>
        </w:rPr>
        <w:t>5</w:t>
      </w:r>
      <w:r w:rsidR="001E2997" w:rsidRPr="00B37556">
        <w:rPr>
          <w:rFonts w:cs="Times New Roman"/>
          <w:szCs w:val="24"/>
        </w:rPr>
        <w:t>%</w:t>
      </w:r>
    </w:p>
    <w:p w:rsidR="00E91E75" w:rsidRPr="00B37556" w:rsidRDefault="00E91E75" w:rsidP="00E91E75">
      <w:pPr>
        <w:pStyle w:val="a5"/>
        <w:tabs>
          <w:tab w:val="left" w:pos="993"/>
        </w:tabs>
        <w:spacing w:line="264" w:lineRule="auto"/>
        <w:ind w:left="709"/>
        <w:rPr>
          <w:rFonts w:cs="Times New Roman"/>
          <w:color w:val="000000"/>
          <w:szCs w:val="24"/>
        </w:rPr>
      </w:pPr>
    </w:p>
    <w:p w:rsidR="004370BF" w:rsidRPr="00B37556" w:rsidRDefault="004370BF" w:rsidP="00803ED9">
      <w:pPr>
        <w:pStyle w:val="a5"/>
        <w:numPr>
          <w:ilvl w:val="0"/>
          <w:numId w:val="7"/>
        </w:numPr>
        <w:tabs>
          <w:tab w:val="left" w:pos="993"/>
        </w:tabs>
        <w:spacing w:line="264" w:lineRule="auto"/>
        <w:ind w:left="0" w:firstLine="709"/>
        <w:rPr>
          <w:rFonts w:cs="Times New Roman"/>
          <w:color w:val="000000"/>
          <w:szCs w:val="24"/>
        </w:rPr>
      </w:pPr>
      <w:r w:rsidRPr="00B37556">
        <w:rPr>
          <w:rFonts w:cs="Times New Roman"/>
          <w:szCs w:val="24"/>
        </w:rPr>
        <w:t xml:space="preserve">обеспечение суммарной </w:t>
      </w:r>
      <w:proofErr w:type="gramStart"/>
      <w:r w:rsidRPr="00B37556">
        <w:rPr>
          <w:rFonts w:cs="Times New Roman"/>
          <w:szCs w:val="24"/>
        </w:rPr>
        <w:t>экономии  природного</w:t>
      </w:r>
      <w:proofErr w:type="gramEnd"/>
      <w:r w:rsidRPr="00B37556">
        <w:rPr>
          <w:rFonts w:cs="Times New Roman"/>
          <w:szCs w:val="24"/>
        </w:rPr>
        <w:t xml:space="preserve">  газа </w:t>
      </w:r>
      <w:r w:rsidRPr="00B37556">
        <w:rPr>
          <w:rFonts w:cs="Times New Roman"/>
          <w:color w:val="000000"/>
          <w:szCs w:val="24"/>
        </w:rPr>
        <w:t>в  20</w:t>
      </w:r>
      <w:r w:rsidR="000B5B21" w:rsidRPr="00B37556">
        <w:rPr>
          <w:rFonts w:cs="Times New Roman"/>
          <w:color w:val="000000"/>
          <w:szCs w:val="24"/>
        </w:rPr>
        <w:t>2</w:t>
      </w:r>
      <w:r w:rsidR="00B30A15">
        <w:rPr>
          <w:rFonts w:cs="Times New Roman"/>
          <w:color w:val="000000"/>
          <w:szCs w:val="24"/>
        </w:rPr>
        <w:t>2</w:t>
      </w:r>
      <w:r w:rsidRPr="00B37556">
        <w:rPr>
          <w:rFonts w:cs="Times New Roman"/>
          <w:color w:val="000000"/>
          <w:szCs w:val="24"/>
        </w:rPr>
        <w:t>-20</w:t>
      </w:r>
      <w:r w:rsidR="001E2997" w:rsidRPr="00B37556">
        <w:rPr>
          <w:rFonts w:cs="Times New Roman"/>
          <w:color w:val="000000"/>
          <w:szCs w:val="24"/>
        </w:rPr>
        <w:t>2</w:t>
      </w:r>
      <w:r w:rsidR="000B5B21" w:rsidRPr="00B37556">
        <w:rPr>
          <w:rFonts w:cs="Times New Roman"/>
          <w:color w:val="000000"/>
          <w:szCs w:val="24"/>
        </w:rPr>
        <w:t>3</w:t>
      </w:r>
      <w:r w:rsidRPr="00B37556">
        <w:rPr>
          <w:rFonts w:cs="Times New Roman"/>
          <w:color w:val="000000"/>
          <w:szCs w:val="24"/>
        </w:rPr>
        <w:t xml:space="preserve"> гг</w:t>
      </w:r>
      <w:r w:rsidR="000B5B21" w:rsidRPr="00B37556">
        <w:rPr>
          <w:rFonts w:cs="Times New Roman"/>
          <w:color w:val="000000"/>
          <w:szCs w:val="24"/>
        </w:rPr>
        <w:t>.</w:t>
      </w:r>
      <w:r w:rsidRPr="00B37556">
        <w:rPr>
          <w:rFonts w:cs="Times New Roman"/>
          <w:color w:val="000000"/>
          <w:szCs w:val="24"/>
        </w:rPr>
        <w:t>;</w:t>
      </w:r>
    </w:p>
    <w:p w:rsidR="004370BF" w:rsidRPr="00B37556" w:rsidRDefault="004370BF" w:rsidP="00803ED9">
      <w:pPr>
        <w:pStyle w:val="a5"/>
        <w:numPr>
          <w:ilvl w:val="0"/>
          <w:numId w:val="7"/>
        </w:numPr>
        <w:tabs>
          <w:tab w:val="left" w:pos="993"/>
        </w:tabs>
        <w:spacing w:line="264" w:lineRule="auto"/>
        <w:ind w:left="0" w:firstLine="709"/>
        <w:rPr>
          <w:rFonts w:cs="Times New Roman"/>
          <w:color w:val="000000"/>
          <w:szCs w:val="24"/>
        </w:rPr>
      </w:pPr>
      <w:proofErr w:type="gramStart"/>
      <w:r w:rsidRPr="00B37556">
        <w:rPr>
          <w:rFonts w:cs="Times New Roman"/>
          <w:szCs w:val="24"/>
        </w:rPr>
        <w:t>получение  суммарной</w:t>
      </w:r>
      <w:proofErr w:type="gramEnd"/>
      <w:r w:rsidRPr="00B37556">
        <w:rPr>
          <w:rFonts w:cs="Times New Roman"/>
          <w:szCs w:val="24"/>
        </w:rPr>
        <w:t xml:space="preserve"> экономии  электрической энергии  всеми потребителями </w:t>
      </w:r>
      <w:r w:rsidRPr="00B37556">
        <w:rPr>
          <w:rFonts w:cs="Times New Roman"/>
          <w:color w:val="000000"/>
          <w:szCs w:val="24"/>
        </w:rPr>
        <w:t>в</w:t>
      </w:r>
      <w:r w:rsidR="000B5B21" w:rsidRPr="00B37556">
        <w:rPr>
          <w:rFonts w:cs="Times New Roman"/>
          <w:color w:val="000000"/>
          <w:szCs w:val="24"/>
        </w:rPr>
        <w:t xml:space="preserve"> </w:t>
      </w:r>
      <w:r w:rsidRPr="00B37556">
        <w:rPr>
          <w:rFonts w:cs="Times New Roman"/>
          <w:color w:val="000000"/>
          <w:szCs w:val="24"/>
        </w:rPr>
        <w:t>20</w:t>
      </w:r>
      <w:r w:rsidR="000B5B21" w:rsidRPr="00B37556">
        <w:rPr>
          <w:rFonts w:cs="Times New Roman"/>
          <w:color w:val="000000"/>
          <w:szCs w:val="24"/>
        </w:rPr>
        <w:t>2</w:t>
      </w:r>
      <w:r w:rsidR="00B30A15">
        <w:rPr>
          <w:rFonts w:cs="Times New Roman"/>
          <w:color w:val="000000"/>
          <w:szCs w:val="24"/>
        </w:rPr>
        <w:t>2</w:t>
      </w:r>
      <w:r w:rsidRPr="00B37556">
        <w:rPr>
          <w:rFonts w:cs="Times New Roman"/>
          <w:color w:val="000000"/>
          <w:szCs w:val="24"/>
        </w:rPr>
        <w:t>-20</w:t>
      </w:r>
      <w:r w:rsidR="001E2997" w:rsidRPr="00B37556">
        <w:rPr>
          <w:rFonts w:cs="Times New Roman"/>
          <w:color w:val="000000"/>
          <w:szCs w:val="24"/>
        </w:rPr>
        <w:t>2</w:t>
      </w:r>
      <w:r w:rsidR="000B5B21" w:rsidRPr="00B37556">
        <w:rPr>
          <w:rFonts w:cs="Times New Roman"/>
          <w:color w:val="000000"/>
          <w:szCs w:val="24"/>
        </w:rPr>
        <w:t>3</w:t>
      </w:r>
      <w:r w:rsidRPr="00B37556">
        <w:rPr>
          <w:rFonts w:cs="Times New Roman"/>
          <w:color w:val="000000"/>
          <w:szCs w:val="24"/>
        </w:rPr>
        <w:t xml:space="preserve"> гг.</w:t>
      </w:r>
      <w:r w:rsidRPr="00B37556">
        <w:rPr>
          <w:rFonts w:cs="Times New Roman"/>
          <w:szCs w:val="24"/>
        </w:rPr>
        <w:t xml:space="preserve"> не </w:t>
      </w:r>
      <w:r w:rsidR="005A52B1" w:rsidRPr="00B37556">
        <w:rPr>
          <w:rFonts w:cs="Times New Roman"/>
          <w:color w:val="000000"/>
          <w:szCs w:val="24"/>
        </w:rPr>
        <w:t>менее 1</w:t>
      </w:r>
      <w:r w:rsidRPr="00B37556">
        <w:rPr>
          <w:rFonts w:cs="Times New Roman"/>
          <w:color w:val="000000"/>
          <w:szCs w:val="24"/>
        </w:rPr>
        <w:t>,</w:t>
      </w:r>
      <w:r w:rsidR="000B5B21" w:rsidRPr="00B37556">
        <w:rPr>
          <w:rFonts w:cs="Times New Roman"/>
          <w:color w:val="000000"/>
          <w:szCs w:val="24"/>
        </w:rPr>
        <w:t>06</w:t>
      </w:r>
      <w:r w:rsidR="001E2997" w:rsidRPr="00B37556">
        <w:rPr>
          <w:rFonts w:cs="Times New Roman"/>
          <w:color w:val="000000"/>
          <w:szCs w:val="24"/>
        </w:rPr>
        <w:t xml:space="preserve"> тыс</w:t>
      </w:r>
      <w:r w:rsidRPr="00B37556">
        <w:rPr>
          <w:rFonts w:cs="Times New Roman"/>
          <w:color w:val="000000"/>
          <w:szCs w:val="24"/>
        </w:rPr>
        <w:t xml:space="preserve">. </w:t>
      </w:r>
      <w:proofErr w:type="spellStart"/>
      <w:r w:rsidRPr="00B37556">
        <w:rPr>
          <w:rFonts w:cs="Times New Roman"/>
          <w:color w:val="000000"/>
          <w:szCs w:val="24"/>
        </w:rPr>
        <w:t>кВтч</w:t>
      </w:r>
      <w:proofErr w:type="spellEnd"/>
      <w:r w:rsidRPr="00B37556">
        <w:rPr>
          <w:rFonts w:cs="Times New Roman"/>
          <w:color w:val="000000"/>
          <w:szCs w:val="24"/>
        </w:rPr>
        <w:t xml:space="preserve"> </w:t>
      </w:r>
    </w:p>
    <w:p w:rsidR="004370BF" w:rsidRPr="00B37556" w:rsidRDefault="004370BF" w:rsidP="00803ED9">
      <w:pPr>
        <w:pStyle w:val="a5"/>
        <w:numPr>
          <w:ilvl w:val="0"/>
          <w:numId w:val="7"/>
        </w:numPr>
        <w:tabs>
          <w:tab w:val="left" w:pos="993"/>
        </w:tabs>
        <w:spacing w:line="264" w:lineRule="auto"/>
        <w:ind w:left="0" w:firstLine="709"/>
        <w:rPr>
          <w:rFonts w:cs="Times New Roman"/>
          <w:color w:val="000000"/>
          <w:szCs w:val="24"/>
        </w:rPr>
      </w:pPr>
      <w:r w:rsidRPr="00B37556">
        <w:rPr>
          <w:rFonts w:cs="Times New Roman"/>
          <w:color w:val="000000"/>
          <w:szCs w:val="24"/>
        </w:rPr>
        <w:t>обеспечение суммарной экономии тепловой энергии всеми потребителями в 20</w:t>
      </w:r>
      <w:r w:rsidR="000B5B21" w:rsidRPr="00B37556">
        <w:rPr>
          <w:rFonts w:cs="Times New Roman"/>
          <w:color w:val="000000"/>
          <w:szCs w:val="24"/>
        </w:rPr>
        <w:t>2</w:t>
      </w:r>
      <w:r w:rsidR="00B30A15">
        <w:rPr>
          <w:rFonts w:cs="Times New Roman"/>
          <w:color w:val="000000"/>
          <w:szCs w:val="24"/>
        </w:rPr>
        <w:t>2</w:t>
      </w:r>
      <w:r w:rsidRPr="00B37556">
        <w:rPr>
          <w:rFonts w:cs="Times New Roman"/>
          <w:color w:val="000000"/>
          <w:szCs w:val="24"/>
        </w:rPr>
        <w:t>–20</w:t>
      </w:r>
      <w:r w:rsidR="001E2997" w:rsidRPr="00B37556">
        <w:rPr>
          <w:rFonts w:cs="Times New Roman"/>
          <w:color w:val="000000"/>
          <w:szCs w:val="24"/>
        </w:rPr>
        <w:t>2</w:t>
      </w:r>
      <w:r w:rsidR="000B5B21" w:rsidRPr="00B37556">
        <w:rPr>
          <w:rFonts w:cs="Times New Roman"/>
          <w:color w:val="000000"/>
          <w:szCs w:val="24"/>
        </w:rPr>
        <w:t>3</w:t>
      </w:r>
      <w:r w:rsidRPr="00B37556">
        <w:rPr>
          <w:rFonts w:cs="Times New Roman"/>
          <w:color w:val="000000"/>
          <w:szCs w:val="24"/>
        </w:rPr>
        <w:t xml:space="preserve"> годах </w:t>
      </w:r>
      <w:r w:rsidR="000B5B21" w:rsidRPr="00B37556">
        <w:rPr>
          <w:rFonts w:cs="Times New Roman"/>
          <w:color w:val="000000"/>
          <w:szCs w:val="24"/>
        </w:rPr>
        <w:t>6,15</w:t>
      </w:r>
      <w:r w:rsidRPr="00B37556">
        <w:rPr>
          <w:rFonts w:cs="Times New Roman"/>
          <w:color w:val="000000"/>
          <w:szCs w:val="24"/>
        </w:rPr>
        <w:t xml:space="preserve"> тыс. Гкал;</w:t>
      </w:r>
    </w:p>
    <w:p w:rsidR="004370BF" w:rsidRPr="00B37556" w:rsidRDefault="004370BF" w:rsidP="00803ED9">
      <w:pPr>
        <w:pStyle w:val="a5"/>
        <w:numPr>
          <w:ilvl w:val="0"/>
          <w:numId w:val="7"/>
        </w:numPr>
        <w:tabs>
          <w:tab w:val="left" w:pos="993"/>
        </w:tabs>
        <w:spacing w:line="264" w:lineRule="auto"/>
        <w:ind w:left="0" w:firstLine="709"/>
        <w:rPr>
          <w:rFonts w:cs="Times New Roman"/>
          <w:color w:val="000000"/>
          <w:szCs w:val="24"/>
        </w:rPr>
      </w:pPr>
      <w:proofErr w:type="gramStart"/>
      <w:r w:rsidRPr="00B37556">
        <w:rPr>
          <w:rFonts w:cs="Times New Roman"/>
          <w:color w:val="000000"/>
          <w:szCs w:val="24"/>
        </w:rPr>
        <w:t>получение  суммарной</w:t>
      </w:r>
      <w:proofErr w:type="gramEnd"/>
      <w:r w:rsidRPr="00B37556">
        <w:rPr>
          <w:rFonts w:cs="Times New Roman"/>
          <w:color w:val="000000"/>
          <w:szCs w:val="24"/>
        </w:rPr>
        <w:t xml:space="preserve"> экономии воды всеми потребителя</w:t>
      </w:r>
      <w:r w:rsidR="003F6536" w:rsidRPr="00B37556">
        <w:rPr>
          <w:rFonts w:cs="Times New Roman"/>
          <w:color w:val="000000"/>
          <w:szCs w:val="24"/>
        </w:rPr>
        <w:t>ми в 20</w:t>
      </w:r>
      <w:r w:rsidR="000B5B21" w:rsidRPr="00B37556">
        <w:rPr>
          <w:rFonts w:cs="Times New Roman"/>
          <w:color w:val="000000"/>
          <w:szCs w:val="24"/>
        </w:rPr>
        <w:t>2</w:t>
      </w:r>
      <w:r w:rsidR="00B30A15">
        <w:rPr>
          <w:rFonts w:cs="Times New Roman"/>
          <w:color w:val="000000"/>
          <w:szCs w:val="24"/>
        </w:rPr>
        <w:t>2</w:t>
      </w:r>
      <w:r w:rsidR="003F6536" w:rsidRPr="00B37556">
        <w:rPr>
          <w:rFonts w:cs="Times New Roman"/>
          <w:color w:val="000000"/>
          <w:szCs w:val="24"/>
        </w:rPr>
        <w:t>-202</w:t>
      </w:r>
      <w:r w:rsidR="000B5B21" w:rsidRPr="00B37556">
        <w:rPr>
          <w:rFonts w:cs="Times New Roman"/>
          <w:color w:val="000000"/>
          <w:szCs w:val="24"/>
        </w:rPr>
        <w:t>3</w:t>
      </w:r>
      <w:r w:rsidR="003F6536" w:rsidRPr="00B37556">
        <w:rPr>
          <w:rFonts w:cs="Times New Roman"/>
          <w:color w:val="000000"/>
          <w:szCs w:val="24"/>
        </w:rPr>
        <w:t xml:space="preserve"> гг. не менее </w:t>
      </w:r>
      <w:r w:rsidR="000B5B21" w:rsidRPr="00B37556">
        <w:rPr>
          <w:rFonts w:cs="Times New Roman"/>
          <w:color w:val="000000"/>
          <w:szCs w:val="24"/>
        </w:rPr>
        <w:t>100,3</w:t>
      </w:r>
      <w:r w:rsidRPr="00B37556">
        <w:rPr>
          <w:rFonts w:cs="Times New Roman"/>
          <w:color w:val="000000"/>
          <w:szCs w:val="24"/>
        </w:rPr>
        <w:t xml:space="preserve">  тыс. куб. м </w:t>
      </w:r>
    </w:p>
    <w:p w:rsidR="004370BF" w:rsidRPr="00B37556" w:rsidRDefault="004370BF" w:rsidP="00350E6C">
      <w:pPr>
        <w:pStyle w:val="a5"/>
        <w:spacing w:line="264" w:lineRule="auto"/>
        <w:ind w:firstLine="709"/>
        <w:rPr>
          <w:rFonts w:cs="Times New Roman"/>
          <w:color w:val="FF0000"/>
          <w:szCs w:val="24"/>
        </w:rPr>
      </w:pPr>
      <w:r w:rsidRPr="00B37556">
        <w:rPr>
          <w:rFonts w:cs="Times New Roman"/>
          <w:szCs w:val="24"/>
        </w:rPr>
        <w:t>Эффективность расходования бюджетных средств, выделяемых на реализацию Программы, оценивается показателями снижения удельных расходов на коммунальные  услуги</w:t>
      </w:r>
      <w:r w:rsidR="00041674" w:rsidRPr="00B37556">
        <w:rPr>
          <w:rFonts w:cs="Times New Roman"/>
          <w:szCs w:val="24"/>
        </w:rPr>
        <w:t xml:space="preserve">, отображенных в </w:t>
      </w:r>
      <w:r w:rsidRPr="00B37556">
        <w:rPr>
          <w:rFonts w:cs="Times New Roman"/>
          <w:szCs w:val="24"/>
        </w:rPr>
        <w:t xml:space="preserve"> </w:t>
      </w:r>
      <w:r w:rsidRPr="00B37556">
        <w:rPr>
          <w:rFonts w:cs="Times New Roman"/>
          <w:i/>
          <w:szCs w:val="24"/>
        </w:rPr>
        <w:t>(Приложение №</w:t>
      </w:r>
      <w:r w:rsidR="00137386" w:rsidRPr="00B37556">
        <w:rPr>
          <w:rFonts w:cs="Times New Roman"/>
          <w:i/>
          <w:szCs w:val="24"/>
        </w:rPr>
        <w:t xml:space="preserve"> 2.</w:t>
      </w:r>
      <w:r w:rsidRPr="00B37556">
        <w:rPr>
          <w:rFonts w:cs="Times New Roman"/>
          <w:i/>
          <w:szCs w:val="24"/>
        </w:rPr>
        <w:t>1</w:t>
      </w:r>
      <w:r w:rsidR="00137386" w:rsidRPr="00B37556">
        <w:rPr>
          <w:rFonts w:cs="Times New Roman"/>
          <w:i/>
          <w:szCs w:val="24"/>
        </w:rPr>
        <w:t>.</w:t>
      </w:r>
      <w:r w:rsidRPr="00B37556">
        <w:rPr>
          <w:rFonts w:cs="Times New Roman"/>
          <w:i/>
          <w:szCs w:val="24"/>
        </w:rPr>
        <w:t>)</w:t>
      </w:r>
    </w:p>
    <w:p w:rsidR="004370BF" w:rsidRPr="00B37556" w:rsidRDefault="004370BF" w:rsidP="00350E6C">
      <w:pPr>
        <w:widowControl/>
        <w:suppressAutoHyphens/>
        <w:autoSpaceDE/>
        <w:autoSpaceDN/>
        <w:adjustRightInd/>
        <w:spacing w:line="264" w:lineRule="auto"/>
        <w:ind w:firstLine="709"/>
        <w:rPr>
          <w:rFonts w:ascii="Times New Roman" w:hAnsi="Times New Roman" w:cs="Times New Roman"/>
          <w:sz w:val="24"/>
          <w:szCs w:val="24"/>
        </w:rPr>
      </w:pPr>
      <w:r w:rsidRPr="00B37556">
        <w:rPr>
          <w:rFonts w:ascii="Times New Roman" w:hAnsi="Times New Roman" w:cs="Times New Roman"/>
          <w:sz w:val="24"/>
          <w:szCs w:val="24"/>
        </w:rPr>
        <w:t>За счет технического перевооружения  и  внедрения автоматизаци</w:t>
      </w:r>
      <w:r w:rsidR="00B30638" w:rsidRPr="00B37556">
        <w:rPr>
          <w:rFonts w:ascii="Times New Roman" w:hAnsi="Times New Roman" w:cs="Times New Roman"/>
          <w:sz w:val="24"/>
          <w:szCs w:val="24"/>
        </w:rPr>
        <w:t xml:space="preserve">и   технологических процессов </w:t>
      </w:r>
      <w:r w:rsidRPr="00B37556">
        <w:rPr>
          <w:rFonts w:ascii="Times New Roman" w:hAnsi="Times New Roman" w:cs="Times New Roman"/>
          <w:sz w:val="24"/>
          <w:szCs w:val="24"/>
        </w:rPr>
        <w:t xml:space="preserve">произойдет рост производительности   и улучшение условий  труда  и  техники безопасности. На базе новых перспективных технологических схем и оборудования предусматривается </w:t>
      </w:r>
      <w:r w:rsidRPr="00B37556">
        <w:rPr>
          <w:rFonts w:ascii="Times New Roman" w:hAnsi="Times New Roman" w:cs="Times New Roman"/>
          <w:color w:val="000000"/>
          <w:sz w:val="24"/>
          <w:szCs w:val="24"/>
        </w:rPr>
        <w:t xml:space="preserve">обновить 70% </w:t>
      </w:r>
      <w:r w:rsidRPr="00B37556">
        <w:rPr>
          <w:rFonts w:ascii="Times New Roman" w:hAnsi="Times New Roman" w:cs="Times New Roman"/>
          <w:sz w:val="24"/>
          <w:szCs w:val="24"/>
        </w:rPr>
        <w:t>основных средств.</w:t>
      </w:r>
    </w:p>
    <w:p w:rsidR="004370BF" w:rsidRDefault="004370BF" w:rsidP="000B5B21">
      <w:pPr>
        <w:pStyle w:val="210"/>
        <w:spacing w:line="264" w:lineRule="auto"/>
        <w:ind w:firstLine="720"/>
        <w:rPr>
          <w:color w:val="000000"/>
          <w:sz w:val="24"/>
          <w:szCs w:val="24"/>
        </w:rPr>
      </w:pPr>
      <w:r w:rsidRPr="00B37556">
        <w:rPr>
          <w:color w:val="000000"/>
          <w:sz w:val="24"/>
          <w:szCs w:val="24"/>
        </w:rPr>
        <w:t>Программа должна содействовать превращению энергосбережения в решающий фактор улучшения условий жизни населения, решению экономических задач и удовлетворению спроса на энергетические ресурсы. За счет энергосбережения удастся сократить потребление топливно-энергетических ресурсов, тем самым снизить нагрузку на бюджет, высвободить ресурсы и использовать их для повышения уровня жизни населения.</w:t>
      </w:r>
      <w:r w:rsidRPr="00A90489">
        <w:rPr>
          <w:color w:val="000000"/>
          <w:sz w:val="24"/>
          <w:szCs w:val="24"/>
        </w:rPr>
        <w:t xml:space="preserve">    </w:t>
      </w:r>
    </w:p>
    <w:p w:rsidR="00316CFF" w:rsidRPr="001C6E40" w:rsidRDefault="00316CFF" w:rsidP="00316CFF">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    </w:t>
      </w:r>
      <w:r w:rsidRPr="001C6E40">
        <w:rPr>
          <w:rFonts w:ascii="Times New Roman" w:hAnsi="Times New Roman" w:cs="Times New Roman"/>
          <w:sz w:val="24"/>
          <w:szCs w:val="24"/>
        </w:rPr>
        <w:t xml:space="preserve">В целях стратегического планирования исследованы внутренние и внешние факторы текущего состояния энергосбережения в </w:t>
      </w:r>
      <w:r w:rsidR="009846F9">
        <w:rPr>
          <w:rFonts w:ascii="Times New Roman" w:hAnsi="Times New Roman" w:cs="Times New Roman"/>
          <w:sz w:val="24"/>
          <w:szCs w:val="24"/>
        </w:rPr>
        <w:t>Городском о</w:t>
      </w:r>
      <w:r>
        <w:rPr>
          <w:rFonts w:ascii="Times New Roman" w:hAnsi="Times New Roman" w:cs="Times New Roman"/>
          <w:sz w:val="24"/>
          <w:szCs w:val="24"/>
        </w:rPr>
        <w:t>круге «</w:t>
      </w:r>
      <w:proofErr w:type="spellStart"/>
      <w:r>
        <w:rPr>
          <w:rFonts w:ascii="Times New Roman" w:hAnsi="Times New Roman" w:cs="Times New Roman"/>
          <w:sz w:val="24"/>
          <w:szCs w:val="24"/>
        </w:rPr>
        <w:t>Жатай</w:t>
      </w:r>
      <w:proofErr w:type="spellEnd"/>
      <w:r>
        <w:rPr>
          <w:rFonts w:ascii="Times New Roman" w:hAnsi="Times New Roman" w:cs="Times New Roman"/>
          <w:sz w:val="24"/>
          <w:szCs w:val="24"/>
        </w:rPr>
        <w:t>»</w:t>
      </w:r>
      <w:r w:rsidRPr="001C6E40">
        <w:rPr>
          <w:rFonts w:ascii="Times New Roman" w:hAnsi="Times New Roman" w:cs="Times New Roman"/>
          <w:sz w:val="24"/>
          <w:szCs w:val="24"/>
        </w:rPr>
        <w:t>, составлен SWOT-анализ, указывающий в каких направлениях нужно действовать, используя сильные стороны, чтобы максимизировать возможности и свести к минимуму угрозы и слабости.</w:t>
      </w:r>
    </w:p>
    <w:p w:rsidR="00316CFF" w:rsidRPr="00907867" w:rsidRDefault="00316CFF" w:rsidP="00316CFF">
      <w:pPr>
        <w:spacing w:before="100" w:beforeAutospacing="1" w:after="100" w:afterAutospacing="1"/>
        <w:outlineLvl w:val="2"/>
        <w:rPr>
          <w:rFonts w:ascii="Times New Roman" w:hAnsi="Times New Roman" w:cs="Times New Roman"/>
          <w:b/>
          <w:bCs/>
          <w:sz w:val="24"/>
          <w:szCs w:val="24"/>
        </w:rPr>
      </w:pPr>
      <w:r w:rsidRPr="00907867">
        <w:rPr>
          <w:rFonts w:ascii="Times New Roman" w:hAnsi="Times New Roman" w:cs="Times New Roman"/>
          <w:b/>
          <w:bCs/>
          <w:sz w:val="24"/>
          <w:szCs w:val="24"/>
        </w:rPr>
        <w:t>SWOT-анализ Сильные (S), слабые (W) стороны, возможности (O) и угрозы (T)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19"/>
        <w:gridCol w:w="5404"/>
      </w:tblGrid>
      <w:tr w:rsidR="000922B7" w:rsidRPr="001C6E40" w:rsidTr="00316CFF">
        <w:trPr>
          <w:trHeight w:val="15"/>
          <w:tblCellSpacing w:w="15" w:type="dxa"/>
        </w:trPr>
        <w:tc>
          <w:tcPr>
            <w:tcW w:w="5174" w:type="dxa"/>
            <w:vAlign w:val="center"/>
            <w:hideMark/>
          </w:tcPr>
          <w:p w:rsidR="00316CFF" w:rsidRPr="001C6E40" w:rsidRDefault="00316CFF" w:rsidP="00316CFF">
            <w:pPr>
              <w:rPr>
                <w:rFonts w:ascii="Times New Roman" w:hAnsi="Times New Roman" w:cs="Times New Roman"/>
                <w:sz w:val="2"/>
                <w:szCs w:val="24"/>
              </w:rPr>
            </w:pPr>
          </w:p>
        </w:tc>
        <w:tc>
          <w:tcPr>
            <w:tcW w:w="5359" w:type="dxa"/>
            <w:vAlign w:val="center"/>
            <w:hideMark/>
          </w:tcPr>
          <w:p w:rsidR="00316CFF" w:rsidRPr="001C6E40" w:rsidRDefault="00316CFF" w:rsidP="00316CFF">
            <w:pPr>
              <w:rPr>
                <w:rFonts w:ascii="Times New Roman" w:hAnsi="Times New Roman" w:cs="Times New Roman"/>
                <w:sz w:val="2"/>
                <w:szCs w:val="24"/>
              </w:rPr>
            </w:pPr>
          </w:p>
        </w:tc>
      </w:tr>
      <w:tr w:rsidR="000922B7" w:rsidRPr="001C6E40" w:rsidTr="00316CFF">
        <w:trPr>
          <w:tblCellSpacing w:w="15" w:type="dxa"/>
        </w:trPr>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316CFF" w:rsidRPr="001C6E40" w:rsidRDefault="00316CFF" w:rsidP="00316CFF">
            <w:pPr>
              <w:spacing w:before="100" w:beforeAutospacing="1" w:after="100" w:afterAutospacing="1"/>
              <w:jc w:val="center"/>
              <w:rPr>
                <w:rFonts w:ascii="Times New Roman" w:hAnsi="Times New Roman" w:cs="Times New Roman"/>
                <w:sz w:val="24"/>
                <w:szCs w:val="24"/>
              </w:rPr>
            </w:pPr>
            <w:r w:rsidRPr="001C6E40">
              <w:rPr>
                <w:rFonts w:ascii="Times New Roman" w:hAnsi="Times New Roman" w:cs="Times New Roman"/>
                <w:sz w:val="24"/>
                <w:szCs w:val="24"/>
              </w:rPr>
              <w:t>Сильные стороны (S)</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316CFF" w:rsidRPr="001C6E40" w:rsidRDefault="00316CFF" w:rsidP="00316CFF">
            <w:pPr>
              <w:spacing w:before="100" w:beforeAutospacing="1" w:after="100" w:afterAutospacing="1"/>
              <w:jc w:val="center"/>
              <w:rPr>
                <w:rFonts w:ascii="Times New Roman" w:hAnsi="Times New Roman" w:cs="Times New Roman"/>
                <w:sz w:val="24"/>
                <w:szCs w:val="24"/>
              </w:rPr>
            </w:pPr>
            <w:r w:rsidRPr="001C6E40">
              <w:rPr>
                <w:rFonts w:ascii="Times New Roman" w:hAnsi="Times New Roman" w:cs="Times New Roman"/>
                <w:sz w:val="24"/>
                <w:szCs w:val="24"/>
              </w:rPr>
              <w:t>Слабые стороны (W)</w:t>
            </w:r>
          </w:p>
        </w:tc>
      </w:tr>
      <w:tr w:rsidR="000922B7" w:rsidRPr="001C6E40" w:rsidTr="00316CFF">
        <w:trPr>
          <w:tblCellSpacing w:w="15" w:type="dxa"/>
        </w:trPr>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316CFF" w:rsidRPr="001C6E40" w:rsidRDefault="00316CFF" w:rsidP="00B13799">
            <w:pPr>
              <w:spacing w:before="100" w:beforeAutospacing="1" w:after="100" w:afterAutospacing="1"/>
              <w:ind w:firstLine="0"/>
              <w:jc w:val="left"/>
              <w:rPr>
                <w:rFonts w:ascii="Times New Roman" w:hAnsi="Times New Roman" w:cs="Times New Roman"/>
                <w:sz w:val="24"/>
                <w:szCs w:val="24"/>
              </w:rPr>
            </w:pPr>
            <w:r w:rsidRPr="001C6E40">
              <w:rPr>
                <w:rFonts w:ascii="Times New Roman" w:hAnsi="Times New Roman" w:cs="Times New Roman"/>
                <w:sz w:val="24"/>
                <w:szCs w:val="24"/>
              </w:rPr>
              <w:t>1. Высокий технический потенциал энергосбережения.</w:t>
            </w:r>
            <w:r>
              <w:rPr>
                <w:rFonts w:ascii="Times New Roman" w:hAnsi="Times New Roman" w:cs="Times New Roman"/>
                <w:sz w:val="24"/>
                <w:szCs w:val="24"/>
              </w:rPr>
              <w:br/>
              <w:t>2. Правовая, организационная,</w:t>
            </w:r>
            <w:r w:rsidRPr="001C6E40">
              <w:rPr>
                <w:rFonts w:ascii="Times New Roman" w:hAnsi="Times New Roman" w:cs="Times New Roman"/>
                <w:sz w:val="24"/>
                <w:szCs w:val="24"/>
              </w:rPr>
              <w:t xml:space="preserve"> поддержка со стороны </w:t>
            </w:r>
            <w:r>
              <w:rPr>
                <w:rFonts w:ascii="Times New Roman" w:hAnsi="Times New Roman" w:cs="Times New Roman"/>
                <w:sz w:val="24"/>
                <w:szCs w:val="24"/>
              </w:rPr>
              <w:t>государства</w:t>
            </w:r>
            <w:r w:rsidRPr="001C6E40">
              <w:rPr>
                <w:rFonts w:ascii="Times New Roman" w:hAnsi="Times New Roman" w:cs="Times New Roman"/>
                <w:sz w:val="24"/>
                <w:szCs w:val="24"/>
              </w:rPr>
              <w:t>.</w:t>
            </w:r>
            <w:r w:rsidRPr="001C6E40">
              <w:rPr>
                <w:rFonts w:ascii="Times New Roman" w:hAnsi="Times New Roman" w:cs="Times New Roman"/>
                <w:sz w:val="24"/>
                <w:szCs w:val="24"/>
              </w:rPr>
              <w:br/>
              <w:t>3. Наличие достаточной конкурентной среды.</w:t>
            </w:r>
            <w:r w:rsidRPr="001C6E40">
              <w:rPr>
                <w:rFonts w:ascii="Times New Roman" w:hAnsi="Times New Roman" w:cs="Times New Roman"/>
                <w:sz w:val="24"/>
                <w:szCs w:val="24"/>
              </w:rPr>
              <w:br/>
              <w:t xml:space="preserve">4. Превалирование </w:t>
            </w:r>
            <w:proofErr w:type="spellStart"/>
            <w:r w:rsidRPr="001C6E40">
              <w:rPr>
                <w:rFonts w:ascii="Times New Roman" w:hAnsi="Times New Roman" w:cs="Times New Roman"/>
                <w:sz w:val="24"/>
                <w:szCs w:val="24"/>
              </w:rPr>
              <w:t>малозатратных</w:t>
            </w:r>
            <w:proofErr w:type="spellEnd"/>
            <w:r w:rsidRPr="001C6E40">
              <w:rPr>
                <w:rFonts w:ascii="Times New Roman" w:hAnsi="Times New Roman" w:cs="Times New Roman"/>
                <w:sz w:val="24"/>
                <w:szCs w:val="24"/>
              </w:rPr>
              <w:t xml:space="preserve"> мероприятий, их высокая рентабельность.</w:t>
            </w:r>
            <w:r w:rsidRPr="001C6E40">
              <w:rPr>
                <w:rFonts w:ascii="Times New Roman" w:hAnsi="Times New Roman" w:cs="Times New Roman"/>
                <w:sz w:val="24"/>
                <w:szCs w:val="24"/>
              </w:rPr>
              <w:br/>
              <w:t>5. Благоприятный инвестиционный климат.</w:t>
            </w:r>
            <w:r w:rsidRPr="001C6E40">
              <w:rPr>
                <w:rFonts w:ascii="Times New Roman" w:hAnsi="Times New Roman" w:cs="Times New Roman"/>
                <w:sz w:val="24"/>
                <w:szCs w:val="24"/>
              </w:rPr>
              <w:br/>
              <w:t>6. Высокая мотивация потребителей.</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316CFF" w:rsidRPr="001C6E40" w:rsidRDefault="00316CFF" w:rsidP="00B13799">
            <w:pPr>
              <w:spacing w:before="100" w:beforeAutospacing="1" w:after="100" w:afterAutospacing="1"/>
              <w:ind w:firstLine="0"/>
              <w:jc w:val="left"/>
              <w:rPr>
                <w:rFonts w:ascii="Times New Roman" w:hAnsi="Times New Roman" w:cs="Times New Roman"/>
                <w:sz w:val="24"/>
                <w:szCs w:val="24"/>
              </w:rPr>
            </w:pPr>
            <w:r w:rsidRPr="001C6E40">
              <w:rPr>
                <w:rFonts w:ascii="Times New Roman" w:hAnsi="Times New Roman" w:cs="Times New Roman"/>
                <w:sz w:val="24"/>
                <w:szCs w:val="24"/>
              </w:rPr>
              <w:t>1. Низкая энергетическая эффективность производства, основных фондов.</w:t>
            </w:r>
            <w:r w:rsidRPr="001C6E40">
              <w:rPr>
                <w:rFonts w:ascii="Times New Roman" w:hAnsi="Times New Roman" w:cs="Times New Roman"/>
                <w:sz w:val="24"/>
                <w:szCs w:val="24"/>
              </w:rPr>
              <w:br/>
              <w:t>2. Высокий физический, моральный износ основных средств.</w:t>
            </w:r>
            <w:r w:rsidRPr="001C6E40">
              <w:rPr>
                <w:rFonts w:ascii="Times New Roman" w:hAnsi="Times New Roman" w:cs="Times New Roman"/>
                <w:sz w:val="24"/>
                <w:szCs w:val="24"/>
              </w:rPr>
              <w:br/>
              <w:t>3. Отсутствие достаточного финансирования.</w:t>
            </w:r>
            <w:r w:rsidRPr="001C6E40">
              <w:rPr>
                <w:rFonts w:ascii="Times New Roman" w:hAnsi="Times New Roman" w:cs="Times New Roman"/>
                <w:sz w:val="24"/>
                <w:szCs w:val="24"/>
              </w:rPr>
              <w:br/>
              <w:t xml:space="preserve">4. Низкая мотивация </w:t>
            </w:r>
            <w:proofErr w:type="spellStart"/>
            <w:r w:rsidRPr="001C6E40">
              <w:rPr>
                <w:rFonts w:ascii="Times New Roman" w:hAnsi="Times New Roman" w:cs="Times New Roman"/>
                <w:sz w:val="24"/>
                <w:szCs w:val="24"/>
              </w:rPr>
              <w:t>энергоснабжающих</w:t>
            </w:r>
            <w:proofErr w:type="spellEnd"/>
            <w:r w:rsidRPr="001C6E40">
              <w:rPr>
                <w:rFonts w:ascii="Times New Roman" w:hAnsi="Times New Roman" w:cs="Times New Roman"/>
                <w:sz w:val="24"/>
                <w:szCs w:val="24"/>
              </w:rPr>
              <w:t xml:space="preserve"> организаций.</w:t>
            </w:r>
            <w:r w:rsidRPr="001C6E40">
              <w:rPr>
                <w:rFonts w:ascii="Times New Roman" w:hAnsi="Times New Roman" w:cs="Times New Roman"/>
                <w:sz w:val="24"/>
                <w:szCs w:val="24"/>
              </w:rPr>
              <w:br/>
              <w:t xml:space="preserve">5. Длительный срок окупаемости </w:t>
            </w:r>
            <w:proofErr w:type="spellStart"/>
            <w:r w:rsidRPr="001C6E40">
              <w:rPr>
                <w:rFonts w:ascii="Times New Roman" w:hAnsi="Times New Roman" w:cs="Times New Roman"/>
                <w:sz w:val="24"/>
                <w:szCs w:val="24"/>
              </w:rPr>
              <w:t>высокозатратных</w:t>
            </w:r>
            <w:proofErr w:type="spellEnd"/>
            <w:r w:rsidRPr="001C6E40">
              <w:rPr>
                <w:rFonts w:ascii="Times New Roman" w:hAnsi="Times New Roman" w:cs="Times New Roman"/>
                <w:sz w:val="24"/>
                <w:szCs w:val="24"/>
              </w:rPr>
              <w:t xml:space="preserve"> мероприятий.</w:t>
            </w:r>
            <w:r w:rsidRPr="001C6E40">
              <w:rPr>
                <w:rFonts w:ascii="Times New Roman" w:hAnsi="Times New Roman" w:cs="Times New Roman"/>
                <w:sz w:val="24"/>
                <w:szCs w:val="24"/>
              </w:rPr>
              <w:br/>
              <w:t>6. Долгосрочный характер решения проблемы.</w:t>
            </w:r>
            <w:r w:rsidRPr="001C6E40">
              <w:rPr>
                <w:rFonts w:ascii="Times New Roman" w:hAnsi="Times New Roman" w:cs="Times New Roman"/>
                <w:sz w:val="24"/>
                <w:szCs w:val="24"/>
              </w:rPr>
              <w:br/>
            </w:r>
          </w:p>
        </w:tc>
      </w:tr>
      <w:tr w:rsidR="000922B7" w:rsidRPr="001C6E40" w:rsidTr="00316CFF">
        <w:trPr>
          <w:tblCellSpacing w:w="15" w:type="dxa"/>
        </w:trPr>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316CFF" w:rsidRPr="001C6E40" w:rsidRDefault="00316CFF" w:rsidP="00316CFF">
            <w:pPr>
              <w:spacing w:before="100" w:beforeAutospacing="1" w:after="100" w:afterAutospacing="1"/>
              <w:jc w:val="center"/>
              <w:rPr>
                <w:rFonts w:ascii="Times New Roman" w:hAnsi="Times New Roman" w:cs="Times New Roman"/>
                <w:sz w:val="24"/>
                <w:szCs w:val="24"/>
              </w:rPr>
            </w:pPr>
            <w:r w:rsidRPr="001C6E40">
              <w:rPr>
                <w:rFonts w:ascii="Times New Roman" w:hAnsi="Times New Roman" w:cs="Times New Roman"/>
                <w:sz w:val="24"/>
                <w:szCs w:val="24"/>
              </w:rPr>
              <w:t>Возможности (O)</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316CFF" w:rsidRPr="001C6E40" w:rsidRDefault="00316CFF" w:rsidP="00316CFF">
            <w:pPr>
              <w:spacing w:before="100" w:beforeAutospacing="1" w:after="100" w:afterAutospacing="1"/>
              <w:jc w:val="center"/>
              <w:rPr>
                <w:rFonts w:ascii="Times New Roman" w:hAnsi="Times New Roman" w:cs="Times New Roman"/>
                <w:sz w:val="24"/>
                <w:szCs w:val="24"/>
              </w:rPr>
            </w:pPr>
            <w:r w:rsidRPr="001C6E40">
              <w:rPr>
                <w:rFonts w:ascii="Times New Roman" w:hAnsi="Times New Roman" w:cs="Times New Roman"/>
                <w:sz w:val="24"/>
                <w:szCs w:val="24"/>
              </w:rPr>
              <w:t>Угрозы (T)</w:t>
            </w:r>
          </w:p>
        </w:tc>
      </w:tr>
      <w:tr w:rsidR="000922B7" w:rsidRPr="001C6E40" w:rsidTr="00316CFF">
        <w:trPr>
          <w:tblCellSpacing w:w="15" w:type="dxa"/>
        </w:trPr>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316CFF" w:rsidRPr="001C6E40" w:rsidRDefault="00316CFF" w:rsidP="00B13799">
            <w:pPr>
              <w:spacing w:before="100" w:beforeAutospacing="1" w:after="100" w:afterAutospacing="1"/>
              <w:ind w:firstLine="0"/>
              <w:jc w:val="left"/>
              <w:rPr>
                <w:rFonts w:ascii="Times New Roman" w:hAnsi="Times New Roman" w:cs="Times New Roman"/>
                <w:sz w:val="24"/>
                <w:szCs w:val="24"/>
              </w:rPr>
            </w:pPr>
            <w:r>
              <w:rPr>
                <w:rFonts w:ascii="Times New Roman" w:hAnsi="Times New Roman" w:cs="Times New Roman"/>
                <w:sz w:val="24"/>
                <w:szCs w:val="24"/>
              </w:rPr>
              <w:t>1</w:t>
            </w:r>
            <w:r w:rsidRPr="001C6E40">
              <w:rPr>
                <w:rFonts w:ascii="Times New Roman" w:hAnsi="Times New Roman" w:cs="Times New Roman"/>
                <w:sz w:val="24"/>
                <w:szCs w:val="24"/>
              </w:rPr>
              <w:t>. Повышение финансовой устойчивости, энергетической и экологическ</w:t>
            </w:r>
            <w:r>
              <w:rPr>
                <w:rFonts w:ascii="Times New Roman" w:hAnsi="Times New Roman" w:cs="Times New Roman"/>
                <w:sz w:val="24"/>
                <w:szCs w:val="24"/>
              </w:rPr>
              <w:t xml:space="preserve">ой безопасности </w:t>
            </w:r>
            <w:r>
              <w:rPr>
                <w:rFonts w:ascii="Times New Roman" w:hAnsi="Times New Roman" w:cs="Times New Roman"/>
                <w:sz w:val="24"/>
                <w:szCs w:val="24"/>
              </w:rPr>
              <w:lastRenderedPageBreak/>
              <w:t>экономики.</w:t>
            </w:r>
            <w:r>
              <w:rPr>
                <w:rFonts w:ascii="Times New Roman" w:hAnsi="Times New Roman" w:cs="Times New Roman"/>
                <w:sz w:val="24"/>
                <w:szCs w:val="24"/>
              </w:rPr>
              <w:br/>
              <w:t>2</w:t>
            </w:r>
            <w:r w:rsidRPr="001C6E40">
              <w:rPr>
                <w:rFonts w:ascii="Times New Roman" w:hAnsi="Times New Roman" w:cs="Times New Roman"/>
                <w:sz w:val="24"/>
                <w:szCs w:val="24"/>
              </w:rPr>
              <w:t>. Рост уровня и качества жизни населения.</w:t>
            </w:r>
            <w:r w:rsidRPr="001C6E40">
              <w:rPr>
                <w:rFonts w:ascii="Times New Roman" w:hAnsi="Times New Roman" w:cs="Times New Roman"/>
                <w:sz w:val="24"/>
                <w:szCs w:val="24"/>
              </w:rPr>
              <w:br/>
            </w:r>
            <w:r>
              <w:rPr>
                <w:rFonts w:ascii="Times New Roman" w:hAnsi="Times New Roman" w:cs="Times New Roman"/>
                <w:sz w:val="24"/>
                <w:szCs w:val="24"/>
              </w:rPr>
              <w:t>3</w:t>
            </w:r>
            <w:r w:rsidRPr="001C6E40">
              <w:rPr>
                <w:rFonts w:ascii="Times New Roman" w:hAnsi="Times New Roman" w:cs="Times New Roman"/>
                <w:sz w:val="24"/>
                <w:szCs w:val="24"/>
              </w:rPr>
              <w:t xml:space="preserve">. Повышение </w:t>
            </w:r>
            <w:proofErr w:type="spellStart"/>
            <w:r w:rsidRPr="001C6E40">
              <w:rPr>
                <w:rFonts w:ascii="Times New Roman" w:hAnsi="Times New Roman" w:cs="Times New Roman"/>
                <w:sz w:val="24"/>
                <w:szCs w:val="24"/>
              </w:rPr>
              <w:t>энергоэффективности</w:t>
            </w:r>
            <w:proofErr w:type="spellEnd"/>
            <w:r w:rsidRPr="001C6E40">
              <w:rPr>
                <w:rFonts w:ascii="Times New Roman" w:hAnsi="Times New Roman" w:cs="Times New Roman"/>
                <w:sz w:val="24"/>
                <w:szCs w:val="24"/>
              </w:rPr>
              <w:t xml:space="preserve"> общества.</w:t>
            </w:r>
            <w:r w:rsidRPr="001C6E40">
              <w:rPr>
                <w:rFonts w:ascii="Times New Roman" w:hAnsi="Times New Roman" w:cs="Times New Roman"/>
                <w:sz w:val="24"/>
                <w:szCs w:val="24"/>
              </w:rPr>
              <w:br/>
            </w:r>
            <w:r>
              <w:rPr>
                <w:rFonts w:ascii="Times New Roman" w:hAnsi="Times New Roman" w:cs="Times New Roman"/>
                <w:sz w:val="24"/>
                <w:szCs w:val="24"/>
              </w:rPr>
              <w:t>4</w:t>
            </w:r>
            <w:r w:rsidRPr="001C6E40">
              <w:rPr>
                <w:rFonts w:ascii="Times New Roman" w:hAnsi="Times New Roman" w:cs="Times New Roman"/>
                <w:sz w:val="24"/>
                <w:szCs w:val="24"/>
              </w:rPr>
              <w:t>. Снижение расходов бюджета на субсидирование предприятий ЖКХ, коммунальные услуги бюджетных учреждений.</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316CFF" w:rsidRPr="001C6E40" w:rsidRDefault="00316CFF" w:rsidP="00B13799">
            <w:pPr>
              <w:spacing w:before="100" w:beforeAutospacing="1" w:after="100" w:afterAutospacing="1"/>
              <w:ind w:firstLine="0"/>
              <w:jc w:val="left"/>
              <w:rPr>
                <w:rFonts w:ascii="Times New Roman" w:hAnsi="Times New Roman" w:cs="Times New Roman"/>
                <w:sz w:val="24"/>
                <w:szCs w:val="24"/>
              </w:rPr>
            </w:pPr>
            <w:r w:rsidRPr="001C6E40">
              <w:rPr>
                <w:rFonts w:ascii="Times New Roman" w:hAnsi="Times New Roman" w:cs="Times New Roman"/>
                <w:sz w:val="24"/>
                <w:szCs w:val="24"/>
              </w:rPr>
              <w:lastRenderedPageBreak/>
              <w:t>1. Ослабление роста рынка.</w:t>
            </w:r>
            <w:r w:rsidRPr="001C6E40">
              <w:rPr>
                <w:rFonts w:ascii="Times New Roman" w:hAnsi="Times New Roman" w:cs="Times New Roman"/>
                <w:sz w:val="24"/>
                <w:szCs w:val="24"/>
              </w:rPr>
              <w:br/>
              <w:t>2. Ужесточение конкуренции.</w:t>
            </w:r>
            <w:r w:rsidRPr="001C6E40">
              <w:rPr>
                <w:rFonts w:ascii="Times New Roman" w:hAnsi="Times New Roman" w:cs="Times New Roman"/>
                <w:sz w:val="24"/>
                <w:szCs w:val="24"/>
              </w:rPr>
              <w:br/>
            </w:r>
            <w:r>
              <w:rPr>
                <w:rFonts w:ascii="Times New Roman" w:hAnsi="Times New Roman" w:cs="Times New Roman"/>
                <w:sz w:val="24"/>
                <w:szCs w:val="24"/>
              </w:rPr>
              <w:lastRenderedPageBreak/>
              <w:t>3</w:t>
            </w:r>
            <w:r w:rsidRPr="001C6E40">
              <w:rPr>
                <w:rFonts w:ascii="Times New Roman" w:hAnsi="Times New Roman" w:cs="Times New Roman"/>
                <w:sz w:val="24"/>
                <w:szCs w:val="24"/>
              </w:rPr>
              <w:t>. Снижение мотивации потребителей.</w:t>
            </w:r>
          </w:p>
        </w:tc>
      </w:tr>
    </w:tbl>
    <w:p w:rsidR="00316CFF" w:rsidRPr="001C6E40" w:rsidRDefault="00316CFF" w:rsidP="00E91E75">
      <w:pPr>
        <w:jc w:val="left"/>
        <w:rPr>
          <w:rFonts w:ascii="Times New Roman" w:hAnsi="Times New Roman" w:cs="Times New Roman"/>
          <w:sz w:val="24"/>
          <w:szCs w:val="24"/>
        </w:rPr>
      </w:pPr>
      <w:r w:rsidRPr="001C6E40">
        <w:rPr>
          <w:rFonts w:ascii="Times New Roman" w:hAnsi="Times New Roman" w:cs="Times New Roman"/>
          <w:sz w:val="24"/>
          <w:szCs w:val="24"/>
        </w:rPr>
        <w:lastRenderedPageBreak/>
        <w:t>SWOT-анализ выявил сильные стороны энергосбережения, на которые следует делать особый упор. Реализация энергосберегающих мероприятий позволит добиться мультипликативного эффекта, благотворно подействует в целом на экономику, улучшит качество жизни населения.</w:t>
      </w:r>
      <w:r w:rsidRPr="001C6E40">
        <w:rPr>
          <w:rFonts w:ascii="Times New Roman" w:hAnsi="Times New Roman" w:cs="Times New Roman"/>
          <w:sz w:val="24"/>
          <w:szCs w:val="24"/>
        </w:rPr>
        <w:br/>
      </w:r>
      <w:r w:rsidRPr="001C6E40">
        <w:rPr>
          <w:rFonts w:ascii="Times New Roman" w:hAnsi="Times New Roman" w:cs="Times New Roman"/>
          <w:sz w:val="24"/>
          <w:szCs w:val="24"/>
        </w:rPr>
        <w:br/>
        <w:t>     Целью проведения данного анализа является не столько определение положительных моментов в энергосбережении, сколько выявление перечня проблем, требующих решения путем проведения комплекса мероприятий, предусмотренных Программой.</w:t>
      </w:r>
      <w:r w:rsidRPr="001C6E40">
        <w:rPr>
          <w:rFonts w:ascii="Times New Roman" w:hAnsi="Times New Roman" w:cs="Times New Roman"/>
          <w:sz w:val="24"/>
          <w:szCs w:val="24"/>
        </w:rPr>
        <w:br/>
      </w:r>
      <w:r w:rsidRPr="001C6E40">
        <w:rPr>
          <w:rFonts w:ascii="Times New Roman" w:hAnsi="Times New Roman" w:cs="Times New Roman"/>
          <w:sz w:val="24"/>
          <w:szCs w:val="24"/>
        </w:rPr>
        <w:br/>
        <w:t>     Так, основными проблемами являются:</w:t>
      </w:r>
      <w:r w:rsidRPr="001C6E40">
        <w:rPr>
          <w:rFonts w:ascii="Times New Roman" w:hAnsi="Times New Roman" w:cs="Times New Roman"/>
          <w:sz w:val="24"/>
          <w:szCs w:val="24"/>
        </w:rPr>
        <w:br/>
      </w:r>
      <w:r w:rsidRPr="001C6E40">
        <w:rPr>
          <w:rFonts w:ascii="Times New Roman" w:hAnsi="Times New Roman" w:cs="Times New Roman"/>
          <w:sz w:val="24"/>
          <w:szCs w:val="24"/>
        </w:rPr>
        <w:br/>
        <w:t>     1. Низкая энергетическая эффективность производства, основных фондов.</w:t>
      </w:r>
      <w:r w:rsidRPr="001C6E40">
        <w:rPr>
          <w:rFonts w:ascii="Times New Roman" w:hAnsi="Times New Roman" w:cs="Times New Roman"/>
          <w:sz w:val="24"/>
          <w:szCs w:val="24"/>
        </w:rPr>
        <w:br/>
      </w:r>
      <w:r w:rsidRPr="001C6E40">
        <w:rPr>
          <w:rFonts w:ascii="Times New Roman" w:hAnsi="Times New Roman" w:cs="Times New Roman"/>
          <w:sz w:val="24"/>
          <w:szCs w:val="24"/>
        </w:rPr>
        <w:br/>
        <w:t>     2. Высокий физический, моральный износ основных средств.</w:t>
      </w:r>
      <w:r w:rsidRPr="001C6E40">
        <w:rPr>
          <w:rFonts w:ascii="Times New Roman" w:hAnsi="Times New Roman" w:cs="Times New Roman"/>
          <w:sz w:val="24"/>
          <w:szCs w:val="24"/>
        </w:rPr>
        <w:br/>
      </w:r>
      <w:r w:rsidRPr="001C6E40">
        <w:rPr>
          <w:rFonts w:ascii="Times New Roman" w:hAnsi="Times New Roman" w:cs="Times New Roman"/>
          <w:sz w:val="24"/>
          <w:szCs w:val="24"/>
        </w:rPr>
        <w:br/>
        <w:t>     3. Отсутствие достаточного финансирования.</w:t>
      </w:r>
      <w:r w:rsidRPr="001C6E40">
        <w:rPr>
          <w:rFonts w:ascii="Times New Roman" w:hAnsi="Times New Roman" w:cs="Times New Roman"/>
          <w:sz w:val="24"/>
          <w:szCs w:val="24"/>
        </w:rPr>
        <w:br/>
      </w:r>
      <w:r w:rsidRPr="001C6E40">
        <w:rPr>
          <w:rFonts w:ascii="Times New Roman" w:hAnsi="Times New Roman" w:cs="Times New Roman"/>
          <w:sz w:val="24"/>
          <w:szCs w:val="24"/>
        </w:rPr>
        <w:br/>
        <w:t xml:space="preserve">     4. Длительный срок окупаемости </w:t>
      </w:r>
      <w:proofErr w:type="spellStart"/>
      <w:r w:rsidRPr="001C6E40">
        <w:rPr>
          <w:rFonts w:ascii="Times New Roman" w:hAnsi="Times New Roman" w:cs="Times New Roman"/>
          <w:sz w:val="24"/>
          <w:szCs w:val="24"/>
        </w:rPr>
        <w:t>высокозатратных</w:t>
      </w:r>
      <w:proofErr w:type="spellEnd"/>
      <w:r w:rsidRPr="001C6E40">
        <w:rPr>
          <w:rFonts w:ascii="Times New Roman" w:hAnsi="Times New Roman" w:cs="Times New Roman"/>
          <w:sz w:val="24"/>
          <w:szCs w:val="24"/>
        </w:rPr>
        <w:t xml:space="preserve"> мероприятий.</w:t>
      </w:r>
      <w:r w:rsidRPr="001C6E40">
        <w:rPr>
          <w:rFonts w:ascii="Times New Roman" w:hAnsi="Times New Roman" w:cs="Times New Roman"/>
          <w:sz w:val="24"/>
          <w:szCs w:val="24"/>
        </w:rPr>
        <w:br/>
      </w:r>
      <w:r w:rsidRPr="001C6E40">
        <w:rPr>
          <w:rFonts w:ascii="Times New Roman" w:hAnsi="Times New Roman" w:cs="Times New Roman"/>
          <w:sz w:val="24"/>
          <w:szCs w:val="24"/>
        </w:rPr>
        <w:br/>
        <w:t xml:space="preserve">Основной проблемой из указанных выше является отсутствие достаточного </w:t>
      </w:r>
      <w:r w:rsidR="00B7699C" w:rsidRPr="001C6E40">
        <w:rPr>
          <w:rFonts w:ascii="Times New Roman" w:hAnsi="Times New Roman" w:cs="Times New Roman"/>
          <w:sz w:val="24"/>
          <w:szCs w:val="24"/>
        </w:rPr>
        <w:t>финансирования,</w:t>
      </w:r>
      <w:r w:rsidRPr="001C6E40">
        <w:rPr>
          <w:rFonts w:ascii="Times New Roman" w:hAnsi="Times New Roman" w:cs="Times New Roman"/>
          <w:sz w:val="24"/>
          <w:szCs w:val="24"/>
        </w:rPr>
        <w:t xml:space="preserve"> как со стороны государства, так и со стороны предприятий - собственников основных средств.</w:t>
      </w:r>
    </w:p>
    <w:p w:rsidR="0079498A" w:rsidRDefault="0079498A" w:rsidP="0079498A">
      <w:pPr>
        <w:pStyle w:val="ae"/>
        <w:spacing w:before="0" w:beforeAutospacing="0" w:after="0" w:afterAutospacing="0"/>
        <w:ind w:left="709"/>
        <w:jc w:val="both"/>
      </w:pPr>
    </w:p>
    <w:p w:rsidR="004370BF" w:rsidRPr="00350E6C" w:rsidRDefault="004370BF" w:rsidP="00215ED4">
      <w:pPr>
        <w:pStyle w:val="afa"/>
        <w:spacing w:before="0" w:beforeAutospacing="0" w:after="120" w:afterAutospacing="0" w:line="300" w:lineRule="auto"/>
        <w:jc w:val="center"/>
        <w:rPr>
          <w:b/>
          <w:color w:val="000000"/>
        </w:rPr>
      </w:pPr>
      <w:r w:rsidRPr="00350E6C">
        <w:rPr>
          <w:b/>
        </w:rPr>
        <w:t>§ I</w:t>
      </w:r>
      <w:r w:rsidRPr="00350E6C">
        <w:rPr>
          <w:b/>
          <w:color w:val="000000"/>
          <w:lang w:val="en-US"/>
        </w:rPr>
        <w:t>I</w:t>
      </w:r>
      <w:r w:rsidRPr="00350E6C">
        <w:rPr>
          <w:b/>
          <w:color w:val="000000"/>
        </w:rPr>
        <w:t>. Энергосбережение в жилищном фонде и бюджетной сфере</w:t>
      </w:r>
    </w:p>
    <w:p w:rsidR="004370BF" w:rsidRPr="0026138E" w:rsidRDefault="004370BF" w:rsidP="00215ED4">
      <w:pPr>
        <w:spacing w:after="120" w:line="264" w:lineRule="auto"/>
        <w:rPr>
          <w:rFonts w:ascii="Times New Roman" w:hAnsi="Times New Roman" w:cs="Times New Roman"/>
          <w:color w:val="000000"/>
          <w:sz w:val="24"/>
          <w:szCs w:val="24"/>
        </w:rPr>
      </w:pPr>
      <w:r w:rsidRPr="0026138E">
        <w:rPr>
          <w:rFonts w:ascii="Times New Roman" w:hAnsi="Times New Roman" w:cs="Times New Roman"/>
          <w:color w:val="000000"/>
          <w:sz w:val="24"/>
          <w:szCs w:val="24"/>
        </w:rPr>
        <w:t xml:space="preserve">Основной  целью  энергосбережения  в    жилищном  фонде  и  на  объектах  бюджетной сферы является обеспечение  исполнения  </w:t>
      </w:r>
      <w:r w:rsidR="0026138E">
        <w:rPr>
          <w:rFonts w:ascii="Times New Roman" w:hAnsi="Times New Roman" w:cs="Times New Roman"/>
          <w:color w:val="000000"/>
          <w:sz w:val="24"/>
          <w:szCs w:val="24"/>
        </w:rPr>
        <w:t>положений Федерального закона от 23 ноября 2009 года №261-ФЗ «Об энергосбережении и повышении энергетической эффективности и о внесении изменений в отдельные законодательные акты Российской Федерации.</w:t>
      </w:r>
      <w:r w:rsidR="008C3C68">
        <w:rPr>
          <w:rFonts w:ascii="Times New Roman" w:hAnsi="Times New Roman" w:cs="Times New Roman"/>
          <w:color w:val="000000"/>
          <w:sz w:val="24"/>
          <w:szCs w:val="24"/>
        </w:rPr>
        <w:t>»</w:t>
      </w:r>
    </w:p>
    <w:p w:rsidR="004370BF" w:rsidRPr="0026138E" w:rsidRDefault="004370BF" w:rsidP="00350E6C">
      <w:pPr>
        <w:spacing w:line="264" w:lineRule="auto"/>
        <w:ind w:firstLine="709"/>
        <w:rPr>
          <w:rFonts w:ascii="Times New Roman" w:hAnsi="Times New Roman" w:cs="Times New Roman"/>
          <w:color w:val="000000"/>
          <w:sz w:val="24"/>
          <w:szCs w:val="24"/>
        </w:rPr>
      </w:pPr>
      <w:r w:rsidRPr="0026138E">
        <w:rPr>
          <w:rFonts w:ascii="Times New Roman" w:hAnsi="Times New Roman" w:cs="Times New Roman"/>
          <w:color w:val="000000"/>
          <w:sz w:val="24"/>
          <w:szCs w:val="24"/>
        </w:rPr>
        <w:t xml:space="preserve">Первоочередными </w:t>
      </w:r>
      <w:r w:rsidR="003F5747" w:rsidRPr="0026138E">
        <w:rPr>
          <w:rFonts w:ascii="Times New Roman" w:hAnsi="Times New Roman" w:cs="Times New Roman"/>
          <w:color w:val="000000"/>
          <w:sz w:val="24"/>
          <w:szCs w:val="24"/>
        </w:rPr>
        <w:t>решениями проблем</w:t>
      </w:r>
      <w:r w:rsidRPr="0026138E">
        <w:rPr>
          <w:rFonts w:ascii="Times New Roman" w:hAnsi="Times New Roman" w:cs="Times New Roman"/>
          <w:color w:val="000000"/>
          <w:sz w:val="24"/>
          <w:szCs w:val="24"/>
        </w:rPr>
        <w:t xml:space="preserve"> энергосбережения являются:</w:t>
      </w:r>
    </w:p>
    <w:p w:rsidR="004370BF" w:rsidRPr="0026138E" w:rsidRDefault="004370BF" w:rsidP="00803ED9">
      <w:pPr>
        <w:pStyle w:val="aff4"/>
        <w:numPr>
          <w:ilvl w:val="0"/>
          <w:numId w:val="4"/>
        </w:numPr>
        <w:spacing w:line="264" w:lineRule="auto"/>
        <w:rPr>
          <w:rFonts w:ascii="Times New Roman" w:hAnsi="Times New Roman" w:cs="Times New Roman"/>
          <w:sz w:val="24"/>
          <w:szCs w:val="24"/>
        </w:rPr>
      </w:pPr>
      <w:r w:rsidRPr="0026138E">
        <w:rPr>
          <w:rFonts w:ascii="Times New Roman" w:hAnsi="Times New Roman" w:cs="Times New Roman"/>
          <w:color w:val="000000"/>
          <w:sz w:val="24"/>
          <w:szCs w:val="24"/>
        </w:rPr>
        <w:t>сокращение потребления  и  нерациональных  потерь</w:t>
      </w:r>
      <w:r w:rsidR="002212FF" w:rsidRPr="0026138E">
        <w:rPr>
          <w:rFonts w:ascii="Times New Roman" w:hAnsi="Times New Roman" w:cs="Times New Roman"/>
          <w:color w:val="000000"/>
          <w:sz w:val="24"/>
          <w:szCs w:val="24"/>
        </w:rPr>
        <w:t xml:space="preserve"> </w:t>
      </w:r>
      <w:r w:rsidRPr="0026138E">
        <w:rPr>
          <w:rFonts w:ascii="Times New Roman" w:hAnsi="Times New Roman" w:cs="Times New Roman"/>
          <w:sz w:val="24"/>
          <w:szCs w:val="24"/>
        </w:rPr>
        <w:t>электрической, тепловой энергии, горячей и холодной воды;</w:t>
      </w:r>
    </w:p>
    <w:p w:rsidR="004370BF" w:rsidRPr="0026138E" w:rsidRDefault="004370BF" w:rsidP="00803ED9">
      <w:pPr>
        <w:pStyle w:val="aff4"/>
        <w:numPr>
          <w:ilvl w:val="0"/>
          <w:numId w:val="4"/>
        </w:numPr>
        <w:tabs>
          <w:tab w:val="left" w:pos="284"/>
        </w:tabs>
        <w:spacing w:line="264" w:lineRule="auto"/>
        <w:rPr>
          <w:rFonts w:ascii="Times New Roman" w:hAnsi="Times New Roman" w:cs="Times New Roman"/>
          <w:color w:val="000000"/>
          <w:sz w:val="24"/>
          <w:szCs w:val="24"/>
        </w:rPr>
      </w:pPr>
      <w:r w:rsidRPr="0026138E">
        <w:rPr>
          <w:rFonts w:ascii="Times New Roman" w:hAnsi="Times New Roman" w:cs="Times New Roman"/>
          <w:color w:val="000000"/>
          <w:sz w:val="24"/>
          <w:szCs w:val="24"/>
        </w:rPr>
        <w:t xml:space="preserve">повышение  качества  и надежности снабжения коммунальными   ресурсами потребителей;  </w:t>
      </w:r>
    </w:p>
    <w:p w:rsidR="004370BF" w:rsidRPr="0026138E" w:rsidRDefault="004370BF" w:rsidP="00803ED9">
      <w:pPr>
        <w:pStyle w:val="aff4"/>
        <w:numPr>
          <w:ilvl w:val="0"/>
          <w:numId w:val="4"/>
        </w:numPr>
        <w:spacing w:line="264" w:lineRule="auto"/>
        <w:rPr>
          <w:rFonts w:ascii="Times New Roman" w:hAnsi="Times New Roman" w:cs="Times New Roman"/>
          <w:color w:val="000000"/>
          <w:sz w:val="24"/>
          <w:szCs w:val="24"/>
        </w:rPr>
      </w:pPr>
      <w:r w:rsidRPr="0026138E">
        <w:rPr>
          <w:rFonts w:ascii="Times New Roman" w:hAnsi="Times New Roman" w:cs="Times New Roman"/>
          <w:sz w:val="24"/>
          <w:szCs w:val="24"/>
        </w:rPr>
        <w:t>поэтапное  повышение   энергетической   эффективности  зданий  и  сооружений,  снижение   удельного   расхода   тепловой  энергии  и  воды.</w:t>
      </w:r>
    </w:p>
    <w:p w:rsidR="004370BF" w:rsidRPr="0026138E" w:rsidRDefault="004370BF" w:rsidP="00803ED9">
      <w:pPr>
        <w:pStyle w:val="aff4"/>
        <w:numPr>
          <w:ilvl w:val="0"/>
          <w:numId w:val="4"/>
        </w:numPr>
        <w:spacing w:line="264" w:lineRule="auto"/>
        <w:rPr>
          <w:rFonts w:ascii="Times New Roman" w:hAnsi="Times New Roman" w:cs="Times New Roman"/>
          <w:sz w:val="24"/>
          <w:szCs w:val="24"/>
        </w:rPr>
      </w:pPr>
      <w:r w:rsidRPr="0026138E">
        <w:rPr>
          <w:rFonts w:ascii="Times New Roman" w:hAnsi="Times New Roman" w:cs="Times New Roman"/>
          <w:sz w:val="24"/>
          <w:szCs w:val="24"/>
        </w:rPr>
        <w:t>выявить фактические объемы производства, потребления  и потерь в инженерных сетях;</w:t>
      </w:r>
    </w:p>
    <w:p w:rsidR="004370BF" w:rsidRPr="0026138E" w:rsidRDefault="004370BF" w:rsidP="00803ED9">
      <w:pPr>
        <w:pStyle w:val="aff4"/>
        <w:numPr>
          <w:ilvl w:val="0"/>
          <w:numId w:val="4"/>
        </w:numPr>
        <w:spacing w:line="264" w:lineRule="auto"/>
        <w:rPr>
          <w:rFonts w:ascii="Times New Roman" w:hAnsi="Times New Roman" w:cs="Times New Roman"/>
          <w:sz w:val="24"/>
          <w:szCs w:val="24"/>
        </w:rPr>
      </w:pPr>
      <w:r w:rsidRPr="0026138E">
        <w:rPr>
          <w:rFonts w:ascii="Times New Roman" w:hAnsi="Times New Roman" w:cs="Times New Roman"/>
          <w:sz w:val="24"/>
          <w:szCs w:val="24"/>
        </w:rPr>
        <w:t>внедрить систему экономического стимулирования;</w:t>
      </w:r>
    </w:p>
    <w:p w:rsidR="004370BF" w:rsidRPr="0026138E" w:rsidRDefault="004370BF" w:rsidP="00803ED9">
      <w:pPr>
        <w:pStyle w:val="aff4"/>
        <w:numPr>
          <w:ilvl w:val="0"/>
          <w:numId w:val="4"/>
        </w:numPr>
        <w:spacing w:line="264" w:lineRule="auto"/>
        <w:rPr>
          <w:rFonts w:ascii="Times New Roman" w:hAnsi="Times New Roman" w:cs="Times New Roman"/>
          <w:sz w:val="24"/>
          <w:szCs w:val="24"/>
        </w:rPr>
      </w:pPr>
      <w:r w:rsidRPr="0026138E">
        <w:rPr>
          <w:rFonts w:ascii="Times New Roman" w:hAnsi="Times New Roman" w:cs="Times New Roman"/>
          <w:sz w:val="24"/>
          <w:szCs w:val="24"/>
        </w:rPr>
        <w:t>контролировать качество предоставляемых коммунальных услуг;</w:t>
      </w:r>
    </w:p>
    <w:p w:rsidR="00DA0267" w:rsidRPr="0026138E" w:rsidRDefault="004370BF" w:rsidP="00803ED9">
      <w:pPr>
        <w:pStyle w:val="aff4"/>
        <w:numPr>
          <w:ilvl w:val="0"/>
          <w:numId w:val="4"/>
        </w:numPr>
        <w:spacing w:line="264" w:lineRule="auto"/>
        <w:rPr>
          <w:rFonts w:ascii="Times New Roman" w:hAnsi="Times New Roman" w:cs="Times New Roman"/>
          <w:sz w:val="24"/>
          <w:szCs w:val="24"/>
        </w:rPr>
      </w:pPr>
      <w:r w:rsidRPr="0026138E">
        <w:rPr>
          <w:rFonts w:ascii="Times New Roman" w:hAnsi="Times New Roman" w:cs="Times New Roman"/>
          <w:sz w:val="24"/>
          <w:szCs w:val="24"/>
        </w:rPr>
        <w:t>управлять потреблением коммунальных услуг и реализацией   э</w:t>
      </w:r>
      <w:r w:rsidR="00DA0267" w:rsidRPr="0026138E">
        <w:rPr>
          <w:rFonts w:ascii="Times New Roman" w:hAnsi="Times New Roman" w:cs="Times New Roman"/>
          <w:sz w:val="24"/>
          <w:szCs w:val="24"/>
        </w:rPr>
        <w:t>нергосберегающих   мероприятий;</w:t>
      </w:r>
    </w:p>
    <w:p w:rsidR="004E237D" w:rsidRPr="0026138E" w:rsidRDefault="004E237D" w:rsidP="00803ED9">
      <w:pPr>
        <w:pStyle w:val="aff4"/>
        <w:numPr>
          <w:ilvl w:val="0"/>
          <w:numId w:val="4"/>
        </w:numPr>
        <w:spacing w:line="264" w:lineRule="auto"/>
        <w:rPr>
          <w:rFonts w:ascii="Times New Roman" w:hAnsi="Times New Roman" w:cs="Times New Roman"/>
          <w:sz w:val="24"/>
          <w:szCs w:val="24"/>
        </w:rPr>
      </w:pPr>
      <w:r w:rsidRPr="0026138E">
        <w:rPr>
          <w:rFonts w:ascii="Times New Roman" w:hAnsi="Times New Roman" w:cs="Times New Roman"/>
          <w:sz w:val="24"/>
          <w:szCs w:val="24"/>
        </w:rPr>
        <w:t>утепление фасадов зданий;</w:t>
      </w:r>
    </w:p>
    <w:p w:rsidR="004E237D" w:rsidRPr="0026138E" w:rsidRDefault="004E237D" w:rsidP="00803ED9">
      <w:pPr>
        <w:pStyle w:val="aff4"/>
        <w:numPr>
          <w:ilvl w:val="0"/>
          <w:numId w:val="4"/>
        </w:numPr>
        <w:spacing w:line="264" w:lineRule="auto"/>
        <w:rPr>
          <w:rFonts w:ascii="Times New Roman" w:hAnsi="Times New Roman" w:cs="Times New Roman"/>
          <w:sz w:val="24"/>
          <w:szCs w:val="24"/>
        </w:rPr>
      </w:pPr>
      <w:r w:rsidRPr="0026138E">
        <w:rPr>
          <w:rFonts w:ascii="Times New Roman" w:hAnsi="Times New Roman" w:cs="Times New Roman"/>
          <w:sz w:val="24"/>
          <w:szCs w:val="24"/>
        </w:rPr>
        <w:t>утепление цокольных перекрыти</w:t>
      </w:r>
      <w:r w:rsidR="00132D8D">
        <w:rPr>
          <w:rFonts w:ascii="Times New Roman" w:hAnsi="Times New Roman" w:cs="Times New Roman"/>
          <w:sz w:val="24"/>
          <w:szCs w:val="24"/>
        </w:rPr>
        <w:t>й</w:t>
      </w:r>
      <w:r w:rsidRPr="0026138E">
        <w:rPr>
          <w:rFonts w:ascii="Times New Roman" w:hAnsi="Times New Roman" w:cs="Times New Roman"/>
          <w:sz w:val="24"/>
          <w:szCs w:val="24"/>
        </w:rPr>
        <w:t xml:space="preserve"> под зданиями;</w:t>
      </w:r>
    </w:p>
    <w:p w:rsidR="004E237D" w:rsidRPr="0026138E" w:rsidRDefault="004E237D" w:rsidP="00803ED9">
      <w:pPr>
        <w:pStyle w:val="aff4"/>
        <w:numPr>
          <w:ilvl w:val="0"/>
          <w:numId w:val="4"/>
        </w:numPr>
        <w:spacing w:line="264" w:lineRule="auto"/>
        <w:rPr>
          <w:rFonts w:ascii="Times New Roman" w:hAnsi="Times New Roman" w:cs="Times New Roman"/>
          <w:sz w:val="24"/>
          <w:szCs w:val="24"/>
        </w:rPr>
      </w:pPr>
      <w:r w:rsidRPr="0026138E">
        <w:rPr>
          <w:rFonts w:ascii="Times New Roman" w:hAnsi="Times New Roman" w:cs="Times New Roman"/>
          <w:sz w:val="24"/>
          <w:szCs w:val="24"/>
        </w:rPr>
        <w:t>модернизация внутридомовых систем отопления и водоснабжения;</w:t>
      </w:r>
    </w:p>
    <w:p w:rsidR="00DA0267" w:rsidRPr="0026138E" w:rsidRDefault="00DA0267" w:rsidP="00803ED9">
      <w:pPr>
        <w:pStyle w:val="aff4"/>
        <w:numPr>
          <w:ilvl w:val="0"/>
          <w:numId w:val="4"/>
        </w:numPr>
        <w:spacing w:line="264" w:lineRule="auto"/>
        <w:rPr>
          <w:rFonts w:ascii="Times New Roman" w:hAnsi="Times New Roman" w:cs="Times New Roman"/>
          <w:sz w:val="24"/>
          <w:szCs w:val="24"/>
        </w:rPr>
      </w:pPr>
      <w:r w:rsidRPr="0026138E">
        <w:rPr>
          <w:rFonts w:ascii="Times New Roman" w:hAnsi="Times New Roman" w:cs="Times New Roman"/>
          <w:sz w:val="24"/>
          <w:szCs w:val="24"/>
        </w:rPr>
        <w:t>внедрение электронных узлов ввода</w:t>
      </w:r>
      <w:r w:rsidR="003F0062">
        <w:rPr>
          <w:rFonts w:ascii="Times New Roman" w:hAnsi="Times New Roman" w:cs="Times New Roman"/>
          <w:sz w:val="24"/>
          <w:szCs w:val="24"/>
        </w:rPr>
        <w:t xml:space="preserve"> </w:t>
      </w:r>
      <w:r w:rsidRPr="0026138E">
        <w:rPr>
          <w:rFonts w:ascii="Times New Roman" w:hAnsi="Times New Roman" w:cs="Times New Roman"/>
          <w:sz w:val="24"/>
          <w:szCs w:val="24"/>
        </w:rPr>
        <w:t>;</w:t>
      </w:r>
    </w:p>
    <w:p w:rsidR="004370BF" w:rsidRPr="0026138E" w:rsidRDefault="00DA0267" w:rsidP="00803ED9">
      <w:pPr>
        <w:pStyle w:val="aff4"/>
        <w:numPr>
          <w:ilvl w:val="0"/>
          <w:numId w:val="4"/>
        </w:numPr>
        <w:spacing w:line="264" w:lineRule="auto"/>
        <w:rPr>
          <w:rFonts w:ascii="Times New Roman" w:hAnsi="Times New Roman" w:cs="Times New Roman"/>
          <w:sz w:val="24"/>
          <w:szCs w:val="24"/>
        </w:rPr>
      </w:pPr>
      <w:r w:rsidRPr="0026138E">
        <w:rPr>
          <w:rFonts w:ascii="Times New Roman" w:hAnsi="Times New Roman" w:cs="Times New Roman"/>
          <w:sz w:val="24"/>
          <w:szCs w:val="24"/>
        </w:rPr>
        <w:t xml:space="preserve">контроль и мониторинг электронных узлов ввода путем внедрения программы диспетчеризации. </w:t>
      </w:r>
      <w:r w:rsidR="004370BF" w:rsidRPr="0026138E">
        <w:rPr>
          <w:rFonts w:ascii="Times New Roman" w:hAnsi="Times New Roman" w:cs="Times New Roman"/>
          <w:sz w:val="24"/>
          <w:szCs w:val="24"/>
        </w:rPr>
        <w:t xml:space="preserve"> </w:t>
      </w:r>
    </w:p>
    <w:p w:rsidR="004370BF" w:rsidRPr="0026138E" w:rsidRDefault="004370BF" w:rsidP="00E57491">
      <w:pPr>
        <w:pStyle w:val="a5"/>
        <w:tabs>
          <w:tab w:val="left" w:pos="2535"/>
        </w:tabs>
        <w:spacing w:line="264" w:lineRule="auto"/>
        <w:ind w:left="720"/>
        <w:rPr>
          <w:rFonts w:cs="Times New Roman"/>
          <w:szCs w:val="24"/>
        </w:rPr>
      </w:pPr>
      <w:r w:rsidRPr="0026138E">
        <w:rPr>
          <w:rFonts w:cs="Times New Roman"/>
          <w:szCs w:val="24"/>
        </w:rPr>
        <w:t>В результате реализации Программы  будет:</w:t>
      </w:r>
    </w:p>
    <w:p w:rsidR="004370BF" w:rsidRPr="0026138E" w:rsidRDefault="004370BF" w:rsidP="00803ED9">
      <w:pPr>
        <w:pStyle w:val="a5"/>
        <w:numPr>
          <w:ilvl w:val="0"/>
          <w:numId w:val="4"/>
        </w:numPr>
        <w:tabs>
          <w:tab w:val="left" w:pos="709"/>
        </w:tabs>
        <w:spacing w:line="264" w:lineRule="auto"/>
        <w:rPr>
          <w:rFonts w:cs="Times New Roman"/>
          <w:szCs w:val="24"/>
        </w:rPr>
      </w:pPr>
      <w:r w:rsidRPr="0026138E">
        <w:rPr>
          <w:rFonts w:cs="Times New Roman"/>
          <w:szCs w:val="24"/>
        </w:rPr>
        <w:t>внедр</w:t>
      </w:r>
      <w:r w:rsidR="00EC45B7">
        <w:rPr>
          <w:rFonts w:cs="Times New Roman"/>
          <w:szCs w:val="24"/>
        </w:rPr>
        <w:t>яться</w:t>
      </w:r>
      <w:r w:rsidRPr="0026138E">
        <w:rPr>
          <w:rFonts w:cs="Times New Roman"/>
          <w:szCs w:val="24"/>
        </w:rPr>
        <w:t xml:space="preserve">  автоматизированная  система расчетов за потребленные коммунальные услуги;</w:t>
      </w:r>
    </w:p>
    <w:p w:rsidR="004370BF" w:rsidRPr="0026138E" w:rsidRDefault="00EC45B7" w:rsidP="00803ED9">
      <w:pPr>
        <w:pStyle w:val="a5"/>
        <w:numPr>
          <w:ilvl w:val="0"/>
          <w:numId w:val="4"/>
        </w:numPr>
        <w:spacing w:line="264" w:lineRule="auto"/>
        <w:rPr>
          <w:rFonts w:cs="Times New Roman"/>
          <w:szCs w:val="24"/>
        </w:rPr>
      </w:pPr>
      <w:r>
        <w:rPr>
          <w:rFonts w:cs="Times New Roman"/>
          <w:szCs w:val="24"/>
        </w:rPr>
        <w:t>будут снижаться</w:t>
      </w:r>
      <w:r w:rsidR="004370BF" w:rsidRPr="0026138E">
        <w:rPr>
          <w:rFonts w:cs="Times New Roman"/>
          <w:szCs w:val="24"/>
        </w:rPr>
        <w:t xml:space="preserve"> сверхнормативные потери и нерациональное потребление коммунальных </w:t>
      </w:r>
      <w:r w:rsidR="004370BF" w:rsidRPr="0026138E">
        <w:rPr>
          <w:rFonts w:cs="Times New Roman"/>
          <w:szCs w:val="24"/>
        </w:rPr>
        <w:lastRenderedPageBreak/>
        <w:t>ресурсов в многоквартирных домах и в бюджетных учреждениях;</w:t>
      </w:r>
    </w:p>
    <w:p w:rsidR="004370BF" w:rsidRPr="0026138E" w:rsidRDefault="004370BF" w:rsidP="00803ED9">
      <w:pPr>
        <w:pStyle w:val="a5"/>
        <w:numPr>
          <w:ilvl w:val="0"/>
          <w:numId w:val="4"/>
        </w:numPr>
        <w:spacing w:line="264" w:lineRule="auto"/>
        <w:rPr>
          <w:rFonts w:cs="Times New Roman"/>
          <w:szCs w:val="24"/>
        </w:rPr>
      </w:pPr>
      <w:r w:rsidRPr="0026138E">
        <w:rPr>
          <w:rFonts w:cs="Times New Roman"/>
          <w:szCs w:val="24"/>
        </w:rPr>
        <w:t>появятся  реальные стимулы экономии  энергетических  ресурсов  и  воды,   которые   изменят   поведение   поставщиков  коммунальных   ресурсов    и   потребителей.</w:t>
      </w:r>
    </w:p>
    <w:p w:rsidR="004370BF" w:rsidRDefault="004370BF" w:rsidP="00350E6C">
      <w:pPr>
        <w:spacing w:line="264" w:lineRule="auto"/>
        <w:rPr>
          <w:rFonts w:ascii="Times New Roman" w:hAnsi="Times New Roman" w:cs="Times New Roman"/>
          <w:sz w:val="24"/>
          <w:szCs w:val="24"/>
          <w:highlight w:val="yellow"/>
        </w:rPr>
      </w:pPr>
    </w:p>
    <w:p w:rsidR="004370BF" w:rsidRPr="00137386" w:rsidRDefault="004370BF" w:rsidP="00350E6C">
      <w:pPr>
        <w:ind w:firstLine="0"/>
        <w:jc w:val="center"/>
        <w:rPr>
          <w:rFonts w:ascii="Times New Roman" w:hAnsi="Times New Roman" w:cs="Times New Roman"/>
          <w:b/>
          <w:sz w:val="24"/>
          <w:szCs w:val="24"/>
        </w:rPr>
      </w:pPr>
      <w:r w:rsidRPr="00137386">
        <w:rPr>
          <w:rFonts w:ascii="Times New Roman" w:hAnsi="Times New Roman" w:cs="Times New Roman"/>
          <w:b/>
          <w:sz w:val="24"/>
          <w:szCs w:val="24"/>
          <w:lang w:val="en-US"/>
        </w:rPr>
        <w:t>II</w:t>
      </w:r>
      <w:r w:rsidRPr="00137386">
        <w:rPr>
          <w:rFonts w:ascii="Times New Roman" w:hAnsi="Times New Roman" w:cs="Times New Roman"/>
          <w:b/>
          <w:sz w:val="24"/>
          <w:szCs w:val="24"/>
        </w:rPr>
        <w:t>.1</w:t>
      </w:r>
      <w:r w:rsidR="00137386">
        <w:rPr>
          <w:rFonts w:ascii="Times New Roman" w:hAnsi="Times New Roman" w:cs="Times New Roman"/>
          <w:b/>
          <w:sz w:val="24"/>
          <w:szCs w:val="24"/>
        </w:rPr>
        <w:t xml:space="preserve"> </w:t>
      </w:r>
      <w:r w:rsidRPr="00137386">
        <w:rPr>
          <w:rFonts w:ascii="Times New Roman" w:hAnsi="Times New Roman" w:cs="Times New Roman"/>
          <w:b/>
          <w:sz w:val="24"/>
          <w:szCs w:val="24"/>
        </w:rPr>
        <w:t>Энергосбережение в жилищной сфере</w:t>
      </w:r>
    </w:p>
    <w:p w:rsidR="004370BF" w:rsidRPr="0055358F" w:rsidRDefault="004370BF" w:rsidP="00350E6C">
      <w:pPr>
        <w:ind w:firstLine="0"/>
        <w:jc w:val="center"/>
        <w:rPr>
          <w:rFonts w:ascii="Times New Roman" w:hAnsi="Times New Roman" w:cs="Times New Roman"/>
          <w:b/>
          <w:sz w:val="24"/>
          <w:szCs w:val="24"/>
          <w:highlight w:val="yellow"/>
        </w:rPr>
      </w:pPr>
    </w:p>
    <w:p w:rsidR="00342FDB" w:rsidRDefault="00342FDB" w:rsidP="008C3C68">
      <w:pPr>
        <w:pStyle w:val="27"/>
        <w:spacing w:after="0" w:line="276" w:lineRule="auto"/>
        <w:ind w:firstLine="709"/>
        <w:jc w:val="both"/>
        <w:rPr>
          <w:color w:val="000000" w:themeColor="text1"/>
          <w:shd w:val="clear" w:color="auto" w:fill="FFFFFF"/>
        </w:rPr>
      </w:pPr>
      <w:r>
        <w:rPr>
          <w:color w:val="000000" w:themeColor="text1"/>
        </w:rPr>
        <w:t>В</w:t>
      </w:r>
      <w:r w:rsidRPr="00520854">
        <w:rPr>
          <w:color w:val="000000" w:themeColor="text1"/>
        </w:rPr>
        <w:t xml:space="preserve"> рамках Федерального закона от 21.07.2007г. № 185-ФЗ «О Фонде содействия реформированию жилищно-коммунального хозяйства» и </w:t>
      </w:r>
      <w:r w:rsidRPr="00520854">
        <w:rPr>
          <w:color w:val="000000" w:themeColor="text1"/>
          <w:shd w:val="clear" w:color="auto" w:fill="FFFFFF"/>
        </w:rPr>
        <w:t>респ</w:t>
      </w:r>
      <w:r w:rsidR="003F0062">
        <w:rPr>
          <w:color w:val="000000" w:themeColor="text1"/>
          <w:shd w:val="clear" w:color="auto" w:fill="FFFFFF"/>
        </w:rPr>
        <w:t>убликанских  адресных программ «</w:t>
      </w:r>
      <w:r w:rsidRPr="00520854">
        <w:rPr>
          <w:color w:val="000000" w:themeColor="text1"/>
          <w:shd w:val="clear" w:color="auto" w:fill="FFFFFF"/>
        </w:rPr>
        <w:t>Переселение граждан из аварийного жилищного фонда на 2013 - 2025 годы</w:t>
      </w:r>
      <w:r w:rsidR="007327CA">
        <w:rPr>
          <w:color w:val="000000" w:themeColor="text1"/>
          <w:shd w:val="clear" w:color="auto" w:fill="FFFFFF"/>
        </w:rPr>
        <w:t>»</w:t>
      </w:r>
      <w:r w:rsidRPr="00342FDB">
        <w:rPr>
          <w:color w:val="000000" w:themeColor="text1"/>
        </w:rPr>
        <w:t xml:space="preserve"> </w:t>
      </w:r>
      <w:r>
        <w:rPr>
          <w:color w:val="000000" w:themeColor="text1"/>
        </w:rPr>
        <w:t xml:space="preserve">был </w:t>
      </w:r>
      <w:r w:rsidRPr="00520854">
        <w:rPr>
          <w:color w:val="000000" w:themeColor="text1"/>
        </w:rPr>
        <w:t>реализован</w:t>
      </w:r>
      <w:r>
        <w:rPr>
          <w:color w:val="000000" w:themeColor="text1"/>
          <w:shd w:val="clear" w:color="auto" w:fill="FFFFFF"/>
        </w:rPr>
        <w:t xml:space="preserve"> проект </w:t>
      </w:r>
      <w:r w:rsidR="000310E9">
        <w:rPr>
          <w:color w:val="000000" w:themeColor="text1"/>
          <w:shd w:val="clear" w:color="auto" w:fill="FFFFFF"/>
        </w:rPr>
        <w:t xml:space="preserve">по </w:t>
      </w:r>
      <w:r>
        <w:rPr>
          <w:color w:val="000000" w:themeColor="text1"/>
          <w:shd w:val="clear" w:color="auto" w:fill="FFFFFF"/>
        </w:rPr>
        <w:t>строительств</w:t>
      </w:r>
      <w:r w:rsidR="000310E9">
        <w:rPr>
          <w:color w:val="000000" w:themeColor="text1"/>
          <w:shd w:val="clear" w:color="auto" w:fill="FFFFFF"/>
        </w:rPr>
        <w:t>у</w:t>
      </w:r>
      <w:r>
        <w:rPr>
          <w:color w:val="000000" w:themeColor="text1"/>
          <w:shd w:val="clear" w:color="auto" w:fill="FFFFFF"/>
        </w:rPr>
        <w:t xml:space="preserve"> </w:t>
      </w:r>
      <w:proofErr w:type="spellStart"/>
      <w:r w:rsidR="008C3C68">
        <w:rPr>
          <w:color w:val="000000" w:themeColor="text1"/>
          <w:shd w:val="clear" w:color="auto" w:fill="FFFFFF"/>
        </w:rPr>
        <w:t>э</w:t>
      </w:r>
      <w:r w:rsidRPr="00520854">
        <w:rPr>
          <w:color w:val="000000" w:themeColor="text1"/>
        </w:rPr>
        <w:t>нергоэффективных</w:t>
      </w:r>
      <w:proofErr w:type="spellEnd"/>
      <w:r w:rsidRPr="00520854">
        <w:rPr>
          <w:color w:val="000000" w:themeColor="text1"/>
        </w:rPr>
        <w:t xml:space="preserve"> домов</w:t>
      </w:r>
      <w:r>
        <w:rPr>
          <w:color w:val="000000" w:themeColor="text1"/>
          <w:shd w:val="clear" w:color="auto" w:fill="FFFFFF"/>
        </w:rPr>
        <w:t>.</w:t>
      </w:r>
    </w:p>
    <w:p w:rsidR="00C6045E" w:rsidRPr="001C7051" w:rsidRDefault="00C6045E" w:rsidP="00C6045E">
      <w:pPr>
        <w:pStyle w:val="27"/>
        <w:spacing w:after="0" w:line="276" w:lineRule="auto"/>
        <w:ind w:firstLine="709"/>
      </w:pPr>
      <w:r w:rsidRPr="001C7051">
        <w:t>При строительстве домов в различных комбинациях, использовались практически все известные на сегодняшний день энергосберегающие технологии, применимые к условиям Крайнего Севера и вечной мерзлоты, а именно:</w:t>
      </w:r>
    </w:p>
    <w:p w:rsidR="00C6045E" w:rsidRPr="001C7051" w:rsidRDefault="00C6045E" w:rsidP="008E4261">
      <w:pPr>
        <w:pStyle w:val="27"/>
        <w:numPr>
          <w:ilvl w:val="0"/>
          <w:numId w:val="15"/>
        </w:numPr>
        <w:spacing w:after="0" w:line="276" w:lineRule="auto"/>
        <w:ind w:left="709" w:hanging="283"/>
        <w:jc w:val="both"/>
      </w:pPr>
      <w:r w:rsidRPr="001C7051">
        <w:t xml:space="preserve">автоматизированные тепловые пункты; </w:t>
      </w:r>
    </w:p>
    <w:p w:rsidR="00C6045E" w:rsidRPr="001C7051" w:rsidRDefault="00C6045E" w:rsidP="008E4261">
      <w:pPr>
        <w:pStyle w:val="27"/>
        <w:numPr>
          <w:ilvl w:val="0"/>
          <w:numId w:val="15"/>
        </w:numPr>
        <w:spacing w:after="0" w:line="276" w:lineRule="auto"/>
        <w:ind w:left="709" w:hanging="283"/>
        <w:jc w:val="both"/>
      </w:pPr>
      <w:r w:rsidRPr="001C7051">
        <w:t xml:space="preserve">современные ограждающие конструкции; </w:t>
      </w:r>
    </w:p>
    <w:p w:rsidR="00C6045E" w:rsidRPr="001C7051" w:rsidRDefault="00C6045E" w:rsidP="008E4261">
      <w:pPr>
        <w:pStyle w:val="27"/>
        <w:numPr>
          <w:ilvl w:val="0"/>
          <w:numId w:val="15"/>
        </w:numPr>
        <w:spacing w:after="0" w:line="276" w:lineRule="auto"/>
        <w:ind w:left="709" w:hanging="283"/>
        <w:jc w:val="both"/>
      </w:pPr>
      <w:r w:rsidRPr="001C7051">
        <w:t xml:space="preserve">система рекуперации вентиляции; </w:t>
      </w:r>
    </w:p>
    <w:p w:rsidR="00C6045E" w:rsidRPr="001C7051" w:rsidRDefault="00C6045E" w:rsidP="008E4261">
      <w:pPr>
        <w:pStyle w:val="27"/>
        <w:numPr>
          <w:ilvl w:val="0"/>
          <w:numId w:val="15"/>
        </w:numPr>
        <w:spacing w:after="0" w:line="276" w:lineRule="auto"/>
        <w:ind w:left="709" w:hanging="283"/>
        <w:jc w:val="both"/>
      </w:pPr>
      <w:r w:rsidRPr="001C7051">
        <w:t xml:space="preserve">солнечные коллектора для подогрева горячей воды; </w:t>
      </w:r>
    </w:p>
    <w:p w:rsidR="00C6045E" w:rsidRPr="001C7051" w:rsidRDefault="00C6045E" w:rsidP="008E4261">
      <w:pPr>
        <w:pStyle w:val="27"/>
        <w:numPr>
          <w:ilvl w:val="0"/>
          <w:numId w:val="15"/>
        </w:numPr>
        <w:spacing w:after="0" w:line="276" w:lineRule="auto"/>
        <w:ind w:left="709" w:hanging="283"/>
        <w:jc w:val="both"/>
      </w:pPr>
      <w:r w:rsidRPr="001C7051">
        <w:t xml:space="preserve">фотоэлектрические панели для обеспечения резервным электроснабжением инженерной системы дома; </w:t>
      </w:r>
    </w:p>
    <w:p w:rsidR="00C6045E" w:rsidRPr="001C7051" w:rsidRDefault="00C6045E" w:rsidP="008E4261">
      <w:pPr>
        <w:pStyle w:val="27"/>
        <w:numPr>
          <w:ilvl w:val="0"/>
          <w:numId w:val="15"/>
        </w:numPr>
        <w:spacing w:after="0" w:line="276" w:lineRule="auto"/>
        <w:ind w:left="709" w:hanging="283"/>
        <w:jc w:val="both"/>
      </w:pPr>
      <w:r w:rsidRPr="001C7051">
        <w:t>крышные газовые котельные для подогрева теплоносителя и горячей воды;</w:t>
      </w:r>
    </w:p>
    <w:p w:rsidR="00C6045E" w:rsidRDefault="00C6045E" w:rsidP="008E4261">
      <w:pPr>
        <w:pStyle w:val="27"/>
        <w:numPr>
          <w:ilvl w:val="0"/>
          <w:numId w:val="15"/>
        </w:numPr>
        <w:spacing w:after="0" w:line="276" w:lineRule="auto"/>
        <w:ind w:left="709" w:hanging="283"/>
        <w:jc w:val="both"/>
      </w:pPr>
      <w:r w:rsidRPr="001C7051">
        <w:t xml:space="preserve">каждый дом имеет резервный источник тепловой энергии (центральная котельная) оборудованный приборами учёта.  </w:t>
      </w:r>
    </w:p>
    <w:p w:rsidR="00552E23" w:rsidRDefault="00552E23" w:rsidP="007A29CC">
      <w:pPr>
        <w:widowControl/>
        <w:autoSpaceDE/>
        <w:autoSpaceDN/>
        <w:adjustRightInd/>
        <w:ind w:firstLine="709"/>
        <w:rPr>
          <w:rFonts w:ascii="Times New Roman" w:hAnsi="Times New Roman" w:cs="Times New Roman"/>
          <w:sz w:val="24"/>
          <w:szCs w:val="24"/>
        </w:rPr>
      </w:pPr>
    </w:p>
    <w:p w:rsidR="00171135" w:rsidRDefault="000310E9" w:rsidP="001806B9">
      <w:pPr>
        <w:pStyle w:val="27"/>
        <w:spacing w:after="0" w:line="276" w:lineRule="auto"/>
        <w:ind w:firstLine="709"/>
        <w:rPr>
          <w:rFonts w:eastAsia="Calibri"/>
          <w:noProof/>
        </w:rPr>
      </w:pPr>
      <w:r>
        <w:t>По состоянию на 2021 год</w:t>
      </w:r>
      <w:r w:rsidR="00171135">
        <w:t xml:space="preserve"> построено и в</w:t>
      </w:r>
      <w:r w:rsidR="00841A4D">
        <w:t>в</w:t>
      </w:r>
      <w:r w:rsidR="00171135">
        <w:t xml:space="preserve">едено в эксплуатацию </w:t>
      </w:r>
      <w:r w:rsidR="00171135" w:rsidRPr="00081508">
        <w:t>1</w:t>
      </w:r>
      <w:r>
        <w:t>1</w:t>
      </w:r>
      <w:r w:rsidR="004B7121" w:rsidRPr="00081508">
        <w:t xml:space="preserve"> </w:t>
      </w:r>
      <w:proofErr w:type="spellStart"/>
      <w:r w:rsidR="007A29CC" w:rsidRPr="00081508">
        <w:t>энергоэффективн</w:t>
      </w:r>
      <w:r w:rsidR="00171135" w:rsidRPr="00081508">
        <w:t>ых</w:t>
      </w:r>
      <w:proofErr w:type="spellEnd"/>
      <w:r w:rsidR="00171135" w:rsidRPr="00081508">
        <w:t xml:space="preserve"> домов</w:t>
      </w:r>
      <w:r w:rsidR="0053339E">
        <w:t xml:space="preserve"> о</w:t>
      </w:r>
      <w:r w:rsidR="0053339E">
        <w:rPr>
          <w:rFonts w:eastAsia="Calibri"/>
          <w:noProof/>
        </w:rPr>
        <w:t xml:space="preserve">бщей площадью </w:t>
      </w:r>
      <w:r>
        <w:rPr>
          <w:rFonts w:eastAsia="Calibri"/>
          <w:noProof/>
        </w:rPr>
        <w:t>29767,7</w:t>
      </w:r>
      <w:r w:rsidR="0053339E">
        <w:rPr>
          <w:rFonts w:eastAsia="Calibri"/>
          <w:noProof/>
        </w:rPr>
        <w:t xml:space="preserve"> кв.м.</w:t>
      </w:r>
      <w:r w:rsidR="009F646F">
        <w:rPr>
          <w:rFonts w:eastAsia="Calibri"/>
          <w:noProof/>
        </w:rPr>
        <w:t xml:space="preserve"> В домах </w:t>
      </w:r>
      <w:r w:rsidR="009F646F" w:rsidRPr="003F0062">
        <w:rPr>
          <w:rFonts w:eastAsia="Calibri"/>
          <w:noProof/>
        </w:rPr>
        <w:t>4</w:t>
      </w:r>
      <w:r w:rsidRPr="003F0062">
        <w:rPr>
          <w:rFonts w:eastAsia="Calibri"/>
          <w:noProof/>
        </w:rPr>
        <w:t>95</w:t>
      </w:r>
      <w:r w:rsidR="00171135" w:rsidRPr="009A039A">
        <w:rPr>
          <w:rFonts w:eastAsia="Calibri"/>
          <w:noProof/>
        </w:rPr>
        <w:t xml:space="preserve"> квартир</w:t>
      </w:r>
      <w:r w:rsidR="009F646F">
        <w:rPr>
          <w:rFonts w:eastAsia="Calibri"/>
          <w:noProof/>
        </w:rPr>
        <w:t xml:space="preserve"> </w:t>
      </w:r>
      <w:r w:rsidR="00844969">
        <w:rPr>
          <w:rFonts w:eastAsia="Calibri"/>
          <w:noProof/>
        </w:rPr>
        <w:t xml:space="preserve">площадью </w:t>
      </w:r>
      <w:r w:rsidRPr="003F0062">
        <w:rPr>
          <w:rFonts w:eastAsia="Calibri"/>
          <w:noProof/>
        </w:rPr>
        <w:t>22802,8</w:t>
      </w:r>
      <w:r w:rsidR="007327CA">
        <w:rPr>
          <w:rFonts w:eastAsia="Calibri"/>
          <w:noProof/>
        </w:rPr>
        <w:t xml:space="preserve"> </w:t>
      </w:r>
      <w:r w:rsidR="00140BBF">
        <w:rPr>
          <w:rFonts w:eastAsia="Calibri"/>
          <w:noProof/>
        </w:rPr>
        <w:t>кв.м</w:t>
      </w:r>
      <w:r w:rsidR="00171135" w:rsidRPr="009A039A">
        <w:rPr>
          <w:rFonts w:eastAsia="Calibri"/>
          <w:noProof/>
        </w:rPr>
        <w:t xml:space="preserve">. </w:t>
      </w:r>
    </w:p>
    <w:p w:rsidR="00EA2D63" w:rsidRDefault="00EA2D63" w:rsidP="001806B9">
      <w:pPr>
        <w:pStyle w:val="27"/>
        <w:spacing w:after="0" w:line="276" w:lineRule="auto"/>
        <w:ind w:firstLine="709"/>
        <w:rPr>
          <w:rFonts w:eastAsia="Calibri"/>
          <w:noProof/>
        </w:rPr>
      </w:pPr>
    </w:p>
    <w:p w:rsidR="003734B2" w:rsidRDefault="003734B2" w:rsidP="003734B2">
      <w:pPr>
        <w:widowControl/>
        <w:autoSpaceDE/>
        <w:autoSpaceDN/>
        <w:adjustRightInd/>
        <w:ind w:firstLine="709"/>
        <w:rPr>
          <w:rFonts w:ascii="Times New Roman" w:hAnsi="Times New Roman"/>
          <w:b/>
          <w:i/>
          <w:color w:val="000000"/>
          <w:sz w:val="18"/>
          <w:szCs w:val="18"/>
        </w:rPr>
      </w:pPr>
      <w:r w:rsidRPr="003734B2">
        <w:rPr>
          <w:rFonts w:eastAsia="Calibri"/>
          <w:noProof/>
        </w:rPr>
        <w:drawing>
          <wp:inline distT="0" distB="0" distL="0" distR="0">
            <wp:extent cx="4510675" cy="2705100"/>
            <wp:effectExtent l="19050" t="0" r="4175" b="0"/>
            <wp:docPr id="16" name="Рисунок 1" descr="DJI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JI_0004.JPG"/>
                    <pic:cNvPicPr>
                      <a:picLocks noChangeAspect="1" noChangeArrowheads="1"/>
                    </pic:cNvPicPr>
                  </pic:nvPicPr>
                  <pic:blipFill>
                    <a:blip r:embed="rId18"/>
                    <a:srcRect/>
                    <a:stretch>
                      <a:fillRect/>
                    </a:stretch>
                  </pic:blipFill>
                  <pic:spPr bwMode="auto">
                    <a:xfrm>
                      <a:off x="0" y="0"/>
                      <a:ext cx="4510675" cy="2705100"/>
                    </a:xfrm>
                    <a:prstGeom prst="rect">
                      <a:avLst/>
                    </a:prstGeom>
                    <a:noFill/>
                    <a:ln w="9525">
                      <a:noFill/>
                      <a:miter lim="800000"/>
                      <a:headEnd/>
                      <a:tailEnd/>
                    </a:ln>
                  </pic:spPr>
                </pic:pic>
              </a:graphicData>
            </a:graphic>
          </wp:inline>
        </w:drawing>
      </w:r>
      <w:r w:rsidRPr="003734B2">
        <w:rPr>
          <w:rFonts w:ascii="Times New Roman" w:hAnsi="Times New Roman"/>
          <w:b/>
          <w:i/>
          <w:color w:val="000000"/>
          <w:sz w:val="18"/>
          <w:szCs w:val="18"/>
        </w:rPr>
        <w:t xml:space="preserve"> </w:t>
      </w:r>
    </w:p>
    <w:p w:rsidR="00E0704E" w:rsidRDefault="00E0704E" w:rsidP="00D6596D">
      <w:pPr>
        <w:pStyle w:val="27"/>
        <w:spacing w:after="0" w:line="276" w:lineRule="auto"/>
        <w:ind w:left="426" w:hanging="426"/>
        <w:rPr>
          <w:rFonts w:eastAsia="Calibri"/>
          <w:noProof/>
        </w:rPr>
      </w:pPr>
    </w:p>
    <w:p w:rsidR="00171135" w:rsidRDefault="00171135" w:rsidP="008E4261">
      <w:pPr>
        <w:pStyle w:val="27"/>
        <w:numPr>
          <w:ilvl w:val="0"/>
          <w:numId w:val="31"/>
        </w:numPr>
        <w:spacing w:after="0" w:line="276" w:lineRule="auto"/>
        <w:rPr>
          <w:rFonts w:eastAsia="Calibri"/>
          <w:noProof/>
        </w:rPr>
      </w:pPr>
      <w:r>
        <w:rPr>
          <w:rFonts w:eastAsia="Calibri"/>
          <w:noProof/>
        </w:rPr>
        <w:t>Ул. Комсомольская, д.1/1 –  3 этажа - 23 квартиры – 1467,2 кв.м</w:t>
      </w:r>
    </w:p>
    <w:p w:rsidR="008A785F" w:rsidRDefault="008A785F" w:rsidP="008C2691">
      <w:pPr>
        <w:pStyle w:val="aff4"/>
        <w:ind w:left="720" w:firstLine="0"/>
        <w:rPr>
          <w:rFonts w:ascii="Times New Roman" w:hAnsi="Times New Roman" w:cs="Times New Roman"/>
          <w:i/>
        </w:rPr>
      </w:pPr>
      <w:r w:rsidRPr="008A785F">
        <w:rPr>
          <w:rFonts w:ascii="Times New Roman" w:hAnsi="Times New Roman" w:cs="Times New Roman"/>
          <w:i/>
        </w:rPr>
        <w:t xml:space="preserve">Отопление от автономного источника. В техническом </w:t>
      </w:r>
      <w:proofErr w:type="spellStart"/>
      <w:r w:rsidRPr="008A785F">
        <w:rPr>
          <w:rFonts w:ascii="Times New Roman" w:hAnsi="Times New Roman" w:cs="Times New Roman"/>
          <w:i/>
        </w:rPr>
        <w:t>помещениина</w:t>
      </w:r>
      <w:proofErr w:type="spellEnd"/>
      <w:r w:rsidRPr="008A785F">
        <w:rPr>
          <w:rFonts w:ascii="Times New Roman" w:hAnsi="Times New Roman" w:cs="Times New Roman"/>
          <w:i/>
        </w:rPr>
        <w:t xml:space="preserve"> крыше жилого дома установлена газовая котельная с напольными водогрейными котлами </w:t>
      </w:r>
      <w:proofErr w:type="spellStart"/>
      <w:r w:rsidRPr="008A785F">
        <w:rPr>
          <w:rFonts w:ascii="Times New Roman" w:hAnsi="Times New Roman" w:cs="Times New Roman"/>
          <w:i/>
        </w:rPr>
        <w:t>Visman</w:t>
      </w:r>
      <w:proofErr w:type="spellEnd"/>
      <w:r w:rsidRPr="008A785F">
        <w:rPr>
          <w:rFonts w:ascii="Times New Roman" w:hAnsi="Times New Roman" w:cs="Times New Roman"/>
          <w:i/>
        </w:rPr>
        <w:t xml:space="preserve"> </w:t>
      </w:r>
      <w:proofErr w:type="spellStart"/>
      <w:r w:rsidRPr="008A785F">
        <w:rPr>
          <w:rFonts w:ascii="Times New Roman" w:hAnsi="Times New Roman" w:cs="Times New Roman"/>
          <w:i/>
        </w:rPr>
        <w:t>Vitodens</w:t>
      </w:r>
      <w:proofErr w:type="spellEnd"/>
      <w:r w:rsidRPr="008A785F">
        <w:rPr>
          <w:rFonts w:ascii="Times New Roman" w:hAnsi="Times New Roman" w:cs="Times New Roman"/>
          <w:i/>
        </w:rPr>
        <w:t xml:space="preserve"> 200 квт с инфракрасными  модульными горелками со 100% резервированием.</w:t>
      </w:r>
      <w:r w:rsidR="00B440B1">
        <w:rPr>
          <w:rFonts w:ascii="Times New Roman" w:hAnsi="Times New Roman" w:cs="Times New Roman"/>
          <w:i/>
        </w:rPr>
        <w:t xml:space="preserve">(2шт.). </w:t>
      </w:r>
      <w:r w:rsidRPr="008A785F">
        <w:rPr>
          <w:rFonts w:ascii="Times New Roman" w:hAnsi="Times New Roman" w:cs="Times New Roman"/>
          <w:i/>
        </w:rPr>
        <w:t xml:space="preserve">Топливом для котельной служит природный газ. Котельная работает в </w:t>
      </w:r>
      <w:proofErr w:type="spellStart"/>
      <w:r w:rsidRPr="008A785F">
        <w:rPr>
          <w:rFonts w:ascii="Times New Roman" w:hAnsi="Times New Roman" w:cs="Times New Roman"/>
          <w:i/>
        </w:rPr>
        <w:t>погодозависимом</w:t>
      </w:r>
      <w:proofErr w:type="spellEnd"/>
      <w:r w:rsidRPr="008A785F">
        <w:rPr>
          <w:rFonts w:ascii="Times New Roman" w:hAnsi="Times New Roman" w:cs="Times New Roman"/>
          <w:i/>
        </w:rPr>
        <w:t xml:space="preserve"> автоматическом режиме. Вентиляция – приточная принудительная, вытяжная – естественная. Регулирование работы вентиляционной системы выполняется в автоматическом режиме. Расход тепловой энергии от 15-20 %. Горячее водоснабжение – Автономный нагрев воды в техническом помещении происходит от двух источников: от вакуумных гелиевых солнечных  нагревателей, смонтированных на крыше </w:t>
      </w:r>
      <w:proofErr w:type="spellStart"/>
      <w:r w:rsidRPr="008A785F">
        <w:rPr>
          <w:rFonts w:ascii="Times New Roman" w:hAnsi="Times New Roman" w:cs="Times New Roman"/>
          <w:i/>
        </w:rPr>
        <w:t>техпомещения</w:t>
      </w:r>
      <w:proofErr w:type="spellEnd"/>
      <w:r w:rsidRPr="008A785F">
        <w:rPr>
          <w:rFonts w:ascii="Times New Roman" w:hAnsi="Times New Roman" w:cs="Times New Roman"/>
          <w:i/>
        </w:rPr>
        <w:t xml:space="preserve"> и газового настенного  котла. По характеристике солнечных коллекторов нагрев теплоносителя может выполняться в зимний период времени. Процесс нагрева воды осуществляется в автоматическом режиме в трех баках накопителях</w:t>
      </w:r>
      <w:r>
        <w:rPr>
          <w:rFonts w:ascii="Times New Roman" w:hAnsi="Times New Roman" w:cs="Times New Roman"/>
          <w:i/>
        </w:rPr>
        <w:t>,</w:t>
      </w:r>
      <w:r w:rsidRPr="008A785F">
        <w:rPr>
          <w:rFonts w:ascii="Times New Roman" w:hAnsi="Times New Roman" w:cs="Times New Roman"/>
          <w:i/>
        </w:rPr>
        <w:t xml:space="preserve"> в первую очередь нагрев выполняется от солнечных коллекторов, а затем происходит </w:t>
      </w:r>
      <w:proofErr w:type="spellStart"/>
      <w:r w:rsidRPr="008A785F">
        <w:rPr>
          <w:rFonts w:ascii="Times New Roman" w:hAnsi="Times New Roman" w:cs="Times New Roman"/>
          <w:i/>
        </w:rPr>
        <w:t>догрев</w:t>
      </w:r>
      <w:proofErr w:type="spellEnd"/>
      <w:r w:rsidRPr="008A785F">
        <w:rPr>
          <w:rFonts w:ascii="Times New Roman" w:hAnsi="Times New Roman" w:cs="Times New Roman"/>
          <w:i/>
        </w:rPr>
        <w:t xml:space="preserve"> до заданных параметров </w:t>
      </w:r>
      <w:r w:rsidRPr="008A785F">
        <w:rPr>
          <w:rFonts w:ascii="Times New Roman" w:hAnsi="Times New Roman" w:cs="Times New Roman"/>
          <w:i/>
        </w:rPr>
        <w:lastRenderedPageBreak/>
        <w:t xml:space="preserve">за счёт газового котла. Стоимость горячей воды не более 65% от стоимости горячей воды от централизованного источника. Освещение лестничной клетки и коридора – светодиодные светильники с датчиками движения и освещённости. Освещение дворовой территории осуществляется от щита учёта </w:t>
      </w:r>
      <w:proofErr w:type="spellStart"/>
      <w:r w:rsidRPr="008A785F">
        <w:rPr>
          <w:rFonts w:ascii="Times New Roman" w:hAnsi="Times New Roman" w:cs="Times New Roman"/>
          <w:i/>
        </w:rPr>
        <w:t>жилогодома</w:t>
      </w:r>
      <w:proofErr w:type="spellEnd"/>
      <w:r w:rsidRPr="008A785F">
        <w:rPr>
          <w:rFonts w:ascii="Times New Roman" w:hAnsi="Times New Roman" w:cs="Times New Roman"/>
          <w:i/>
        </w:rPr>
        <w:t>. Светильники светодиодные.</w:t>
      </w:r>
    </w:p>
    <w:p w:rsidR="00E91E75" w:rsidRPr="008A785F" w:rsidRDefault="00E91E75" w:rsidP="008C2691">
      <w:pPr>
        <w:pStyle w:val="aff4"/>
        <w:ind w:left="720" w:firstLine="0"/>
        <w:rPr>
          <w:rFonts w:ascii="Times New Roman" w:hAnsi="Times New Roman" w:cs="Times New Roman"/>
          <w:i/>
        </w:rPr>
      </w:pPr>
    </w:p>
    <w:p w:rsidR="00B4269E" w:rsidRDefault="00B4269E" w:rsidP="008E4261">
      <w:pPr>
        <w:pStyle w:val="27"/>
        <w:numPr>
          <w:ilvl w:val="0"/>
          <w:numId w:val="31"/>
        </w:numPr>
        <w:spacing w:after="0" w:line="276" w:lineRule="auto"/>
        <w:rPr>
          <w:rFonts w:eastAsia="Calibri"/>
          <w:noProof/>
        </w:rPr>
      </w:pPr>
      <w:r>
        <w:rPr>
          <w:rFonts w:eastAsia="Calibri"/>
          <w:noProof/>
        </w:rPr>
        <w:t>Ул. Комсомольская, д.3 – 3 этажа - 23 квартиры  – 1448,0 кв.м</w:t>
      </w:r>
    </w:p>
    <w:p w:rsidR="00B4269E" w:rsidRPr="00D6596D" w:rsidRDefault="00B4269E" w:rsidP="008C2691">
      <w:pPr>
        <w:pStyle w:val="aff4"/>
        <w:widowControl/>
        <w:autoSpaceDE/>
        <w:autoSpaceDN/>
        <w:adjustRightInd/>
        <w:ind w:left="720" w:firstLine="0"/>
        <w:jc w:val="left"/>
        <w:rPr>
          <w:rFonts w:ascii="Times New Roman" w:hAnsi="Times New Roman" w:cs="Times New Roman"/>
          <w:i/>
        </w:rPr>
      </w:pPr>
      <w:r w:rsidRPr="00D6596D">
        <w:rPr>
          <w:rFonts w:ascii="Times New Roman" w:hAnsi="Times New Roman" w:cs="Times New Roman"/>
          <w:i/>
        </w:rPr>
        <w:t xml:space="preserve">Отопление – от автономного источника расположенного рядом жилого дома Комсомольская 1/1. В техническом помещении на крыше жилого дома установлена газовая, внутренняя система     независимая, через теплообменник. Регулирование расхода тепла выполняется через  электронный узел, подающий тепло в помещения по графику в соответствии с температурой наружного воздуха в автоматическом режиме – на этом этапе происходит экономия тепловой энергии от общего потребления  20-25% (система не допускает перегрев помещений выше заданной температуры). Вентиляция – приточная принудительная , вытяжная – естественная. Регулирование работы вентиляционной системы выполняется в автоматическом режиме. Расход тепловой энергии от 15-20 %. Горячее водоснабжение – автономный нагрев воды в техническом помещении происходит от двух источников: от вакуумных гелиевых солнечных  нагревателей, смонтированных на крыше </w:t>
      </w:r>
      <w:proofErr w:type="spellStart"/>
      <w:r w:rsidRPr="00D6596D">
        <w:rPr>
          <w:rFonts w:ascii="Times New Roman" w:hAnsi="Times New Roman" w:cs="Times New Roman"/>
          <w:i/>
        </w:rPr>
        <w:t>техпомещения</w:t>
      </w:r>
      <w:proofErr w:type="spellEnd"/>
      <w:r w:rsidRPr="00D6596D">
        <w:rPr>
          <w:rFonts w:ascii="Times New Roman" w:hAnsi="Times New Roman" w:cs="Times New Roman"/>
          <w:i/>
        </w:rPr>
        <w:t xml:space="preserve"> и газового настенного  котла. По характеристике солнечных коллекторов нагрев теплоносителя может выполняться в зимний период времени. Процесс нагрева воды осуществляется в автоматическом режиме в трех баках накопителях, в первую очередь нагрев выполняется от солнечных коллекторов, а затем происходит </w:t>
      </w:r>
      <w:proofErr w:type="spellStart"/>
      <w:r w:rsidRPr="00D6596D">
        <w:rPr>
          <w:rFonts w:ascii="Times New Roman" w:hAnsi="Times New Roman" w:cs="Times New Roman"/>
          <w:i/>
        </w:rPr>
        <w:t>догрев</w:t>
      </w:r>
      <w:proofErr w:type="spellEnd"/>
      <w:r w:rsidRPr="00D6596D">
        <w:rPr>
          <w:rFonts w:ascii="Times New Roman" w:hAnsi="Times New Roman" w:cs="Times New Roman"/>
          <w:i/>
        </w:rPr>
        <w:t xml:space="preserve"> до заданных параметров за счёт газового котла. Стоимость горячей воды не более 65% от стоимости горячей воды от централизованного источника. Аварийное электроснабжение  лестничных клеток и коридоров, системы автоматики и циркуляционных насосов осуществляется от солнечных фотоэлектрических панелей (ФЭП) установленных на крыше жилого дома. В рабочем режиме от  </w:t>
      </w:r>
      <w:proofErr w:type="spellStart"/>
      <w:r w:rsidRPr="00D6596D">
        <w:rPr>
          <w:rFonts w:ascii="Times New Roman" w:hAnsi="Times New Roman" w:cs="Times New Roman"/>
          <w:i/>
        </w:rPr>
        <w:t>ФЭПов</w:t>
      </w:r>
      <w:proofErr w:type="spellEnd"/>
      <w:r w:rsidRPr="00D6596D">
        <w:rPr>
          <w:rFonts w:ascii="Times New Roman" w:hAnsi="Times New Roman" w:cs="Times New Roman"/>
          <w:i/>
        </w:rPr>
        <w:t xml:space="preserve"> идёт электроснабжение светодиодных светильников наружного освещения дворовой территории, а также на нужды жилого дома расположенного рядом по </w:t>
      </w:r>
      <w:proofErr w:type="spellStart"/>
      <w:r w:rsidRPr="00D6596D">
        <w:rPr>
          <w:rFonts w:ascii="Times New Roman" w:hAnsi="Times New Roman" w:cs="Times New Roman"/>
          <w:i/>
        </w:rPr>
        <w:t>ул.Комсомольская</w:t>
      </w:r>
      <w:proofErr w:type="spellEnd"/>
      <w:r w:rsidRPr="00D6596D">
        <w:rPr>
          <w:rFonts w:ascii="Times New Roman" w:hAnsi="Times New Roman" w:cs="Times New Roman"/>
          <w:i/>
        </w:rPr>
        <w:t xml:space="preserve"> д.1/1. Освещение лестничной клетки и коридора – светодиодные светильники с датчиками движения и освещённости.</w:t>
      </w:r>
    </w:p>
    <w:p w:rsidR="008A785F" w:rsidRPr="00171135" w:rsidRDefault="008A785F" w:rsidP="00B4269E">
      <w:pPr>
        <w:pStyle w:val="27"/>
        <w:spacing w:after="0" w:line="276" w:lineRule="auto"/>
        <w:ind w:left="426" w:hanging="426"/>
        <w:rPr>
          <w:rFonts w:eastAsia="Calibri"/>
          <w:noProof/>
        </w:rPr>
      </w:pPr>
    </w:p>
    <w:p w:rsidR="00171135" w:rsidRDefault="00171135" w:rsidP="008E4261">
      <w:pPr>
        <w:pStyle w:val="27"/>
        <w:numPr>
          <w:ilvl w:val="0"/>
          <w:numId w:val="31"/>
        </w:numPr>
        <w:spacing w:after="0" w:line="276" w:lineRule="auto"/>
        <w:rPr>
          <w:rFonts w:eastAsia="Calibri"/>
          <w:noProof/>
        </w:rPr>
      </w:pPr>
      <w:r>
        <w:rPr>
          <w:rFonts w:eastAsia="Calibri"/>
          <w:noProof/>
        </w:rPr>
        <w:t>Ул. Комсомольская, д.4 – 3 этажа - 80 квартир – 4505,3</w:t>
      </w:r>
      <w:r w:rsidR="00E43445">
        <w:rPr>
          <w:rFonts w:eastAsia="Calibri"/>
          <w:noProof/>
        </w:rPr>
        <w:t xml:space="preserve"> кв.м</w:t>
      </w:r>
      <w:r w:rsidR="008C2691">
        <w:rPr>
          <w:rFonts w:eastAsia="Calibri"/>
          <w:noProof/>
        </w:rPr>
        <w:t xml:space="preserve"> </w:t>
      </w:r>
    </w:p>
    <w:p w:rsidR="00095490" w:rsidRDefault="00095490" w:rsidP="00095490">
      <w:pPr>
        <w:pStyle w:val="27"/>
        <w:spacing w:after="0" w:line="276" w:lineRule="auto"/>
        <w:ind w:left="720"/>
        <w:rPr>
          <w:rFonts w:eastAsia="Calibri"/>
          <w:noProof/>
        </w:rPr>
      </w:pPr>
      <w:r>
        <w:rPr>
          <w:rFonts w:eastAsia="Calibri"/>
          <w:noProof/>
        </w:rPr>
        <w:t>Ул. Комсомольская, д.4/1 – 3 этажа – 78 квартир – 4818,5 кв.м</w:t>
      </w:r>
    </w:p>
    <w:p w:rsidR="00B4269E" w:rsidRDefault="00B4269E" w:rsidP="008C2691">
      <w:pPr>
        <w:pStyle w:val="27"/>
        <w:spacing w:after="0" w:line="276" w:lineRule="auto"/>
        <w:ind w:left="720"/>
        <w:rPr>
          <w:rFonts w:eastAsia="Calibri"/>
          <w:noProof/>
        </w:rPr>
      </w:pPr>
      <w:r>
        <w:rPr>
          <w:rFonts w:eastAsia="Calibri"/>
          <w:noProof/>
        </w:rPr>
        <w:t>Ул. Комсомольская, д.6 - 3 этажа – 80 квартир – 4697,2 кв.м</w:t>
      </w:r>
    </w:p>
    <w:p w:rsidR="00B4269E" w:rsidRPr="008C2691" w:rsidRDefault="00B4269E" w:rsidP="008C2691">
      <w:pPr>
        <w:pStyle w:val="aff4"/>
        <w:widowControl/>
        <w:autoSpaceDE/>
        <w:autoSpaceDN/>
        <w:adjustRightInd/>
        <w:ind w:left="720" w:firstLine="0"/>
        <w:jc w:val="left"/>
        <w:rPr>
          <w:rFonts w:ascii="Times New Roman" w:hAnsi="Times New Roman" w:cs="Times New Roman"/>
          <w:i/>
        </w:rPr>
      </w:pPr>
      <w:r w:rsidRPr="008C2691">
        <w:rPr>
          <w:rFonts w:ascii="Times New Roman" w:hAnsi="Times New Roman" w:cs="Times New Roman"/>
          <w:i/>
        </w:rPr>
        <w:t>Отопление –</w:t>
      </w:r>
      <w:r w:rsidR="00181E89">
        <w:rPr>
          <w:rFonts w:ascii="Times New Roman" w:hAnsi="Times New Roman" w:cs="Times New Roman"/>
          <w:i/>
        </w:rPr>
        <w:t xml:space="preserve"> о</w:t>
      </w:r>
      <w:r w:rsidRPr="008C2691">
        <w:rPr>
          <w:rFonts w:ascii="Times New Roman" w:hAnsi="Times New Roman" w:cs="Times New Roman"/>
          <w:i/>
        </w:rPr>
        <w:t xml:space="preserve">т автономного источника. В техническом помещении на крыше жилого дома установлена каскадная газовая котельная с напольными водогрейными котлами </w:t>
      </w:r>
      <w:proofErr w:type="spellStart"/>
      <w:r w:rsidRPr="008C2691">
        <w:rPr>
          <w:rFonts w:ascii="Times New Roman" w:hAnsi="Times New Roman" w:cs="Times New Roman"/>
          <w:i/>
          <w:lang w:val="en-US"/>
        </w:rPr>
        <w:t>Vissman</w:t>
      </w:r>
      <w:proofErr w:type="spellEnd"/>
      <w:r w:rsidRPr="008C2691">
        <w:rPr>
          <w:rFonts w:ascii="Times New Roman" w:hAnsi="Times New Roman" w:cs="Times New Roman"/>
          <w:i/>
        </w:rPr>
        <w:t xml:space="preserve"> </w:t>
      </w:r>
      <w:proofErr w:type="spellStart"/>
      <w:r w:rsidRPr="008C2691">
        <w:rPr>
          <w:rFonts w:ascii="Times New Roman" w:hAnsi="Times New Roman" w:cs="Times New Roman"/>
          <w:i/>
          <w:lang w:val="en-US"/>
        </w:rPr>
        <w:t>Vitodens</w:t>
      </w:r>
      <w:proofErr w:type="spellEnd"/>
      <w:r w:rsidR="00181E89">
        <w:rPr>
          <w:rFonts w:ascii="Times New Roman" w:hAnsi="Times New Roman" w:cs="Times New Roman"/>
          <w:i/>
        </w:rPr>
        <w:t xml:space="preserve"> 80 квт.</w:t>
      </w:r>
      <w:r w:rsidRPr="008C2691">
        <w:rPr>
          <w:rFonts w:ascii="Times New Roman" w:hAnsi="Times New Roman" w:cs="Times New Roman"/>
          <w:i/>
        </w:rPr>
        <w:t xml:space="preserve"> с 25% резервированием (6шт). Топливом для котельной служит природный газ.  Котельная работает в автоматическом режиме с подачей тепла в помещения дома по графику в соответствии с температурой наружного воздуха. Вентиляция приточная и вытяжная  принудительная с рекуперацией. Вентиляторы с частотным регулированием. Регулирование работы вентиляционной системы выполняется в автоматическом режиме. Расход тепловой энергии от общего объёма теплоносителя 15-20 %; Горячее водоснабжение – автономный нагрев воды в техническом помещении происходит от двух источников:  вакуумных гелиевых солнечных  нагревателей, смонтированных на крыше </w:t>
      </w:r>
      <w:proofErr w:type="spellStart"/>
      <w:r w:rsidRPr="008C2691">
        <w:rPr>
          <w:rFonts w:ascii="Times New Roman" w:hAnsi="Times New Roman" w:cs="Times New Roman"/>
          <w:i/>
        </w:rPr>
        <w:t>техпомещения</w:t>
      </w:r>
      <w:proofErr w:type="spellEnd"/>
      <w:r w:rsidRPr="008C2691">
        <w:rPr>
          <w:rFonts w:ascii="Times New Roman" w:hAnsi="Times New Roman" w:cs="Times New Roman"/>
          <w:i/>
        </w:rPr>
        <w:t xml:space="preserve"> и газового настенного  котла. Процесс нагрева воды осуществляется в  автоматическом режиме в трех баках накопителях в первую очередь нагревается вода от солнечных коллекторов, а затем происходит </w:t>
      </w:r>
      <w:proofErr w:type="spellStart"/>
      <w:r w:rsidRPr="008C2691">
        <w:rPr>
          <w:rFonts w:ascii="Times New Roman" w:hAnsi="Times New Roman" w:cs="Times New Roman"/>
          <w:i/>
        </w:rPr>
        <w:t>догрев</w:t>
      </w:r>
      <w:proofErr w:type="spellEnd"/>
      <w:r w:rsidRPr="008C2691">
        <w:rPr>
          <w:rFonts w:ascii="Times New Roman" w:hAnsi="Times New Roman" w:cs="Times New Roman"/>
          <w:i/>
        </w:rPr>
        <w:t xml:space="preserve"> воды до заданных параметров за счёт газовых котлов. На каждый подъезд предусмотрено три бака накопителя ёмкостью по  1,0м3 и газового котла мощностью 35 квт. Освещение лестничной клетки и коридора – светодиодные светильники с датчиками движения и освещённости. Аварийное электроснабжение  лестничных клеток и коридоров, системы автоматики и циркуляционных насосов осуществляется от солнечных фотоэлектрических панелей (ФЭП) установленных на крыше жилого дома. В рабочем режиме от  </w:t>
      </w:r>
      <w:proofErr w:type="spellStart"/>
      <w:r w:rsidRPr="008C2691">
        <w:rPr>
          <w:rFonts w:ascii="Times New Roman" w:hAnsi="Times New Roman" w:cs="Times New Roman"/>
          <w:i/>
        </w:rPr>
        <w:t>ФЭПов</w:t>
      </w:r>
      <w:proofErr w:type="spellEnd"/>
      <w:r w:rsidRPr="008C2691">
        <w:rPr>
          <w:rFonts w:ascii="Times New Roman" w:hAnsi="Times New Roman" w:cs="Times New Roman"/>
          <w:i/>
        </w:rPr>
        <w:t xml:space="preserve"> идёт электроснабжение светодиодных светильников наружного освещения дворовой территории. Освещение дворовой территории – от общедомового щита учёта. Светильники наружного освещения светодиодные.</w:t>
      </w:r>
    </w:p>
    <w:p w:rsidR="00B4269E" w:rsidRDefault="00B4269E" w:rsidP="00B4269E">
      <w:pPr>
        <w:pStyle w:val="27"/>
        <w:spacing w:after="0" w:line="276" w:lineRule="auto"/>
        <w:ind w:left="426"/>
        <w:rPr>
          <w:rFonts w:eastAsia="Calibri"/>
          <w:noProof/>
        </w:rPr>
      </w:pPr>
    </w:p>
    <w:p w:rsidR="00E43445" w:rsidRDefault="00E43445" w:rsidP="008E4261">
      <w:pPr>
        <w:pStyle w:val="27"/>
        <w:numPr>
          <w:ilvl w:val="0"/>
          <w:numId w:val="31"/>
        </w:numPr>
        <w:spacing w:after="0" w:line="276" w:lineRule="auto"/>
        <w:rPr>
          <w:rFonts w:eastAsia="Calibri"/>
          <w:noProof/>
        </w:rPr>
      </w:pPr>
      <w:r>
        <w:rPr>
          <w:rFonts w:eastAsia="Calibri"/>
          <w:noProof/>
        </w:rPr>
        <w:t>Ул. Северная, д.20/1 - 3 этажа – 23 квартиры – 1522,4 кв.м</w:t>
      </w:r>
    </w:p>
    <w:p w:rsidR="00935EEF" w:rsidRPr="00E43445" w:rsidRDefault="00935EEF" w:rsidP="00935EEF">
      <w:pPr>
        <w:pStyle w:val="27"/>
        <w:spacing w:after="0" w:line="276" w:lineRule="auto"/>
        <w:ind w:left="720"/>
        <w:rPr>
          <w:rFonts w:eastAsia="Calibri"/>
          <w:noProof/>
        </w:rPr>
      </w:pPr>
      <w:r>
        <w:rPr>
          <w:rFonts w:eastAsia="Calibri"/>
          <w:noProof/>
        </w:rPr>
        <w:t>Ул. Северная, д.20/2 - 3 этажа – 23 квартиры – 1455,0 кв.м</w:t>
      </w:r>
    </w:p>
    <w:p w:rsidR="003E4E46" w:rsidRDefault="003E4E46" w:rsidP="003E4E46">
      <w:pPr>
        <w:widowControl/>
        <w:autoSpaceDE/>
        <w:autoSpaceDN/>
        <w:adjustRightInd/>
        <w:ind w:left="709" w:firstLine="0"/>
        <w:rPr>
          <w:rFonts w:ascii="Times New Roman" w:hAnsi="Times New Roman" w:cs="Times New Roman"/>
          <w:i/>
        </w:rPr>
      </w:pPr>
      <w:r w:rsidRPr="003E4E46">
        <w:rPr>
          <w:rFonts w:ascii="Times New Roman" w:hAnsi="Times New Roman" w:cs="Times New Roman"/>
          <w:i/>
        </w:rPr>
        <w:t>Отопление – от централизованного источника (котельная №1), внутренняя система</w:t>
      </w:r>
      <w:r w:rsidR="00806391">
        <w:rPr>
          <w:rFonts w:ascii="Times New Roman" w:hAnsi="Times New Roman" w:cs="Times New Roman"/>
          <w:i/>
        </w:rPr>
        <w:t xml:space="preserve"> -</w:t>
      </w:r>
      <w:r w:rsidRPr="003E4E46">
        <w:rPr>
          <w:rFonts w:ascii="Times New Roman" w:hAnsi="Times New Roman" w:cs="Times New Roman"/>
          <w:i/>
        </w:rPr>
        <w:t xml:space="preserve"> независимая, через теплообменник. Регулирование расхода тепла выполняется через  электронный узел, подающий тепло в помещения по графику в соответствии с температурой наружного воздуха в автоматическом режиме – на этом этапе происходит экономия тепловой энергии от общего потребления  20-25% (система не допускает перегрев помещений выше заданной температуры). Вентиляция приточная принудительная , вытяжная – естественная. Регулирование работы вентиляционной системы выполняется в автоматическом режиме. Расход тепловой энергии от 15-20 %. Горячее водоснабжение – автономный нагрев воды в техническом помещении происходит от двух источников: от вакуумных гелиевых солнечных  нагревателей, смонтированных на крыше </w:t>
      </w:r>
      <w:proofErr w:type="spellStart"/>
      <w:r w:rsidRPr="003E4E46">
        <w:rPr>
          <w:rFonts w:ascii="Times New Roman" w:hAnsi="Times New Roman" w:cs="Times New Roman"/>
          <w:i/>
        </w:rPr>
        <w:t>техпомещения</w:t>
      </w:r>
      <w:proofErr w:type="spellEnd"/>
      <w:r w:rsidRPr="003E4E46">
        <w:rPr>
          <w:rFonts w:ascii="Times New Roman" w:hAnsi="Times New Roman" w:cs="Times New Roman"/>
          <w:i/>
        </w:rPr>
        <w:t xml:space="preserve"> и газового настенного  котла. По характеристике солнечных коллекторов нагрев теплоносителя может выполняться в зимний период времени. Процесс нагрева воды осуществляется в автоматическом режиме в трех баках накопителях в первую очередь нагрев выполняется от солнечных коллекторов, а затем происходит </w:t>
      </w:r>
      <w:proofErr w:type="spellStart"/>
      <w:r w:rsidRPr="003E4E46">
        <w:rPr>
          <w:rFonts w:ascii="Times New Roman" w:hAnsi="Times New Roman" w:cs="Times New Roman"/>
          <w:i/>
        </w:rPr>
        <w:t>догрев</w:t>
      </w:r>
      <w:proofErr w:type="spellEnd"/>
      <w:r w:rsidRPr="003E4E46">
        <w:rPr>
          <w:rFonts w:ascii="Times New Roman" w:hAnsi="Times New Roman" w:cs="Times New Roman"/>
          <w:i/>
        </w:rPr>
        <w:t xml:space="preserve"> до заданных параметров за счёт газового котла. Стоимость горячей воды не более 65% от стоимости горячей воды от централизованного </w:t>
      </w:r>
      <w:proofErr w:type="spellStart"/>
      <w:r w:rsidRPr="003E4E46">
        <w:rPr>
          <w:rFonts w:ascii="Times New Roman" w:hAnsi="Times New Roman" w:cs="Times New Roman"/>
          <w:i/>
        </w:rPr>
        <w:t>источника.Аварийное</w:t>
      </w:r>
      <w:proofErr w:type="spellEnd"/>
      <w:r w:rsidRPr="003E4E46">
        <w:rPr>
          <w:rFonts w:ascii="Times New Roman" w:hAnsi="Times New Roman" w:cs="Times New Roman"/>
          <w:i/>
        </w:rPr>
        <w:t xml:space="preserve"> электроснабжение лестничных клеток и коридоров, системы автоматики и циркуляционных насосов осуществляется от солнечных фотоэлектрических панелей (ФЭП) установленных на крыше жилого дома. В рабочем режиме от </w:t>
      </w:r>
      <w:proofErr w:type="spellStart"/>
      <w:r w:rsidRPr="003E4E46">
        <w:rPr>
          <w:rFonts w:ascii="Times New Roman" w:hAnsi="Times New Roman" w:cs="Times New Roman"/>
          <w:i/>
        </w:rPr>
        <w:t>ФЭПов</w:t>
      </w:r>
      <w:proofErr w:type="spellEnd"/>
      <w:r w:rsidRPr="003E4E46">
        <w:rPr>
          <w:rFonts w:ascii="Times New Roman" w:hAnsi="Times New Roman" w:cs="Times New Roman"/>
          <w:i/>
        </w:rPr>
        <w:t xml:space="preserve"> идёт электроснабжение светодиодных светильников наружного освещения дворовой </w:t>
      </w:r>
      <w:proofErr w:type="spellStart"/>
      <w:r w:rsidRPr="003E4E46">
        <w:rPr>
          <w:rFonts w:ascii="Times New Roman" w:hAnsi="Times New Roman" w:cs="Times New Roman"/>
          <w:i/>
        </w:rPr>
        <w:lastRenderedPageBreak/>
        <w:t>территории.Освещение</w:t>
      </w:r>
      <w:proofErr w:type="spellEnd"/>
      <w:r w:rsidRPr="003E4E46">
        <w:rPr>
          <w:rFonts w:ascii="Times New Roman" w:hAnsi="Times New Roman" w:cs="Times New Roman"/>
          <w:i/>
        </w:rPr>
        <w:t xml:space="preserve"> лестничной клетки и коридора – светодиодные светильники с датчиками движения и освещённости.</w:t>
      </w:r>
    </w:p>
    <w:p w:rsidR="00E91E75" w:rsidRPr="003E4E46" w:rsidRDefault="00E91E75" w:rsidP="003E4E46">
      <w:pPr>
        <w:widowControl/>
        <w:autoSpaceDE/>
        <w:autoSpaceDN/>
        <w:adjustRightInd/>
        <w:ind w:left="709" w:firstLine="0"/>
        <w:rPr>
          <w:rFonts w:ascii="Times New Roman" w:hAnsi="Times New Roman" w:cs="Times New Roman"/>
          <w:i/>
        </w:rPr>
      </w:pPr>
    </w:p>
    <w:p w:rsidR="00E43445" w:rsidRDefault="00E43445" w:rsidP="008E4261">
      <w:pPr>
        <w:pStyle w:val="27"/>
        <w:numPr>
          <w:ilvl w:val="0"/>
          <w:numId w:val="31"/>
        </w:numPr>
        <w:spacing w:after="0" w:line="276" w:lineRule="auto"/>
        <w:rPr>
          <w:rFonts w:eastAsia="Calibri"/>
          <w:noProof/>
        </w:rPr>
      </w:pPr>
      <w:r>
        <w:rPr>
          <w:rFonts w:eastAsia="Calibri"/>
          <w:noProof/>
        </w:rPr>
        <w:t>Ул. Строда, д.2 - 3 этажа – 40 квартир – 1700,8 кв.м</w:t>
      </w:r>
    </w:p>
    <w:p w:rsidR="00F95EE5" w:rsidRPr="00F95EE5" w:rsidRDefault="00F95EE5" w:rsidP="00F95EE5">
      <w:pPr>
        <w:widowControl/>
        <w:autoSpaceDE/>
        <w:autoSpaceDN/>
        <w:adjustRightInd/>
        <w:ind w:left="709" w:firstLine="0"/>
        <w:rPr>
          <w:rFonts w:ascii="Times New Roman" w:hAnsi="Times New Roman" w:cs="Times New Roman"/>
          <w:i/>
        </w:rPr>
      </w:pPr>
      <w:r w:rsidRPr="00F95EE5">
        <w:rPr>
          <w:rFonts w:ascii="Times New Roman" w:hAnsi="Times New Roman" w:cs="Times New Roman"/>
          <w:i/>
        </w:rPr>
        <w:t>Отопление – от централизованного источника (ко</w:t>
      </w:r>
      <w:r>
        <w:rPr>
          <w:rFonts w:ascii="Times New Roman" w:hAnsi="Times New Roman" w:cs="Times New Roman"/>
          <w:i/>
        </w:rPr>
        <w:t>тельная №1), внутренняя система</w:t>
      </w:r>
      <w:r w:rsidR="00806391">
        <w:rPr>
          <w:rFonts w:ascii="Times New Roman" w:hAnsi="Times New Roman" w:cs="Times New Roman"/>
          <w:i/>
        </w:rPr>
        <w:t xml:space="preserve"> - </w:t>
      </w:r>
      <w:r w:rsidRPr="00F95EE5">
        <w:rPr>
          <w:rFonts w:ascii="Times New Roman" w:hAnsi="Times New Roman" w:cs="Times New Roman"/>
          <w:i/>
        </w:rPr>
        <w:t>независимая, через теплообменник. Регулирование расхода тепла выполняется через электронный узел, подающий тепло в помещения по графику в соответствии с температурой наружного воздуха в автоматическом режиме – на этом этапе происходит экономия тепловой энергии от общего потребления</w:t>
      </w:r>
      <w:r>
        <w:rPr>
          <w:rFonts w:ascii="Times New Roman" w:hAnsi="Times New Roman" w:cs="Times New Roman"/>
          <w:i/>
        </w:rPr>
        <w:t xml:space="preserve"> </w:t>
      </w:r>
      <w:r w:rsidRPr="00F95EE5">
        <w:rPr>
          <w:rFonts w:ascii="Times New Roman" w:hAnsi="Times New Roman" w:cs="Times New Roman"/>
          <w:i/>
        </w:rPr>
        <w:t>20-25% (система не допускает перегрев помещ</w:t>
      </w:r>
      <w:r>
        <w:rPr>
          <w:rFonts w:ascii="Times New Roman" w:hAnsi="Times New Roman" w:cs="Times New Roman"/>
          <w:i/>
        </w:rPr>
        <w:t xml:space="preserve">ений выше заданной температуры). </w:t>
      </w:r>
      <w:r w:rsidRPr="00F95EE5">
        <w:rPr>
          <w:rFonts w:ascii="Times New Roman" w:hAnsi="Times New Roman" w:cs="Times New Roman"/>
          <w:i/>
        </w:rPr>
        <w:t xml:space="preserve">Вентиляция </w:t>
      </w:r>
      <w:r>
        <w:rPr>
          <w:rFonts w:ascii="Times New Roman" w:hAnsi="Times New Roman" w:cs="Times New Roman"/>
          <w:i/>
        </w:rPr>
        <w:t>п</w:t>
      </w:r>
      <w:r w:rsidRPr="00F95EE5">
        <w:rPr>
          <w:rFonts w:ascii="Times New Roman" w:hAnsi="Times New Roman" w:cs="Times New Roman"/>
          <w:i/>
        </w:rPr>
        <w:t>риточная принудительная , вытяжная – естественная.</w:t>
      </w:r>
    </w:p>
    <w:p w:rsidR="00F95EE5" w:rsidRDefault="00F95EE5" w:rsidP="00F95EE5">
      <w:pPr>
        <w:ind w:left="709" w:firstLine="0"/>
        <w:rPr>
          <w:rFonts w:ascii="Times New Roman" w:hAnsi="Times New Roman" w:cs="Times New Roman"/>
          <w:i/>
        </w:rPr>
      </w:pPr>
      <w:r w:rsidRPr="00F95EE5">
        <w:rPr>
          <w:rFonts w:ascii="Times New Roman" w:hAnsi="Times New Roman" w:cs="Times New Roman"/>
          <w:i/>
        </w:rPr>
        <w:t>Регулирование работы вентиляционной системы выполняется в автоматическом режиме. Расх</w:t>
      </w:r>
      <w:r>
        <w:rPr>
          <w:rFonts w:ascii="Times New Roman" w:hAnsi="Times New Roman" w:cs="Times New Roman"/>
          <w:i/>
        </w:rPr>
        <w:t xml:space="preserve">од тепловой энергии от 15-20 %. </w:t>
      </w:r>
      <w:r w:rsidR="00806391">
        <w:rPr>
          <w:rFonts w:ascii="Times New Roman" w:hAnsi="Times New Roman" w:cs="Times New Roman"/>
          <w:i/>
        </w:rPr>
        <w:t xml:space="preserve">Горячее водоснабжение – </w:t>
      </w:r>
      <w:r w:rsidRPr="00F95EE5">
        <w:rPr>
          <w:rFonts w:ascii="Times New Roman" w:hAnsi="Times New Roman" w:cs="Times New Roman"/>
          <w:i/>
        </w:rPr>
        <w:t>от централизованного источника (котельная №1)</w:t>
      </w:r>
      <w:r>
        <w:rPr>
          <w:rFonts w:ascii="Times New Roman" w:hAnsi="Times New Roman" w:cs="Times New Roman"/>
          <w:i/>
        </w:rPr>
        <w:t xml:space="preserve">. </w:t>
      </w:r>
      <w:r w:rsidRPr="00F95EE5">
        <w:rPr>
          <w:rFonts w:ascii="Times New Roman" w:hAnsi="Times New Roman" w:cs="Times New Roman"/>
          <w:i/>
        </w:rPr>
        <w:t>Освещение лестничной клетки и коридора – светодиодные светильники сдатчиками движения и освещённости</w:t>
      </w:r>
      <w:r>
        <w:rPr>
          <w:rFonts w:ascii="Times New Roman" w:hAnsi="Times New Roman" w:cs="Times New Roman"/>
          <w:i/>
        </w:rPr>
        <w:t xml:space="preserve">. </w:t>
      </w:r>
      <w:r w:rsidRPr="00F95EE5">
        <w:rPr>
          <w:rFonts w:ascii="Times New Roman" w:hAnsi="Times New Roman" w:cs="Times New Roman"/>
          <w:i/>
        </w:rPr>
        <w:t>Аварийное электроснабжение – лестничных клеток и коридоров,</w:t>
      </w:r>
      <w:r>
        <w:rPr>
          <w:rFonts w:ascii="Times New Roman" w:hAnsi="Times New Roman" w:cs="Times New Roman"/>
          <w:i/>
        </w:rPr>
        <w:t xml:space="preserve"> </w:t>
      </w:r>
      <w:r w:rsidRPr="00F95EE5">
        <w:rPr>
          <w:rFonts w:ascii="Times New Roman" w:hAnsi="Times New Roman" w:cs="Times New Roman"/>
          <w:i/>
        </w:rPr>
        <w:t>системы</w:t>
      </w:r>
      <w:r>
        <w:rPr>
          <w:rFonts w:ascii="Times New Roman" w:hAnsi="Times New Roman" w:cs="Times New Roman"/>
          <w:i/>
        </w:rPr>
        <w:t xml:space="preserve"> </w:t>
      </w:r>
      <w:r w:rsidRPr="00F95EE5">
        <w:rPr>
          <w:rFonts w:ascii="Times New Roman" w:hAnsi="Times New Roman" w:cs="Times New Roman"/>
          <w:i/>
        </w:rPr>
        <w:t xml:space="preserve">автоматики и циркуляционных насосов осуществляется от солнечных фотоэлектрических панелей (ФЭП) установленных на крыше жилого дома. В рабочем режиме от  </w:t>
      </w:r>
      <w:proofErr w:type="spellStart"/>
      <w:r w:rsidRPr="00F95EE5">
        <w:rPr>
          <w:rFonts w:ascii="Times New Roman" w:hAnsi="Times New Roman" w:cs="Times New Roman"/>
          <w:i/>
        </w:rPr>
        <w:t>ФЭПов</w:t>
      </w:r>
      <w:proofErr w:type="spellEnd"/>
      <w:r w:rsidRPr="00F95EE5">
        <w:rPr>
          <w:rFonts w:ascii="Times New Roman" w:hAnsi="Times New Roman" w:cs="Times New Roman"/>
          <w:i/>
        </w:rPr>
        <w:t xml:space="preserve"> идёт электроснабжение светодиодных светильников наружного освещения дворовой территории; Освещение дворовой территории – </w:t>
      </w:r>
      <w:r>
        <w:rPr>
          <w:rFonts w:ascii="Times New Roman" w:hAnsi="Times New Roman" w:cs="Times New Roman"/>
          <w:i/>
        </w:rPr>
        <w:t>о</w:t>
      </w:r>
      <w:r w:rsidRPr="00F95EE5">
        <w:rPr>
          <w:rFonts w:ascii="Times New Roman" w:hAnsi="Times New Roman" w:cs="Times New Roman"/>
          <w:i/>
        </w:rPr>
        <w:t>т общедомового щита учёта. Светильники наружного освещения светодиодные.</w:t>
      </w:r>
    </w:p>
    <w:p w:rsidR="00806391" w:rsidRDefault="00806391" w:rsidP="00F95EE5">
      <w:pPr>
        <w:ind w:left="709" w:firstLine="0"/>
        <w:rPr>
          <w:rFonts w:ascii="Times New Roman" w:hAnsi="Times New Roman" w:cs="Times New Roman"/>
          <w:i/>
        </w:rPr>
      </w:pPr>
    </w:p>
    <w:p w:rsidR="00806391" w:rsidRDefault="00806391" w:rsidP="00806391">
      <w:pPr>
        <w:pStyle w:val="27"/>
        <w:numPr>
          <w:ilvl w:val="0"/>
          <w:numId w:val="31"/>
        </w:numPr>
        <w:spacing w:after="0" w:line="276" w:lineRule="auto"/>
        <w:rPr>
          <w:rFonts w:eastAsia="Calibri"/>
          <w:noProof/>
        </w:rPr>
      </w:pPr>
      <w:r>
        <w:rPr>
          <w:rFonts w:eastAsia="Calibri"/>
          <w:noProof/>
        </w:rPr>
        <w:t>Ул. Матросова, д.9 - 3 этажа – 23 квартиры – 1455,2 кв.м</w:t>
      </w:r>
    </w:p>
    <w:p w:rsidR="00806391" w:rsidRPr="00806391" w:rsidRDefault="00806391" w:rsidP="00806391">
      <w:pPr>
        <w:widowControl/>
        <w:autoSpaceDE/>
        <w:autoSpaceDN/>
        <w:adjustRightInd/>
        <w:ind w:left="709" w:firstLine="0"/>
        <w:rPr>
          <w:rFonts w:ascii="Times New Roman" w:hAnsi="Times New Roman" w:cs="Times New Roman"/>
          <w:i/>
        </w:rPr>
      </w:pPr>
      <w:r w:rsidRPr="00806391">
        <w:rPr>
          <w:rFonts w:ascii="Times New Roman" w:hAnsi="Times New Roman" w:cs="Times New Roman"/>
          <w:i/>
        </w:rPr>
        <w:t>Отопление</w:t>
      </w:r>
      <w:r w:rsidRPr="00806391">
        <w:rPr>
          <w:rFonts w:ascii="Times New Roman" w:hAnsi="Times New Roman" w:cs="Times New Roman"/>
          <w:b/>
          <w:i/>
        </w:rPr>
        <w:t xml:space="preserve"> </w:t>
      </w:r>
      <w:r w:rsidRPr="00806391">
        <w:rPr>
          <w:rFonts w:ascii="Times New Roman" w:hAnsi="Times New Roman" w:cs="Times New Roman"/>
          <w:i/>
        </w:rPr>
        <w:t>– от централизованного источника (котельная №2), внутренняя система</w:t>
      </w:r>
      <w:r>
        <w:rPr>
          <w:rFonts w:ascii="Times New Roman" w:hAnsi="Times New Roman" w:cs="Times New Roman"/>
          <w:i/>
        </w:rPr>
        <w:t xml:space="preserve"> - </w:t>
      </w:r>
      <w:r w:rsidRPr="00806391">
        <w:rPr>
          <w:rFonts w:ascii="Times New Roman" w:hAnsi="Times New Roman" w:cs="Times New Roman"/>
          <w:i/>
        </w:rPr>
        <w:t>независимая, через теплообменник. Регулирование расхода тепла выполняется через  электронный узел, подающий тепло в помещения по графику в соответствии с температурой наружного воздуха в автоматическом режиме – на этом этапе происходит экономия тепловой энергии от общего потребления  20-25% (система не допускает перегрев помещений выше заданной температуры)</w:t>
      </w:r>
      <w:r>
        <w:rPr>
          <w:rFonts w:ascii="Times New Roman" w:hAnsi="Times New Roman" w:cs="Times New Roman"/>
          <w:i/>
        </w:rPr>
        <w:t xml:space="preserve">. </w:t>
      </w:r>
      <w:r w:rsidRPr="00806391">
        <w:rPr>
          <w:rFonts w:ascii="Times New Roman" w:hAnsi="Times New Roman" w:cs="Times New Roman"/>
          <w:i/>
        </w:rPr>
        <w:t>Вентиляция –</w:t>
      </w:r>
      <w:r w:rsidRPr="00806391">
        <w:rPr>
          <w:rFonts w:ascii="Times New Roman" w:hAnsi="Times New Roman" w:cs="Times New Roman"/>
          <w:b/>
          <w:i/>
        </w:rPr>
        <w:t xml:space="preserve"> </w:t>
      </w:r>
      <w:r w:rsidRPr="00806391">
        <w:rPr>
          <w:rFonts w:ascii="Times New Roman" w:hAnsi="Times New Roman" w:cs="Times New Roman"/>
          <w:i/>
        </w:rPr>
        <w:t>приточная принудительная, вытяжная – естественная.</w:t>
      </w:r>
    </w:p>
    <w:p w:rsidR="00806391" w:rsidRPr="00806391" w:rsidRDefault="00806391" w:rsidP="00FF5AFA">
      <w:pPr>
        <w:ind w:left="709" w:hanging="567"/>
        <w:rPr>
          <w:rFonts w:ascii="Times New Roman" w:hAnsi="Times New Roman" w:cs="Times New Roman"/>
          <w:i/>
        </w:rPr>
      </w:pPr>
      <w:r w:rsidRPr="00806391">
        <w:rPr>
          <w:rFonts w:ascii="Times New Roman" w:hAnsi="Times New Roman" w:cs="Times New Roman"/>
          <w:i/>
        </w:rPr>
        <w:t xml:space="preserve">            Регулирование работы вентиляционной сист</w:t>
      </w:r>
      <w:r>
        <w:rPr>
          <w:rFonts w:ascii="Times New Roman" w:hAnsi="Times New Roman" w:cs="Times New Roman"/>
          <w:i/>
        </w:rPr>
        <w:t>е</w:t>
      </w:r>
      <w:r w:rsidRPr="00806391">
        <w:rPr>
          <w:rFonts w:ascii="Times New Roman" w:hAnsi="Times New Roman" w:cs="Times New Roman"/>
          <w:i/>
        </w:rPr>
        <w:t>мы выполняется в автоматическом режиме. Расход тепловой энергии от 15-20 %</w:t>
      </w:r>
      <w:r>
        <w:rPr>
          <w:rFonts w:ascii="Times New Roman" w:hAnsi="Times New Roman" w:cs="Times New Roman"/>
          <w:i/>
        </w:rPr>
        <w:t xml:space="preserve">. </w:t>
      </w:r>
      <w:r w:rsidRPr="00806391">
        <w:rPr>
          <w:rFonts w:ascii="Times New Roman" w:hAnsi="Times New Roman" w:cs="Times New Roman"/>
          <w:i/>
        </w:rPr>
        <w:t>Горячее водоснабжение –</w:t>
      </w:r>
      <w:r w:rsidRPr="00806391">
        <w:rPr>
          <w:rFonts w:ascii="Times New Roman" w:hAnsi="Times New Roman" w:cs="Times New Roman"/>
          <w:b/>
          <w:i/>
        </w:rPr>
        <w:t xml:space="preserve"> </w:t>
      </w:r>
      <w:r w:rsidRPr="00806391">
        <w:rPr>
          <w:rFonts w:ascii="Times New Roman" w:hAnsi="Times New Roman" w:cs="Times New Roman"/>
          <w:i/>
        </w:rPr>
        <w:t>автономный нагрев воды в техническом помещении             происходит от двух источников: от вакуумных гелиевых солнечных  нагревателей,</w:t>
      </w:r>
      <w:r>
        <w:rPr>
          <w:rFonts w:ascii="Times New Roman" w:hAnsi="Times New Roman" w:cs="Times New Roman"/>
          <w:i/>
        </w:rPr>
        <w:t xml:space="preserve"> </w:t>
      </w:r>
      <w:r w:rsidRPr="00806391">
        <w:rPr>
          <w:rFonts w:ascii="Times New Roman" w:hAnsi="Times New Roman" w:cs="Times New Roman"/>
          <w:i/>
        </w:rPr>
        <w:t xml:space="preserve">смонтированных на крыше </w:t>
      </w:r>
      <w:proofErr w:type="spellStart"/>
      <w:r w:rsidRPr="00806391">
        <w:rPr>
          <w:rFonts w:ascii="Times New Roman" w:hAnsi="Times New Roman" w:cs="Times New Roman"/>
          <w:i/>
        </w:rPr>
        <w:t>техпомещения</w:t>
      </w:r>
      <w:proofErr w:type="spellEnd"/>
      <w:r w:rsidRPr="00806391">
        <w:rPr>
          <w:rFonts w:ascii="Times New Roman" w:hAnsi="Times New Roman" w:cs="Times New Roman"/>
          <w:i/>
        </w:rPr>
        <w:t xml:space="preserve"> и газового настенного котла.</w:t>
      </w:r>
      <w:r>
        <w:rPr>
          <w:rFonts w:ascii="Times New Roman" w:hAnsi="Times New Roman" w:cs="Times New Roman"/>
          <w:i/>
        </w:rPr>
        <w:t xml:space="preserve"> </w:t>
      </w:r>
      <w:r w:rsidRPr="00806391">
        <w:rPr>
          <w:rFonts w:ascii="Times New Roman" w:hAnsi="Times New Roman" w:cs="Times New Roman"/>
          <w:i/>
        </w:rPr>
        <w:t>По характеристике солнечных коллекторов нагрев теплоносителя может</w:t>
      </w:r>
      <w:r w:rsidRPr="00806391">
        <w:rPr>
          <w:rFonts w:ascii="Times New Roman" w:hAnsi="Times New Roman" w:cs="Times New Roman"/>
          <w:i/>
        </w:rPr>
        <w:tab/>
        <w:t xml:space="preserve">выполняться в зимний период времени. Процесс нагрева воды осуществляется в автоматическом режиме в трех баках накопителях в первую очередь нагрев </w:t>
      </w:r>
      <w:r>
        <w:rPr>
          <w:rFonts w:ascii="Times New Roman" w:hAnsi="Times New Roman" w:cs="Times New Roman"/>
          <w:i/>
        </w:rPr>
        <w:t>в</w:t>
      </w:r>
      <w:r w:rsidRPr="00806391">
        <w:rPr>
          <w:rFonts w:ascii="Times New Roman" w:hAnsi="Times New Roman" w:cs="Times New Roman"/>
          <w:i/>
        </w:rPr>
        <w:t xml:space="preserve">ыполняется от солнечных коллекторов, а затем происходит </w:t>
      </w:r>
      <w:proofErr w:type="spellStart"/>
      <w:r w:rsidRPr="00806391">
        <w:rPr>
          <w:rFonts w:ascii="Times New Roman" w:hAnsi="Times New Roman" w:cs="Times New Roman"/>
          <w:i/>
        </w:rPr>
        <w:t>догрев</w:t>
      </w:r>
      <w:proofErr w:type="spellEnd"/>
      <w:r w:rsidRPr="00806391">
        <w:rPr>
          <w:rFonts w:ascii="Times New Roman" w:hAnsi="Times New Roman" w:cs="Times New Roman"/>
          <w:i/>
        </w:rPr>
        <w:t xml:space="preserve"> до заданных параметров за счёт газового котла. Стоимость горячей воды не более 65% от             стоимости горячей воды</w:t>
      </w:r>
      <w:r>
        <w:rPr>
          <w:rFonts w:ascii="Times New Roman" w:hAnsi="Times New Roman" w:cs="Times New Roman"/>
          <w:i/>
        </w:rPr>
        <w:t xml:space="preserve"> от централизованного источника. </w:t>
      </w:r>
      <w:r w:rsidRPr="00806391">
        <w:rPr>
          <w:rFonts w:ascii="Times New Roman" w:hAnsi="Times New Roman" w:cs="Times New Roman"/>
          <w:i/>
        </w:rPr>
        <w:t xml:space="preserve">Аварийное электроснабжение – лестничных клеток и коридоров, системы автоматики и циркуляционных насосов осуществляется от солнечных фотоэлектрических панелей (ФЭП) установленных на крыше жилого дома. В рабочем режиме от  </w:t>
      </w:r>
      <w:proofErr w:type="spellStart"/>
      <w:r w:rsidRPr="00806391">
        <w:rPr>
          <w:rFonts w:ascii="Times New Roman" w:hAnsi="Times New Roman" w:cs="Times New Roman"/>
          <w:i/>
        </w:rPr>
        <w:t>ФЭПов</w:t>
      </w:r>
      <w:proofErr w:type="spellEnd"/>
      <w:r w:rsidRPr="00806391">
        <w:rPr>
          <w:rFonts w:ascii="Times New Roman" w:hAnsi="Times New Roman" w:cs="Times New Roman"/>
          <w:i/>
        </w:rPr>
        <w:t xml:space="preserve"> идёт электроснабжение светодиодных светильников наружного освещения дворово</w:t>
      </w:r>
      <w:r>
        <w:rPr>
          <w:rFonts w:ascii="Times New Roman" w:hAnsi="Times New Roman" w:cs="Times New Roman"/>
          <w:i/>
        </w:rPr>
        <w:t xml:space="preserve">й территории. </w:t>
      </w:r>
      <w:r w:rsidRPr="00806391">
        <w:rPr>
          <w:rFonts w:ascii="Times New Roman" w:hAnsi="Times New Roman" w:cs="Times New Roman"/>
          <w:i/>
        </w:rPr>
        <w:t>Освещение лестничной клетки и коридора –</w:t>
      </w:r>
      <w:r w:rsidRPr="00806391">
        <w:rPr>
          <w:rFonts w:ascii="Times New Roman" w:hAnsi="Times New Roman" w:cs="Times New Roman"/>
          <w:b/>
          <w:i/>
        </w:rPr>
        <w:t xml:space="preserve"> </w:t>
      </w:r>
      <w:r w:rsidR="00FF5AFA">
        <w:rPr>
          <w:rFonts w:ascii="Times New Roman" w:hAnsi="Times New Roman" w:cs="Times New Roman"/>
          <w:i/>
        </w:rPr>
        <w:t>светодиодные светильники с</w:t>
      </w:r>
      <w:r w:rsidRPr="00806391">
        <w:rPr>
          <w:rFonts w:ascii="Times New Roman" w:hAnsi="Times New Roman" w:cs="Times New Roman"/>
          <w:i/>
        </w:rPr>
        <w:t xml:space="preserve"> датчиками движения и освещённости. </w:t>
      </w:r>
    </w:p>
    <w:p w:rsidR="00806391" w:rsidRPr="00F95EE5" w:rsidRDefault="00806391" w:rsidP="00F95EE5">
      <w:pPr>
        <w:ind w:left="709" w:firstLine="0"/>
        <w:rPr>
          <w:rFonts w:ascii="Times New Roman" w:hAnsi="Times New Roman" w:cs="Times New Roman"/>
          <w:i/>
        </w:rPr>
      </w:pPr>
    </w:p>
    <w:p w:rsidR="00A81E26" w:rsidRDefault="00E43445" w:rsidP="008E4261">
      <w:pPr>
        <w:pStyle w:val="27"/>
        <w:numPr>
          <w:ilvl w:val="0"/>
          <w:numId w:val="31"/>
        </w:numPr>
        <w:spacing w:after="0" w:line="276" w:lineRule="auto"/>
        <w:rPr>
          <w:rFonts w:eastAsia="Calibri"/>
          <w:noProof/>
        </w:rPr>
      </w:pPr>
      <w:r>
        <w:rPr>
          <w:rFonts w:eastAsia="Calibri"/>
          <w:noProof/>
        </w:rPr>
        <w:t xml:space="preserve">Ул. Строда, д.3/1 - 3 </w:t>
      </w:r>
      <w:r w:rsidR="00A81E26">
        <w:rPr>
          <w:rFonts w:eastAsia="Calibri"/>
          <w:noProof/>
        </w:rPr>
        <w:t xml:space="preserve">этажа – 33 квартиры – 1974,0 </w:t>
      </w:r>
      <w:r w:rsidR="00B655E8">
        <w:rPr>
          <w:rFonts w:eastAsia="Calibri"/>
          <w:noProof/>
        </w:rPr>
        <w:t>кв.м</w:t>
      </w:r>
    </w:p>
    <w:p w:rsidR="000310E9" w:rsidRDefault="00D6596D" w:rsidP="008C2691">
      <w:pPr>
        <w:pStyle w:val="aff4"/>
        <w:widowControl/>
        <w:autoSpaceDE/>
        <w:autoSpaceDN/>
        <w:adjustRightInd/>
        <w:ind w:left="720" w:firstLine="0"/>
        <w:rPr>
          <w:rFonts w:ascii="Times New Roman" w:hAnsi="Times New Roman" w:cs="Times New Roman"/>
          <w:i/>
        </w:rPr>
      </w:pPr>
      <w:r>
        <w:rPr>
          <w:rFonts w:ascii="Times New Roman" w:hAnsi="Times New Roman" w:cs="Times New Roman"/>
          <w:i/>
        </w:rPr>
        <w:t>Усиление</w:t>
      </w:r>
      <w:r w:rsidR="00A81E26" w:rsidRPr="00E0704E">
        <w:rPr>
          <w:rFonts w:ascii="Times New Roman" w:hAnsi="Times New Roman" w:cs="Times New Roman"/>
          <w:i/>
        </w:rPr>
        <w:t xml:space="preserve"> теплоизоляци</w:t>
      </w:r>
      <w:r>
        <w:rPr>
          <w:rFonts w:ascii="Times New Roman" w:hAnsi="Times New Roman" w:cs="Times New Roman"/>
          <w:i/>
        </w:rPr>
        <w:t>и</w:t>
      </w:r>
      <w:r w:rsidR="00A81E26" w:rsidRPr="00E0704E">
        <w:rPr>
          <w:rFonts w:ascii="Times New Roman" w:hAnsi="Times New Roman" w:cs="Times New Roman"/>
          <w:i/>
        </w:rPr>
        <w:t xml:space="preserve"> цокольного и чердачного перекрытия, заполнение оконных проёмов выполнено двухкамерными стеклопакетами утолщённого профиля с теплоотражающ</w:t>
      </w:r>
      <w:r w:rsidR="00387E28" w:rsidRPr="00E0704E">
        <w:rPr>
          <w:rFonts w:ascii="Times New Roman" w:hAnsi="Times New Roman" w:cs="Times New Roman"/>
          <w:i/>
        </w:rPr>
        <w:t>им покрыт</w:t>
      </w:r>
      <w:r w:rsidR="00EF0F7D" w:rsidRPr="00E0704E">
        <w:rPr>
          <w:rFonts w:ascii="Times New Roman" w:hAnsi="Times New Roman" w:cs="Times New Roman"/>
          <w:i/>
        </w:rPr>
        <w:t>и</w:t>
      </w:r>
      <w:r w:rsidR="00387E28" w:rsidRPr="00E0704E">
        <w:rPr>
          <w:rFonts w:ascii="Times New Roman" w:hAnsi="Times New Roman" w:cs="Times New Roman"/>
          <w:i/>
        </w:rPr>
        <w:t>е</w:t>
      </w:r>
      <w:r w:rsidR="00A81E26" w:rsidRPr="00E0704E">
        <w:rPr>
          <w:rFonts w:ascii="Times New Roman" w:hAnsi="Times New Roman" w:cs="Times New Roman"/>
          <w:i/>
        </w:rPr>
        <w:t xml:space="preserve">м. Приточно-вытяжная система вентиляции с установкой пластинчатого рекуператора мощностью 3225 м3/час. В рекуператоре происходит передача тепловой энергии отработанного воздуха из жилых помещений - свежему воздуху, поступающему с улицы. Устройство горячего водоснабжения, путём нагрева холодной воды, поступающей из поселковой системы, в бойлерах  от трёх источников </w:t>
      </w:r>
      <w:r w:rsidR="00387E28" w:rsidRPr="00E0704E">
        <w:rPr>
          <w:rFonts w:ascii="Times New Roman" w:hAnsi="Times New Roman" w:cs="Times New Roman"/>
          <w:i/>
        </w:rPr>
        <w:t>энергии (</w:t>
      </w:r>
      <w:r w:rsidR="00A81E26" w:rsidRPr="00E0704E">
        <w:rPr>
          <w:rFonts w:ascii="Times New Roman" w:hAnsi="Times New Roman" w:cs="Times New Roman"/>
          <w:i/>
        </w:rPr>
        <w:t>солнечной (2</w:t>
      </w:r>
      <w:r w:rsidR="00387E28" w:rsidRPr="00E0704E">
        <w:rPr>
          <w:rFonts w:ascii="Times New Roman" w:hAnsi="Times New Roman" w:cs="Times New Roman"/>
          <w:i/>
        </w:rPr>
        <w:t xml:space="preserve"> </w:t>
      </w:r>
      <w:r w:rsidR="00A81E26" w:rsidRPr="00E0704E">
        <w:rPr>
          <w:rFonts w:ascii="Times New Roman" w:hAnsi="Times New Roman" w:cs="Times New Roman"/>
          <w:i/>
        </w:rPr>
        <w:t>м2 солнечного коллектора производит 150 литров/час) всего на дом предусмотре</w:t>
      </w:r>
      <w:r w:rsidR="00387E28" w:rsidRPr="00E0704E">
        <w:rPr>
          <w:rFonts w:ascii="Times New Roman" w:hAnsi="Times New Roman" w:cs="Times New Roman"/>
          <w:i/>
        </w:rPr>
        <w:t>но 20 шт. солнечных коллекторов,</w:t>
      </w:r>
      <w:r w:rsidR="00A81E26" w:rsidRPr="00E0704E">
        <w:rPr>
          <w:rFonts w:ascii="Times New Roman" w:hAnsi="Times New Roman" w:cs="Times New Roman"/>
          <w:i/>
        </w:rPr>
        <w:t xml:space="preserve"> от центральной </w:t>
      </w:r>
      <w:r w:rsidR="00387E28" w:rsidRPr="00E0704E">
        <w:rPr>
          <w:rFonts w:ascii="Times New Roman" w:hAnsi="Times New Roman" w:cs="Times New Roman"/>
          <w:i/>
        </w:rPr>
        <w:t xml:space="preserve">системы теплоснабжения посёлка, </w:t>
      </w:r>
      <w:r w:rsidR="00A81E26" w:rsidRPr="00E0704E">
        <w:rPr>
          <w:rFonts w:ascii="Times New Roman" w:hAnsi="Times New Roman" w:cs="Times New Roman"/>
          <w:i/>
        </w:rPr>
        <w:t>от электроэнергии в каждом бойлере (3шт) установлен ТЭН мощностью 4,5 квт.</w:t>
      </w:r>
      <w:r w:rsidR="00387E28" w:rsidRPr="00E0704E">
        <w:rPr>
          <w:rFonts w:ascii="Times New Roman" w:hAnsi="Times New Roman" w:cs="Times New Roman"/>
          <w:i/>
        </w:rPr>
        <w:t xml:space="preserve">) </w:t>
      </w:r>
      <w:r w:rsidR="00A81E26" w:rsidRPr="00E0704E">
        <w:rPr>
          <w:rFonts w:ascii="Times New Roman" w:hAnsi="Times New Roman" w:cs="Times New Roman"/>
          <w:i/>
        </w:rPr>
        <w:t xml:space="preserve">Экономное использование тепловой энергии из поселковой теплосети за счёт автоматизированного управления  электронным узлом ввода системы отоплении дома.  Регулировка температуры в квартирах </w:t>
      </w:r>
      <w:r w:rsidR="00B30223" w:rsidRPr="00E0704E">
        <w:rPr>
          <w:rFonts w:ascii="Times New Roman" w:hAnsi="Times New Roman" w:cs="Times New Roman"/>
          <w:i/>
        </w:rPr>
        <w:t>о</w:t>
      </w:r>
      <w:r w:rsidR="00A81E26" w:rsidRPr="00E0704E">
        <w:rPr>
          <w:rFonts w:ascii="Times New Roman" w:hAnsi="Times New Roman" w:cs="Times New Roman"/>
          <w:i/>
        </w:rPr>
        <w:t>существл</w:t>
      </w:r>
      <w:r w:rsidR="00B30223" w:rsidRPr="00E0704E">
        <w:rPr>
          <w:rFonts w:ascii="Times New Roman" w:hAnsi="Times New Roman" w:cs="Times New Roman"/>
          <w:i/>
        </w:rPr>
        <w:t>яется</w:t>
      </w:r>
      <w:r w:rsidR="00A81E26" w:rsidRPr="00E0704E">
        <w:rPr>
          <w:rFonts w:ascii="Times New Roman" w:hAnsi="Times New Roman" w:cs="Times New Roman"/>
          <w:i/>
        </w:rPr>
        <w:t xml:space="preserve"> жильцами, так как отопительные приборы оснащены регулировочными устройствами. Система отопления поквартирная и оснащена индивидуальными тепловыми счётчиками.</w:t>
      </w:r>
      <w:r w:rsidR="00B30223" w:rsidRPr="00E0704E">
        <w:rPr>
          <w:rFonts w:ascii="Times New Roman" w:hAnsi="Times New Roman" w:cs="Times New Roman"/>
          <w:i/>
        </w:rPr>
        <w:t xml:space="preserve"> </w:t>
      </w:r>
      <w:r w:rsidR="00A81E26" w:rsidRPr="00E0704E">
        <w:rPr>
          <w:rFonts w:ascii="Times New Roman" w:hAnsi="Times New Roman" w:cs="Times New Roman"/>
          <w:i/>
        </w:rPr>
        <w:t xml:space="preserve">Установлены светодиодные светильники с датчиками движения и фотоэлементами. </w:t>
      </w:r>
      <w:r w:rsidR="00841A4D" w:rsidRPr="00E0704E">
        <w:rPr>
          <w:rFonts w:ascii="Times New Roman" w:hAnsi="Times New Roman" w:cs="Times New Roman"/>
          <w:i/>
        </w:rPr>
        <w:t>Учёт с электронным съёмом и передач</w:t>
      </w:r>
      <w:r w:rsidR="00387E28" w:rsidRPr="00E0704E">
        <w:rPr>
          <w:rFonts w:ascii="Times New Roman" w:hAnsi="Times New Roman" w:cs="Times New Roman"/>
          <w:i/>
        </w:rPr>
        <w:t>а</w:t>
      </w:r>
      <w:r w:rsidR="00841A4D" w:rsidRPr="00E0704E">
        <w:rPr>
          <w:rFonts w:ascii="Times New Roman" w:hAnsi="Times New Roman" w:cs="Times New Roman"/>
          <w:i/>
        </w:rPr>
        <w:t xml:space="preserve"> информации в единую диспетчерскую ведется в режиме реального времени об объёмах поступающей тепловой энергии и её параметрах, об объёмах и параметрах поставки горячей и холодной воды</w:t>
      </w:r>
      <w:r w:rsidR="00387E28" w:rsidRPr="00E0704E">
        <w:rPr>
          <w:rFonts w:ascii="Times New Roman" w:hAnsi="Times New Roman" w:cs="Times New Roman"/>
          <w:i/>
        </w:rPr>
        <w:t xml:space="preserve"> по каналу связи «</w:t>
      </w:r>
      <w:proofErr w:type="spellStart"/>
      <w:r w:rsidR="00387E28" w:rsidRPr="00E0704E">
        <w:rPr>
          <w:rFonts w:ascii="Times New Roman" w:hAnsi="Times New Roman" w:cs="Times New Roman"/>
          <w:i/>
        </w:rPr>
        <w:t>эзернэт</w:t>
      </w:r>
      <w:proofErr w:type="spellEnd"/>
      <w:r w:rsidR="00387E28" w:rsidRPr="00E0704E">
        <w:rPr>
          <w:rFonts w:ascii="Times New Roman" w:hAnsi="Times New Roman" w:cs="Times New Roman"/>
          <w:i/>
        </w:rPr>
        <w:t xml:space="preserve">»  через </w:t>
      </w:r>
      <w:proofErr w:type="spellStart"/>
      <w:r w:rsidR="00387E28" w:rsidRPr="00E0704E">
        <w:rPr>
          <w:rFonts w:ascii="Times New Roman" w:hAnsi="Times New Roman" w:cs="Times New Roman"/>
          <w:i/>
        </w:rPr>
        <w:t>оптововолоконный</w:t>
      </w:r>
      <w:proofErr w:type="spellEnd"/>
      <w:r w:rsidR="00387E28" w:rsidRPr="00E0704E">
        <w:rPr>
          <w:rFonts w:ascii="Times New Roman" w:hAnsi="Times New Roman" w:cs="Times New Roman"/>
          <w:i/>
        </w:rPr>
        <w:t xml:space="preserve">  кабель и беспроводной широкополосной передачи по  </w:t>
      </w:r>
      <w:r w:rsidR="00387E28" w:rsidRPr="00E0704E">
        <w:rPr>
          <w:rFonts w:ascii="Times New Roman" w:hAnsi="Times New Roman" w:cs="Times New Roman"/>
          <w:i/>
          <w:lang w:val="en-US"/>
        </w:rPr>
        <w:t>Wi</w:t>
      </w:r>
      <w:r w:rsidR="00387E28" w:rsidRPr="00E0704E">
        <w:rPr>
          <w:rFonts w:ascii="Times New Roman" w:hAnsi="Times New Roman" w:cs="Times New Roman"/>
          <w:i/>
        </w:rPr>
        <w:t xml:space="preserve"> – </w:t>
      </w:r>
      <w:r w:rsidR="00387E28" w:rsidRPr="00E0704E">
        <w:rPr>
          <w:rFonts w:ascii="Times New Roman" w:hAnsi="Times New Roman" w:cs="Times New Roman"/>
          <w:i/>
          <w:lang w:val="en-US"/>
        </w:rPr>
        <w:t>Fi</w:t>
      </w:r>
      <w:r w:rsidR="00387E28" w:rsidRPr="00E0704E">
        <w:rPr>
          <w:rFonts w:ascii="Times New Roman" w:hAnsi="Times New Roman" w:cs="Times New Roman"/>
          <w:i/>
        </w:rPr>
        <w:t>.  Управление электронным тепловым узлом происходит из центральной диспетчерской.</w:t>
      </w:r>
    </w:p>
    <w:p w:rsidR="00806391" w:rsidRPr="00E0704E" w:rsidRDefault="00806391" w:rsidP="008C2691">
      <w:pPr>
        <w:pStyle w:val="aff4"/>
        <w:widowControl/>
        <w:autoSpaceDE/>
        <w:autoSpaceDN/>
        <w:adjustRightInd/>
        <w:ind w:left="720" w:firstLine="0"/>
        <w:rPr>
          <w:rFonts w:ascii="Times New Roman" w:hAnsi="Times New Roman" w:cs="Times New Roman"/>
          <w:i/>
        </w:rPr>
      </w:pPr>
    </w:p>
    <w:p w:rsidR="001806B9" w:rsidRDefault="001806B9" w:rsidP="001806B9">
      <w:pPr>
        <w:pStyle w:val="27"/>
        <w:spacing w:after="0" w:line="276" w:lineRule="auto"/>
        <w:ind w:firstLine="709"/>
      </w:pPr>
      <w:r w:rsidRPr="001C7051">
        <w:t>Все инженерные коммуникации квартала проложены подземным способом. Так, например, резервный источник тепловой энергии и холодное водоснабжение выполнены с помощью современного трубопровода «</w:t>
      </w:r>
      <w:proofErr w:type="spellStart"/>
      <w:r w:rsidRPr="001C7051">
        <w:t>Изопэкс</w:t>
      </w:r>
      <w:proofErr w:type="spellEnd"/>
      <w:r w:rsidRPr="001C7051">
        <w:t xml:space="preserve">». </w:t>
      </w:r>
    </w:p>
    <w:p w:rsidR="003D1B8D" w:rsidRDefault="003D1B8D" w:rsidP="001806B9">
      <w:pPr>
        <w:pStyle w:val="27"/>
        <w:spacing w:after="0" w:line="276" w:lineRule="auto"/>
        <w:ind w:firstLine="709"/>
      </w:pPr>
    </w:p>
    <w:p w:rsidR="00630893" w:rsidRDefault="00630893" w:rsidP="00630893">
      <w:pPr>
        <w:pStyle w:val="27"/>
        <w:numPr>
          <w:ilvl w:val="0"/>
          <w:numId w:val="31"/>
        </w:numPr>
        <w:spacing w:after="0" w:line="276" w:lineRule="auto"/>
        <w:rPr>
          <w:rFonts w:eastAsia="Calibri"/>
          <w:noProof/>
        </w:rPr>
      </w:pPr>
      <w:r>
        <w:rPr>
          <w:rFonts w:eastAsia="Calibri"/>
          <w:noProof/>
        </w:rPr>
        <w:t>Ул. Северная, д.33/2 - 8 этажей – 69 квартир – 4724,1 кв.м</w:t>
      </w:r>
    </w:p>
    <w:tbl>
      <w:tblPr>
        <w:tblW w:w="5081" w:type="pct"/>
        <w:tblLayout w:type="fixed"/>
        <w:tblLook w:val="04A0" w:firstRow="1" w:lastRow="0" w:firstColumn="1" w:lastColumn="0" w:noHBand="0" w:noVBand="1"/>
      </w:tblPr>
      <w:tblGrid>
        <w:gridCol w:w="446"/>
        <w:gridCol w:w="774"/>
        <w:gridCol w:w="422"/>
        <w:gridCol w:w="635"/>
        <w:gridCol w:w="716"/>
        <w:gridCol w:w="682"/>
        <w:gridCol w:w="741"/>
        <w:gridCol w:w="742"/>
        <w:gridCol w:w="812"/>
        <w:gridCol w:w="340"/>
        <w:gridCol w:w="787"/>
        <w:gridCol w:w="711"/>
        <w:gridCol w:w="682"/>
        <w:gridCol w:w="741"/>
        <w:gridCol w:w="869"/>
        <w:gridCol w:w="739"/>
        <w:gridCol w:w="108"/>
      </w:tblGrid>
      <w:tr w:rsidR="00E333B3" w:rsidRPr="003734B2" w:rsidTr="00630893">
        <w:trPr>
          <w:gridAfter w:val="1"/>
          <w:wAfter w:w="111" w:type="dxa"/>
          <w:trHeight w:val="1835"/>
        </w:trPr>
        <w:tc>
          <w:tcPr>
            <w:tcW w:w="11055" w:type="dxa"/>
            <w:gridSpan w:val="16"/>
            <w:tcBorders>
              <w:top w:val="nil"/>
              <w:left w:val="nil"/>
              <w:bottom w:val="nil"/>
              <w:right w:val="nil"/>
            </w:tcBorders>
            <w:shd w:val="clear" w:color="auto" w:fill="auto"/>
            <w:vAlign w:val="center"/>
            <w:hideMark/>
          </w:tcPr>
          <w:p w:rsidR="00204DB7" w:rsidRPr="00EA2D63" w:rsidRDefault="003734B2" w:rsidP="00140EE4">
            <w:pPr>
              <w:widowControl/>
              <w:tabs>
                <w:tab w:val="left" w:pos="10773"/>
              </w:tabs>
              <w:autoSpaceDE/>
              <w:autoSpaceDN/>
              <w:adjustRightInd/>
              <w:ind w:right="66" w:firstLine="0"/>
              <w:rPr>
                <w:rFonts w:ascii="Times New Roman" w:hAnsi="Times New Roman" w:cs="Times New Roman"/>
                <w:b/>
                <w:color w:val="000000"/>
                <w:sz w:val="24"/>
                <w:szCs w:val="24"/>
              </w:rPr>
            </w:pPr>
            <w:r w:rsidRPr="00EA2D63">
              <w:rPr>
                <w:rFonts w:ascii="Times New Roman" w:hAnsi="Times New Roman" w:cs="Times New Roman"/>
                <w:b/>
                <w:color w:val="000000"/>
                <w:sz w:val="24"/>
                <w:szCs w:val="24"/>
              </w:rPr>
              <w:lastRenderedPageBreak/>
              <w:t>Сравнительные параметры стоимости коммунальных услуг</w:t>
            </w:r>
            <w:r w:rsidR="00E333B3" w:rsidRPr="00EA2D63">
              <w:rPr>
                <w:rFonts w:ascii="Times New Roman" w:hAnsi="Times New Roman" w:cs="Times New Roman"/>
                <w:b/>
                <w:color w:val="000000"/>
                <w:sz w:val="24"/>
                <w:szCs w:val="24"/>
              </w:rPr>
              <w:t xml:space="preserve"> </w:t>
            </w:r>
            <w:r w:rsidRPr="00EA2D63">
              <w:rPr>
                <w:rFonts w:ascii="Times New Roman" w:hAnsi="Times New Roman" w:cs="Times New Roman"/>
                <w:b/>
                <w:color w:val="000000"/>
                <w:sz w:val="24"/>
                <w:szCs w:val="24"/>
              </w:rPr>
              <w:t xml:space="preserve">отопления, горячего водоснабжения и расходов на общедомовые нужды в </w:t>
            </w:r>
            <w:proofErr w:type="spellStart"/>
            <w:r w:rsidRPr="00EA2D63">
              <w:rPr>
                <w:rFonts w:ascii="Times New Roman" w:hAnsi="Times New Roman" w:cs="Times New Roman"/>
                <w:b/>
                <w:color w:val="000000"/>
                <w:sz w:val="24"/>
                <w:szCs w:val="24"/>
              </w:rPr>
              <w:t>энергоэффективных</w:t>
            </w:r>
            <w:proofErr w:type="spellEnd"/>
            <w:r w:rsidRPr="00EA2D63">
              <w:rPr>
                <w:rFonts w:ascii="Times New Roman" w:hAnsi="Times New Roman" w:cs="Times New Roman"/>
                <w:b/>
                <w:color w:val="000000"/>
                <w:sz w:val="24"/>
                <w:szCs w:val="24"/>
              </w:rPr>
              <w:t xml:space="preserve"> и стандартных многоквартирных домах</w:t>
            </w:r>
            <w:r w:rsidR="007527B1" w:rsidRPr="00EA2D63">
              <w:rPr>
                <w:rFonts w:ascii="Times New Roman" w:hAnsi="Times New Roman" w:cs="Times New Roman"/>
                <w:b/>
                <w:color w:val="000000"/>
                <w:sz w:val="24"/>
                <w:szCs w:val="24"/>
              </w:rPr>
              <w:t xml:space="preserve"> </w:t>
            </w:r>
            <w:r w:rsidR="00DD328D" w:rsidRPr="00EA2D63">
              <w:rPr>
                <w:rFonts w:ascii="Times New Roman" w:hAnsi="Times New Roman" w:cs="Times New Roman"/>
                <w:b/>
                <w:color w:val="000000"/>
                <w:sz w:val="24"/>
                <w:szCs w:val="24"/>
              </w:rPr>
              <w:t xml:space="preserve">(на </w:t>
            </w:r>
            <w:r w:rsidRPr="00EA2D63">
              <w:rPr>
                <w:rFonts w:ascii="Times New Roman" w:hAnsi="Times New Roman" w:cs="Times New Roman"/>
                <w:b/>
                <w:color w:val="000000"/>
                <w:sz w:val="24"/>
                <w:szCs w:val="24"/>
              </w:rPr>
              <w:t xml:space="preserve">основании квитанций об оплате коммунальных услуг) </w:t>
            </w:r>
            <w:r w:rsidR="007B1461" w:rsidRPr="00EA2D63">
              <w:rPr>
                <w:rFonts w:ascii="Times New Roman" w:hAnsi="Times New Roman" w:cs="Times New Roman"/>
                <w:b/>
                <w:color w:val="000000"/>
                <w:sz w:val="24"/>
                <w:szCs w:val="24"/>
              </w:rPr>
              <w:t>по годам</w:t>
            </w:r>
          </w:p>
        </w:tc>
      </w:tr>
      <w:tr w:rsidR="004334E4" w:rsidRPr="003734B2" w:rsidTr="00630893">
        <w:trPr>
          <w:trHeight w:val="284"/>
        </w:trPr>
        <w:tc>
          <w:tcPr>
            <w:tcW w:w="453" w:type="dxa"/>
            <w:vMerge w:val="restart"/>
            <w:tcBorders>
              <w:top w:val="single" w:sz="4" w:space="0" w:color="auto"/>
              <w:left w:val="single" w:sz="4" w:space="0" w:color="auto"/>
              <w:bottom w:val="single" w:sz="4" w:space="0" w:color="auto"/>
              <w:right w:val="single" w:sz="4" w:space="0" w:color="auto"/>
            </w:tcBorders>
            <w:shd w:val="clear" w:color="000000" w:fill="DBEEF3"/>
            <w:vAlign w:val="center"/>
            <w:hideMark/>
          </w:tcPr>
          <w:p w:rsidR="003734B2" w:rsidRPr="00525D1B" w:rsidRDefault="004D7D37" w:rsidP="003734B2">
            <w:pPr>
              <w:widowControl/>
              <w:autoSpaceDE/>
              <w:autoSpaceDN/>
              <w:adjustRightInd/>
              <w:ind w:firstLine="0"/>
              <w:jc w:val="center"/>
              <w:rPr>
                <w:rFonts w:ascii="Times New Roman" w:hAnsi="Times New Roman" w:cs="Times New Roman"/>
                <w:bCs/>
                <w:color w:val="000000"/>
                <w:sz w:val="14"/>
                <w:szCs w:val="14"/>
              </w:rPr>
            </w:pPr>
            <w:r w:rsidRPr="00525D1B">
              <w:rPr>
                <w:rFonts w:ascii="Times New Roman" w:hAnsi="Times New Roman" w:cs="Times New Roman"/>
                <w:bCs/>
                <w:color w:val="000000"/>
                <w:sz w:val="14"/>
                <w:szCs w:val="14"/>
              </w:rPr>
              <w:t>Год</w:t>
            </w:r>
          </w:p>
        </w:tc>
        <w:tc>
          <w:tcPr>
            <w:tcW w:w="4805" w:type="dxa"/>
            <w:gridSpan w:val="7"/>
            <w:tcBorders>
              <w:top w:val="single" w:sz="4" w:space="0" w:color="auto"/>
              <w:left w:val="nil"/>
              <w:bottom w:val="single" w:sz="4" w:space="0" w:color="auto"/>
              <w:right w:val="single" w:sz="4" w:space="0" w:color="auto"/>
            </w:tcBorders>
            <w:shd w:val="clear" w:color="000000" w:fill="DBEEF3"/>
            <w:vAlign w:val="center"/>
            <w:hideMark/>
          </w:tcPr>
          <w:p w:rsidR="003734B2" w:rsidRPr="00462140" w:rsidRDefault="003734B2" w:rsidP="007249C7">
            <w:pPr>
              <w:widowControl/>
              <w:autoSpaceDE/>
              <w:autoSpaceDN/>
              <w:adjustRightInd/>
              <w:ind w:firstLine="0"/>
              <w:jc w:val="center"/>
              <w:rPr>
                <w:rFonts w:ascii="Times New Roman" w:hAnsi="Times New Roman" w:cs="Times New Roman"/>
                <w:b/>
                <w:bCs/>
                <w:color w:val="000000"/>
                <w:sz w:val="13"/>
                <w:szCs w:val="13"/>
              </w:rPr>
            </w:pPr>
            <w:proofErr w:type="spellStart"/>
            <w:r w:rsidRPr="00462140">
              <w:rPr>
                <w:rFonts w:ascii="Times New Roman" w:hAnsi="Times New Roman" w:cs="Times New Roman"/>
                <w:b/>
                <w:bCs/>
                <w:color w:val="000000"/>
                <w:sz w:val="13"/>
                <w:szCs w:val="13"/>
              </w:rPr>
              <w:t>Энергоэффективный</w:t>
            </w:r>
            <w:proofErr w:type="spellEnd"/>
            <w:r w:rsidRPr="00462140">
              <w:rPr>
                <w:rFonts w:ascii="Times New Roman" w:hAnsi="Times New Roman" w:cs="Times New Roman"/>
                <w:b/>
                <w:bCs/>
                <w:color w:val="000000"/>
                <w:sz w:val="13"/>
                <w:szCs w:val="13"/>
              </w:rPr>
              <w:t xml:space="preserve"> дом</w:t>
            </w:r>
          </w:p>
        </w:tc>
        <w:tc>
          <w:tcPr>
            <w:tcW w:w="5042" w:type="dxa"/>
            <w:gridSpan w:val="7"/>
            <w:tcBorders>
              <w:top w:val="single" w:sz="4" w:space="0" w:color="auto"/>
              <w:left w:val="nil"/>
              <w:bottom w:val="single" w:sz="4" w:space="0" w:color="auto"/>
              <w:right w:val="single" w:sz="4" w:space="0" w:color="auto"/>
            </w:tcBorders>
            <w:shd w:val="clear" w:color="000000" w:fill="DBEEF3"/>
            <w:vAlign w:val="center"/>
            <w:hideMark/>
          </w:tcPr>
          <w:p w:rsidR="003734B2" w:rsidRPr="00462140" w:rsidRDefault="003734B2" w:rsidP="007249C7">
            <w:pPr>
              <w:widowControl/>
              <w:autoSpaceDE/>
              <w:autoSpaceDN/>
              <w:adjustRightInd/>
              <w:ind w:firstLine="0"/>
              <w:jc w:val="center"/>
              <w:rPr>
                <w:rFonts w:ascii="Times New Roman" w:hAnsi="Times New Roman" w:cs="Times New Roman"/>
                <w:b/>
                <w:bCs/>
                <w:color w:val="000000"/>
                <w:sz w:val="13"/>
                <w:szCs w:val="13"/>
              </w:rPr>
            </w:pPr>
            <w:r w:rsidRPr="00462140">
              <w:rPr>
                <w:rFonts w:ascii="Times New Roman" w:hAnsi="Times New Roman" w:cs="Times New Roman"/>
                <w:b/>
                <w:bCs/>
                <w:color w:val="000000"/>
                <w:sz w:val="13"/>
                <w:szCs w:val="13"/>
              </w:rPr>
              <w:t>Стандартный дом</w:t>
            </w:r>
          </w:p>
        </w:tc>
        <w:tc>
          <w:tcPr>
            <w:tcW w:w="866" w:type="dxa"/>
            <w:gridSpan w:val="2"/>
            <w:vMerge w:val="restart"/>
            <w:tcBorders>
              <w:top w:val="single" w:sz="4" w:space="0" w:color="auto"/>
              <w:left w:val="single" w:sz="4" w:space="0" w:color="auto"/>
              <w:bottom w:val="single" w:sz="4" w:space="0" w:color="auto"/>
              <w:right w:val="single" w:sz="4" w:space="0" w:color="auto"/>
            </w:tcBorders>
            <w:shd w:val="clear" w:color="000000" w:fill="DBEEF3"/>
            <w:vAlign w:val="center"/>
            <w:hideMark/>
          </w:tcPr>
          <w:p w:rsidR="003734B2" w:rsidRPr="00462140" w:rsidRDefault="003734B2" w:rsidP="007527B1">
            <w:pPr>
              <w:widowControl/>
              <w:autoSpaceDE/>
              <w:autoSpaceDN/>
              <w:adjustRightInd/>
              <w:ind w:firstLine="0"/>
              <w:jc w:val="center"/>
              <w:rPr>
                <w:rFonts w:ascii="Times New Roman" w:hAnsi="Times New Roman" w:cs="Times New Roman"/>
                <w:bCs/>
                <w:color w:val="000000"/>
                <w:sz w:val="13"/>
                <w:szCs w:val="13"/>
              </w:rPr>
            </w:pPr>
            <w:r w:rsidRPr="00462140">
              <w:rPr>
                <w:rFonts w:ascii="Times New Roman" w:hAnsi="Times New Roman" w:cs="Times New Roman"/>
                <w:bCs/>
                <w:color w:val="000000"/>
                <w:sz w:val="13"/>
                <w:szCs w:val="13"/>
              </w:rPr>
              <w:t>Разница</w:t>
            </w:r>
          </w:p>
        </w:tc>
      </w:tr>
      <w:tr w:rsidR="009472BE" w:rsidRPr="003734B2" w:rsidTr="00630893">
        <w:trPr>
          <w:trHeight w:val="284"/>
        </w:trPr>
        <w:tc>
          <w:tcPr>
            <w:tcW w:w="453" w:type="dxa"/>
            <w:vMerge/>
            <w:tcBorders>
              <w:top w:val="single" w:sz="4" w:space="0" w:color="auto"/>
              <w:left w:val="single" w:sz="4" w:space="0" w:color="auto"/>
              <w:bottom w:val="single" w:sz="4" w:space="0" w:color="auto"/>
              <w:right w:val="single" w:sz="4" w:space="0" w:color="auto"/>
            </w:tcBorders>
            <w:vAlign w:val="center"/>
            <w:hideMark/>
          </w:tcPr>
          <w:p w:rsidR="003734B2" w:rsidRPr="003734B2" w:rsidRDefault="003734B2" w:rsidP="003734B2">
            <w:pPr>
              <w:widowControl/>
              <w:autoSpaceDE/>
              <w:autoSpaceDN/>
              <w:adjustRightInd/>
              <w:ind w:firstLine="0"/>
              <w:jc w:val="left"/>
              <w:rPr>
                <w:rFonts w:ascii="Times New Roman" w:hAnsi="Times New Roman" w:cs="Times New Roman"/>
                <w:b/>
                <w:bCs/>
                <w:color w:val="000000"/>
                <w:sz w:val="14"/>
                <w:szCs w:val="14"/>
              </w:rPr>
            </w:pPr>
          </w:p>
        </w:tc>
        <w:tc>
          <w:tcPr>
            <w:tcW w:w="790" w:type="dxa"/>
            <w:vMerge w:val="restart"/>
            <w:tcBorders>
              <w:top w:val="nil"/>
              <w:left w:val="single" w:sz="4" w:space="0" w:color="auto"/>
              <w:bottom w:val="single" w:sz="4" w:space="0" w:color="auto"/>
              <w:right w:val="single" w:sz="4" w:space="0" w:color="auto"/>
            </w:tcBorders>
            <w:shd w:val="clear" w:color="000000" w:fill="DBEEF3"/>
            <w:vAlign w:val="center"/>
            <w:hideMark/>
          </w:tcPr>
          <w:p w:rsidR="003734B2" w:rsidRPr="00462140" w:rsidRDefault="003734B2" w:rsidP="007249C7">
            <w:pPr>
              <w:widowControl/>
              <w:autoSpaceDE/>
              <w:autoSpaceDN/>
              <w:adjustRightInd/>
              <w:ind w:firstLine="0"/>
              <w:jc w:val="center"/>
              <w:rPr>
                <w:rFonts w:ascii="Times New Roman" w:hAnsi="Times New Roman" w:cs="Times New Roman"/>
                <w:bCs/>
                <w:color w:val="000000"/>
                <w:sz w:val="13"/>
                <w:szCs w:val="13"/>
              </w:rPr>
            </w:pPr>
            <w:r w:rsidRPr="00462140">
              <w:rPr>
                <w:rFonts w:ascii="Times New Roman" w:hAnsi="Times New Roman" w:cs="Times New Roman"/>
                <w:bCs/>
                <w:color w:val="000000"/>
                <w:sz w:val="13"/>
                <w:szCs w:val="13"/>
              </w:rPr>
              <w:t>Адрес</w:t>
            </w:r>
          </w:p>
        </w:tc>
        <w:tc>
          <w:tcPr>
            <w:tcW w:w="428" w:type="dxa"/>
            <w:vMerge w:val="restart"/>
            <w:tcBorders>
              <w:top w:val="nil"/>
              <w:left w:val="single" w:sz="4" w:space="0" w:color="auto"/>
              <w:bottom w:val="single" w:sz="4" w:space="0" w:color="auto"/>
              <w:right w:val="single" w:sz="4" w:space="0" w:color="auto"/>
            </w:tcBorders>
            <w:shd w:val="clear" w:color="000000" w:fill="DBEEF3"/>
            <w:textDirection w:val="btLr"/>
            <w:vAlign w:val="center"/>
            <w:hideMark/>
          </w:tcPr>
          <w:p w:rsidR="003734B2" w:rsidRPr="00462140" w:rsidRDefault="003734B2" w:rsidP="00AF5FA5">
            <w:pPr>
              <w:widowControl/>
              <w:autoSpaceDE/>
              <w:autoSpaceDN/>
              <w:adjustRightInd/>
              <w:ind w:left="-125" w:firstLine="0"/>
              <w:jc w:val="center"/>
              <w:rPr>
                <w:rFonts w:ascii="Times New Roman" w:hAnsi="Times New Roman" w:cs="Times New Roman"/>
                <w:bCs/>
                <w:color w:val="000000"/>
                <w:sz w:val="13"/>
                <w:szCs w:val="13"/>
              </w:rPr>
            </w:pPr>
            <w:r w:rsidRPr="00462140">
              <w:rPr>
                <w:rFonts w:ascii="Times New Roman" w:hAnsi="Times New Roman" w:cs="Times New Roman"/>
                <w:bCs/>
                <w:color w:val="000000"/>
                <w:sz w:val="13"/>
                <w:szCs w:val="13"/>
              </w:rPr>
              <w:t>Площадь квартиры, м</w:t>
            </w:r>
            <w:r w:rsidRPr="00462140">
              <w:rPr>
                <w:rFonts w:ascii="Times New Roman" w:hAnsi="Times New Roman" w:cs="Times New Roman"/>
                <w:bCs/>
                <w:color w:val="000000"/>
                <w:sz w:val="13"/>
                <w:szCs w:val="13"/>
                <w:vertAlign w:val="superscript"/>
              </w:rPr>
              <w:t>2</w:t>
            </w:r>
          </w:p>
        </w:tc>
        <w:tc>
          <w:tcPr>
            <w:tcW w:w="3587" w:type="dxa"/>
            <w:gridSpan w:val="5"/>
            <w:tcBorders>
              <w:top w:val="single" w:sz="4" w:space="0" w:color="auto"/>
              <w:left w:val="nil"/>
              <w:bottom w:val="single" w:sz="4" w:space="0" w:color="auto"/>
              <w:right w:val="single" w:sz="4" w:space="0" w:color="auto"/>
            </w:tcBorders>
            <w:shd w:val="clear" w:color="000000" w:fill="DBEEF3"/>
            <w:vAlign w:val="center"/>
            <w:hideMark/>
          </w:tcPr>
          <w:p w:rsidR="003734B2" w:rsidRPr="00462140" w:rsidRDefault="003734B2" w:rsidP="003734B2">
            <w:pPr>
              <w:widowControl/>
              <w:autoSpaceDE/>
              <w:autoSpaceDN/>
              <w:adjustRightInd/>
              <w:ind w:firstLine="0"/>
              <w:jc w:val="center"/>
              <w:rPr>
                <w:rFonts w:ascii="Times New Roman" w:hAnsi="Times New Roman" w:cs="Times New Roman"/>
                <w:bCs/>
                <w:color w:val="000000"/>
                <w:sz w:val="13"/>
                <w:szCs w:val="13"/>
              </w:rPr>
            </w:pPr>
            <w:r w:rsidRPr="00462140">
              <w:rPr>
                <w:rFonts w:ascii="Times New Roman" w:hAnsi="Times New Roman" w:cs="Times New Roman"/>
                <w:bCs/>
                <w:color w:val="000000"/>
                <w:sz w:val="13"/>
                <w:szCs w:val="13"/>
              </w:rPr>
              <w:t>Стоимость коммунальных услуг, руб.</w:t>
            </w:r>
          </w:p>
        </w:tc>
        <w:tc>
          <w:tcPr>
            <w:tcW w:w="830" w:type="dxa"/>
            <w:vMerge w:val="restart"/>
            <w:tcBorders>
              <w:top w:val="nil"/>
              <w:left w:val="single" w:sz="4" w:space="0" w:color="auto"/>
              <w:bottom w:val="single" w:sz="4" w:space="0" w:color="auto"/>
              <w:right w:val="single" w:sz="4" w:space="0" w:color="auto"/>
            </w:tcBorders>
            <w:shd w:val="clear" w:color="000000" w:fill="DBEEF3"/>
            <w:vAlign w:val="center"/>
            <w:hideMark/>
          </w:tcPr>
          <w:p w:rsidR="003734B2" w:rsidRPr="00462140" w:rsidRDefault="003734B2" w:rsidP="007249C7">
            <w:pPr>
              <w:widowControl/>
              <w:autoSpaceDE/>
              <w:autoSpaceDN/>
              <w:adjustRightInd/>
              <w:ind w:firstLine="0"/>
              <w:jc w:val="center"/>
              <w:rPr>
                <w:rFonts w:ascii="Times New Roman" w:hAnsi="Times New Roman" w:cs="Times New Roman"/>
                <w:bCs/>
                <w:color w:val="000000"/>
                <w:sz w:val="13"/>
                <w:szCs w:val="13"/>
              </w:rPr>
            </w:pPr>
            <w:r w:rsidRPr="00462140">
              <w:rPr>
                <w:rFonts w:ascii="Times New Roman" w:hAnsi="Times New Roman" w:cs="Times New Roman"/>
                <w:bCs/>
                <w:color w:val="000000"/>
                <w:sz w:val="13"/>
                <w:szCs w:val="13"/>
              </w:rPr>
              <w:t>Адрес</w:t>
            </w:r>
          </w:p>
        </w:tc>
        <w:tc>
          <w:tcPr>
            <w:tcW w:w="343" w:type="dxa"/>
            <w:vMerge w:val="restart"/>
            <w:tcBorders>
              <w:top w:val="nil"/>
              <w:left w:val="single" w:sz="4" w:space="0" w:color="auto"/>
              <w:bottom w:val="single" w:sz="4" w:space="0" w:color="auto"/>
              <w:right w:val="single" w:sz="4" w:space="0" w:color="auto"/>
            </w:tcBorders>
            <w:shd w:val="clear" w:color="000000" w:fill="DBEEF3"/>
            <w:textDirection w:val="btLr"/>
            <w:vAlign w:val="center"/>
            <w:hideMark/>
          </w:tcPr>
          <w:p w:rsidR="003734B2" w:rsidRPr="00462140" w:rsidRDefault="003734B2" w:rsidP="003734B2">
            <w:pPr>
              <w:widowControl/>
              <w:autoSpaceDE/>
              <w:autoSpaceDN/>
              <w:adjustRightInd/>
              <w:ind w:firstLine="0"/>
              <w:jc w:val="center"/>
              <w:rPr>
                <w:rFonts w:ascii="Times New Roman" w:hAnsi="Times New Roman" w:cs="Times New Roman"/>
                <w:bCs/>
                <w:color w:val="000000"/>
                <w:sz w:val="13"/>
                <w:szCs w:val="13"/>
              </w:rPr>
            </w:pPr>
            <w:r w:rsidRPr="00462140">
              <w:rPr>
                <w:rFonts w:ascii="Times New Roman" w:hAnsi="Times New Roman" w:cs="Times New Roman"/>
                <w:bCs/>
                <w:color w:val="000000"/>
                <w:sz w:val="13"/>
                <w:szCs w:val="13"/>
              </w:rPr>
              <w:t>Площадь квартиры, м</w:t>
            </w:r>
            <w:r w:rsidRPr="00462140">
              <w:rPr>
                <w:rFonts w:ascii="Times New Roman" w:hAnsi="Times New Roman" w:cs="Times New Roman"/>
                <w:bCs/>
                <w:color w:val="000000"/>
                <w:sz w:val="13"/>
                <w:szCs w:val="13"/>
                <w:vertAlign w:val="superscript"/>
              </w:rPr>
              <w:t>2</w:t>
            </w:r>
          </w:p>
        </w:tc>
        <w:tc>
          <w:tcPr>
            <w:tcW w:w="3869" w:type="dxa"/>
            <w:gridSpan w:val="5"/>
            <w:tcBorders>
              <w:top w:val="single" w:sz="4" w:space="0" w:color="auto"/>
              <w:left w:val="nil"/>
              <w:bottom w:val="single" w:sz="4" w:space="0" w:color="auto"/>
              <w:right w:val="single" w:sz="4" w:space="0" w:color="auto"/>
            </w:tcBorders>
            <w:shd w:val="clear" w:color="000000" w:fill="DBEEF3"/>
            <w:vAlign w:val="center"/>
            <w:hideMark/>
          </w:tcPr>
          <w:p w:rsidR="003734B2" w:rsidRPr="00462140" w:rsidRDefault="003734B2" w:rsidP="003734B2">
            <w:pPr>
              <w:widowControl/>
              <w:autoSpaceDE/>
              <w:autoSpaceDN/>
              <w:adjustRightInd/>
              <w:ind w:firstLine="0"/>
              <w:jc w:val="center"/>
              <w:rPr>
                <w:rFonts w:ascii="Times New Roman" w:hAnsi="Times New Roman" w:cs="Times New Roman"/>
                <w:bCs/>
                <w:color w:val="000000"/>
                <w:sz w:val="13"/>
                <w:szCs w:val="13"/>
              </w:rPr>
            </w:pPr>
            <w:r w:rsidRPr="00462140">
              <w:rPr>
                <w:rFonts w:ascii="Times New Roman" w:hAnsi="Times New Roman" w:cs="Times New Roman"/>
                <w:bCs/>
                <w:color w:val="000000"/>
                <w:sz w:val="13"/>
                <w:szCs w:val="13"/>
              </w:rPr>
              <w:t>Стоимость коммунальных услуг, руб.</w:t>
            </w:r>
          </w:p>
        </w:tc>
        <w:tc>
          <w:tcPr>
            <w:tcW w:w="866" w:type="dxa"/>
            <w:gridSpan w:val="2"/>
            <w:vMerge/>
            <w:tcBorders>
              <w:top w:val="single" w:sz="4" w:space="0" w:color="auto"/>
              <w:left w:val="single" w:sz="4" w:space="0" w:color="auto"/>
              <w:bottom w:val="single" w:sz="4" w:space="0" w:color="auto"/>
              <w:right w:val="single" w:sz="4" w:space="0" w:color="auto"/>
            </w:tcBorders>
            <w:vAlign w:val="center"/>
            <w:hideMark/>
          </w:tcPr>
          <w:p w:rsidR="003734B2" w:rsidRPr="00462140" w:rsidRDefault="003734B2" w:rsidP="003734B2">
            <w:pPr>
              <w:widowControl/>
              <w:autoSpaceDE/>
              <w:autoSpaceDN/>
              <w:adjustRightInd/>
              <w:ind w:firstLine="0"/>
              <w:jc w:val="left"/>
              <w:rPr>
                <w:rFonts w:ascii="Times New Roman" w:hAnsi="Times New Roman" w:cs="Times New Roman"/>
                <w:bCs/>
                <w:color w:val="000000"/>
                <w:sz w:val="13"/>
                <w:szCs w:val="13"/>
              </w:rPr>
            </w:pPr>
          </w:p>
        </w:tc>
      </w:tr>
      <w:tr w:rsidR="00353468" w:rsidRPr="003734B2" w:rsidTr="00630893">
        <w:trPr>
          <w:trHeight w:val="397"/>
        </w:trPr>
        <w:tc>
          <w:tcPr>
            <w:tcW w:w="453" w:type="dxa"/>
            <w:vMerge/>
            <w:tcBorders>
              <w:top w:val="single" w:sz="4" w:space="0" w:color="auto"/>
              <w:left w:val="single" w:sz="4" w:space="0" w:color="auto"/>
              <w:bottom w:val="single" w:sz="4" w:space="0" w:color="auto"/>
              <w:right w:val="single" w:sz="4" w:space="0" w:color="auto"/>
            </w:tcBorders>
            <w:vAlign w:val="center"/>
            <w:hideMark/>
          </w:tcPr>
          <w:p w:rsidR="003734B2" w:rsidRPr="003734B2" w:rsidRDefault="003734B2" w:rsidP="003734B2">
            <w:pPr>
              <w:widowControl/>
              <w:autoSpaceDE/>
              <w:autoSpaceDN/>
              <w:adjustRightInd/>
              <w:ind w:firstLine="0"/>
              <w:jc w:val="left"/>
              <w:rPr>
                <w:rFonts w:ascii="Times New Roman" w:hAnsi="Times New Roman" w:cs="Times New Roman"/>
                <w:b/>
                <w:bCs/>
                <w:color w:val="000000"/>
                <w:sz w:val="14"/>
                <w:szCs w:val="14"/>
              </w:rPr>
            </w:pPr>
          </w:p>
        </w:tc>
        <w:tc>
          <w:tcPr>
            <w:tcW w:w="790" w:type="dxa"/>
            <w:vMerge/>
            <w:tcBorders>
              <w:top w:val="nil"/>
              <w:left w:val="single" w:sz="4" w:space="0" w:color="auto"/>
              <w:bottom w:val="single" w:sz="4" w:space="0" w:color="auto"/>
              <w:right w:val="single" w:sz="4" w:space="0" w:color="auto"/>
            </w:tcBorders>
            <w:vAlign w:val="center"/>
            <w:hideMark/>
          </w:tcPr>
          <w:p w:rsidR="003734B2" w:rsidRPr="003734B2" w:rsidRDefault="003734B2" w:rsidP="003734B2">
            <w:pPr>
              <w:widowControl/>
              <w:autoSpaceDE/>
              <w:autoSpaceDN/>
              <w:adjustRightInd/>
              <w:ind w:firstLine="0"/>
              <w:jc w:val="left"/>
              <w:rPr>
                <w:rFonts w:ascii="Times New Roman" w:hAnsi="Times New Roman" w:cs="Times New Roman"/>
                <w:bCs/>
                <w:color w:val="000000"/>
                <w:sz w:val="14"/>
                <w:szCs w:val="14"/>
              </w:rPr>
            </w:pPr>
          </w:p>
        </w:tc>
        <w:tc>
          <w:tcPr>
            <w:tcW w:w="428" w:type="dxa"/>
            <w:vMerge/>
            <w:tcBorders>
              <w:top w:val="nil"/>
              <w:left w:val="single" w:sz="4" w:space="0" w:color="auto"/>
              <w:bottom w:val="single" w:sz="4" w:space="0" w:color="auto"/>
              <w:right w:val="single" w:sz="4" w:space="0" w:color="auto"/>
            </w:tcBorders>
            <w:vAlign w:val="center"/>
            <w:hideMark/>
          </w:tcPr>
          <w:p w:rsidR="003734B2" w:rsidRPr="003734B2" w:rsidRDefault="003734B2" w:rsidP="00AF5FA5">
            <w:pPr>
              <w:widowControl/>
              <w:autoSpaceDE/>
              <w:autoSpaceDN/>
              <w:adjustRightInd/>
              <w:ind w:left="-125" w:firstLine="0"/>
              <w:jc w:val="left"/>
              <w:rPr>
                <w:rFonts w:ascii="Times New Roman" w:hAnsi="Times New Roman" w:cs="Times New Roman"/>
                <w:bCs/>
                <w:color w:val="000000"/>
                <w:sz w:val="14"/>
                <w:szCs w:val="14"/>
              </w:rPr>
            </w:pPr>
          </w:p>
        </w:tc>
        <w:tc>
          <w:tcPr>
            <w:tcW w:w="647" w:type="dxa"/>
            <w:vMerge w:val="restart"/>
            <w:tcBorders>
              <w:top w:val="nil"/>
              <w:left w:val="single" w:sz="4" w:space="0" w:color="auto"/>
              <w:bottom w:val="single" w:sz="4" w:space="0" w:color="auto"/>
              <w:right w:val="single" w:sz="4" w:space="0" w:color="auto"/>
            </w:tcBorders>
            <w:shd w:val="clear" w:color="000000" w:fill="DBEEF3"/>
            <w:textDirection w:val="btLr"/>
            <w:vAlign w:val="center"/>
            <w:hideMark/>
          </w:tcPr>
          <w:p w:rsidR="003734B2" w:rsidRPr="003734B2" w:rsidRDefault="003734B2" w:rsidP="00856D12">
            <w:pPr>
              <w:widowControl/>
              <w:autoSpaceDE/>
              <w:autoSpaceDN/>
              <w:adjustRightInd/>
              <w:ind w:firstLine="0"/>
              <w:jc w:val="center"/>
              <w:rPr>
                <w:rFonts w:ascii="Times New Roman" w:hAnsi="Times New Roman" w:cs="Times New Roman"/>
                <w:bCs/>
                <w:color w:val="000000"/>
                <w:sz w:val="14"/>
                <w:szCs w:val="14"/>
              </w:rPr>
            </w:pPr>
            <w:r w:rsidRPr="003734B2">
              <w:rPr>
                <w:rFonts w:ascii="Times New Roman" w:hAnsi="Times New Roman" w:cs="Times New Roman"/>
                <w:bCs/>
                <w:color w:val="000000"/>
                <w:sz w:val="14"/>
                <w:szCs w:val="14"/>
              </w:rPr>
              <w:t>отоплени</w:t>
            </w:r>
            <w:r w:rsidR="00856D12">
              <w:rPr>
                <w:rFonts w:ascii="Times New Roman" w:hAnsi="Times New Roman" w:cs="Times New Roman"/>
                <w:bCs/>
                <w:color w:val="000000"/>
                <w:sz w:val="14"/>
                <w:szCs w:val="14"/>
              </w:rPr>
              <w:t>е</w:t>
            </w:r>
          </w:p>
        </w:tc>
        <w:tc>
          <w:tcPr>
            <w:tcW w:w="731" w:type="dxa"/>
            <w:vMerge w:val="restart"/>
            <w:tcBorders>
              <w:top w:val="nil"/>
              <w:left w:val="single" w:sz="4" w:space="0" w:color="auto"/>
              <w:bottom w:val="single" w:sz="4" w:space="0" w:color="auto"/>
              <w:right w:val="single" w:sz="4" w:space="0" w:color="auto"/>
            </w:tcBorders>
            <w:shd w:val="clear" w:color="000000" w:fill="DBEEF3"/>
            <w:textDirection w:val="btLr"/>
            <w:vAlign w:val="center"/>
            <w:hideMark/>
          </w:tcPr>
          <w:p w:rsidR="00E333B3" w:rsidRDefault="00E333B3" w:rsidP="00856D12">
            <w:pPr>
              <w:widowControl/>
              <w:autoSpaceDE/>
              <w:autoSpaceDN/>
              <w:adjustRightInd/>
              <w:ind w:firstLine="0"/>
              <w:jc w:val="center"/>
              <w:rPr>
                <w:rFonts w:ascii="Times New Roman" w:hAnsi="Times New Roman" w:cs="Times New Roman"/>
                <w:bCs/>
                <w:color w:val="000000"/>
                <w:sz w:val="14"/>
                <w:szCs w:val="14"/>
              </w:rPr>
            </w:pPr>
            <w:r>
              <w:rPr>
                <w:rFonts w:ascii="Times New Roman" w:hAnsi="Times New Roman" w:cs="Times New Roman"/>
                <w:bCs/>
                <w:color w:val="000000"/>
                <w:sz w:val="14"/>
                <w:szCs w:val="14"/>
              </w:rPr>
              <w:t>Г</w:t>
            </w:r>
            <w:r w:rsidR="00856D12">
              <w:rPr>
                <w:rFonts w:ascii="Times New Roman" w:hAnsi="Times New Roman" w:cs="Times New Roman"/>
                <w:bCs/>
                <w:color w:val="000000"/>
                <w:sz w:val="14"/>
                <w:szCs w:val="14"/>
              </w:rPr>
              <w:t>орячее</w:t>
            </w:r>
          </w:p>
          <w:p w:rsidR="003734B2" w:rsidRPr="003734B2" w:rsidRDefault="003734B2" w:rsidP="00856D12">
            <w:pPr>
              <w:widowControl/>
              <w:autoSpaceDE/>
              <w:autoSpaceDN/>
              <w:adjustRightInd/>
              <w:ind w:firstLine="0"/>
              <w:jc w:val="center"/>
              <w:rPr>
                <w:rFonts w:ascii="Times New Roman" w:hAnsi="Times New Roman" w:cs="Times New Roman"/>
                <w:bCs/>
                <w:color w:val="000000"/>
                <w:sz w:val="14"/>
                <w:szCs w:val="14"/>
              </w:rPr>
            </w:pPr>
            <w:r w:rsidRPr="003734B2">
              <w:rPr>
                <w:rFonts w:ascii="Times New Roman" w:hAnsi="Times New Roman" w:cs="Times New Roman"/>
                <w:bCs/>
                <w:color w:val="000000"/>
                <w:sz w:val="14"/>
                <w:szCs w:val="14"/>
              </w:rPr>
              <w:t xml:space="preserve"> водоснабжени</w:t>
            </w:r>
            <w:r w:rsidR="00856D12">
              <w:rPr>
                <w:rFonts w:ascii="Times New Roman" w:hAnsi="Times New Roman" w:cs="Times New Roman"/>
                <w:bCs/>
                <w:color w:val="000000"/>
                <w:sz w:val="14"/>
                <w:szCs w:val="14"/>
              </w:rPr>
              <w:t>е</w:t>
            </w:r>
          </w:p>
        </w:tc>
        <w:tc>
          <w:tcPr>
            <w:tcW w:w="1452" w:type="dxa"/>
            <w:gridSpan w:val="2"/>
            <w:tcBorders>
              <w:top w:val="single" w:sz="4" w:space="0" w:color="auto"/>
              <w:left w:val="nil"/>
              <w:bottom w:val="single" w:sz="4" w:space="0" w:color="auto"/>
              <w:right w:val="single" w:sz="4" w:space="0" w:color="auto"/>
            </w:tcBorders>
            <w:shd w:val="clear" w:color="000000" w:fill="DBEEF3"/>
            <w:vAlign w:val="center"/>
            <w:hideMark/>
          </w:tcPr>
          <w:p w:rsidR="003734B2" w:rsidRPr="003734B2" w:rsidRDefault="00856D12" w:rsidP="003734B2">
            <w:pPr>
              <w:widowControl/>
              <w:autoSpaceDE/>
              <w:autoSpaceDN/>
              <w:adjustRightInd/>
              <w:ind w:firstLine="0"/>
              <w:jc w:val="center"/>
              <w:rPr>
                <w:rFonts w:ascii="Times New Roman" w:hAnsi="Times New Roman" w:cs="Times New Roman"/>
                <w:bCs/>
                <w:color w:val="000000"/>
                <w:sz w:val="14"/>
                <w:szCs w:val="14"/>
              </w:rPr>
            </w:pPr>
            <w:r>
              <w:rPr>
                <w:rFonts w:ascii="Times New Roman" w:hAnsi="Times New Roman" w:cs="Times New Roman"/>
                <w:bCs/>
                <w:color w:val="000000"/>
                <w:sz w:val="14"/>
                <w:szCs w:val="14"/>
              </w:rPr>
              <w:t>на</w:t>
            </w:r>
            <w:r w:rsidR="003734B2" w:rsidRPr="003734B2">
              <w:rPr>
                <w:rFonts w:ascii="Times New Roman" w:hAnsi="Times New Roman" w:cs="Times New Roman"/>
                <w:bCs/>
                <w:color w:val="000000"/>
                <w:sz w:val="14"/>
                <w:szCs w:val="14"/>
              </w:rPr>
              <w:t xml:space="preserve"> общедомовые нужды</w:t>
            </w:r>
          </w:p>
        </w:tc>
        <w:tc>
          <w:tcPr>
            <w:tcW w:w="757" w:type="dxa"/>
            <w:vMerge w:val="restart"/>
            <w:tcBorders>
              <w:top w:val="nil"/>
              <w:left w:val="single" w:sz="4" w:space="0" w:color="auto"/>
              <w:bottom w:val="single" w:sz="4" w:space="0" w:color="auto"/>
              <w:right w:val="single" w:sz="4" w:space="0" w:color="auto"/>
            </w:tcBorders>
            <w:shd w:val="clear" w:color="000000" w:fill="DBEEF3"/>
            <w:vAlign w:val="center"/>
            <w:hideMark/>
          </w:tcPr>
          <w:p w:rsidR="003734B2" w:rsidRPr="003734B2" w:rsidRDefault="003734B2" w:rsidP="003734B2">
            <w:pPr>
              <w:widowControl/>
              <w:autoSpaceDE/>
              <w:autoSpaceDN/>
              <w:adjustRightInd/>
              <w:ind w:firstLine="0"/>
              <w:jc w:val="center"/>
              <w:rPr>
                <w:rFonts w:ascii="Times New Roman" w:hAnsi="Times New Roman" w:cs="Times New Roman"/>
                <w:bCs/>
                <w:color w:val="000000"/>
                <w:sz w:val="14"/>
                <w:szCs w:val="14"/>
              </w:rPr>
            </w:pPr>
            <w:r w:rsidRPr="003734B2">
              <w:rPr>
                <w:rFonts w:ascii="Times New Roman" w:hAnsi="Times New Roman" w:cs="Times New Roman"/>
                <w:bCs/>
                <w:color w:val="000000"/>
                <w:sz w:val="14"/>
                <w:szCs w:val="14"/>
              </w:rPr>
              <w:t>Итого</w:t>
            </w:r>
          </w:p>
        </w:tc>
        <w:tc>
          <w:tcPr>
            <w:tcW w:w="830" w:type="dxa"/>
            <w:vMerge/>
            <w:tcBorders>
              <w:top w:val="nil"/>
              <w:left w:val="single" w:sz="4" w:space="0" w:color="auto"/>
              <w:bottom w:val="single" w:sz="4" w:space="0" w:color="auto"/>
              <w:right w:val="single" w:sz="4" w:space="0" w:color="auto"/>
            </w:tcBorders>
            <w:vAlign w:val="center"/>
            <w:hideMark/>
          </w:tcPr>
          <w:p w:rsidR="003734B2" w:rsidRPr="003734B2" w:rsidRDefault="003734B2" w:rsidP="003734B2">
            <w:pPr>
              <w:widowControl/>
              <w:autoSpaceDE/>
              <w:autoSpaceDN/>
              <w:adjustRightInd/>
              <w:ind w:firstLine="0"/>
              <w:jc w:val="left"/>
              <w:rPr>
                <w:rFonts w:ascii="Times New Roman" w:hAnsi="Times New Roman" w:cs="Times New Roman"/>
                <w:bCs/>
                <w:color w:val="000000"/>
                <w:sz w:val="14"/>
                <w:szCs w:val="14"/>
              </w:rPr>
            </w:pPr>
          </w:p>
        </w:tc>
        <w:tc>
          <w:tcPr>
            <w:tcW w:w="343" w:type="dxa"/>
            <w:vMerge/>
            <w:tcBorders>
              <w:top w:val="nil"/>
              <w:left w:val="single" w:sz="4" w:space="0" w:color="auto"/>
              <w:bottom w:val="single" w:sz="4" w:space="0" w:color="auto"/>
              <w:right w:val="single" w:sz="4" w:space="0" w:color="auto"/>
            </w:tcBorders>
            <w:vAlign w:val="center"/>
            <w:hideMark/>
          </w:tcPr>
          <w:p w:rsidR="003734B2" w:rsidRPr="003734B2" w:rsidRDefault="003734B2" w:rsidP="003734B2">
            <w:pPr>
              <w:widowControl/>
              <w:autoSpaceDE/>
              <w:autoSpaceDN/>
              <w:adjustRightInd/>
              <w:ind w:firstLine="0"/>
              <w:jc w:val="left"/>
              <w:rPr>
                <w:rFonts w:ascii="Times New Roman" w:hAnsi="Times New Roman" w:cs="Times New Roman"/>
                <w:bCs/>
                <w:color w:val="000000"/>
                <w:sz w:val="14"/>
                <w:szCs w:val="14"/>
              </w:rPr>
            </w:pPr>
          </w:p>
        </w:tc>
        <w:tc>
          <w:tcPr>
            <w:tcW w:w="804" w:type="dxa"/>
            <w:vMerge w:val="restart"/>
            <w:tcBorders>
              <w:top w:val="nil"/>
              <w:left w:val="single" w:sz="4" w:space="0" w:color="auto"/>
              <w:bottom w:val="single" w:sz="4" w:space="0" w:color="auto"/>
              <w:right w:val="single" w:sz="4" w:space="0" w:color="auto"/>
            </w:tcBorders>
            <w:shd w:val="clear" w:color="000000" w:fill="DBEEF3"/>
            <w:textDirection w:val="btLr"/>
            <w:vAlign w:val="center"/>
            <w:hideMark/>
          </w:tcPr>
          <w:p w:rsidR="003734B2" w:rsidRPr="003734B2" w:rsidRDefault="00856D12" w:rsidP="00856D12">
            <w:pPr>
              <w:widowControl/>
              <w:autoSpaceDE/>
              <w:autoSpaceDN/>
              <w:adjustRightInd/>
              <w:ind w:firstLine="0"/>
              <w:jc w:val="center"/>
              <w:rPr>
                <w:rFonts w:ascii="Times New Roman" w:hAnsi="Times New Roman" w:cs="Times New Roman"/>
                <w:bCs/>
                <w:color w:val="000000"/>
                <w:sz w:val="14"/>
                <w:szCs w:val="14"/>
              </w:rPr>
            </w:pPr>
            <w:r>
              <w:rPr>
                <w:rFonts w:ascii="Times New Roman" w:hAnsi="Times New Roman" w:cs="Times New Roman"/>
                <w:bCs/>
                <w:color w:val="000000"/>
                <w:sz w:val="14"/>
                <w:szCs w:val="14"/>
              </w:rPr>
              <w:t>отопление</w:t>
            </w:r>
          </w:p>
        </w:tc>
        <w:tc>
          <w:tcPr>
            <w:tcW w:w="725" w:type="dxa"/>
            <w:vMerge w:val="restart"/>
            <w:tcBorders>
              <w:top w:val="nil"/>
              <w:left w:val="single" w:sz="4" w:space="0" w:color="auto"/>
              <w:bottom w:val="single" w:sz="4" w:space="0" w:color="auto"/>
              <w:right w:val="single" w:sz="4" w:space="0" w:color="auto"/>
            </w:tcBorders>
            <w:shd w:val="clear" w:color="000000" w:fill="DBEEF3"/>
            <w:textDirection w:val="btLr"/>
            <w:vAlign w:val="center"/>
            <w:hideMark/>
          </w:tcPr>
          <w:p w:rsidR="00E333B3" w:rsidRDefault="00E333B3" w:rsidP="00856D12">
            <w:pPr>
              <w:widowControl/>
              <w:autoSpaceDE/>
              <w:autoSpaceDN/>
              <w:adjustRightInd/>
              <w:ind w:firstLine="0"/>
              <w:jc w:val="center"/>
              <w:rPr>
                <w:rFonts w:ascii="Times New Roman" w:hAnsi="Times New Roman" w:cs="Times New Roman"/>
                <w:bCs/>
                <w:color w:val="000000"/>
                <w:sz w:val="14"/>
                <w:szCs w:val="14"/>
              </w:rPr>
            </w:pPr>
            <w:r w:rsidRPr="003734B2">
              <w:rPr>
                <w:rFonts w:ascii="Times New Roman" w:hAnsi="Times New Roman" w:cs="Times New Roman"/>
                <w:bCs/>
                <w:color w:val="000000"/>
                <w:sz w:val="14"/>
                <w:szCs w:val="14"/>
              </w:rPr>
              <w:t>Г</w:t>
            </w:r>
            <w:r w:rsidR="003734B2" w:rsidRPr="003734B2">
              <w:rPr>
                <w:rFonts w:ascii="Times New Roman" w:hAnsi="Times New Roman" w:cs="Times New Roman"/>
                <w:bCs/>
                <w:color w:val="000000"/>
                <w:sz w:val="14"/>
                <w:szCs w:val="14"/>
              </w:rPr>
              <w:t>оряче</w:t>
            </w:r>
            <w:r w:rsidR="00856D12">
              <w:rPr>
                <w:rFonts w:ascii="Times New Roman" w:hAnsi="Times New Roman" w:cs="Times New Roman"/>
                <w:bCs/>
                <w:color w:val="000000"/>
                <w:sz w:val="14"/>
                <w:szCs w:val="14"/>
              </w:rPr>
              <w:t>е</w:t>
            </w:r>
          </w:p>
          <w:p w:rsidR="003734B2" w:rsidRPr="003734B2" w:rsidRDefault="003734B2" w:rsidP="00856D12">
            <w:pPr>
              <w:widowControl/>
              <w:autoSpaceDE/>
              <w:autoSpaceDN/>
              <w:adjustRightInd/>
              <w:ind w:firstLine="0"/>
              <w:jc w:val="center"/>
              <w:rPr>
                <w:rFonts w:ascii="Times New Roman" w:hAnsi="Times New Roman" w:cs="Times New Roman"/>
                <w:bCs/>
                <w:color w:val="000000"/>
                <w:sz w:val="14"/>
                <w:szCs w:val="14"/>
              </w:rPr>
            </w:pPr>
            <w:r w:rsidRPr="003734B2">
              <w:rPr>
                <w:rFonts w:ascii="Times New Roman" w:hAnsi="Times New Roman" w:cs="Times New Roman"/>
                <w:bCs/>
                <w:color w:val="000000"/>
                <w:sz w:val="14"/>
                <w:szCs w:val="14"/>
              </w:rPr>
              <w:t xml:space="preserve"> водоснабжени</w:t>
            </w:r>
            <w:r w:rsidR="00856D12">
              <w:rPr>
                <w:rFonts w:ascii="Times New Roman" w:hAnsi="Times New Roman" w:cs="Times New Roman"/>
                <w:bCs/>
                <w:color w:val="000000"/>
                <w:sz w:val="14"/>
                <w:szCs w:val="14"/>
              </w:rPr>
              <w:t>е</w:t>
            </w:r>
          </w:p>
        </w:tc>
        <w:tc>
          <w:tcPr>
            <w:tcW w:w="1452" w:type="dxa"/>
            <w:gridSpan w:val="2"/>
            <w:tcBorders>
              <w:top w:val="single" w:sz="4" w:space="0" w:color="auto"/>
              <w:left w:val="nil"/>
              <w:bottom w:val="single" w:sz="4" w:space="0" w:color="auto"/>
              <w:right w:val="single" w:sz="4" w:space="0" w:color="auto"/>
            </w:tcBorders>
            <w:shd w:val="clear" w:color="000000" w:fill="DBEEF3"/>
            <w:vAlign w:val="center"/>
            <w:hideMark/>
          </w:tcPr>
          <w:p w:rsidR="003734B2" w:rsidRPr="003734B2" w:rsidRDefault="003734B2" w:rsidP="003734B2">
            <w:pPr>
              <w:widowControl/>
              <w:autoSpaceDE/>
              <w:autoSpaceDN/>
              <w:adjustRightInd/>
              <w:ind w:firstLine="0"/>
              <w:jc w:val="center"/>
              <w:rPr>
                <w:rFonts w:ascii="Times New Roman" w:hAnsi="Times New Roman" w:cs="Times New Roman"/>
                <w:bCs/>
                <w:color w:val="000000"/>
                <w:sz w:val="14"/>
                <w:szCs w:val="14"/>
              </w:rPr>
            </w:pPr>
            <w:r w:rsidRPr="003734B2">
              <w:rPr>
                <w:rFonts w:ascii="Times New Roman" w:hAnsi="Times New Roman" w:cs="Times New Roman"/>
                <w:bCs/>
                <w:color w:val="000000"/>
                <w:sz w:val="14"/>
                <w:szCs w:val="14"/>
              </w:rPr>
              <w:t>на общедомовые нужды</w:t>
            </w:r>
          </w:p>
        </w:tc>
        <w:tc>
          <w:tcPr>
            <w:tcW w:w="888" w:type="dxa"/>
            <w:vMerge w:val="restart"/>
            <w:tcBorders>
              <w:top w:val="nil"/>
              <w:left w:val="single" w:sz="4" w:space="0" w:color="auto"/>
              <w:bottom w:val="single" w:sz="4" w:space="0" w:color="auto"/>
              <w:right w:val="single" w:sz="4" w:space="0" w:color="auto"/>
            </w:tcBorders>
            <w:shd w:val="clear" w:color="000000" w:fill="DBEEF3"/>
            <w:vAlign w:val="center"/>
            <w:hideMark/>
          </w:tcPr>
          <w:p w:rsidR="003734B2" w:rsidRPr="003734B2" w:rsidRDefault="003734B2" w:rsidP="003734B2">
            <w:pPr>
              <w:widowControl/>
              <w:autoSpaceDE/>
              <w:autoSpaceDN/>
              <w:adjustRightInd/>
              <w:ind w:firstLine="0"/>
              <w:jc w:val="center"/>
              <w:rPr>
                <w:rFonts w:ascii="Times New Roman" w:hAnsi="Times New Roman" w:cs="Times New Roman"/>
                <w:bCs/>
                <w:color w:val="000000"/>
                <w:sz w:val="14"/>
                <w:szCs w:val="14"/>
              </w:rPr>
            </w:pPr>
            <w:r w:rsidRPr="003734B2">
              <w:rPr>
                <w:rFonts w:ascii="Times New Roman" w:hAnsi="Times New Roman" w:cs="Times New Roman"/>
                <w:bCs/>
                <w:color w:val="000000"/>
                <w:sz w:val="14"/>
                <w:szCs w:val="14"/>
              </w:rPr>
              <w:t>Итого</w:t>
            </w:r>
          </w:p>
        </w:tc>
        <w:tc>
          <w:tcPr>
            <w:tcW w:w="866" w:type="dxa"/>
            <w:gridSpan w:val="2"/>
            <w:vMerge/>
            <w:tcBorders>
              <w:top w:val="single" w:sz="4" w:space="0" w:color="auto"/>
              <w:left w:val="single" w:sz="4" w:space="0" w:color="auto"/>
              <w:bottom w:val="single" w:sz="4" w:space="0" w:color="auto"/>
              <w:right w:val="single" w:sz="4" w:space="0" w:color="auto"/>
            </w:tcBorders>
            <w:vAlign w:val="center"/>
            <w:hideMark/>
          </w:tcPr>
          <w:p w:rsidR="003734B2" w:rsidRPr="003734B2" w:rsidRDefault="003734B2" w:rsidP="003734B2">
            <w:pPr>
              <w:widowControl/>
              <w:autoSpaceDE/>
              <w:autoSpaceDN/>
              <w:adjustRightInd/>
              <w:ind w:firstLine="0"/>
              <w:jc w:val="left"/>
              <w:rPr>
                <w:rFonts w:ascii="Times New Roman" w:hAnsi="Times New Roman" w:cs="Times New Roman"/>
                <w:bCs/>
                <w:color w:val="000000"/>
                <w:sz w:val="16"/>
                <w:szCs w:val="16"/>
              </w:rPr>
            </w:pPr>
          </w:p>
        </w:tc>
      </w:tr>
      <w:tr w:rsidR="009472BE" w:rsidRPr="003734B2" w:rsidTr="00630893">
        <w:trPr>
          <w:trHeight w:val="1021"/>
        </w:trPr>
        <w:tc>
          <w:tcPr>
            <w:tcW w:w="453" w:type="dxa"/>
            <w:vMerge/>
            <w:tcBorders>
              <w:top w:val="single" w:sz="4" w:space="0" w:color="auto"/>
              <w:left w:val="single" w:sz="4" w:space="0" w:color="auto"/>
              <w:bottom w:val="single" w:sz="4" w:space="0" w:color="auto"/>
              <w:right w:val="single" w:sz="4" w:space="0" w:color="auto"/>
            </w:tcBorders>
            <w:vAlign w:val="center"/>
            <w:hideMark/>
          </w:tcPr>
          <w:p w:rsidR="003734B2" w:rsidRPr="003734B2" w:rsidRDefault="003734B2" w:rsidP="003734B2">
            <w:pPr>
              <w:widowControl/>
              <w:autoSpaceDE/>
              <w:autoSpaceDN/>
              <w:adjustRightInd/>
              <w:ind w:firstLine="0"/>
              <w:jc w:val="left"/>
              <w:rPr>
                <w:rFonts w:ascii="Times New Roman" w:hAnsi="Times New Roman" w:cs="Times New Roman"/>
                <w:b/>
                <w:bCs/>
                <w:color w:val="000000"/>
                <w:sz w:val="16"/>
                <w:szCs w:val="16"/>
              </w:rPr>
            </w:pPr>
          </w:p>
        </w:tc>
        <w:tc>
          <w:tcPr>
            <w:tcW w:w="790" w:type="dxa"/>
            <w:vMerge/>
            <w:tcBorders>
              <w:top w:val="nil"/>
              <w:left w:val="single" w:sz="4" w:space="0" w:color="auto"/>
              <w:bottom w:val="single" w:sz="4" w:space="0" w:color="auto"/>
              <w:right w:val="single" w:sz="4" w:space="0" w:color="auto"/>
            </w:tcBorders>
            <w:vAlign w:val="center"/>
            <w:hideMark/>
          </w:tcPr>
          <w:p w:rsidR="003734B2" w:rsidRPr="003734B2" w:rsidRDefault="003734B2" w:rsidP="003734B2">
            <w:pPr>
              <w:widowControl/>
              <w:autoSpaceDE/>
              <w:autoSpaceDN/>
              <w:adjustRightInd/>
              <w:ind w:firstLine="0"/>
              <w:jc w:val="left"/>
              <w:rPr>
                <w:rFonts w:ascii="Times New Roman" w:hAnsi="Times New Roman" w:cs="Times New Roman"/>
                <w:bCs/>
                <w:color w:val="000000"/>
                <w:sz w:val="14"/>
                <w:szCs w:val="14"/>
              </w:rPr>
            </w:pPr>
          </w:p>
        </w:tc>
        <w:tc>
          <w:tcPr>
            <w:tcW w:w="428" w:type="dxa"/>
            <w:vMerge/>
            <w:tcBorders>
              <w:top w:val="nil"/>
              <w:left w:val="single" w:sz="4" w:space="0" w:color="auto"/>
              <w:bottom w:val="single" w:sz="4" w:space="0" w:color="auto"/>
              <w:right w:val="single" w:sz="4" w:space="0" w:color="auto"/>
            </w:tcBorders>
            <w:vAlign w:val="center"/>
            <w:hideMark/>
          </w:tcPr>
          <w:p w:rsidR="003734B2" w:rsidRPr="003734B2" w:rsidRDefault="003734B2" w:rsidP="00AF5FA5">
            <w:pPr>
              <w:widowControl/>
              <w:autoSpaceDE/>
              <w:autoSpaceDN/>
              <w:adjustRightInd/>
              <w:ind w:left="-125" w:firstLine="0"/>
              <w:jc w:val="left"/>
              <w:rPr>
                <w:rFonts w:ascii="Times New Roman" w:hAnsi="Times New Roman" w:cs="Times New Roman"/>
                <w:bCs/>
                <w:color w:val="000000"/>
                <w:sz w:val="14"/>
                <w:szCs w:val="14"/>
              </w:rPr>
            </w:pPr>
          </w:p>
        </w:tc>
        <w:tc>
          <w:tcPr>
            <w:tcW w:w="647" w:type="dxa"/>
            <w:vMerge/>
            <w:tcBorders>
              <w:top w:val="nil"/>
              <w:left w:val="single" w:sz="4" w:space="0" w:color="auto"/>
              <w:bottom w:val="single" w:sz="4" w:space="0" w:color="auto"/>
              <w:right w:val="single" w:sz="4" w:space="0" w:color="auto"/>
            </w:tcBorders>
            <w:vAlign w:val="center"/>
            <w:hideMark/>
          </w:tcPr>
          <w:p w:rsidR="003734B2" w:rsidRPr="003734B2" w:rsidRDefault="003734B2" w:rsidP="003734B2">
            <w:pPr>
              <w:widowControl/>
              <w:autoSpaceDE/>
              <w:autoSpaceDN/>
              <w:adjustRightInd/>
              <w:ind w:firstLine="0"/>
              <w:jc w:val="left"/>
              <w:rPr>
                <w:rFonts w:ascii="Times New Roman" w:hAnsi="Times New Roman" w:cs="Times New Roman"/>
                <w:bCs/>
                <w:color w:val="000000"/>
                <w:sz w:val="14"/>
                <w:szCs w:val="14"/>
              </w:rPr>
            </w:pPr>
          </w:p>
        </w:tc>
        <w:tc>
          <w:tcPr>
            <w:tcW w:w="731" w:type="dxa"/>
            <w:vMerge/>
            <w:tcBorders>
              <w:top w:val="nil"/>
              <w:left w:val="single" w:sz="4" w:space="0" w:color="auto"/>
              <w:bottom w:val="single" w:sz="4" w:space="0" w:color="auto"/>
              <w:right w:val="single" w:sz="4" w:space="0" w:color="auto"/>
            </w:tcBorders>
            <w:vAlign w:val="center"/>
            <w:hideMark/>
          </w:tcPr>
          <w:p w:rsidR="003734B2" w:rsidRPr="003734B2" w:rsidRDefault="003734B2" w:rsidP="003734B2">
            <w:pPr>
              <w:widowControl/>
              <w:autoSpaceDE/>
              <w:autoSpaceDN/>
              <w:adjustRightInd/>
              <w:ind w:firstLine="0"/>
              <w:jc w:val="left"/>
              <w:rPr>
                <w:rFonts w:ascii="Times New Roman" w:hAnsi="Times New Roman" w:cs="Times New Roman"/>
                <w:bCs/>
                <w:color w:val="000000"/>
                <w:sz w:val="14"/>
                <w:szCs w:val="14"/>
              </w:rPr>
            </w:pPr>
          </w:p>
        </w:tc>
        <w:tc>
          <w:tcPr>
            <w:tcW w:w="696" w:type="dxa"/>
            <w:tcBorders>
              <w:top w:val="nil"/>
              <w:left w:val="nil"/>
              <w:bottom w:val="single" w:sz="4" w:space="0" w:color="auto"/>
              <w:right w:val="single" w:sz="4" w:space="0" w:color="auto"/>
            </w:tcBorders>
            <w:shd w:val="clear" w:color="000000" w:fill="DBEEF3"/>
            <w:textDirection w:val="btLr"/>
            <w:vAlign w:val="center"/>
            <w:hideMark/>
          </w:tcPr>
          <w:p w:rsidR="003734B2" w:rsidRPr="003734B2" w:rsidRDefault="003734B2" w:rsidP="003734B2">
            <w:pPr>
              <w:widowControl/>
              <w:autoSpaceDE/>
              <w:autoSpaceDN/>
              <w:adjustRightInd/>
              <w:ind w:firstLine="0"/>
              <w:jc w:val="center"/>
              <w:rPr>
                <w:rFonts w:ascii="Times New Roman" w:hAnsi="Times New Roman" w:cs="Times New Roman"/>
                <w:bCs/>
                <w:color w:val="000000"/>
                <w:sz w:val="14"/>
                <w:szCs w:val="14"/>
              </w:rPr>
            </w:pPr>
            <w:r w:rsidRPr="003734B2">
              <w:rPr>
                <w:rFonts w:ascii="Times New Roman" w:hAnsi="Times New Roman" w:cs="Times New Roman"/>
                <w:bCs/>
                <w:color w:val="000000"/>
                <w:sz w:val="14"/>
                <w:szCs w:val="14"/>
              </w:rPr>
              <w:t>электроэнергия</w:t>
            </w:r>
          </w:p>
        </w:tc>
        <w:tc>
          <w:tcPr>
            <w:tcW w:w="756" w:type="dxa"/>
            <w:tcBorders>
              <w:top w:val="nil"/>
              <w:left w:val="nil"/>
              <w:bottom w:val="single" w:sz="4" w:space="0" w:color="auto"/>
              <w:right w:val="single" w:sz="4" w:space="0" w:color="auto"/>
            </w:tcBorders>
            <w:shd w:val="clear" w:color="000000" w:fill="DBEEF3"/>
            <w:textDirection w:val="btLr"/>
            <w:vAlign w:val="center"/>
            <w:hideMark/>
          </w:tcPr>
          <w:p w:rsidR="009472BE" w:rsidRDefault="003734B2" w:rsidP="003734B2">
            <w:pPr>
              <w:widowControl/>
              <w:autoSpaceDE/>
              <w:autoSpaceDN/>
              <w:adjustRightInd/>
              <w:ind w:firstLine="0"/>
              <w:jc w:val="center"/>
              <w:rPr>
                <w:rFonts w:ascii="Times New Roman" w:hAnsi="Times New Roman" w:cs="Times New Roman"/>
                <w:bCs/>
                <w:color w:val="000000"/>
                <w:sz w:val="14"/>
                <w:szCs w:val="14"/>
              </w:rPr>
            </w:pPr>
            <w:r w:rsidRPr="003734B2">
              <w:rPr>
                <w:rFonts w:ascii="Times New Roman" w:hAnsi="Times New Roman" w:cs="Times New Roman"/>
                <w:bCs/>
                <w:color w:val="000000"/>
                <w:sz w:val="14"/>
                <w:szCs w:val="14"/>
              </w:rPr>
              <w:t xml:space="preserve">обслуживание </w:t>
            </w:r>
          </w:p>
          <w:p w:rsidR="003734B2" w:rsidRPr="003734B2" w:rsidRDefault="003734B2" w:rsidP="003734B2">
            <w:pPr>
              <w:widowControl/>
              <w:autoSpaceDE/>
              <w:autoSpaceDN/>
              <w:adjustRightInd/>
              <w:ind w:firstLine="0"/>
              <w:jc w:val="center"/>
              <w:rPr>
                <w:rFonts w:ascii="Times New Roman" w:hAnsi="Times New Roman" w:cs="Times New Roman"/>
                <w:bCs/>
                <w:color w:val="000000"/>
                <w:sz w:val="14"/>
                <w:szCs w:val="14"/>
              </w:rPr>
            </w:pPr>
            <w:r w:rsidRPr="003734B2">
              <w:rPr>
                <w:rFonts w:ascii="Times New Roman" w:hAnsi="Times New Roman" w:cs="Times New Roman"/>
                <w:bCs/>
                <w:color w:val="000000"/>
                <w:sz w:val="14"/>
                <w:szCs w:val="14"/>
              </w:rPr>
              <w:t>оборудования</w:t>
            </w:r>
          </w:p>
        </w:tc>
        <w:tc>
          <w:tcPr>
            <w:tcW w:w="757" w:type="dxa"/>
            <w:vMerge/>
            <w:tcBorders>
              <w:top w:val="nil"/>
              <w:left w:val="single" w:sz="4" w:space="0" w:color="auto"/>
              <w:bottom w:val="single" w:sz="4" w:space="0" w:color="auto"/>
              <w:right w:val="single" w:sz="4" w:space="0" w:color="auto"/>
            </w:tcBorders>
            <w:vAlign w:val="center"/>
            <w:hideMark/>
          </w:tcPr>
          <w:p w:rsidR="003734B2" w:rsidRPr="003734B2" w:rsidRDefault="003734B2" w:rsidP="003734B2">
            <w:pPr>
              <w:widowControl/>
              <w:autoSpaceDE/>
              <w:autoSpaceDN/>
              <w:adjustRightInd/>
              <w:ind w:firstLine="0"/>
              <w:jc w:val="left"/>
              <w:rPr>
                <w:rFonts w:ascii="Times New Roman" w:hAnsi="Times New Roman" w:cs="Times New Roman"/>
                <w:bCs/>
                <w:color w:val="000000"/>
                <w:sz w:val="14"/>
                <w:szCs w:val="14"/>
              </w:rPr>
            </w:pPr>
          </w:p>
        </w:tc>
        <w:tc>
          <w:tcPr>
            <w:tcW w:w="830" w:type="dxa"/>
            <w:vMerge/>
            <w:tcBorders>
              <w:top w:val="nil"/>
              <w:left w:val="single" w:sz="4" w:space="0" w:color="auto"/>
              <w:bottom w:val="single" w:sz="4" w:space="0" w:color="auto"/>
              <w:right w:val="single" w:sz="4" w:space="0" w:color="auto"/>
            </w:tcBorders>
            <w:vAlign w:val="center"/>
            <w:hideMark/>
          </w:tcPr>
          <w:p w:rsidR="003734B2" w:rsidRPr="003734B2" w:rsidRDefault="003734B2" w:rsidP="003734B2">
            <w:pPr>
              <w:widowControl/>
              <w:autoSpaceDE/>
              <w:autoSpaceDN/>
              <w:adjustRightInd/>
              <w:ind w:firstLine="0"/>
              <w:jc w:val="left"/>
              <w:rPr>
                <w:rFonts w:ascii="Times New Roman" w:hAnsi="Times New Roman" w:cs="Times New Roman"/>
                <w:bCs/>
                <w:color w:val="000000"/>
                <w:sz w:val="14"/>
                <w:szCs w:val="14"/>
              </w:rPr>
            </w:pPr>
          </w:p>
        </w:tc>
        <w:tc>
          <w:tcPr>
            <w:tcW w:w="343" w:type="dxa"/>
            <w:vMerge/>
            <w:tcBorders>
              <w:top w:val="nil"/>
              <w:left w:val="single" w:sz="4" w:space="0" w:color="auto"/>
              <w:bottom w:val="single" w:sz="4" w:space="0" w:color="auto"/>
              <w:right w:val="single" w:sz="4" w:space="0" w:color="auto"/>
            </w:tcBorders>
            <w:vAlign w:val="center"/>
            <w:hideMark/>
          </w:tcPr>
          <w:p w:rsidR="003734B2" w:rsidRPr="003734B2" w:rsidRDefault="003734B2" w:rsidP="003734B2">
            <w:pPr>
              <w:widowControl/>
              <w:autoSpaceDE/>
              <w:autoSpaceDN/>
              <w:adjustRightInd/>
              <w:ind w:firstLine="0"/>
              <w:jc w:val="left"/>
              <w:rPr>
                <w:rFonts w:ascii="Times New Roman" w:hAnsi="Times New Roman" w:cs="Times New Roman"/>
                <w:bCs/>
                <w:color w:val="000000"/>
                <w:sz w:val="14"/>
                <w:szCs w:val="14"/>
              </w:rPr>
            </w:pPr>
          </w:p>
        </w:tc>
        <w:tc>
          <w:tcPr>
            <w:tcW w:w="804" w:type="dxa"/>
            <w:vMerge/>
            <w:tcBorders>
              <w:top w:val="nil"/>
              <w:left w:val="single" w:sz="4" w:space="0" w:color="auto"/>
              <w:bottom w:val="single" w:sz="4" w:space="0" w:color="auto"/>
              <w:right w:val="single" w:sz="4" w:space="0" w:color="auto"/>
            </w:tcBorders>
            <w:vAlign w:val="center"/>
            <w:hideMark/>
          </w:tcPr>
          <w:p w:rsidR="003734B2" w:rsidRPr="003734B2" w:rsidRDefault="003734B2" w:rsidP="003734B2">
            <w:pPr>
              <w:widowControl/>
              <w:autoSpaceDE/>
              <w:autoSpaceDN/>
              <w:adjustRightInd/>
              <w:ind w:firstLine="0"/>
              <w:jc w:val="left"/>
              <w:rPr>
                <w:rFonts w:ascii="Times New Roman" w:hAnsi="Times New Roman" w:cs="Times New Roman"/>
                <w:bCs/>
                <w:color w:val="000000"/>
                <w:sz w:val="14"/>
                <w:szCs w:val="14"/>
              </w:rPr>
            </w:pPr>
          </w:p>
        </w:tc>
        <w:tc>
          <w:tcPr>
            <w:tcW w:w="725" w:type="dxa"/>
            <w:vMerge/>
            <w:tcBorders>
              <w:top w:val="nil"/>
              <w:left w:val="single" w:sz="4" w:space="0" w:color="auto"/>
              <w:bottom w:val="single" w:sz="4" w:space="0" w:color="auto"/>
              <w:right w:val="single" w:sz="4" w:space="0" w:color="auto"/>
            </w:tcBorders>
            <w:vAlign w:val="center"/>
            <w:hideMark/>
          </w:tcPr>
          <w:p w:rsidR="003734B2" w:rsidRPr="003734B2" w:rsidRDefault="003734B2" w:rsidP="003734B2">
            <w:pPr>
              <w:widowControl/>
              <w:autoSpaceDE/>
              <w:autoSpaceDN/>
              <w:adjustRightInd/>
              <w:ind w:firstLine="0"/>
              <w:jc w:val="left"/>
              <w:rPr>
                <w:rFonts w:ascii="Times New Roman" w:hAnsi="Times New Roman" w:cs="Times New Roman"/>
                <w:bCs/>
                <w:color w:val="000000"/>
                <w:sz w:val="14"/>
                <w:szCs w:val="14"/>
              </w:rPr>
            </w:pPr>
          </w:p>
        </w:tc>
        <w:tc>
          <w:tcPr>
            <w:tcW w:w="696" w:type="dxa"/>
            <w:tcBorders>
              <w:top w:val="nil"/>
              <w:left w:val="nil"/>
              <w:bottom w:val="single" w:sz="4" w:space="0" w:color="auto"/>
              <w:right w:val="single" w:sz="4" w:space="0" w:color="auto"/>
            </w:tcBorders>
            <w:shd w:val="clear" w:color="000000" w:fill="DBEEF3"/>
            <w:textDirection w:val="btLr"/>
            <w:vAlign w:val="center"/>
            <w:hideMark/>
          </w:tcPr>
          <w:p w:rsidR="003734B2" w:rsidRPr="003734B2" w:rsidRDefault="003734B2" w:rsidP="003734B2">
            <w:pPr>
              <w:widowControl/>
              <w:autoSpaceDE/>
              <w:autoSpaceDN/>
              <w:adjustRightInd/>
              <w:ind w:firstLine="0"/>
              <w:jc w:val="center"/>
              <w:rPr>
                <w:rFonts w:ascii="Times New Roman" w:hAnsi="Times New Roman" w:cs="Times New Roman"/>
                <w:bCs/>
                <w:color w:val="000000"/>
                <w:sz w:val="14"/>
                <w:szCs w:val="14"/>
              </w:rPr>
            </w:pPr>
            <w:r w:rsidRPr="003734B2">
              <w:rPr>
                <w:rFonts w:ascii="Times New Roman" w:hAnsi="Times New Roman" w:cs="Times New Roman"/>
                <w:bCs/>
                <w:color w:val="000000"/>
                <w:sz w:val="14"/>
                <w:szCs w:val="14"/>
              </w:rPr>
              <w:t>электроэнергия</w:t>
            </w:r>
          </w:p>
        </w:tc>
        <w:tc>
          <w:tcPr>
            <w:tcW w:w="756" w:type="dxa"/>
            <w:tcBorders>
              <w:top w:val="nil"/>
              <w:left w:val="nil"/>
              <w:bottom w:val="single" w:sz="4" w:space="0" w:color="auto"/>
              <w:right w:val="single" w:sz="4" w:space="0" w:color="auto"/>
            </w:tcBorders>
            <w:shd w:val="clear" w:color="000000" w:fill="DBEEF3"/>
            <w:textDirection w:val="btLr"/>
            <w:vAlign w:val="center"/>
            <w:hideMark/>
          </w:tcPr>
          <w:p w:rsidR="009472BE" w:rsidRDefault="009472BE" w:rsidP="003734B2">
            <w:pPr>
              <w:widowControl/>
              <w:autoSpaceDE/>
              <w:autoSpaceDN/>
              <w:adjustRightInd/>
              <w:ind w:firstLine="0"/>
              <w:jc w:val="center"/>
              <w:rPr>
                <w:rFonts w:ascii="Times New Roman" w:hAnsi="Times New Roman" w:cs="Times New Roman"/>
                <w:bCs/>
                <w:color w:val="000000"/>
                <w:sz w:val="14"/>
                <w:szCs w:val="14"/>
              </w:rPr>
            </w:pPr>
            <w:r w:rsidRPr="003734B2">
              <w:rPr>
                <w:rFonts w:ascii="Times New Roman" w:hAnsi="Times New Roman" w:cs="Times New Roman"/>
                <w:bCs/>
                <w:color w:val="000000"/>
                <w:sz w:val="14"/>
                <w:szCs w:val="14"/>
              </w:rPr>
              <w:t>О</w:t>
            </w:r>
            <w:r w:rsidR="003734B2" w:rsidRPr="003734B2">
              <w:rPr>
                <w:rFonts w:ascii="Times New Roman" w:hAnsi="Times New Roman" w:cs="Times New Roman"/>
                <w:bCs/>
                <w:color w:val="000000"/>
                <w:sz w:val="14"/>
                <w:szCs w:val="14"/>
              </w:rPr>
              <w:t>бслуживание</w:t>
            </w:r>
          </w:p>
          <w:p w:rsidR="003734B2" w:rsidRPr="003734B2" w:rsidRDefault="003734B2" w:rsidP="003734B2">
            <w:pPr>
              <w:widowControl/>
              <w:autoSpaceDE/>
              <w:autoSpaceDN/>
              <w:adjustRightInd/>
              <w:ind w:firstLine="0"/>
              <w:jc w:val="center"/>
              <w:rPr>
                <w:rFonts w:ascii="Times New Roman" w:hAnsi="Times New Roman" w:cs="Times New Roman"/>
                <w:bCs/>
                <w:color w:val="000000"/>
                <w:sz w:val="14"/>
                <w:szCs w:val="14"/>
              </w:rPr>
            </w:pPr>
            <w:r w:rsidRPr="003734B2">
              <w:rPr>
                <w:rFonts w:ascii="Times New Roman" w:hAnsi="Times New Roman" w:cs="Times New Roman"/>
                <w:bCs/>
                <w:color w:val="000000"/>
                <w:sz w:val="14"/>
                <w:szCs w:val="14"/>
              </w:rPr>
              <w:t xml:space="preserve"> оборудования</w:t>
            </w:r>
          </w:p>
        </w:tc>
        <w:tc>
          <w:tcPr>
            <w:tcW w:w="888" w:type="dxa"/>
            <w:vMerge/>
            <w:tcBorders>
              <w:top w:val="nil"/>
              <w:left w:val="single" w:sz="4" w:space="0" w:color="auto"/>
              <w:bottom w:val="single" w:sz="4" w:space="0" w:color="auto"/>
              <w:right w:val="single" w:sz="4" w:space="0" w:color="auto"/>
            </w:tcBorders>
            <w:vAlign w:val="center"/>
            <w:hideMark/>
          </w:tcPr>
          <w:p w:rsidR="003734B2" w:rsidRPr="003734B2" w:rsidRDefault="003734B2" w:rsidP="003734B2">
            <w:pPr>
              <w:widowControl/>
              <w:autoSpaceDE/>
              <w:autoSpaceDN/>
              <w:adjustRightInd/>
              <w:ind w:firstLine="0"/>
              <w:jc w:val="left"/>
              <w:rPr>
                <w:rFonts w:ascii="Times New Roman" w:hAnsi="Times New Roman" w:cs="Times New Roman"/>
                <w:b/>
                <w:bCs/>
                <w:color w:val="000000"/>
                <w:sz w:val="16"/>
                <w:szCs w:val="16"/>
              </w:rPr>
            </w:pPr>
          </w:p>
        </w:tc>
        <w:tc>
          <w:tcPr>
            <w:tcW w:w="866" w:type="dxa"/>
            <w:gridSpan w:val="2"/>
            <w:vMerge/>
            <w:tcBorders>
              <w:top w:val="single" w:sz="4" w:space="0" w:color="auto"/>
              <w:left w:val="single" w:sz="4" w:space="0" w:color="auto"/>
              <w:bottom w:val="single" w:sz="4" w:space="0" w:color="auto"/>
              <w:right w:val="single" w:sz="4" w:space="0" w:color="auto"/>
            </w:tcBorders>
            <w:vAlign w:val="center"/>
            <w:hideMark/>
          </w:tcPr>
          <w:p w:rsidR="003734B2" w:rsidRPr="003734B2" w:rsidRDefault="003734B2" w:rsidP="003734B2">
            <w:pPr>
              <w:widowControl/>
              <w:autoSpaceDE/>
              <w:autoSpaceDN/>
              <w:adjustRightInd/>
              <w:ind w:firstLine="0"/>
              <w:jc w:val="left"/>
              <w:rPr>
                <w:rFonts w:ascii="Times New Roman" w:hAnsi="Times New Roman" w:cs="Times New Roman"/>
                <w:b/>
                <w:bCs/>
                <w:color w:val="000000"/>
                <w:sz w:val="16"/>
                <w:szCs w:val="16"/>
              </w:rPr>
            </w:pPr>
          </w:p>
        </w:tc>
      </w:tr>
      <w:tr w:rsidR="00301335" w:rsidRPr="003734B2" w:rsidTr="00630893">
        <w:trPr>
          <w:cantSplit/>
          <w:trHeight w:val="227"/>
        </w:trPr>
        <w:tc>
          <w:tcPr>
            <w:tcW w:w="453" w:type="dxa"/>
            <w:tcBorders>
              <w:top w:val="nil"/>
              <w:left w:val="single" w:sz="4" w:space="0" w:color="auto"/>
              <w:bottom w:val="single" w:sz="4" w:space="0" w:color="auto"/>
              <w:right w:val="single" w:sz="4" w:space="0" w:color="auto"/>
            </w:tcBorders>
            <w:shd w:val="clear" w:color="auto" w:fill="DBE5F1" w:themeFill="accent1" w:themeFillTint="33"/>
            <w:hideMark/>
          </w:tcPr>
          <w:p w:rsidR="004D7D37" w:rsidRPr="00911E0D" w:rsidRDefault="004D7D37" w:rsidP="00043D28">
            <w:pPr>
              <w:widowControl/>
              <w:autoSpaceDE/>
              <w:autoSpaceDN/>
              <w:adjustRightInd/>
              <w:ind w:left="-93"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2017</w:t>
            </w:r>
          </w:p>
        </w:tc>
        <w:tc>
          <w:tcPr>
            <w:tcW w:w="790" w:type="dxa"/>
            <w:vMerge w:val="restart"/>
            <w:tcBorders>
              <w:top w:val="nil"/>
              <w:left w:val="nil"/>
              <w:right w:val="single" w:sz="4" w:space="0" w:color="auto"/>
            </w:tcBorders>
            <w:shd w:val="clear" w:color="auto" w:fill="auto"/>
            <w:hideMark/>
          </w:tcPr>
          <w:p w:rsidR="004D7D37" w:rsidRPr="00911E0D" w:rsidRDefault="004D7D37" w:rsidP="00353468">
            <w:pPr>
              <w:widowControl/>
              <w:autoSpaceDE/>
              <w:autoSpaceDN/>
              <w:adjustRightInd/>
              <w:ind w:left="-100" w:firstLine="3"/>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Комсомольская 1/1, кв. 18</w:t>
            </w:r>
          </w:p>
        </w:tc>
        <w:tc>
          <w:tcPr>
            <w:tcW w:w="428" w:type="dxa"/>
            <w:vMerge w:val="restart"/>
            <w:tcBorders>
              <w:top w:val="nil"/>
              <w:left w:val="nil"/>
              <w:right w:val="single" w:sz="4" w:space="0" w:color="auto"/>
            </w:tcBorders>
            <w:shd w:val="clear" w:color="000000" w:fill="FFFFFF"/>
            <w:hideMark/>
          </w:tcPr>
          <w:p w:rsidR="004D7D37" w:rsidRPr="00911E0D" w:rsidRDefault="004D7D37" w:rsidP="00301335">
            <w:pPr>
              <w:keepLines/>
              <w:ind w:hanging="108"/>
              <w:jc w:val="right"/>
              <w:rPr>
                <w:rFonts w:ascii="Times New Roman" w:hAnsi="Times New Roman" w:cs="Times New Roman"/>
                <w:color w:val="000000"/>
                <w:sz w:val="13"/>
                <w:szCs w:val="13"/>
              </w:rPr>
            </w:pPr>
            <w:r w:rsidRPr="00911E0D">
              <w:rPr>
                <w:rFonts w:ascii="Times New Roman" w:hAnsi="Times New Roman" w:cs="Times New Roman"/>
                <w:color w:val="000000"/>
                <w:sz w:val="13"/>
                <w:szCs w:val="13"/>
              </w:rPr>
              <w:t>61,9</w:t>
            </w:r>
          </w:p>
        </w:tc>
        <w:tc>
          <w:tcPr>
            <w:tcW w:w="647" w:type="dxa"/>
            <w:tcBorders>
              <w:top w:val="nil"/>
              <w:left w:val="nil"/>
              <w:bottom w:val="single" w:sz="4" w:space="0" w:color="auto"/>
              <w:right w:val="single" w:sz="4" w:space="0" w:color="auto"/>
            </w:tcBorders>
            <w:shd w:val="clear" w:color="000000" w:fill="FFFFFF"/>
            <w:hideMark/>
          </w:tcPr>
          <w:p w:rsidR="004D7D37" w:rsidRPr="00911E0D" w:rsidRDefault="004D7D37"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813,29</w:t>
            </w:r>
          </w:p>
        </w:tc>
        <w:tc>
          <w:tcPr>
            <w:tcW w:w="731" w:type="dxa"/>
            <w:tcBorders>
              <w:top w:val="nil"/>
              <w:left w:val="nil"/>
              <w:bottom w:val="single" w:sz="4" w:space="0" w:color="auto"/>
              <w:right w:val="single" w:sz="4" w:space="0" w:color="auto"/>
            </w:tcBorders>
            <w:shd w:val="clear" w:color="000000" w:fill="FFFFFF"/>
            <w:hideMark/>
          </w:tcPr>
          <w:p w:rsidR="004D7D37" w:rsidRPr="00911E0D" w:rsidRDefault="004D7D37"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194,00</w:t>
            </w:r>
          </w:p>
        </w:tc>
        <w:tc>
          <w:tcPr>
            <w:tcW w:w="696" w:type="dxa"/>
            <w:tcBorders>
              <w:top w:val="nil"/>
              <w:left w:val="nil"/>
              <w:bottom w:val="single" w:sz="4" w:space="0" w:color="auto"/>
              <w:right w:val="single" w:sz="4" w:space="0" w:color="auto"/>
            </w:tcBorders>
            <w:shd w:val="clear" w:color="000000" w:fill="FFFFFF"/>
            <w:hideMark/>
          </w:tcPr>
          <w:p w:rsidR="004D7D37" w:rsidRPr="00911E0D" w:rsidRDefault="004D7D37"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70,34</w:t>
            </w:r>
          </w:p>
        </w:tc>
        <w:tc>
          <w:tcPr>
            <w:tcW w:w="756" w:type="dxa"/>
            <w:tcBorders>
              <w:top w:val="nil"/>
              <w:left w:val="nil"/>
              <w:bottom w:val="single" w:sz="4" w:space="0" w:color="auto"/>
              <w:right w:val="single" w:sz="4" w:space="0" w:color="auto"/>
            </w:tcBorders>
            <w:shd w:val="clear" w:color="000000" w:fill="FFFFFF"/>
            <w:hideMark/>
          </w:tcPr>
          <w:p w:rsidR="004D7D37" w:rsidRPr="00911E0D" w:rsidRDefault="004D7D37"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1 857,00</w:t>
            </w:r>
          </w:p>
        </w:tc>
        <w:tc>
          <w:tcPr>
            <w:tcW w:w="757" w:type="dxa"/>
            <w:tcBorders>
              <w:top w:val="nil"/>
              <w:left w:val="nil"/>
              <w:bottom w:val="single" w:sz="4" w:space="0" w:color="auto"/>
              <w:right w:val="single" w:sz="4" w:space="0" w:color="auto"/>
            </w:tcBorders>
            <w:shd w:val="clear" w:color="000000" w:fill="FFFFFF"/>
            <w:hideMark/>
          </w:tcPr>
          <w:p w:rsidR="004D7D37" w:rsidRPr="00911E0D" w:rsidRDefault="004D7D37"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2 934,63</w:t>
            </w:r>
          </w:p>
        </w:tc>
        <w:tc>
          <w:tcPr>
            <w:tcW w:w="830" w:type="dxa"/>
            <w:vMerge w:val="restart"/>
            <w:tcBorders>
              <w:top w:val="nil"/>
              <w:left w:val="nil"/>
              <w:right w:val="single" w:sz="4" w:space="0" w:color="auto"/>
            </w:tcBorders>
            <w:shd w:val="clear" w:color="000000" w:fill="FFFFFF"/>
            <w:hideMark/>
          </w:tcPr>
          <w:p w:rsidR="004D7D37" w:rsidRPr="00911E0D" w:rsidRDefault="004D7D37" w:rsidP="00353468">
            <w:pPr>
              <w:widowControl/>
              <w:autoSpaceDE/>
              <w:autoSpaceDN/>
              <w:adjustRightInd/>
              <w:ind w:left="-85" w:right="-121"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М</w:t>
            </w:r>
            <w:r w:rsidR="00D011DA" w:rsidRPr="00911E0D">
              <w:rPr>
                <w:rFonts w:ascii="Times New Roman" w:hAnsi="Times New Roman" w:cs="Times New Roman"/>
                <w:bCs/>
                <w:color w:val="000000"/>
                <w:sz w:val="14"/>
                <w:szCs w:val="14"/>
              </w:rPr>
              <w:t xml:space="preserve">атросова </w:t>
            </w:r>
            <w:r w:rsidRPr="00911E0D">
              <w:rPr>
                <w:rFonts w:ascii="Times New Roman" w:hAnsi="Times New Roman" w:cs="Times New Roman"/>
                <w:bCs/>
                <w:color w:val="000000"/>
                <w:sz w:val="14"/>
                <w:szCs w:val="14"/>
              </w:rPr>
              <w:t>5, кв. 26</w:t>
            </w:r>
          </w:p>
        </w:tc>
        <w:tc>
          <w:tcPr>
            <w:tcW w:w="343" w:type="dxa"/>
            <w:vMerge w:val="restart"/>
            <w:tcBorders>
              <w:top w:val="nil"/>
              <w:left w:val="nil"/>
              <w:right w:val="single" w:sz="4" w:space="0" w:color="auto"/>
            </w:tcBorders>
            <w:shd w:val="clear" w:color="000000" w:fill="FFFFFF"/>
            <w:hideMark/>
          </w:tcPr>
          <w:p w:rsidR="004D7D37" w:rsidRPr="00911E0D" w:rsidRDefault="004D7D37" w:rsidP="00353468">
            <w:pPr>
              <w:widowControl/>
              <w:autoSpaceDE/>
              <w:autoSpaceDN/>
              <w:adjustRightInd/>
              <w:ind w:left="-102" w:firstLine="0"/>
              <w:jc w:val="center"/>
              <w:rPr>
                <w:rFonts w:ascii="Times New Roman" w:hAnsi="Times New Roman" w:cs="Times New Roman"/>
                <w:color w:val="000000"/>
                <w:sz w:val="13"/>
                <w:szCs w:val="13"/>
              </w:rPr>
            </w:pPr>
            <w:r w:rsidRPr="00911E0D">
              <w:rPr>
                <w:rFonts w:ascii="Times New Roman" w:hAnsi="Times New Roman" w:cs="Times New Roman"/>
                <w:color w:val="000000"/>
                <w:sz w:val="13"/>
                <w:szCs w:val="13"/>
              </w:rPr>
              <w:t>61,9</w:t>
            </w:r>
          </w:p>
        </w:tc>
        <w:tc>
          <w:tcPr>
            <w:tcW w:w="804" w:type="dxa"/>
            <w:tcBorders>
              <w:top w:val="nil"/>
              <w:left w:val="nil"/>
              <w:bottom w:val="single" w:sz="4" w:space="0" w:color="auto"/>
              <w:right w:val="single" w:sz="4" w:space="0" w:color="auto"/>
            </w:tcBorders>
            <w:shd w:val="clear" w:color="000000" w:fill="FFFFFF"/>
            <w:hideMark/>
          </w:tcPr>
          <w:p w:rsidR="004D7D37" w:rsidRPr="00911E0D" w:rsidRDefault="004D7D37"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2 226,97</w:t>
            </w:r>
          </w:p>
        </w:tc>
        <w:tc>
          <w:tcPr>
            <w:tcW w:w="725" w:type="dxa"/>
            <w:tcBorders>
              <w:top w:val="nil"/>
              <w:left w:val="nil"/>
              <w:bottom w:val="single" w:sz="4" w:space="0" w:color="auto"/>
              <w:right w:val="single" w:sz="4" w:space="0" w:color="auto"/>
            </w:tcBorders>
            <w:shd w:val="clear" w:color="000000" w:fill="FFFFFF"/>
            <w:hideMark/>
          </w:tcPr>
          <w:p w:rsidR="004D7D37" w:rsidRPr="00911E0D" w:rsidRDefault="004D7D37"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240,92</w:t>
            </w:r>
          </w:p>
        </w:tc>
        <w:tc>
          <w:tcPr>
            <w:tcW w:w="696" w:type="dxa"/>
            <w:tcBorders>
              <w:top w:val="nil"/>
              <w:left w:val="nil"/>
              <w:bottom w:val="single" w:sz="4" w:space="0" w:color="auto"/>
              <w:right w:val="single" w:sz="4" w:space="0" w:color="auto"/>
            </w:tcBorders>
            <w:shd w:val="clear" w:color="000000" w:fill="FFFFFF"/>
            <w:hideMark/>
          </w:tcPr>
          <w:p w:rsidR="004D7D37" w:rsidRPr="00911E0D" w:rsidRDefault="004D7D37"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5,84</w:t>
            </w:r>
          </w:p>
        </w:tc>
        <w:tc>
          <w:tcPr>
            <w:tcW w:w="756" w:type="dxa"/>
            <w:tcBorders>
              <w:top w:val="nil"/>
              <w:left w:val="nil"/>
              <w:bottom w:val="single" w:sz="4" w:space="0" w:color="auto"/>
              <w:right w:val="single" w:sz="4" w:space="0" w:color="auto"/>
            </w:tcBorders>
            <w:shd w:val="clear" w:color="000000" w:fill="FFFFFF"/>
            <w:hideMark/>
          </w:tcPr>
          <w:p w:rsidR="004D7D37" w:rsidRPr="00911E0D" w:rsidRDefault="004D7D37"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1 380,37</w:t>
            </w:r>
          </w:p>
        </w:tc>
        <w:tc>
          <w:tcPr>
            <w:tcW w:w="888" w:type="dxa"/>
            <w:tcBorders>
              <w:top w:val="nil"/>
              <w:left w:val="nil"/>
              <w:bottom w:val="single" w:sz="4" w:space="0" w:color="auto"/>
              <w:right w:val="single" w:sz="4" w:space="0" w:color="auto"/>
            </w:tcBorders>
            <w:shd w:val="clear" w:color="000000" w:fill="FFFFFF"/>
            <w:hideMark/>
          </w:tcPr>
          <w:p w:rsidR="004D7D37" w:rsidRPr="00911E0D" w:rsidRDefault="004D7D37"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3 854,10</w:t>
            </w:r>
          </w:p>
        </w:tc>
        <w:tc>
          <w:tcPr>
            <w:tcW w:w="866" w:type="dxa"/>
            <w:gridSpan w:val="2"/>
            <w:tcBorders>
              <w:top w:val="nil"/>
              <w:left w:val="nil"/>
              <w:bottom w:val="single" w:sz="4" w:space="0" w:color="auto"/>
              <w:right w:val="single" w:sz="4" w:space="0" w:color="auto"/>
            </w:tcBorders>
            <w:shd w:val="clear" w:color="auto" w:fill="DBE5F1" w:themeFill="accent1" w:themeFillTint="33"/>
            <w:hideMark/>
          </w:tcPr>
          <w:p w:rsidR="004D7D37" w:rsidRPr="00911E0D" w:rsidRDefault="004D7D37"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919,47</w:t>
            </w:r>
          </w:p>
        </w:tc>
      </w:tr>
      <w:tr w:rsidR="00301335" w:rsidRPr="003734B2" w:rsidTr="00630893">
        <w:trPr>
          <w:cantSplit/>
          <w:trHeight w:val="227"/>
        </w:trPr>
        <w:tc>
          <w:tcPr>
            <w:tcW w:w="453" w:type="dxa"/>
            <w:tcBorders>
              <w:top w:val="nil"/>
              <w:left w:val="single" w:sz="4" w:space="0" w:color="auto"/>
              <w:bottom w:val="single" w:sz="4" w:space="0" w:color="auto"/>
              <w:right w:val="single" w:sz="4" w:space="0" w:color="auto"/>
            </w:tcBorders>
            <w:shd w:val="clear" w:color="auto" w:fill="DBE5F1" w:themeFill="accent1" w:themeFillTint="33"/>
            <w:hideMark/>
          </w:tcPr>
          <w:p w:rsidR="004D7D37" w:rsidRPr="00911E0D" w:rsidRDefault="004D7D37" w:rsidP="00043D28">
            <w:pPr>
              <w:widowControl/>
              <w:autoSpaceDE/>
              <w:autoSpaceDN/>
              <w:adjustRightInd/>
              <w:ind w:left="-93"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2018</w:t>
            </w:r>
          </w:p>
        </w:tc>
        <w:tc>
          <w:tcPr>
            <w:tcW w:w="790" w:type="dxa"/>
            <w:vMerge/>
            <w:tcBorders>
              <w:left w:val="nil"/>
              <w:right w:val="single" w:sz="4" w:space="0" w:color="auto"/>
            </w:tcBorders>
            <w:shd w:val="clear" w:color="000000" w:fill="FFFFFF"/>
            <w:hideMark/>
          </w:tcPr>
          <w:p w:rsidR="004D7D37" w:rsidRPr="00911E0D" w:rsidRDefault="004D7D37" w:rsidP="00353468">
            <w:pPr>
              <w:widowControl/>
              <w:autoSpaceDE/>
              <w:autoSpaceDN/>
              <w:adjustRightInd/>
              <w:ind w:left="-100" w:firstLine="3"/>
              <w:jc w:val="center"/>
              <w:rPr>
                <w:rFonts w:ascii="Times New Roman" w:hAnsi="Times New Roman" w:cs="Times New Roman"/>
                <w:bCs/>
                <w:color w:val="000000"/>
                <w:sz w:val="14"/>
                <w:szCs w:val="14"/>
              </w:rPr>
            </w:pPr>
          </w:p>
        </w:tc>
        <w:tc>
          <w:tcPr>
            <w:tcW w:w="428" w:type="dxa"/>
            <w:vMerge/>
            <w:tcBorders>
              <w:left w:val="nil"/>
              <w:right w:val="single" w:sz="4" w:space="0" w:color="auto"/>
            </w:tcBorders>
            <w:shd w:val="clear" w:color="000000" w:fill="FFFFFF"/>
            <w:hideMark/>
          </w:tcPr>
          <w:p w:rsidR="004D7D37" w:rsidRPr="00911E0D" w:rsidRDefault="004D7D37" w:rsidP="00301335">
            <w:pPr>
              <w:keepLines/>
              <w:ind w:hanging="108"/>
              <w:jc w:val="center"/>
              <w:rPr>
                <w:rFonts w:ascii="Times New Roman" w:hAnsi="Times New Roman" w:cs="Times New Roman"/>
                <w:color w:val="000000"/>
                <w:sz w:val="13"/>
                <w:szCs w:val="13"/>
              </w:rPr>
            </w:pPr>
          </w:p>
        </w:tc>
        <w:tc>
          <w:tcPr>
            <w:tcW w:w="647" w:type="dxa"/>
            <w:tcBorders>
              <w:top w:val="nil"/>
              <w:left w:val="nil"/>
              <w:bottom w:val="single" w:sz="4" w:space="0" w:color="auto"/>
              <w:right w:val="single" w:sz="4" w:space="0" w:color="auto"/>
            </w:tcBorders>
            <w:shd w:val="clear" w:color="000000" w:fill="FFFFFF"/>
            <w:hideMark/>
          </w:tcPr>
          <w:p w:rsidR="004D7D37" w:rsidRPr="00911E0D" w:rsidRDefault="00DC6E1E"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715,08</w:t>
            </w:r>
          </w:p>
        </w:tc>
        <w:tc>
          <w:tcPr>
            <w:tcW w:w="731" w:type="dxa"/>
            <w:tcBorders>
              <w:top w:val="nil"/>
              <w:left w:val="nil"/>
              <w:bottom w:val="single" w:sz="4" w:space="0" w:color="auto"/>
              <w:right w:val="single" w:sz="4" w:space="0" w:color="auto"/>
            </w:tcBorders>
            <w:shd w:val="clear" w:color="000000" w:fill="FFFFFF"/>
            <w:hideMark/>
          </w:tcPr>
          <w:p w:rsidR="004D7D37" w:rsidRPr="00911E0D" w:rsidRDefault="00DC6E1E"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210,12</w:t>
            </w:r>
          </w:p>
        </w:tc>
        <w:tc>
          <w:tcPr>
            <w:tcW w:w="696" w:type="dxa"/>
            <w:tcBorders>
              <w:top w:val="nil"/>
              <w:left w:val="nil"/>
              <w:bottom w:val="single" w:sz="4" w:space="0" w:color="auto"/>
              <w:right w:val="single" w:sz="4" w:space="0" w:color="auto"/>
            </w:tcBorders>
            <w:shd w:val="clear" w:color="000000" w:fill="FFFFFF"/>
            <w:hideMark/>
          </w:tcPr>
          <w:p w:rsidR="004D7D37" w:rsidRPr="00911E0D" w:rsidRDefault="00DC6E1E"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25,11</w:t>
            </w:r>
          </w:p>
        </w:tc>
        <w:tc>
          <w:tcPr>
            <w:tcW w:w="756" w:type="dxa"/>
            <w:tcBorders>
              <w:top w:val="nil"/>
              <w:left w:val="nil"/>
              <w:bottom w:val="single" w:sz="4" w:space="0" w:color="auto"/>
              <w:right w:val="single" w:sz="4" w:space="0" w:color="auto"/>
            </w:tcBorders>
            <w:shd w:val="clear" w:color="000000" w:fill="FFFFFF"/>
            <w:hideMark/>
          </w:tcPr>
          <w:p w:rsidR="004D7D37" w:rsidRPr="00911E0D" w:rsidRDefault="00DC6E1E"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1931,28</w:t>
            </w:r>
          </w:p>
        </w:tc>
        <w:tc>
          <w:tcPr>
            <w:tcW w:w="757" w:type="dxa"/>
            <w:tcBorders>
              <w:top w:val="nil"/>
              <w:left w:val="nil"/>
              <w:bottom w:val="single" w:sz="4" w:space="0" w:color="auto"/>
              <w:right w:val="single" w:sz="4" w:space="0" w:color="auto"/>
            </w:tcBorders>
            <w:shd w:val="clear" w:color="000000" w:fill="FFFFFF"/>
            <w:hideMark/>
          </w:tcPr>
          <w:p w:rsidR="004D7D37" w:rsidRPr="00911E0D" w:rsidRDefault="00DC6E1E"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2881,59</w:t>
            </w:r>
          </w:p>
        </w:tc>
        <w:tc>
          <w:tcPr>
            <w:tcW w:w="830" w:type="dxa"/>
            <w:vMerge/>
            <w:tcBorders>
              <w:left w:val="nil"/>
              <w:right w:val="single" w:sz="4" w:space="0" w:color="auto"/>
            </w:tcBorders>
            <w:shd w:val="clear" w:color="000000" w:fill="FFFFFF"/>
            <w:hideMark/>
          </w:tcPr>
          <w:p w:rsidR="004D7D37" w:rsidRPr="00911E0D" w:rsidRDefault="004D7D37" w:rsidP="00353468">
            <w:pPr>
              <w:widowControl/>
              <w:autoSpaceDE/>
              <w:autoSpaceDN/>
              <w:adjustRightInd/>
              <w:ind w:left="-85" w:firstLine="0"/>
              <w:jc w:val="center"/>
              <w:rPr>
                <w:rFonts w:ascii="Times New Roman" w:hAnsi="Times New Roman" w:cs="Times New Roman"/>
                <w:bCs/>
                <w:color w:val="000000"/>
                <w:sz w:val="14"/>
                <w:szCs w:val="14"/>
              </w:rPr>
            </w:pPr>
          </w:p>
        </w:tc>
        <w:tc>
          <w:tcPr>
            <w:tcW w:w="343" w:type="dxa"/>
            <w:vMerge/>
            <w:tcBorders>
              <w:left w:val="nil"/>
              <w:right w:val="single" w:sz="4" w:space="0" w:color="auto"/>
            </w:tcBorders>
            <w:shd w:val="clear" w:color="000000" w:fill="FFFFFF"/>
            <w:hideMark/>
          </w:tcPr>
          <w:p w:rsidR="004D7D37" w:rsidRPr="00911E0D" w:rsidRDefault="004D7D37" w:rsidP="00353468">
            <w:pPr>
              <w:widowControl/>
              <w:autoSpaceDE/>
              <w:autoSpaceDN/>
              <w:adjustRightInd/>
              <w:ind w:left="-102" w:firstLine="0"/>
              <w:jc w:val="center"/>
              <w:rPr>
                <w:rFonts w:ascii="Times New Roman" w:hAnsi="Times New Roman" w:cs="Times New Roman"/>
                <w:color w:val="000000"/>
                <w:sz w:val="13"/>
                <w:szCs w:val="13"/>
              </w:rPr>
            </w:pPr>
          </w:p>
        </w:tc>
        <w:tc>
          <w:tcPr>
            <w:tcW w:w="804" w:type="dxa"/>
            <w:tcBorders>
              <w:top w:val="nil"/>
              <w:left w:val="nil"/>
              <w:bottom w:val="single" w:sz="4" w:space="0" w:color="auto"/>
              <w:right w:val="single" w:sz="4" w:space="0" w:color="auto"/>
            </w:tcBorders>
            <w:shd w:val="clear" w:color="000000" w:fill="FFFFFF"/>
            <w:hideMark/>
          </w:tcPr>
          <w:p w:rsidR="004D7D37" w:rsidRPr="00911E0D" w:rsidRDefault="00DC6E1E"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2257,51</w:t>
            </w:r>
          </w:p>
        </w:tc>
        <w:tc>
          <w:tcPr>
            <w:tcW w:w="725" w:type="dxa"/>
            <w:tcBorders>
              <w:top w:val="nil"/>
              <w:left w:val="nil"/>
              <w:bottom w:val="single" w:sz="4" w:space="0" w:color="auto"/>
              <w:right w:val="single" w:sz="4" w:space="0" w:color="auto"/>
            </w:tcBorders>
            <w:shd w:val="clear" w:color="000000" w:fill="FFFFFF"/>
            <w:hideMark/>
          </w:tcPr>
          <w:p w:rsidR="004D7D37" w:rsidRPr="00911E0D" w:rsidRDefault="00DC6E1E"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255,38</w:t>
            </w:r>
          </w:p>
        </w:tc>
        <w:tc>
          <w:tcPr>
            <w:tcW w:w="696" w:type="dxa"/>
            <w:tcBorders>
              <w:top w:val="nil"/>
              <w:left w:val="nil"/>
              <w:bottom w:val="single" w:sz="4" w:space="0" w:color="auto"/>
              <w:right w:val="single" w:sz="4" w:space="0" w:color="auto"/>
            </w:tcBorders>
            <w:shd w:val="clear" w:color="000000" w:fill="FFFFFF"/>
            <w:hideMark/>
          </w:tcPr>
          <w:p w:rsidR="004D7D37" w:rsidRPr="00911E0D" w:rsidRDefault="00DC6E1E"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6,55</w:t>
            </w:r>
          </w:p>
        </w:tc>
        <w:tc>
          <w:tcPr>
            <w:tcW w:w="756" w:type="dxa"/>
            <w:tcBorders>
              <w:top w:val="nil"/>
              <w:left w:val="nil"/>
              <w:bottom w:val="single" w:sz="4" w:space="0" w:color="auto"/>
              <w:right w:val="single" w:sz="4" w:space="0" w:color="auto"/>
            </w:tcBorders>
            <w:shd w:val="clear" w:color="000000" w:fill="FFFFFF"/>
            <w:hideMark/>
          </w:tcPr>
          <w:p w:rsidR="004D7D37" w:rsidRPr="00911E0D" w:rsidRDefault="00DC6E1E"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1512,84</w:t>
            </w:r>
          </w:p>
        </w:tc>
        <w:tc>
          <w:tcPr>
            <w:tcW w:w="888" w:type="dxa"/>
            <w:tcBorders>
              <w:top w:val="nil"/>
              <w:left w:val="nil"/>
              <w:bottom w:val="single" w:sz="4" w:space="0" w:color="auto"/>
              <w:right w:val="single" w:sz="4" w:space="0" w:color="auto"/>
            </w:tcBorders>
            <w:shd w:val="clear" w:color="000000" w:fill="FFFFFF"/>
            <w:hideMark/>
          </w:tcPr>
          <w:p w:rsidR="004D7D37" w:rsidRPr="00911E0D" w:rsidRDefault="00DC6E1E"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4032,28</w:t>
            </w:r>
          </w:p>
        </w:tc>
        <w:tc>
          <w:tcPr>
            <w:tcW w:w="866" w:type="dxa"/>
            <w:gridSpan w:val="2"/>
            <w:tcBorders>
              <w:top w:val="nil"/>
              <w:left w:val="nil"/>
              <w:bottom w:val="single" w:sz="4" w:space="0" w:color="auto"/>
              <w:right w:val="single" w:sz="4" w:space="0" w:color="auto"/>
            </w:tcBorders>
            <w:shd w:val="clear" w:color="auto" w:fill="DBE5F1" w:themeFill="accent1" w:themeFillTint="33"/>
            <w:hideMark/>
          </w:tcPr>
          <w:p w:rsidR="004D7D37" w:rsidRPr="00911E0D" w:rsidRDefault="00DC6E1E"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1150,69</w:t>
            </w:r>
          </w:p>
        </w:tc>
      </w:tr>
      <w:tr w:rsidR="00301335" w:rsidRPr="003734B2" w:rsidTr="00630893">
        <w:trPr>
          <w:cantSplit/>
          <w:trHeight w:val="227"/>
        </w:trPr>
        <w:tc>
          <w:tcPr>
            <w:tcW w:w="453" w:type="dxa"/>
            <w:tcBorders>
              <w:top w:val="nil"/>
              <w:left w:val="single" w:sz="4" w:space="0" w:color="auto"/>
              <w:bottom w:val="single" w:sz="4" w:space="0" w:color="auto"/>
              <w:right w:val="single" w:sz="4" w:space="0" w:color="auto"/>
            </w:tcBorders>
            <w:shd w:val="clear" w:color="auto" w:fill="DBE5F1" w:themeFill="accent1" w:themeFillTint="33"/>
            <w:hideMark/>
          </w:tcPr>
          <w:p w:rsidR="004D7D37" w:rsidRPr="00911E0D" w:rsidRDefault="004D7D37" w:rsidP="00043D28">
            <w:pPr>
              <w:widowControl/>
              <w:autoSpaceDE/>
              <w:autoSpaceDN/>
              <w:adjustRightInd/>
              <w:ind w:left="-93"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2019</w:t>
            </w:r>
          </w:p>
        </w:tc>
        <w:tc>
          <w:tcPr>
            <w:tcW w:w="790" w:type="dxa"/>
            <w:vMerge/>
            <w:tcBorders>
              <w:left w:val="nil"/>
              <w:right w:val="single" w:sz="4" w:space="0" w:color="auto"/>
            </w:tcBorders>
            <w:shd w:val="clear" w:color="000000" w:fill="FFFFFF"/>
            <w:hideMark/>
          </w:tcPr>
          <w:p w:rsidR="004D7D37" w:rsidRPr="00911E0D" w:rsidRDefault="004D7D37" w:rsidP="00353468">
            <w:pPr>
              <w:widowControl/>
              <w:autoSpaceDE/>
              <w:autoSpaceDN/>
              <w:adjustRightInd/>
              <w:ind w:left="-100" w:firstLine="3"/>
              <w:jc w:val="center"/>
              <w:rPr>
                <w:rFonts w:ascii="Times New Roman" w:hAnsi="Times New Roman" w:cs="Times New Roman"/>
                <w:bCs/>
                <w:color w:val="000000"/>
                <w:sz w:val="14"/>
                <w:szCs w:val="14"/>
              </w:rPr>
            </w:pPr>
          </w:p>
        </w:tc>
        <w:tc>
          <w:tcPr>
            <w:tcW w:w="428" w:type="dxa"/>
            <w:vMerge/>
            <w:tcBorders>
              <w:left w:val="nil"/>
              <w:right w:val="single" w:sz="4" w:space="0" w:color="auto"/>
            </w:tcBorders>
            <w:shd w:val="clear" w:color="000000" w:fill="FFFFFF"/>
            <w:hideMark/>
          </w:tcPr>
          <w:p w:rsidR="004D7D37" w:rsidRPr="00911E0D" w:rsidRDefault="004D7D37" w:rsidP="00301335">
            <w:pPr>
              <w:keepLines/>
              <w:ind w:hanging="108"/>
              <w:jc w:val="center"/>
              <w:rPr>
                <w:rFonts w:ascii="Times New Roman" w:hAnsi="Times New Roman" w:cs="Times New Roman"/>
                <w:color w:val="000000"/>
                <w:sz w:val="13"/>
                <w:szCs w:val="13"/>
              </w:rPr>
            </w:pPr>
          </w:p>
        </w:tc>
        <w:tc>
          <w:tcPr>
            <w:tcW w:w="647" w:type="dxa"/>
            <w:tcBorders>
              <w:top w:val="nil"/>
              <w:left w:val="nil"/>
              <w:bottom w:val="single" w:sz="4" w:space="0" w:color="auto"/>
              <w:right w:val="single" w:sz="4" w:space="0" w:color="auto"/>
            </w:tcBorders>
            <w:shd w:val="clear" w:color="000000" w:fill="FFFFFF"/>
            <w:hideMark/>
          </w:tcPr>
          <w:p w:rsidR="004D7D37" w:rsidRPr="00911E0D" w:rsidRDefault="00DC6E1E"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773,98</w:t>
            </w:r>
          </w:p>
        </w:tc>
        <w:tc>
          <w:tcPr>
            <w:tcW w:w="731" w:type="dxa"/>
            <w:tcBorders>
              <w:top w:val="nil"/>
              <w:left w:val="nil"/>
              <w:bottom w:val="single" w:sz="4" w:space="0" w:color="auto"/>
              <w:right w:val="single" w:sz="4" w:space="0" w:color="auto"/>
            </w:tcBorders>
            <w:shd w:val="clear" w:color="000000" w:fill="FFFFFF"/>
            <w:hideMark/>
          </w:tcPr>
          <w:p w:rsidR="004D7D37" w:rsidRPr="00911E0D" w:rsidRDefault="00DC6E1E"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213,80</w:t>
            </w:r>
          </w:p>
        </w:tc>
        <w:tc>
          <w:tcPr>
            <w:tcW w:w="696" w:type="dxa"/>
            <w:tcBorders>
              <w:top w:val="nil"/>
              <w:left w:val="nil"/>
              <w:bottom w:val="single" w:sz="4" w:space="0" w:color="auto"/>
              <w:right w:val="single" w:sz="4" w:space="0" w:color="auto"/>
            </w:tcBorders>
            <w:shd w:val="clear" w:color="000000" w:fill="FFFFFF"/>
            <w:hideMark/>
          </w:tcPr>
          <w:p w:rsidR="004D7D37" w:rsidRPr="00911E0D" w:rsidRDefault="00DC6E1E"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54,54</w:t>
            </w:r>
          </w:p>
        </w:tc>
        <w:tc>
          <w:tcPr>
            <w:tcW w:w="756" w:type="dxa"/>
            <w:tcBorders>
              <w:top w:val="nil"/>
              <w:left w:val="nil"/>
              <w:bottom w:val="single" w:sz="4" w:space="0" w:color="auto"/>
              <w:right w:val="single" w:sz="4" w:space="0" w:color="auto"/>
            </w:tcBorders>
            <w:shd w:val="clear" w:color="000000" w:fill="FFFFFF"/>
            <w:hideMark/>
          </w:tcPr>
          <w:p w:rsidR="004D7D37" w:rsidRPr="00911E0D" w:rsidRDefault="00DC6E1E"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1991,32</w:t>
            </w:r>
          </w:p>
        </w:tc>
        <w:tc>
          <w:tcPr>
            <w:tcW w:w="757" w:type="dxa"/>
            <w:tcBorders>
              <w:top w:val="nil"/>
              <w:left w:val="nil"/>
              <w:bottom w:val="single" w:sz="4" w:space="0" w:color="auto"/>
              <w:right w:val="single" w:sz="4" w:space="0" w:color="auto"/>
            </w:tcBorders>
            <w:shd w:val="clear" w:color="000000" w:fill="FFFFFF"/>
            <w:hideMark/>
          </w:tcPr>
          <w:p w:rsidR="004D7D37" w:rsidRPr="00911E0D" w:rsidRDefault="00DC6E1E"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3033,64</w:t>
            </w:r>
          </w:p>
        </w:tc>
        <w:tc>
          <w:tcPr>
            <w:tcW w:w="830" w:type="dxa"/>
            <w:vMerge/>
            <w:tcBorders>
              <w:left w:val="nil"/>
              <w:right w:val="single" w:sz="4" w:space="0" w:color="auto"/>
            </w:tcBorders>
            <w:shd w:val="clear" w:color="000000" w:fill="FFFFFF"/>
            <w:hideMark/>
          </w:tcPr>
          <w:p w:rsidR="004D7D37" w:rsidRPr="00911E0D" w:rsidRDefault="004D7D37" w:rsidP="00353468">
            <w:pPr>
              <w:widowControl/>
              <w:autoSpaceDE/>
              <w:autoSpaceDN/>
              <w:adjustRightInd/>
              <w:ind w:left="-85" w:firstLine="0"/>
              <w:jc w:val="center"/>
              <w:rPr>
                <w:rFonts w:ascii="Times New Roman" w:hAnsi="Times New Roman" w:cs="Times New Roman"/>
                <w:bCs/>
                <w:color w:val="000000"/>
                <w:sz w:val="14"/>
                <w:szCs w:val="14"/>
              </w:rPr>
            </w:pPr>
          </w:p>
        </w:tc>
        <w:tc>
          <w:tcPr>
            <w:tcW w:w="343" w:type="dxa"/>
            <w:vMerge/>
            <w:tcBorders>
              <w:left w:val="nil"/>
              <w:right w:val="single" w:sz="4" w:space="0" w:color="auto"/>
            </w:tcBorders>
            <w:shd w:val="clear" w:color="000000" w:fill="FFFFFF"/>
            <w:hideMark/>
          </w:tcPr>
          <w:p w:rsidR="004D7D37" w:rsidRPr="00911E0D" w:rsidRDefault="004D7D37" w:rsidP="00353468">
            <w:pPr>
              <w:widowControl/>
              <w:autoSpaceDE/>
              <w:autoSpaceDN/>
              <w:adjustRightInd/>
              <w:ind w:left="-102" w:firstLine="0"/>
              <w:jc w:val="center"/>
              <w:rPr>
                <w:rFonts w:ascii="Times New Roman" w:hAnsi="Times New Roman" w:cs="Times New Roman"/>
                <w:color w:val="000000"/>
                <w:sz w:val="13"/>
                <w:szCs w:val="13"/>
              </w:rPr>
            </w:pPr>
          </w:p>
        </w:tc>
        <w:tc>
          <w:tcPr>
            <w:tcW w:w="804" w:type="dxa"/>
            <w:tcBorders>
              <w:top w:val="nil"/>
              <w:left w:val="nil"/>
              <w:bottom w:val="single" w:sz="4" w:space="0" w:color="auto"/>
              <w:right w:val="single" w:sz="4" w:space="0" w:color="auto"/>
            </w:tcBorders>
            <w:shd w:val="clear" w:color="000000" w:fill="FFFFFF"/>
            <w:hideMark/>
          </w:tcPr>
          <w:p w:rsidR="004D7D37" w:rsidRPr="00911E0D" w:rsidRDefault="00DC6E1E"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2057,69</w:t>
            </w:r>
          </w:p>
        </w:tc>
        <w:tc>
          <w:tcPr>
            <w:tcW w:w="725" w:type="dxa"/>
            <w:tcBorders>
              <w:top w:val="nil"/>
              <w:left w:val="nil"/>
              <w:bottom w:val="single" w:sz="4" w:space="0" w:color="auto"/>
              <w:right w:val="single" w:sz="4" w:space="0" w:color="auto"/>
            </w:tcBorders>
            <w:shd w:val="clear" w:color="000000" w:fill="FFFFFF"/>
            <w:hideMark/>
          </w:tcPr>
          <w:p w:rsidR="004D7D37" w:rsidRPr="00911E0D" w:rsidRDefault="00DC6E1E"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260,48</w:t>
            </w:r>
          </w:p>
        </w:tc>
        <w:tc>
          <w:tcPr>
            <w:tcW w:w="696" w:type="dxa"/>
            <w:tcBorders>
              <w:top w:val="nil"/>
              <w:left w:val="nil"/>
              <w:bottom w:val="single" w:sz="4" w:space="0" w:color="auto"/>
              <w:right w:val="single" w:sz="4" w:space="0" w:color="auto"/>
            </w:tcBorders>
            <w:shd w:val="clear" w:color="000000" w:fill="FFFFFF"/>
            <w:hideMark/>
          </w:tcPr>
          <w:p w:rsidR="004D7D37" w:rsidRPr="00911E0D" w:rsidRDefault="00DC6E1E"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12,04</w:t>
            </w:r>
          </w:p>
        </w:tc>
        <w:tc>
          <w:tcPr>
            <w:tcW w:w="756" w:type="dxa"/>
            <w:tcBorders>
              <w:top w:val="nil"/>
              <w:left w:val="nil"/>
              <w:bottom w:val="single" w:sz="4" w:space="0" w:color="auto"/>
              <w:right w:val="single" w:sz="4" w:space="0" w:color="auto"/>
            </w:tcBorders>
            <w:shd w:val="clear" w:color="000000" w:fill="FFFFFF"/>
            <w:hideMark/>
          </w:tcPr>
          <w:p w:rsidR="004D7D37" w:rsidRPr="00911E0D" w:rsidRDefault="00DC6E1E"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1559,88</w:t>
            </w:r>
          </w:p>
        </w:tc>
        <w:tc>
          <w:tcPr>
            <w:tcW w:w="888" w:type="dxa"/>
            <w:tcBorders>
              <w:top w:val="nil"/>
              <w:left w:val="nil"/>
              <w:bottom w:val="single" w:sz="4" w:space="0" w:color="auto"/>
              <w:right w:val="single" w:sz="4" w:space="0" w:color="auto"/>
            </w:tcBorders>
            <w:shd w:val="clear" w:color="000000" w:fill="FFFFFF"/>
            <w:hideMark/>
          </w:tcPr>
          <w:p w:rsidR="004D7D37" w:rsidRPr="00911E0D" w:rsidRDefault="00DC6E1E"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3890,09</w:t>
            </w:r>
          </w:p>
        </w:tc>
        <w:tc>
          <w:tcPr>
            <w:tcW w:w="866" w:type="dxa"/>
            <w:gridSpan w:val="2"/>
            <w:tcBorders>
              <w:top w:val="nil"/>
              <w:left w:val="nil"/>
              <w:bottom w:val="single" w:sz="4" w:space="0" w:color="auto"/>
              <w:right w:val="single" w:sz="4" w:space="0" w:color="auto"/>
            </w:tcBorders>
            <w:shd w:val="clear" w:color="auto" w:fill="DBE5F1" w:themeFill="accent1" w:themeFillTint="33"/>
            <w:hideMark/>
          </w:tcPr>
          <w:p w:rsidR="004D7D37" w:rsidRPr="00911E0D" w:rsidRDefault="00DC6E1E"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856,45</w:t>
            </w:r>
          </w:p>
        </w:tc>
      </w:tr>
      <w:tr w:rsidR="00301335" w:rsidRPr="003734B2" w:rsidTr="00630893">
        <w:trPr>
          <w:cantSplit/>
          <w:trHeight w:val="227"/>
        </w:trPr>
        <w:tc>
          <w:tcPr>
            <w:tcW w:w="453" w:type="dxa"/>
            <w:tcBorders>
              <w:top w:val="nil"/>
              <w:left w:val="single" w:sz="4" w:space="0" w:color="auto"/>
              <w:bottom w:val="single" w:sz="4" w:space="0" w:color="auto"/>
              <w:right w:val="single" w:sz="4" w:space="0" w:color="auto"/>
            </w:tcBorders>
            <w:shd w:val="clear" w:color="auto" w:fill="DBE5F1" w:themeFill="accent1" w:themeFillTint="33"/>
            <w:hideMark/>
          </w:tcPr>
          <w:p w:rsidR="004D7D37" w:rsidRPr="00911E0D" w:rsidRDefault="004D7D37" w:rsidP="00043D28">
            <w:pPr>
              <w:widowControl/>
              <w:autoSpaceDE/>
              <w:autoSpaceDN/>
              <w:adjustRightInd/>
              <w:ind w:left="-93"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2020</w:t>
            </w:r>
          </w:p>
        </w:tc>
        <w:tc>
          <w:tcPr>
            <w:tcW w:w="790" w:type="dxa"/>
            <w:vMerge/>
            <w:tcBorders>
              <w:left w:val="nil"/>
              <w:bottom w:val="single" w:sz="4" w:space="0" w:color="auto"/>
              <w:right w:val="single" w:sz="4" w:space="0" w:color="auto"/>
            </w:tcBorders>
            <w:shd w:val="clear" w:color="000000" w:fill="FFFFFF"/>
            <w:hideMark/>
          </w:tcPr>
          <w:p w:rsidR="004D7D37" w:rsidRPr="00911E0D" w:rsidRDefault="004D7D37" w:rsidP="00353468">
            <w:pPr>
              <w:widowControl/>
              <w:autoSpaceDE/>
              <w:autoSpaceDN/>
              <w:adjustRightInd/>
              <w:ind w:left="-100" w:firstLine="3"/>
              <w:jc w:val="center"/>
              <w:rPr>
                <w:rFonts w:ascii="Times New Roman" w:hAnsi="Times New Roman" w:cs="Times New Roman"/>
                <w:bCs/>
                <w:color w:val="000000"/>
                <w:sz w:val="14"/>
                <w:szCs w:val="14"/>
              </w:rPr>
            </w:pPr>
          </w:p>
        </w:tc>
        <w:tc>
          <w:tcPr>
            <w:tcW w:w="428" w:type="dxa"/>
            <w:vMerge/>
            <w:tcBorders>
              <w:left w:val="nil"/>
              <w:bottom w:val="single" w:sz="4" w:space="0" w:color="auto"/>
              <w:right w:val="single" w:sz="4" w:space="0" w:color="auto"/>
            </w:tcBorders>
            <w:shd w:val="clear" w:color="000000" w:fill="FFFFFF"/>
            <w:hideMark/>
          </w:tcPr>
          <w:p w:rsidR="004D7D37" w:rsidRPr="00911E0D" w:rsidRDefault="004D7D37" w:rsidP="00301335">
            <w:pPr>
              <w:keepLines/>
              <w:widowControl/>
              <w:autoSpaceDE/>
              <w:autoSpaceDN/>
              <w:adjustRightInd/>
              <w:ind w:hanging="108"/>
              <w:jc w:val="center"/>
              <w:rPr>
                <w:rFonts w:ascii="Times New Roman" w:hAnsi="Times New Roman" w:cs="Times New Roman"/>
                <w:color w:val="000000"/>
                <w:sz w:val="13"/>
                <w:szCs w:val="13"/>
              </w:rPr>
            </w:pPr>
          </w:p>
        </w:tc>
        <w:tc>
          <w:tcPr>
            <w:tcW w:w="647" w:type="dxa"/>
            <w:tcBorders>
              <w:top w:val="nil"/>
              <w:left w:val="nil"/>
              <w:bottom w:val="single" w:sz="4" w:space="0" w:color="auto"/>
              <w:right w:val="single" w:sz="4" w:space="0" w:color="auto"/>
            </w:tcBorders>
            <w:shd w:val="clear" w:color="000000" w:fill="FFFFFF"/>
            <w:hideMark/>
          </w:tcPr>
          <w:p w:rsidR="004D7D37" w:rsidRPr="00911E0D" w:rsidRDefault="00C12E0E"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676,13</w:t>
            </w:r>
          </w:p>
        </w:tc>
        <w:tc>
          <w:tcPr>
            <w:tcW w:w="731" w:type="dxa"/>
            <w:tcBorders>
              <w:top w:val="nil"/>
              <w:left w:val="nil"/>
              <w:bottom w:val="single" w:sz="4" w:space="0" w:color="auto"/>
              <w:right w:val="single" w:sz="4" w:space="0" w:color="auto"/>
            </w:tcBorders>
            <w:shd w:val="clear" w:color="000000" w:fill="FFFFFF"/>
            <w:hideMark/>
          </w:tcPr>
          <w:p w:rsidR="004D7D37" w:rsidRPr="00911E0D" w:rsidRDefault="00C12E0E"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228,90</w:t>
            </w:r>
          </w:p>
        </w:tc>
        <w:tc>
          <w:tcPr>
            <w:tcW w:w="696" w:type="dxa"/>
            <w:tcBorders>
              <w:top w:val="nil"/>
              <w:left w:val="nil"/>
              <w:bottom w:val="single" w:sz="4" w:space="0" w:color="auto"/>
              <w:right w:val="single" w:sz="4" w:space="0" w:color="auto"/>
            </w:tcBorders>
            <w:shd w:val="clear" w:color="000000" w:fill="FFFFFF"/>
            <w:hideMark/>
          </w:tcPr>
          <w:p w:rsidR="004D7D37" w:rsidRPr="00911E0D" w:rsidRDefault="00C12E0E"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66,98</w:t>
            </w:r>
          </w:p>
        </w:tc>
        <w:tc>
          <w:tcPr>
            <w:tcW w:w="756" w:type="dxa"/>
            <w:tcBorders>
              <w:top w:val="nil"/>
              <w:left w:val="nil"/>
              <w:bottom w:val="single" w:sz="4" w:space="0" w:color="auto"/>
              <w:right w:val="single" w:sz="4" w:space="0" w:color="auto"/>
            </w:tcBorders>
            <w:shd w:val="clear" w:color="000000" w:fill="FFFFFF"/>
            <w:hideMark/>
          </w:tcPr>
          <w:p w:rsidR="004D7D37" w:rsidRPr="00911E0D" w:rsidRDefault="00C12E0E"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2070,56</w:t>
            </w:r>
          </w:p>
        </w:tc>
        <w:tc>
          <w:tcPr>
            <w:tcW w:w="757" w:type="dxa"/>
            <w:tcBorders>
              <w:top w:val="nil"/>
              <w:left w:val="nil"/>
              <w:bottom w:val="single" w:sz="4" w:space="0" w:color="auto"/>
              <w:right w:val="single" w:sz="4" w:space="0" w:color="auto"/>
            </w:tcBorders>
            <w:shd w:val="clear" w:color="000000" w:fill="FFFFFF"/>
            <w:hideMark/>
          </w:tcPr>
          <w:p w:rsidR="004D7D37" w:rsidRPr="00911E0D" w:rsidRDefault="00C12E0E"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3042,57</w:t>
            </w:r>
          </w:p>
        </w:tc>
        <w:tc>
          <w:tcPr>
            <w:tcW w:w="830" w:type="dxa"/>
            <w:vMerge/>
            <w:tcBorders>
              <w:left w:val="nil"/>
              <w:bottom w:val="single" w:sz="4" w:space="0" w:color="auto"/>
              <w:right w:val="single" w:sz="4" w:space="0" w:color="auto"/>
            </w:tcBorders>
            <w:shd w:val="clear" w:color="000000" w:fill="FFFFFF"/>
            <w:hideMark/>
          </w:tcPr>
          <w:p w:rsidR="004D7D37" w:rsidRPr="00911E0D" w:rsidRDefault="004D7D37" w:rsidP="00353468">
            <w:pPr>
              <w:widowControl/>
              <w:autoSpaceDE/>
              <w:autoSpaceDN/>
              <w:adjustRightInd/>
              <w:ind w:left="-85" w:firstLine="0"/>
              <w:jc w:val="center"/>
              <w:rPr>
                <w:rFonts w:ascii="Times New Roman" w:hAnsi="Times New Roman" w:cs="Times New Roman"/>
                <w:bCs/>
                <w:color w:val="000000"/>
                <w:sz w:val="14"/>
                <w:szCs w:val="14"/>
              </w:rPr>
            </w:pPr>
          </w:p>
        </w:tc>
        <w:tc>
          <w:tcPr>
            <w:tcW w:w="343" w:type="dxa"/>
            <w:vMerge/>
            <w:tcBorders>
              <w:left w:val="nil"/>
              <w:bottom w:val="single" w:sz="4" w:space="0" w:color="auto"/>
              <w:right w:val="single" w:sz="4" w:space="0" w:color="auto"/>
            </w:tcBorders>
            <w:shd w:val="clear" w:color="000000" w:fill="FFFFFF"/>
            <w:hideMark/>
          </w:tcPr>
          <w:p w:rsidR="004D7D37" w:rsidRPr="00911E0D" w:rsidRDefault="004D7D37" w:rsidP="00353468">
            <w:pPr>
              <w:widowControl/>
              <w:autoSpaceDE/>
              <w:autoSpaceDN/>
              <w:adjustRightInd/>
              <w:ind w:left="-102" w:firstLine="0"/>
              <w:jc w:val="center"/>
              <w:rPr>
                <w:rFonts w:ascii="Times New Roman" w:hAnsi="Times New Roman" w:cs="Times New Roman"/>
                <w:color w:val="000000"/>
                <w:sz w:val="13"/>
                <w:szCs w:val="13"/>
              </w:rPr>
            </w:pPr>
          </w:p>
        </w:tc>
        <w:tc>
          <w:tcPr>
            <w:tcW w:w="804" w:type="dxa"/>
            <w:tcBorders>
              <w:top w:val="nil"/>
              <w:left w:val="nil"/>
              <w:bottom w:val="single" w:sz="4" w:space="0" w:color="auto"/>
              <w:right w:val="single" w:sz="4" w:space="0" w:color="auto"/>
            </w:tcBorders>
            <w:shd w:val="clear" w:color="000000" w:fill="FFFFFF"/>
            <w:hideMark/>
          </w:tcPr>
          <w:p w:rsidR="004D7D37" w:rsidRPr="00911E0D" w:rsidRDefault="00C12E0E"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2387,88</w:t>
            </w:r>
          </w:p>
        </w:tc>
        <w:tc>
          <w:tcPr>
            <w:tcW w:w="725" w:type="dxa"/>
            <w:tcBorders>
              <w:top w:val="nil"/>
              <w:left w:val="nil"/>
              <w:bottom w:val="single" w:sz="4" w:space="0" w:color="auto"/>
              <w:right w:val="single" w:sz="4" w:space="0" w:color="auto"/>
            </w:tcBorders>
            <w:shd w:val="clear" w:color="000000" w:fill="FFFFFF"/>
            <w:hideMark/>
          </w:tcPr>
          <w:p w:rsidR="004D7D37" w:rsidRPr="00911E0D" w:rsidRDefault="00C12E0E"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273,50</w:t>
            </w:r>
          </w:p>
        </w:tc>
        <w:tc>
          <w:tcPr>
            <w:tcW w:w="696" w:type="dxa"/>
            <w:tcBorders>
              <w:top w:val="nil"/>
              <w:left w:val="nil"/>
              <w:bottom w:val="single" w:sz="4" w:space="0" w:color="auto"/>
              <w:right w:val="single" w:sz="4" w:space="0" w:color="auto"/>
            </w:tcBorders>
            <w:shd w:val="clear" w:color="000000" w:fill="FFFFFF"/>
            <w:hideMark/>
          </w:tcPr>
          <w:p w:rsidR="004D7D37" w:rsidRPr="00911E0D" w:rsidRDefault="00C12E0E"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107,85</w:t>
            </w:r>
          </w:p>
        </w:tc>
        <w:tc>
          <w:tcPr>
            <w:tcW w:w="756" w:type="dxa"/>
            <w:tcBorders>
              <w:top w:val="nil"/>
              <w:left w:val="nil"/>
              <w:bottom w:val="single" w:sz="4" w:space="0" w:color="auto"/>
              <w:right w:val="single" w:sz="4" w:space="0" w:color="auto"/>
            </w:tcBorders>
            <w:shd w:val="clear" w:color="000000" w:fill="FFFFFF"/>
            <w:hideMark/>
          </w:tcPr>
          <w:p w:rsidR="004D7D37" w:rsidRPr="00911E0D" w:rsidRDefault="00C12E0E"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1622,40</w:t>
            </w:r>
          </w:p>
        </w:tc>
        <w:tc>
          <w:tcPr>
            <w:tcW w:w="888" w:type="dxa"/>
            <w:tcBorders>
              <w:top w:val="nil"/>
              <w:left w:val="nil"/>
              <w:bottom w:val="single" w:sz="4" w:space="0" w:color="auto"/>
              <w:right w:val="single" w:sz="4" w:space="0" w:color="auto"/>
            </w:tcBorders>
            <w:shd w:val="clear" w:color="000000" w:fill="FFFFFF"/>
            <w:hideMark/>
          </w:tcPr>
          <w:p w:rsidR="004D7D37" w:rsidRPr="00911E0D" w:rsidRDefault="00C12E0E"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4391,63</w:t>
            </w:r>
          </w:p>
        </w:tc>
        <w:tc>
          <w:tcPr>
            <w:tcW w:w="866" w:type="dxa"/>
            <w:gridSpan w:val="2"/>
            <w:tcBorders>
              <w:top w:val="nil"/>
              <w:left w:val="nil"/>
              <w:bottom w:val="single" w:sz="4" w:space="0" w:color="auto"/>
              <w:right w:val="single" w:sz="4" w:space="0" w:color="auto"/>
            </w:tcBorders>
            <w:shd w:val="clear" w:color="auto" w:fill="DBE5F1" w:themeFill="accent1" w:themeFillTint="33"/>
            <w:hideMark/>
          </w:tcPr>
          <w:p w:rsidR="004D7D37" w:rsidRPr="00911E0D" w:rsidRDefault="00C12E0E"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1349,06</w:t>
            </w:r>
          </w:p>
        </w:tc>
      </w:tr>
      <w:tr w:rsidR="00301335" w:rsidRPr="003734B2" w:rsidTr="00630893">
        <w:trPr>
          <w:cantSplit/>
          <w:trHeight w:val="227"/>
        </w:trPr>
        <w:tc>
          <w:tcPr>
            <w:tcW w:w="453" w:type="dxa"/>
            <w:tcBorders>
              <w:top w:val="nil"/>
              <w:left w:val="single" w:sz="4" w:space="0" w:color="auto"/>
              <w:bottom w:val="single" w:sz="4" w:space="0" w:color="auto"/>
              <w:right w:val="single" w:sz="4" w:space="0" w:color="auto"/>
            </w:tcBorders>
            <w:shd w:val="clear" w:color="auto" w:fill="DBE5F1" w:themeFill="accent1" w:themeFillTint="33"/>
            <w:hideMark/>
          </w:tcPr>
          <w:p w:rsidR="00EC7A18" w:rsidRPr="00911E0D" w:rsidRDefault="00EC7A18" w:rsidP="00043D28">
            <w:pPr>
              <w:widowControl/>
              <w:autoSpaceDE/>
              <w:autoSpaceDN/>
              <w:adjustRightInd/>
              <w:ind w:left="-93"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2017</w:t>
            </w:r>
          </w:p>
        </w:tc>
        <w:tc>
          <w:tcPr>
            <w:tcW w:w="790" w:type="dxa"/>
            <w:vMerge w:val="restart"/>
            <w:tcBorders>
              <w:top w:val="nil"/>
              <w:left w:val="nil"/>
              <w:right w:val="single" w:sz="4" w:space="0" w:color="auto"/>
            </w:tcBorders>
            <w:shd w:val="clear" w:color="000000" w:fill="FFFFFF"/>
            <w:hideMark/>
          </w:tcPr>
          <w:p w:rsidR="00EC7A18" w:rsidRPr="00911E0D" w:rsidRDefault="00EC7A18" w:rsidP="00353468">
            <w:pPr>
              <w:widowControl/>
              <w:autoSpaceDE/>
              <w:autoSpaceDN/>
              <w:adjustRightInd/>
              <w:ind w:left="-100" w:firstLine="3"/>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Комсомольская 3, кв.9</w:t>
            </w:r>
          </w:p>
        </w:tc>
        <w:tc>
          <w:tcPr>
            <w:tcW w:w="428" w:type="dxa"/>
            <w:vMerge w:val="restart"/>
            <w:tcBorders>
              <w:top w:val="nil"/>
              <w:left w:val="nil"/>
              <w:right w:val="single" w:sz="4" w:space="0" w:color="auto"/>
            </w:tcBorders>
            <w:shd w:val="clear" w:color="000000" w:fill="FFFFFF"/>
            <w:hideMark/>
          </w:tcPr>
          <w:p w:rsidR="00EC7A18" w:rsidRPr="00911E0D" w:rsidRDefault="00EC7A18" w:rsidP="00301335">
            <w:pPr>
              <w:keepLines/>
              <w:ind w:hanging="108"/>
              <w:jc w:val="center"/>
              <w:rPr>
                <w:rFonts w:ascii="Times New Roman" w:hAnsi="Times New Roman" w:cs="Times New Roman"/>
                <w:color w:val="000000"/>
                <w:sz w:val="13"/>
                <w:szCs w:val="13"/>
              </w:rPr>
            </w:pPr>
            <w:r w:rsidRPr="00911E0D">
              <w:rPr>
                <w:rFonts w:ascii="Times New Roman" w:hAnsi="Times New Roman" w:cs="Times New Roman"/>
                <w:color w:val="000000"/>
                <w:sz w:val="13"/>
                <w:szCs w:val="13"/>
              </w:rPr>
              <w:t>61,2</w:t>
            </w:r>
          </w:p>
        </w:tc>
        <w:tc>
          <w:tcPr>
            <w:tcW w:w="647" w:type="dxa"/>
            <w:tcBorders>
              <w:top w:val="nil"/>
              <w:left w:val="nil"/>
              <w:bottom w:val="single" w:sz="4" w:space="0" w:color="auto"/>
              <w:right w:val="single" w:sz="4" w:space="0" w:color="auto"/>
            </w:tcBorders>
            <w:shd w:val="clear" w:color="000000" w:fill="FFFFFF"/>
            <w:hideMark/>
          </w:tcPr>
          <w:p w:rsidR="00EC7A18" w:rsidRPr="00911E0D" w:rsidRDefault="00EC7A18"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1446,49</w:t>
            </w:r>
          </w:p>
        </w:tc>
        <w:tc>
          <w:tcPr>
            <w:tcW w:w="731" w:type="dxa"/>
            <w:tcBorders>
              <w:top w:val="nil"/>
              <w:left w:val="nil"/>
              <w:bottom w:val="single" w:sz="4" w:space="0" w:color="auto"/>
              <w:right w:val="single" w:sz="4" w:space="0" w:color="auto"/>
            </w:tcBorders>
            <w:shd w:val="clear" w:color="000000" w:fill="FFFFFF"/>
            <w:hideMark/>
          </w:tcPr>
          <w:p w:rsidR="00EC7A18" w:rsidRPr="00911E0D" w:rsidRDefault="00EC7A18"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556,74</w:t>
            </w:r>
          </w:p>
        </w:tc>
        <w:tc>
          <w:tcPr>
            <w:tcW w:w="696" w:type="dxa"/>
            <w:tcBorders>
              <w:top w:val="nil"/>
              <w:left w:val="nil"/>
              <w:bottom w:val="single" w:sz="4" w:space="0" w:color="auto"/>
              <w:right w:val="single" w:sz="4" w:space="0" w:color="auto"/>
            </w:tcBorders>
            <w:shd w:val="clear" w:color="000000" w:fill="FFFFFF"/>
            <w:hideMark/>
          </w:tcPr>
          <w:p w:rsidR="00EC7A18" w:rsidRPr="00911E0D" w:rsidRDefault="00EC7A18"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78,93</w:t>
            </w:r>
          </w:p>
        </w:tc>
        <w:tc>
          <w:tcPr>
            <w:tcW w:w="756" w:type="dxa"/>
            <w:tcBorders>
              <w:top w:val="nil"/>
              <w:left w:val="nil"/>
              <w:bottom w:val="single" w:sz="4" w:space="0" w:color="auto"/>
              <w:right w:val="single" w:sz="4" w:space="0" w:color="auto"/>
            </w:tcBorders>
            <w:shd w:val="clear" w:color="000000" w:fill="FFFFFF"/>
            <w:hideMark/>
          </w:tcPr>
          <w:p w:rsidR="00EC7A18" w:rsidRPr="00911E0D" w:rsidRDefault="00EC7A18"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1 836,00</w:t>
            </w:r>
          </w:p>
        </w:tc>
        <w:tc>
          <w:tcPr>
            <w:tcW w:w="757" w:type="dxa"/>
            <w:tcBorders>
              <w:top w:val="nil"/>
              <w:left w:val="nil"/>
              <w:bottom w:val="single" w:sz="4" w:space="0" w:color="auto"/>
              <w:right w:val="single" w:sz="4" w:space="0" w:color="auto"/>
            </w:tcBorders>
            <w:shd w:val="clear" w:color="000000" w:fill="FFFFFF"/>
            <w:hideMark/>
          </w:tcPr>
          <w:p w:rsidR="00EC7A18" w:rsidRPr="00911E0D" w:rsidRDefault="00EC7A18"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3918,16</w:t>
            </w:r>
          </w:p>
        </w:tc>
        <w:tc>
          <w:tcPr>
            <w:tcW w:w="830" w:type="dxa"/>
            <w:vMerge w:val="restart"/>
            <w:tcBorders>
              <w:top w:val="nil"/>
              <w:left w:val="nil"/>
              <w:right w:val="single" w:sz="4" w:space="0" w:color="auto"/>
            </w:tcBorders>
            <w:shd w:val="clear" w:color="000000" w:fill="FFFFFF"/>
            <w:hideMark/>
          </w:tcPr>
          <w:p w:rsidR="00EC7A18" w:rsidRPr="00911E0D" w:rsidRDefault="00EC7A18" w:rsidP="00353468">
            <w:pPr>
              <w:widowControl/>
              <w:autoSpaceDE/>
              <w:autoSpaceDN/>
              <w:adjustRightInd/>
              <w:ind w:left="-85"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Северная 25, кв.49</w:t>
            </w:r>
          </w:p>
        </w:tc>
        <w:tc>
          <w:tcPr>
            <w:tcW w:w="343" w:type="dxa"/>
            <w:vMerge w:val="restart"/>
            <w:tcBorders>
              <w:top w:val="nil"/>
              <w:left w:val="nil"/>
              <w:right w:val="single" w:sz="4" w:space="0" w:color="auto"/>
            </w:tcBorders>
            <w:shd w:val="clear" w:color="000000" w:fill="FFFFFF"/>
            <w:hideMark/>
          </w:tcPr>
          <w:p w:rsidR="00EC7A18" w:rsidRPr="00911E0D" w:rsidRDefault="00EC7A18" w:rsidP="00353468">
            <w:pPr>
              <w:widowControl/>
              <w:autoSpaceDE/>
              <w:autoSpaceDN/>
              <w:adjustRightInd/>
              <w:ind w:left="-102" w:firstLine="0"/>
              <w:jc w:val="center"/>
              <w:rPr>
                <w:rFonts w:ascii="Times New Roman" w:hAnsi="Times New Roman" w:cs="Times New Roman"/>
                <w:color w:val="000000"/>
                <w:sz w:val="13"/>
                <w:szCs w:val="13"/>
              </w:rPr>
            </w:pPr>
            <w:r w:rsidRPr="00911E0D">
              <w:rPr>
                <w:rFonts w:ascii="Times New Roman" w:hAnsi="Times New Roman" w:cs="Times New Roman"/>
                <w:color w:val="000000"/>
                <w:sz w:val="13"/>
                <w:szCs w:val="13"/>
              </w:rPr>
              <w:t>61,2</w:t>
            </w:r>
          </w:p>
        </w:tc>
        <w:tc>
          <w:tcPr>
            <w:tcW w:w="804" w:type="dxa"/>
            <w:tcBorders>
              <w:top w:val="nil"/>
              <w:left w:val="nil"/>
              <w:bottom w:val="single" w:sz="4" w:space="0" w:color="auto"/>
              <w:right w:val="single" w:sz="4" w:space="0" w:color="auto"/>
            </w:tcBorders>
            <w:shd w:val="clear" w:color="000000" w:fill="FFFFFF"/>
            <w:hideMark/>
          </w:tcPr>
          <w:p w:rsidR="00EC7A18" w:rsidRPr="00911E0D" w:rsidRDefault="00EC7A18"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3942,56</w:t>
            </w:r>
          </w:p>
        </w:tc>
        <w:tc>
          <w:tcPr>
            <w:tcW w:w="725" w:type="dxa"/>
            <w:tcBorders>
              <w:top w:val="nil"/>
              <w:left w:val="nil"/>
              <w:bottom w:val="single" w:sz="4" w:space="0" w:color="auto"/>
              <w:right w:val="single" w:sz="4" w:space="0" w:color="auto"/>
            </w:tcBorders>
            <w:shd w:val="clear" w:color="000000" w:fill="FFFFFF"/>
            <w:hideMark/>
          </w:tcPr>
          <w:p w:rsidR="00EC7A18" w:rsidRPr="00911E0D" w:rsidRDefault="00EC7A18"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1402,15</w:t>
            </w:r>
          </w:p>
        </w:tc>
        <w:tc>
          <w:tcPr>
            <w:tcW w:w="696" w:type="dxa"/>
            <w:tcBorders>
              <w:top w:val="nil"/>
              <w:left w:val="nil"/>
              <w:bottom w:val="single" w:sz="4" w:space="0" w:color="auto"/>
              <w:right w:val="single" w:sz="4" w:space="0" w:color="auto"/>
            </w:tcBorders>
            <w:shd w:val="clear" w:color="000000" w:fill="FFFFFF"/>
            <w:hideMark/>
          </w:tcPr>
          <w:p w:rsidR="00EC7A18" w:rsidRPr="00911E0D" w:rsidRDefault="00EC7A18"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63,39</w:t>
            </w:r>
          </w:p>
        </w:tc>
        <w:tc>
          <w:tcPr>
            <w:tcW w:w="756" w:type="dxa"/>
            <w:tcBorders>
              <w:top w:val="nil"/>
              <w:left w:val="nil"/>
              <w:bottom w:val="single" w:sz="4" w:space="0" w:color="auto"/>
              <w:right w:val="single" w:sz="4" w:space="0" w:color="auto"/>
            </w:tcBorders>
            <w:shd w:val="clear" w:color="000000" w:fill="FFFFFF"/>
            <w:hideMark/>
          </w:tcPr>
          <w:p w:rsidR="00EC7A18" w:rsidRPr="00911E0D" w:rsidRDefault="00EC7A18"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1364,76</w:t>
            </w:r>
          </w:p>
        </w:tc>
        <w:tc>
          <w:tcPr>
            <w:tcW w:w="888" w:type="dxa"/>
            <w:tcBorders>
              <w:top w:val="nil"/>
              <w:left w:val="nil"/>
              <w:bottom w:val="single" w:sz="4" w:space="0" w:color="auto"/>
              <w:right w:val="single" w:sz="4" w:space="0" w:color="auto"/>
            </w:tcBorders>
            <w:shd w:val="clear" w:color="000000" w:fill="FFFFFF"/>
            <w:hideMark/>
          </w:tcPr>
          <w:p w:rsidR="00EC7A18" w:rsidRPr="00911E0D" w:rsidRDefault="00EC7A18"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6772,86</w:t>
            </w:r>
          </w:p>
        </w:tc>
        <w:tc>
          <w:tcPr>
            <w:tcW w:w="866" w:type="dxa"/>
            <w:gridSpan w:val="2"/>
            <w:tcBorders>
              <w:top w:val="nil"/>
              <w:left w:val="nil"/>
              <w:bottom w:val="single" w:sz="4" w:space="0" w:color="auto"/>
              <w:right w:val="single" w:sz="4" w:space="0" w:color="auto"/>
            </w:tcBorders>
            <w:shd w:val="clear" w:color="auto" w:fill="DBE5F1" w:themeFill="accent1" w:themeFillTint="33"/>
            <w:hideMark/>
          </w:tcPr>
          <w:p w:rsidR="00EC7A18" w:rsidRPr="00911E0D" w:rsidRDefault="00EC7A18"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2854,70</w:t>
            </w:r>
          </w:p>
        </w:tc>
      </w:tr>
      <w:tr w:rsidR="00301335" w:rsidRPr="003734B2" w:rsidTr="00630893">
        <w:trPr>
          <w:cantSplit/>
          <w:trHeight w:val="227"/>
        </w:trPr>
        <w:tc>
          <w:tcPr>
            <w:tcW w:w="453" w:type="dxa"/>
            <w:tcBorders>
              <w:top w:val="nil"/>
              <w:left w:val="single" w:sz="4" w:space="0" w:color="auto"/>
              <w:bottom w:val="single" w:sz="4" w:space="0" w:color="auto"/>
              <w:right w:val="single" w:sz="4" w:space="0" w:color="auto"/>
            </w:tcBorders>
            <w:shd w:val="clear" w:color="auto" w:fill="DBE5F1" w:themeFill="accent1" w:themeFillTint="33"/>
            <w:hideMark/>
          </w:tcPr>
          <w:p w:rsidR="00EC7A18" w:rsidRPr="00911E0D" w:rsidRDefault="00EC7A18" w:rsidP="00043D28">
            <w:pPr>
              <w:widowControl/>
              <w:autoSpaceDE/>
              <w:autoSpaceDN/>
              <w:adjustRightInd/>
              <w:ind w:left="-93"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2018</w:t>
            </w:r>
          </w:p>
        </w:tc>
        <w:tc>
          <w:tcPr>
            <w:tcW w:w="790" w:type="dxa"/>
            <w:vMerge/>
            <w:tcBorders>
              <w:left w:val="nil"/>
              <w:right w:val="single" w:sz="4" w:space="0" w:color="auto"/>
            </w:tcBorders>
            <w:shd w:val="clear" w:color="000000" w:fill="FFFFFF"/>
            <w:hideMark/>
          </w:tcPr>
          <w:p w:rsidR="00EC7A18" w:rsidRPr="00911E0D" w:rsidRDefault="00EC7A18" w:rsidP="00353468">
            <w:pPr>
              <w:widowControl/>
              <w:autoSpaceDE/>
              <w:autoSpaceDN/>
              <w:adjustRightInd/>
              <w:ind w:left="-100" w:firstLine="3"/>
              <w:jc w:val="center"/>
              <w:rPr>
                <w:rFonts w:ascii="Times New Roman" w:hAnsi="Times New Roman" w:cs="Times New Roman"/>
                <w:bCs/>
                <w:color w:val="000000"/>
                <w:sz w:val="14"/>
                <w:szCs w:val="14"/>
              </w:rPr>
            </w:pPr>
          </w:p>
        </w:tc>
        <w:tc>
          <w:tcPr>
            <w:tcW w:w="428" w:type="dxa"/>
            <w:vMerge/>
            <w:tcBorders>
              <w:left w:val="nil"/>
              <w:right w:val="single" w:sz="4" w:space="0" w:color="auto"/>
            </w:tcBorders>
            <w:shd w:val="clear" w:color="000000" w:fill="FFFFFF"/>
            <w:hideMark/>
          </w:tcPr>
          <w:p w:rsidR="00EC7A18" w:rsidRPr="00911E0D" w:rsidRDefault="00EC7A18" w:rsidP="00301335">
            <w:pPr>
              <w:keepLines/>
              <w:ind w:hanging="108"/>
              <w:jc w:val="center"/>
              <w:rPr>
                <w:rFonts w:ascii="Times New Roman" w:hAnsi="Times New Roman" w:cs="Times New Roman"/>
                <w:color w:val="000000"/>
                <w:sz w:val="13"/>
                <w:szCs w:val="13"/>
              </w:rPr>
            </w:pPr>
          </w:p>
        </w:tc>
        <w:tc>
          <w:tcPr>
            <w:tcW w:w="647" w:type="dxa"/>
            <w:tcBorders>
              <w:top w:val="nil"/>
              <w:left w:val="nil"/>
              <w:bottom w:val="single" w:sz="4" w:space="0" w:color="auto"/>
              <w:right w:val="single" w:sz="4" w:space="0" w:color="auto"/>
            </w:tcBorders>
            <w:shd w:val="clear" w:color="000000" w:fill="FFFFFF"/>
            <w:hideMark/>
          </w:tcPr>
          <w:p w:rsidR="00EC7A18" w:rsidRPr="00911E0D" w:rsidRDefault="00B16B7D"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702,64</w:t>
            </w:r>
          </w:p>
        </w:tc>
        <w:tc>
          <w:tcPr>
            <w:tcW w:w="731" w:type="dxa"/>
            <w:tcBorders>
              <w:top w:val="nil"/>
              <w:left w:val="nil"/>
              <w:bottom w:val="single" w:sz="4" w:space="0" w:color="auto"/>
              <w:right w:val="single" w:sz="4" w:space="0" w:color="auto"/>
            </w:tcBorders>
            <w:shd w:val="clear" w:color="000000" w:fill="FFFFFF"/>
            <w:hideMark/>
          </w:tcPr>
          <w:p w:rsidR="00EC7A18" w:rsidRPr="00911E0D" w:rsidRDefault="00B16B7D"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213,54</w:t>
            </w:r>
          </w:p>
        </w:tc>
        <w:tc>
          <w:tcPr>
            <w:tcW w:w="696" w:type="dxa"/>
            <w:tcBorders>
              <w:top w:val="nil"/>
              <w:left w:val="nil"/>
              <w:bottom w:val="single" w:sz="4" w:space="0" w:color="auto"/>
              <w:right w:val="single" w:sz="4" w:space="0" w:color="auto"/>
            </w:tcBorders>
            <w:shd w:val="clear" w:color="000000" w:fill="FFFFFF"/>
            <w:hideMark/>
          </w:tcPr>
          <w:p w:rsidR="00EC7A18" w:rsidRPr="00911E0D" w:rsidRDefault="00B16B7D"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22,72</w:t>
            </w:r>
          </w:p>
        </w:tc>
        <w:tc>
          <w:tcPr>
            <w:tcW w:w="756" w:type="dxa"/>
            <w:tcBorders>
              <w:top w:val="nil"/>
              <w:left w:val="nil"/>
              <w:bottom w:val="single" w:sz="4" w:space="0" w:color="auto"/>
              <w:right w:val="single" w:sz="4" w:space="0" w:color="auto"/>
            </w:tcBorders>
            <w:shd w:val="clear" w:color="000000" w:fill="FFFFFF"/>
            <w:hideMark/>
          </w:tcPr>
          <w:p w:rsidR="00EC7A18" w:rsidRPr="00911E0D" w:rsidRDefault="00B16B7D"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1909,44</w:t>
            </w:r>
          </w:p>
        </w:tc>
        <w:tc>
          <w:tcPr>
            <w:tcW w:w="757" w:type="dxa"/>
            <w:tcBorders>
              <w:top w:val="nil"/>
              <w:left w:val="nil"/>
              <w:bottom w:val="single" w:sz="4" w:space="0" w:color="auto"/>
              <w:right w:val="single" w:sz="4" w:space="0" w:color="auto"/>
            </w:tcBorders>
            <w:shd w:val="clear" w:color="000000" w:fill="FFFFFF"/>
            <w:hideMark/>
          </w:tcPr>
          <w:p w:rsidR="00EC7A18" w:rsidRPr="00911E0D" w:rsidRDefault="00B16B7D"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2848,34</w:t>
            </w:r>
          </w:p>
        </w:tc>
        <w:tc>
          <w:tcPr>
            <w:tcW w:w="830" w:type="dxa"/>
            <w:vMerge/>
            <w:tcBorders>
              <w:left w:val="nil"/>
              <w:right w:val="single" w:sz="4" w:space="0" w:color="auto"/>
            </w:tcBorders>
            <w:shd w:val="clear" w:color="000000" w:fill="FFFFFF"/>
            <w:hideMark/>
          </w:tcPr>
          <w:p w:rsidR="00EC7A18" w:rsidRPr="00911E0D" w:rsidRDefault="00EC7A18" w:rsidP="00353468">
            <w:pPr>
              <w:widowControl/>
              <w:autoSpaceDE/>
              <w:autoSpaceDN/>
              <w:adjustRightInd/>
              <w:ind w:left="-85" w:firstLine="0"/>
              <w:jc w:val="center"/>
              <w:rPr>
                <w:rFonts w:ascii="Times New Roman" w:hAnsi="Times New Roman" w:cs="Times New Roman"/>
                <w:bCs/>
                <w:color w:val="000000"/>
                <w:sz w:val="14"/>
                <w:szCs w:val="14"/>
              </w:rPr>
            </w:pPr>
          </w:p>
        </w:tc>
        <w:tc>
          <w:tcPr>
            <w:tcW w:w="343" w:type="dxa"/>
            <w:vMerge/>
            <w:tcBorders>
              <w:left w:val="nil"/>
              <w:right w:val="single" w:sz="4" w:space="0" w:color="auto"/>
            </w:tcBorders>
            <w:shd w:val="clear" w:color="000000" w:fill="FFFFFF"/>
            <w:hideMark/>
          </w:tcPr>
          <w:p w:rsidR="00EC7A18" w:rsidRPr="00911E0D" w:rsidRDefault="00EC7A18" w:rsidP="00353468">
            <w:pPr>
              <w:widowControl/>
              <w:autoSpaceDE/>
              <w:autoSpaceDN/>
              <w:adjustRightInd/>
              <w:ind w:left="-102" w:firstLine="0"/>
              <w:jc w:val="center"/>
              <w:rPr>
                <w:rFonts w:ascii="Times New Roman" w:hAnsi="Times New Roman" w:cs="Times New Roman"/>
                <w:color w:val="000000"/>
                <w:sz w:val="13"/>
                <w:szCs w:val="13"/>
              </w:rPr>
            </w:pPr>
          </w:p>
        </w:tc>
        <w:tc>
          <w:tcPr>
            <w:tcW w:w="804" w:type="dxa"/>
            <w:tcBorders>
              <w:top w:val="nil"/>
              <w:left w:val="nil"/>
              <w:bottom w:val="single" w:sz="4" w:space="0" w:color="auto"/>
              <w:right w:val="single" w:sz="4" w:space="0" w:color="auto"/>
            </w:tcBorders>
            <w:shd w:val="clear" w:color="000000" w:fill="FFFFFF"/>
            <w:hideMark/>
          </w:tcPr>
          <w:p w:rsidR="00EC7A18" w:rsidRPr="00911E0D" w:rsidRDefault="00B16B7D"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1689,20</w:t>
            </w:r>
          </w:p>
        </w:tc>
        <w:tc>
          <w:tcPr>
            <w:tcW w:w="725" w:type="dxa"/>
            <w:tcBorders>
              <w:top w:val="nil"/>
              <w:left w:val="nil"/>
              <w:bottom w:val="single" w:sz="4" w:space="0" w:color="auto"/>
              <w:right w:val="single" w:sz="4" w:space="0" w:color="auto"/>
            </w:tcBorders>
            <w:shd w:val="clear" w:color="000000" w:fill="FFFFFF"/>
            <w:hideMark/>
          </w:tcPr>
          <w:p w:rsidR="00EC7A18" w:rsidRPr="00911E0D" w:rsidRDefault="00B16B7D"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255,38</w:t>
            </w:r>
          </w:p>
        </w:tc>
        <w:tc>
          <w:tcPr>
            <w:tcW w:w="696" w:type="dxa"/>
            <w:tcBorders>
              <w:top w:val="nil"/>
              <w:left w:val="nil"/>
              <w:bottom w:val="single" w:sz="4" w:space="0" w:color="auto"/>
              <w:right w:val="single" w:sz="4" w:space="0" w:color="auto"/>
            </w:tcBorders>
            <w:shd w:val="clear" w:color="000000" w:fill="FFFFFF"/>
            <w:hideMark/>
          </w:tcPr>
          <w:p w:rsidR="00EC7A18" w:rsidRPr="00911E0D" w:rsidRDefault="00B16B7D"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65,74</w:t>
            </w:r>
          </w:p>
        </w:tc>
        <w:tc>
          <w:tcPr>
            <w:tcW w:w="756" w:type="dxa"/>
            <w:tcBorders>
              <w:top w:val="nil"/>
              <w:left w:val="nil"/>
              <w:bottom w:val="single" w:sz="4" w:space="0" w:color="auto"/>
              <w:right w:val="single" w:sz="4" w:space="0" w:color="auto"/>
            </w:tcBorders>
            <w:shd w:val="clear" w:color="000000" w:fill="FFFFFF"/>
            <w:hideMark/>
          </w:tcPr>
          <w:p w:rsidR="00EC7A18" w:rsidRPr="00911E0D" w:rsidRDefault="00B16B7D"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1495,73</w:t>
            </w:r>
          </w:p>
        </w:tc>
        <w:tc>
          <w:tcPr>
            <w:tcW w:w="888" w:type="dxa"/>
            <w:tcBorders>
              <w:top w:val="nil"/>
              <w:left w:val="nil"/>
              <w:bottom w:val="single" w:sz="4" w:space="0" w:color="auto"/>
              <w:right w:val="single" w:sz="4" w:space="0" w:color="auto"/>
            </w:tcBorders>
            <w:shd w:val="clear" w:color="000000" w:fill="FFFFFF"/>
            <w:hideMark/>
          </w:tcPr>
          <w:p w:rsidR="00EC7A18" w:rsidRPr="00911E0D" w:rsidRDefault="00B16B7D"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3506,05</w:t>
            </w:r>
          </w:p>
        </w:tc>
        <w:tc>
          <w:tcPr>
            <w:tcW w:w="866" w:type="dxa"/>
            <w:gridSpan w:val="2"/>
            <w:tcBorders>
              <w:top w:val="nil"/>
              <w:left w:val="nil"/>
              <w:bottom w:val="single" w:sz="4" w:space="0" w:color="auto"/>
              <w:right w:val="single" w:sz="4" w:space="0" w:color="auto"/>
            </w:tcBorders>
            <w:shd w:val="clear" w:color="auto" w:fill="DBE5F1" w:themeFill="accent1" w:themeFillTint="33"/>
            <w:hideMark/>
          </w:tcPr>
          <w:p w:rsidR="00EC7A18" w:rsidRPr="00911E0D" w:rsidRDefault="00B16B7D"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657,71</w:t>
            </w:r>
          </w:p>
        </w:tc>
      </w:tr>
      <w:tr w:rsidR="00301335" w:rsidRPr="003734B2" w:rsidTr="00630893">
        <w:trPr>
          <w:cantSplit/>
          <w:trHeight w:val="227"/>
        </w:trPr>
        <w:tc>
          <w:tcPr>
            <w:tcW w:w="453" w:type="dxa"/>
            <w:tcBorders>
              <w:top w:val="nil"/>
              <w:left w:val="single" w:sz="4" w:space="0" w:color="auto"/>
              <w:bottom w:val="single" w:sz="4" w:space="0" w:color="auto"/>
              <w:right w:val="single" w:sz="4" w:space="0" w:color="auto"/>
            </w:tcBorders>
            <w:shd w:val="clear" w:color="auto" w:fill="DBE5F1" w:themeFill="accent1" w:themeFillTint="33"/>
            <w:hideMark/>
          </w:tcPr>
          <w:p w:rsidR="00EC7A18" w:rsidRPr="00911E0D" w:rsidRDefault="00EC7A18" w:rsidP="00043D28">
            <w:pPr>
              <w:widowControl/>
              <w:autoSpaceDE/>
              <w:autoSpaceDN/>
              <w:adjustRightInd/>
              <w:ind w:left="-93"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2019</w:t>
            </w:r>
          </w:p>
        </w:tc>
        <w:tc>
          <w:tcPr>
            <w:tcW w:w="790" w:type="dxa"/>
            <w:vMerge/>
            <w:tcBorders>
              <w:left w:val="nil"/>
              <w:right w:val="single" w:sz="4" w:space="0" w:color="auto"/>
            </w:tcBorders>
            <w:shd w:val="clear" w:color="000000" w:fill="FFFFFF"/>
            <w:hideMark/>
          </w:tcPr>
          <w:p w:rsidR="00EC7A18" w:rsidRPr="00911E0D" w:rsidRDefault="00EC7A18" w:rsidP="00353468">
            <w:pPr>
              <w:widowControl/>
              <w:autoSpaceDE/>
              <w:autoSpaceDN/>
              <w:adjustRightInd/>
              <w:ind w:left="-100" w:firstLine="3"/>
              <w:jc w:val="center"/>
              <w:rPr>
                <w:rFonts w:ascii="Times New Roman" w:hAnsi="Times New Roman" w:cs="Times New Roman"/>
                <w:bCs/>
                <w:color w:val="000000"/>
                <w:sz w:val="14"/>
                <w:szCs w:val="14"/>
              </w:rPr>
            </w:pPr>
          </w:p>
        </w:tc>
        <w:tc>
          <w:tcPr>
            <w:tcW w:w="428" w:type="dxa"/>
            <w:vMerge/>
            <w:tcBorders>
              <w:left w:val="nil"/>
              <w:right w:val="single" w:sz="4" w:space="0" w:color="auto"/>
            </w:tcBorders>
            <w:shd w:val="clear" w:color="000000" w:fill="FFFFFF"/>
            <w:hideMark/>
          </w:tcPr>
          <w:p w:rsidR="00EC7A18" w:rsidRPr="00911E0D" w:rsidRDefault="00EC7A18" w:rsidP="00301335">
            <w:pPr>
              <w:keepLines/>
              <w:ind w:hanging="108"/>
              <w:jc w:val="center"/>
              <w:rPr>
                <w:rFonts w:ascii="Times New Roman" w:hAnsi="Times New Roman" w:cs="Times New Roman"/>
                <w:color w:val="000000"/>
                <w:sz w:val="13"/>
                <w:szCs w:val="13"/>
              </w:rPr>
            </w:pPr>
          </w:p>
        </w:tc>
        <w:tc>
          <w:tcPr>
            <w:tcW w:w="647" w:type="dxa"/>
            <w:tcBorders>
              <w:top w:val="nil"/>
              <w:left w:val="nil"/>
              <w:bottom w:val="single" w:sz="4" w:space="0" w:color="auto"/>
              <w:right w:val="single" w:sz="4" w:space="0" w:color="auto"/>
            </w:tcBorders>
            <w:shd w:val="clear" w:color="000000" w:fill="FFFFFF"/>
            <w:hideMark/>
          </w:tcPr>
          <w:p w:rsidR="00EC7A18" w:rsidRPr="00911E0D" w:rsidRDefault="000B4B90"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215,04</w:t>
            </w:r>
          </w:p>
        </w:tc>
        <w:tc>
          <w:tcPr>
            <w:tcW w:w="731" w:type="dxa"/>
            <w:tcBorders>
              <w:top w:val="nil"/>
              <w:left w:val="nil"/>
              <w:bottom w:val="single" w:sz="4" w:space="0" w:color="auto"/>
              <w:right w:val="single" w:sz="4" w:space="0" w:color="auto"/>
            </w:tcBorders>
            <w:shd w:val="clear" w:color="000000" w:fill="FFFFFF"/>
            <w:hideMark/>
          </w:tcPr>
          <w:p w:rsidR="00EC7A18" w:rsidRPr="00911E0D" w:rsidRDefault="000B4B90"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214,68</w:t>
            </w:r>
          </w:p>
        </w:tc>
        <w:tc>
          <w:tcPr>
            <w:tcW w:w="696" w:type="dxa"/>
            <w:tcBorders>
              <w:top w:val="nil"/>
              <w:left w:val="nil"/>
              <w:bottom w:val="single" w:sz="4" w:space="0" w:color="auto"/>
              <w:right w:val="single" w:sz="4" w:space="0" w:color="auto"/>
            </w:tcBorders>
            <w:shd w:val="clear" w:color="000000" w:fill="FFFFFF"/>
            <w:hideMark/>
          </w:tcPr>
          <w:p w:rsidR="00EC7A18" w:rsidRPr="00911E0D" w:rsidRDefault="000B4B90"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66,62</w:t>
            </w:r>
          </w:p>
        </w:tc>
        <w:tc>
          <w:tcPr>
            <w:tcW w:w="756" w:type="dxa"/>
            <w:tcBorders>
              <w:top w:val="nil"/>
              <w:left w:val="nil"/>
              <w:bottom w:val="single" w:sz="4" w:space="0" w:color="auto"/>
              <w:right w:val="single" w:sz="4" w:space="0" w:color="auto"/>
            </w:tcBorders>
            <w:shd w:val="clear" w:color="000000" w:fill="FFFFFF"/>
            <w:hideMark/>
          </w:tcPr>
          <w:p w:rsidR="00EC7A18" w:rsidRPr="00911E0D" w:rsidRDefault="000B4B90"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1968,80</w:t>
            </w:r>
          </w:p>
        </w:tc>
        <w:tc>
          <w:tcPr>
            <w:tcW w:w="757" w:type="dxa"/>
            <w:tcBorders>
              <w:top w:val="nil"/>
              <w:left w:val="nil"/>
              <w:bottom w:val="single" w:sz="4" w:space="0" w:color="auto"/>
              <w:right w:val="single" w:sz="4" w:space="0" w:color="auto"/>
            </w:tcBorders>
            <w:shd w:val="clear" w:color="000000" w:fill="FFFFFF"/>
            <w:hideMark/>
          </w:tcPr>
          <w:p w:rsidR="00EC7A18" w:rsidRPr="00911E0D" w:rsidRDefault="000B4B90"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2465,14</w:t>
            </w:r>
          </w:p>
        </w:tc>
        <w:tc>
          <w:tcPr>
            <w:tcW w:w="830" w:type="dxa"/>
            <w:vMerge/>
            <w:tcBorders>
              <w:left w:val="nil"/>
              <w:right w:val="single" w:sz="4" w:space="0" w:color="auto"/>
            </w:tcBorders>
            <w:shd w:val="clear" w:color="000000" w:fill="FFFFFF"/>
            <w:hideMark/>
          </w:tcPr>
          <w:p w:rsidR="00EC7A18" w:rsidRPr="00911E0D" w:rsidRDefault="00EC7A18" w:rsidP="00353468">
            <w:pPr>
              <w:widowControl/>
              <w:autoSpaceDE/>
              <w:autoSpaceDN/>
              <w:adjustRightInd/>
              <w:ind w:left="-85" w:firstLine="0"/>
              <w:jc w:val="center"/>
              <w:rPr>
                <w:rFonts w:ascii="Times New Roman" w:hAnsi="Times New Roman" w:cs="Times New Roman"/>
                <w:bCs/>
                <w:color w:val="000000"/>
                <w:sz w:val="14"/>
                <w:szCs w:val="14"/>
              </w:rPr>
            </w:pPr>
          </w:p>
        </w:tc>
        <w:tc>
          <w:tcPr>
            <w:tcW w:w="343" w:type="dxa"/>
            <w:vMerge/>
            <w:tcBorders>
              <w:left w:val="nil"/>
              <w:right w:val="single" w:sz="4" w:space="0" w:color="auto"/>
            </w:tcBorders>
            <w:shd w:val="clear" w:color="000000" w:fill="FFFFFF"/>
            <w:hideMark/>
          </w:tcPr>
          <w:p w:rsidR="00EC7A18" w:rsidRPr="00911E0D" w:rsidRDefault="00EC7A18" w:rsidP="00353468">
            <w:pPr>
              <w:widowControl/>
              <w:autoSpaceDE/>
              <w:autoSpaceDN/>
              <w:adjustRightInd/>
              <w:ind w:left="-102" w:firstLine="0"/>
              <w:jc w:val="center"/>
              <w:rPr>
                <w:rFonts w:ascii="Times New Roman" w:hAnsi="Times New Roman" w:cs="Times New Roman"/>
                <w:color w:val="000000"/>
                <w:sz w:val="13"/>
                <w:szCs w:val="13"/>
              </w:rPr>
            </w:pPr>
          </w:p>
        </w:tc>
        <w:tc>
          <w:tcPr>
            <w:tcW w:w="804" w:type="dxa"/>
            <w:tcBorders>
              <w:top w:val="nil"/>
              <w:left w:val="nil"/>
              <w:bottom w:val="single" w:sz="4" w:space="0" w:color="auto"/>
              <w:right w:val="single" w:sz="4" w:space="0" w:color="auto"/>
            </w:tcBorders>
            <w:shd w:val="clear" w:color="000000" w:fill="FFFFFF"/>
            <w:hideMark/>
          </w:tcPr>
          <w:p w:rsidR="00EC7A18" w:rsidRPr="00911E0D" w:rsidRDefault="000B4B90"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1841,20</w:t>
            </w:r>
          </w:p>
        </w:tc>
        <w:tc>
          <w:tcPr>
            <w:tcW w:w="725" w:type="dxa"/>
            <w:tcBorders>
              <w:top w:val="nil"/>
              <w:left w:val="nil"/>
              <w:bottom w:val="single" w:sz="4" w:space="0" w:color="auto"/>
              <w:right w:val="single" w:sz="4" w:space="0" w:color="auto"/>
            </w:tcBorders>
            <w:shd w:val="clear" w:color="000000" w:fill="FFFFFF"/>
            <w:hideMark/>
          </w:tcPr>
          <w:p w:rsidR="00EC7A18" w:rsidRPr="00911E0D" w:rsidRDefault="000B4B90"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260,48</w:t>
            </w:r>
          </w:p>
        </w:tc>
        <w:tc>
          <w:tcPr>
            <w:tcW w:w="696" w:type="dxa"/>
            <w:tcBorders>
              <w:top w:val="nil"/>
              <w:left w:val="nil"/>
              <w:bottom w:val="single" w:sz="4" w:space="0" w:color="auto"/>
              <w:right w:val="single" w:sz="4" w:space="0" w:color="auto"/>
            </w:tcBorders>
            <w:shd w:val="clear" w:color="000000" w:fill="FFFFFF"/>
            <w:hideMark/>
          </w:tcPr>
          <w:p w:rsidR="00EC7A18" w:rsidRPr="00911E0D" w:rsidRDefault="000B4B90"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69,10</w:t>
            </w:r>
          </w:p>
        </w:tc>
        <w:tc>
          <w:tcPr>
            <w:tcW w:w="756" w:type="dxa"/>
            <w:tcBorders>
              <w:top w:val="nil"/>
              <w:left w:val="nil"/>
              <w:bottom w:val="single" w:sz="4" w:space="0" w:color="auto"/>
              <w:right w:val="single" w:sz="4" w:space="0" w:color="auto"/>
            </w:tcBorders>
            <w:shd w:val="clear" w:color="000000" w:fill="FFFFFF"/>
            <w:hideMark/>
          </w:tcPr>
          <w:p w:rsidR="00EC7A18" w:rsidRPr="00911E0D" w:rsidRDefault="000B4B90"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1542,24</w:t>
            </w:r>
          </w:p>
        </w:tc>
        <w:tc>
          <w:tcPr>
            <w:tcW w:w="888" w:type="dxa"/>
            <w:tcBorders>
              <w:top w:val="nil"/>
              <w:left w:val="nil"/>
              <w:bottom w:val="single" w:sz="4" w:space="0" w:color="auto"/>
              <w:right w:val="single" w:sz="4" w:space="0" w:color="auto"/>
            </w:tcBorders>
            <w:shd w:val="clear" w:color="000000" w:fill="FFFFFF"/>
            <w:hideMark/>
          </w:tcPr>
          <w:p w:rsidR="00EC7A18" w:rsidRPr="00911E0D" w:rsidRDefault="000B4B90"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3713,02</w:t>
            </w:r>
          </w:p>
        </w:tc>
        <w:tc>
          <w:tcPr>
            <w:tcW w:w="866" w:type="dxa"/>
            <w:gridSpan w:val="2"/>
            <w:tcBorders>
              <w:top w:val="nil"/>
              <w:left w:val="nil"/>
              <w:bottom w:val="single" w:sz="4" w:space="0" w:color="auto"/>
              <w:right w:val="single" w:sz="4" w:space="0" w:color="auto"/>
            </w:tcBorders>
            <w:shd w:val="clear" w:color="auto" w:fill="DBE5F1" w:themeFill="accent1" w:themeFillTint="33"/>
            <w:hideMark/>
          </w:tcPr>
          <w:p w:rsidR="00EC7A18" w:rsidRPr="00911E0D" w:rsidRDefault="000B4B90"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1247,88</w:t>
            </w:r>
          </w:p>
        </w:tc>
      </w:tr>
      <w:tr w:rsidR="00301335" w:rsidRPr="003734B2" w:rsidTr="00630893">
        <w:trPr>
          <w:cantSplit/>
          <w:trHeight w:val="227"/>
        </w:trPr>
        <w:tc>
          <w:tcPr>
            <w:tcW w:w="453" w:type="dxa"/>
            <w:tcBorders>
              <w:top w:val="nil"/>
              <w:left w:val="single" w:sz="4" w:space="0" w:color="auto"/>
              <w:bottom w:val="single" w:sz="4" w:space="0" w:color="auto"/>
              <w:right w:val="single" w:sz="4" w:space="0" w:color="auto"/>
            </w:tcBorders>
            <w:shd w:val="clear" w:color="auto" w:fill="DBE5F1" w:themeFill="accent1" w:themeFillTint="33"/>
            <w:hideMark/>
          </w:tcPr>
          <w:p w:rsidR="00EC7A18" w:rsidRPr="00911E0D" w:rsidRDefault="00EC7A18" w:rsidP="00043D28">
            <w:pPr>
              <w:widowControl/>
              <w:autoSpaceDE/>
              <w:autoSpaceDN/>
              <w:adjustRightInd/>
              <w:ind w:left="-93"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2020</w:t>
            </w:r>
          </w:p>
        </w:tc>
        <w:tc>
          <w:tcPr>
            <w:tcW w:w="790" w:type="dxa"/>
            <w:vMerge/>
            <w:tcBorders>
              <w:left w:val="nil"/>
              <w:bottom w:val="single" w:sz="4" w:space="0" w:color="auto"/>
              <w:right w:val="single" w:sz="4" w:space="0" w:color="auto"/>
            </w:tcBorders>
            <w:shd w:val="clear" w:color="000000" w:fill="FFFFFF"/>
            <w:hideMark/>
          </w:tcPr>
          <w:p w:rsidR="00EC7A18" w:rsidRPr="00911E0D" w:rsidRDefault="00EC7A18" w:rsidP="00353468">
            <w:pPr>
              <w:widowControl/>
              <w:autoSpaceDE/>
              <w:autoSpaceDN/>
              <w:adjustRightInd/>
              <w:ind w:left="-100" w:firstLine="3"/>
              <w:jc w:val="center"/>
              <w:rPr>
                <w:rFonts w:ascii="Times New Roman" w:hAnsi="Times New Roman" w:cs="Times New Roman"/>
                <w:bCs/>
                <w:color w:val="000000"/>
                <w:sz w:val="14"/>
                <w:szCs w:val="14"/>
              </w:rPr>
            </w:pPr>
          </w:p>
        </w:tc>
        <w:tc>
          <w:tcPr>
            <w:tcW w:w="428" w:type="dxa"/>
            <w:vMerge/>
            <w:tcBorders>
              <w:left w:val="nil"/>
              <w:bottom w:val="single" w:sz="4" w:space="0" w:color="auto"/>
              <w:right w:val="single" w:sz="4" w:space="0" w:color="auto"/>
            </w:tcBorders>
            <w:shd w:val="clear" w:color="000000" w:fill="FFFFFF"/>
            <w:hideMark/>
          </w:tcPr>
          <w:p w:rsidR="00EC7A18" w:rsidRPr="00911E0D" w:rsidRDefault="00EC7A18" w:rsidP="00301335">
            <w:pPr>
              <w:keepLines/>
              <w:widowControl/>
              <w:autoSpaceDE/>
              <w:autoSpaceDN/>
              <w:adjustRightInd/>
              <w:ind w:hanging="108"/>
              <w:jc w:val="center"/>
              <w:rPr>
                <w:rFonts w:ascii="Times New Roman" w:hAnsi="Times New Roman" w:cs="Times New Roman"/>
                <w:color w:val="000000"/>
                <w:sz w:val="13"/>
                <w:szCs w:val="13"/>
              </w:rPr>
            </w:pPr>
          </w:p>
        </w:tc>
        <w:tc>
          <w:tcPr>
            <w:tcW w:w="647" w:type="dxa"/>
            <w:tcBorders>
              <w:top w:val="nil"/>
              <w:left w:val="nil"/>
              <w:bottom w:val="single" w:sz="4" w:space="0" w:color="auto"/>
              <w:right w:val="single" w:sz="4" w:space="0" w:color="auto"/>
            </w:tcBorders>
            <w:shd w:val="clear" w:color="000000" w:fill="FFFFFF"/>
            <w:hideMark/>
          </w:tcPr>
          <w:p w:rsidR="00EC7A18"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667,88</w:t>
            </w:r>
          </w:p>
        </w:tc>
        <w:tc>
          <w:tcPr>
            <w:tcW w:w="731" w:type="dxa"/>
            <w:tcBorders>
              <w:top w:val="nil"/>
              <w:left w:val="nil"/>
              <w:bottom w:val="single" w:sz="4" w:space="0" w:color="auto"/>
              <w:right w:val="single" w:sz="4" w:space="0" w:color="auto"/>
            </w:tcBorders>
            <w:shd w:val="clear" w:color="000000" w:fill="FFFFFF"/>
            <w:hideMark/>
          </w:tcPr>
          <w:p w:rsidR="00EC7A18"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229,84</w:t>
            </w:r>
          </w:p>
        </w:tc>
        <w:tc>
          <w:tcPr>
            <w:tcW w:w="696" w:type="dxa"/>
            <w:tcBorders>
              <w:top w:val="nil"/>
              <w:left w:val="nil"/>
              <w:bottom w:val="single" w:sz="4" w:space="0" w:color="auto"/>
              <w:right w:val="single" w:sz="4" w:space="0" w:color="auto"/>
            </w:tcBorders>
            <w:shd w:val="clear" w:color="000000" w:fill="FFFFFF"/>
            <w:hideMark/>
          </w:tcPr>
          <w:p w:rsidR="00EC7A18"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67,91</w:t>
            </w:r>
          </w:p>
        </w:tc>
        <w:tc>
          <w:tcPr>
            <w:tcW w:w="756" w:type="dxa"/>
            <w:tcBorders>
              <w:top w:val="nil"/>
              <w:left w:val="nil"/>
              <w:bottom w:val="single" w:sz="4" w:space="0" w:color="auto"/>
              <w:right w:val="single" w:sz="4" w:space="0" w:color="auto"/>
            </w:tcBorders>
            <w:shd w:val="clear" w:color="000000" w:fill="FFFFFF"/>
            <w:hideMark/>
          </w:tcPr>
          <w:p w:rsidR="00EC7A18"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2047,14</w:t>
            </w:r>
          </w:p>
        </w:tc>
        <w:tc>
          <w:tcPr>
            <w:tcW w:w="757" w:type="dxa"/>
            <w:tcBorders>
              <w:top w:val="nil"/>
              <w:left w:val="nil"/>
              <w:bottom w:val="single" w:sz="4" w:space="0" w:color="auto"/>
              <w:right w:val="single" w:sz="4" w:space="0" w:color="auto"/>
            </w:tcBorders>
            <w:shd w:val="clear" w:color="000000" w:fill="FFFFFF"/>
            <w:hideMark/>
          </w:tcPr>
          <w:p w:rsidR="00EC7A18" w:rsidRPr="00911E0D" w:rsidRDefault="00611559"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3012,77</w:t>
            </w:r>
          </w:p>
        </w:tc>
        <w:tc>
          <w:tcPr>
            <w:tcW w:w="830" w:type="dxa"/>
            <w:vMerge/>
            <w:tcBorders>
              <w:left w:val="nil"/>
              <w:bottom w:val="single" w:sz="4" w:space="0" w:color="auto"/>
              <w:right w:val="single" w:sz="4" w:space="0" w:color="auto"/>
            </w:tcBorders>
            <w:shd w:val="clear" w:color="000000" w:fill="FFFFFF"/>
            <w:hideMark/>
          </w:tcPr>
          <w:p w:rsidR="00EC7A18" w:rsidRPr="00911E0D" w:rsidRDefault="00EC7A18" w:rsidP="00353468">
            <w:pPr>
              <w:widowControl/>
              <w:autoSpaceDE/>
              <w:autoSpaceDN/>
              <w:adjustRightInd/>
              <w:ind w:left="-85" w:firstLine="0"/>
              <w:jc w:val="center"/>
              <w:rPr>
                <w:rFonts w:ascii="Times New Roman" w:hAnsi="Times New Roman" w:cs="Times New Roman"/>
                <w:bCs/>
                <w:color w:val="000000"/>
                <w:sz w:val="14"/>
                <w:szCs w:val="14"/>
              </w:rPr>
            </w:pPr>
          </w:p>
        </w:tc>
        <w:tc>
          <w:tcPr>
            <w:tcW w:w="343" w:type="dxa"/>
            <w:vMerge/>
            <w:tcBorders>
              <w:left w:val="nil"/>
              <w:bottom w:val="single" w:sz="4" w:space="0" w:color="auto"/>
              <w:right w:val="single" w:sz="4" w:space="0" w:color="auto"/>
            </w:tcBorders>
            <w:shd w:val="clear" w:color="000000" w:fill="FFFFFF"/>
            <w:hideMark/>
          </w:tcPr>
          <w:p w:rsidR="00EC7A18" w:rsidRPr="00911E0D" w:rsidRDefault="00EC7A18" w:rsidP="00353468">
            <w:pPr>
              <w:widowControl/>
              <w:autoSpaceDE/>
              <w:autoSpaceDN/>
              <w:adjustRightInd/>
              <w:ind w:left="-102" w:firstLine="0"/>
              <w:jc w:val="center"/>
              <w:rPr>
                <w:rFonts w:ascii="Times New Roman" w:hAnsi="Times New Roman" w:cs="Times New Roman"/>
                <w:color w:val="000000"/>
                <w:sz w:val="13"/>
                <w:szCs w:val="13"/>
              </w:rPr>
            </w:pPr>
          </w:p>
        </w:tc>
        <w:tc>
          <w:tcPr>
            <w:tcW w:w="804" w:type="dxa"/>
            <w:tcBorders>
              <w:top w:val="nil"/>
              <w:left w:val="nil"/>
              <w:bottom w:val="single" w:sz="4" w:space="0" w:color="auto"/>
              <w:right w:val="single" w:sz="4" w:space="0" w:color="auto"/>
            </w:tcBorders>
            <w:shd w:val="clear" w:color="000000" w:fill="FFFFFF"/>
            <w:hideMark/>
          </w:tcPr>
          <w:p w:rsidR="00EC7A18"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2069,74</w:t>
            </w:r>
          </w:p>
        </w:tc>
        <w:tc>
          <w:tcPr>
            <w:tcW w:w="725" w:type="dxa"/>
            <w:tcBorders>
              <w:top w:val="nil"/>
              <w:left w:val="nil"/>
              <w:bottom w:val="single" w:sz="4" w:space="0" w:color="auto"/>
              <w:right w:val="single" w:sz="4" w:space="0" w:color="auto"/>
            </w:tcBorders>
            <w:shd w:val="clear" w:color="000000" w:fill="FFFFFF"/>
            <w:hideMark/>
          </w:tcPr>
          <w:p w:rsidR="00EC7A18"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273,50</w:t>
            </w:r>
          </w:p>
        </w:tc>
        <w:tc>
          <w:tcPr>
            <w:tcW w:w="696" w:type="dxa"/>
            <w:tcBorders>
              <w:top w:val="nil"/>
              <w:left w:val="nil"/>
              <w:bottom w:val="single" w:sz="4" w:space="0" w:color="auto"/>
              <w:right w:val="single" w:sz="4" w:space="0" w:color="auto"/>
            </w:tcBorders>
            <w:shd w:val="clear" w:color="000000" w:fill="FFFFFF"/>
            <w:hideMark/>
          </w:tcPr>
          <w:p w:rsidR="00EC7A18"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72,58</w:t>
            </w:r>
          </w:p>
        </w:tc>
        <w:tc>
          <w:tcPr>
            <w:tcW w:w="756" w:type="dxa"/>
            <w:tcBorders>
              <w:top w:val="nil"/>
              <w:left w:val="nil"/>
              <w:bottom w:val="single" w:sz="4" w:space="0" w:color="auto"/>
              <w:right w:val="single" w:sz="4" w:space="0" w:color="auto"/>
            </w:tcBorders>
            <w:shd w:val="clear" w:color="000000" w:fill="FFFFFF"/>
            <w:hideMark/>
          </w:tcPr>
          <w:p w:rsidR="00EC7A18"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1604,05</w:t>
            </w:r>
          </w:p>
        </w:tc>
        <w:tc>
          <w:tcPr>
            <w:tcW w:w="888" w:type="dxa"/>
            <w:tcBorders>
              <w:top w:val="nil"/>
              <w:left w:val="nil"/>
              <w:bottom w:val="single" w:sz="4" w:space="0" w:color="auto"/>
              <w:right w:val="single" w:sz="4" w:space="0" w:color="auto"/>
            </w:tcBorders>
            <w:shd w:val="clear" w:color="000000" w:fill="FFFFFF"/>
            <w:hideMark/>
          </w:tcPr>
          <w:p w:rsidR="00EC7A18" w:rsidRPr="00911E0D" w:rsidRDefault="00611559"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4019,87</w:t>
            </w:r>
          </w:p>
        </w:tc>
        <w:tc>
          <w:tcPr>
            <w:tcW w:w="866" w:type="dxa"/>
            <w:gridSpan w:val="2"/>
            <w:tcBorders>
              <w:top w:val="nil"/>
              <w:left w:val="nil"/>
              <w:bottom w:val="single" w:sz="4" w:space="0" w:color="auto"/>
              <w:right w:val="single" w:sz="4" w:space="0" w:color="auto"/>
            </w:tcBorders>
            <w:shd w:val="clear" w:color="auto" w:fill="DBE5F1" w:themeFill="accent1" w:themeFillTint="33"/>
            <w:hideMark/>
          </w:tcPr>
          <w:p w:rsidR="00EC7A18" w:rsidRPr="00911E0D" w:rsidRDefault="00611559"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1007,10</w:t>
            </w:r>
          </w:p>
        </w:tc>
      </w:tr>
      <w:tr w:rsidR="00301335" w:rsidRPr="003734B2" w:rsidTr="00630893">
        <w:trPr>
          <w:cantSplit/>
          <w:trHeight w:val="227"/>
        </w:trPr>
        <w:tc>
          <w:tcPr>
            <w:tcW w:w="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C7DFB" w:rsidRPr="00911E0D" w:rsidRDefault="006C7DFB" w:rsidP="006C7DFB">
            <w:pPr>
              <w:widowControl/>
              <w:autoSpaceDE/>
              <w:autoSpaceDN/>
              <w:adjustRightInd/>
              <w:ind w:left="-93"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2017</w:t>
            </w:r>
          </w:p>
        </w:tc>
        <w:tc>
          <w:tcPr>
            <w:tcW w:w="790" w:type="dxa"/>
            <w:vMerge w:val="restart"/>
            <w:tcBorders>
              <w:top w:val="single" w:sz="4" w:space="0" w:color="auto"/>
              <w:left w:val="nil"/>
              <w:bottom w:val="single" w:sz="4" w:space="0" w:color="auto"/>
              <w:right w:val="single" w:sz="4" w:space="0" w:color="auto"/>
            </w:tcBorders>
            <w:shd w:val="clear" w:color="000000" w:fill="FFFFFF"/>
            <w:hideMark/>
          </w:tcPr>
          <w:p w:rsidR="006C7DFB" w:rsidRPr="00911E0D" w:rsidRDefault="006C7DFB" w:rsidP="00353468">
            <w:pPr>
              <w:ind w:left="-100" w:firstLine="3"/>
              <w:jc w:val="center"/>
              <w:rPr>
                <w:rFonts w:ascii="Times New Roman" w:hAnsi="Times New Roman" w:cs="Times New Roman"/>
                <w:bCs/>
                <w:sz w:val="14"/>
                <w:szCs w:val="14"/>
              </w:rPr>
            </w:pPr>
            <w:r w:rsidRPr="00911E0D">
              <w:rPr>
                <w:rFonts w:ascii="Times New Roman" w:hAnsi="Times New Roman" w:cs="Times New Roman"/>
                <w:bCs/>
                <w:sz w:val="14"/>
                <w:szCs w:val="14"/>
              </w:rPr>
              <w:t>Комсомольская 4/1, кв.41</w:t>
            </w:r>
          </w:p>
        </w:tc>
        <w:tc>
          <w:tcPr>
            <w:tcW w:w="428" w:type="dxa"/>
            <w:vMerge w:val="restart"/>
            <w:tcBorders>
              <w:top w:val="single" w:sz="4" w:space="0" w:color="auto"/>
              <w:left w:val="nil"/>
              <w:right w:val="single" w:sz="4" w:space="0" w:color="auto"/>
            </w:tcBorders>
            <w:shd w:val="clear" w:color="000000" w:fill="FFFFFF"/>
            <w:hideMark/>
          </w:tcPr>
          <w:p w:rsidR="006C7DFB" w:rsidRPr="00911E0D" w:rsidRDefault="006C7DFB" w:rsidP="00301335">
            <w:pPr>
              <w:keepLines/>
              <w:widowControl/>
              <w:autoSpaceDE/>
              <w:autoSpaceDN/>
              <w:adjustRightInd/>
              <w:ind w:hanging="108"/>
              <w:jc w:val="center"/>
              <w:rPr>
                <w:rFonts w:ascii="Times New Roman" w:hAnsi="Times New Roman" w:cs="Times New Roman"/>
                <w:color w:val="000000"/>
                <w:sz w:val="13"/>
                <w:szCs w:val="13"/>
              </w:rPr>
            </w:pPr>
            <w:r w:rsidRPr="00911E0D">
              <w:rPr>
                <w:rFonts w:ascii="Times New Roman" w:hAnsi="Times New Roman" w:cs="Times New Roman"/>
                <w:color w:val="000000"/>
                <w:sz w:val="13"/>
                <w:szCs w:val="13"/>
              </w:rPr>
              <w:t>53,2</w:t>
            </w:r>
          </w:p>
        </w:tc>
        <w:tc>
          <w:tcPr>
            <w:tcW w:w="647" w:type="dxa"/>
            <w:tcBorders>
              <w:top w:val="single" w:sz="4" w:space="0" w:color="auto"/>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617,80</w:t>
            </w:r>
          </w:p>
        </w:tc>
        <w:tc>
          <w:tcPr>
            <w:tcW w:w="731" w:type="dxa"/>
            <w:tcBorders>
              <w:top w:val="single" w:sz="4" w:space="0" w:color="auto"/>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235,80</w:t>
            </w:r>
          </w:p>
        </w:tc>
        <w:tc>
          <w:tcPr>
            <w:tcW w:w="696" w:type="dxa"/>
            <w:tcBorders>
              <w:top w:val="single" w:sz="4" w:space="0" w:color="auto"/>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55,86</w:t>
            </w:r>
          </w:p>
        </w:tc>
        <w:tc>
          <w:tcPr>
            <w:tcW w:w="756" w:type="dxa"/>
            <w:tcBorders>
              <w:top w:val="single" w:sz="4" w:space="0" w:color="auto"/>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1596,00</w:t>
            </w:r>
          </w:p>
        </w:tc>
        <w:tc>
          <w:tcPr>
            <w:tcW w:w="757" w:type="dxa"/>
            <w:tcBorders>
              <w:top w:val="single" w:sz="4" w:space="0" w:color="auto"/>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2505,46</w:t>
            </w:r>
          </w:p>
        </w:tc>
        <w:tc>
          <w:tcPr>
            <w:tcW w:w="830" w:type="dxa"/>
            <w:vMerge w:val="restart"/>
            <w:tcBorders>
              <w:top w:val="single" w:sz="4" w:space="0" w:color="auto"/>
              <w:left w:val="nil"/>
              <w:right w:val="single" w:sz="4" w:space="0" w:color="auto"/>
            </w:tcBorders>
            <w:shd w:val="clear" w:color="000000" w:fill="FFFFFF"/>
            <w:hideMark/>
          </w:tcPr>
          <w:p w:rsidR="006C7DFB" w:rsidRPr="00911E0D" w:rsidRDefault="006C7DFB" w:rsidP="00353468">
            <w:pPr>
              <w:widowControl/>
              <w:autoSpaceDE/>
              <w:autoSpaceDN/>
              <w:adjustRightInd/>
              <w:ind w:left="-85"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Северная 27/1, кв.42</w:t>
            </w:r>
          </w:p>
        </w:tc>
        <w:tc>
          <w:tcPr>
            <w:tcW w:w="343" w:type="dxa"/>
            <w:vMerge w:val="restart"/>
            <w:tcBorders>
              <w:top w:val="single" w:sz="4" w:space="0" w:color="auto"/>
              <w:left w:val="nil"/>
              <w:right w:val="single" w:sz="4" w:space="0" w:color="auto"/>
            </w:tcBorders>
            <w:shd w:val="clear" w:color="000000" w:fill="FFFFFF"/>
            <w:hideMark/>
          </w:tcPr>
          <w:p w:rsidR="006C7DFB" w:rsidRPr="00911E0D" w:rsidRDefault="006C7DFB" w:rsidP="00353468">
            <w:pPr>
              <w:widowControl/>
              <w:autoSpaceDE/>
              <w:autoSpaceDN/>
              <w:adjustRightInd/>
              <w:ind w:left="-102" w:firstLine="0"/>
              <w:jc w:val="center"/>
              <w:rPr>
                <w:rFonts w:ascii="Times New Roman" w:hAnsi="Times New Roman" w:cs="Times New Roman"/>
                <w:color w:val="000000"/>
                <w:sz w:val="13"/>
                <w:szCs w:val="13"/>
              </w:rPr>
            </w:pPr>
            <w:r w:rsidRPr="00911E0D">
              <w:rPr>
                <w:rFonts w:ascii="Times New Roman" w:hAnsi="Times New Roman" w:cs="Times New Roman"/>
                <w:color w:val="000000"/>
                <w:sz w:val="13"/>
                <w:szCs w:val="13"/>
              </w:rPr>
              <w:t>53,2</w:t>
            </w:r>
          </w:p>
        </w:tc>
        <w:tc>
          <w:tcPr>
            <w:tcW w:w="804" w:type="dxa"/>
            <w:tcBorders>
              <w:top w:val="single" w:sz="4" w:space="0" w:color="auto"/>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2866,38</w:t>
            </w:r>
          </w:p>
        </w:tc>
        <w:tc>
          <w:tcPr>
            <w:tcW w:w="725" w:type="dxa"/>
            <w:tcBorders>
              <w:top w:val="single" w:sz="4" w:space="0" w:color="auto"/>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240,92</w:t>
            </w:r>
          </w:p>
        </w:tc>
        <w:tc>
          <w:tcPr>
            <w:tcW w:w="696" w:type="dxa"/>
            <w:tcBorders>
              <w:top w:val="single" w:sz="4" w:space="0" w:color="auto"/>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66,44</w:t>
            </w:r>
          </w:p>
        </w:tc>
        <w:tc>
          <w:tcPr>
            <w:tcW w:w="756" w:type="dxa"/>
            <w:tcBorders>
              <w:top w:val="single" w:sz="4" w:space="0" w:color="auto"/>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1186,36</w:t>
            </w:r>
          </w:p>
        </w:tc>
        <w:tc>
          <w:tcPr>
            <w:tcW w:w="888" w:type="dxa"/>
            <w:tcBorders>
              <w:top w:val="single" w:sz="4" w:space="0" w:color="auto"/>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4360,10</w:t>
            </w:r>
          </w:p>
        </w:tc>
        <w:tc>
          <w:tcPr>
            <w:tcW w:w="866" w:type="dxa"/>
            <w:gridSpan w:val="2"/>
            <w:tcBorders>
              <w:top w:val="single" w:sz="4" w:space="0" w:color="auto"/>
              <w:left w:val="nil"/>
              <w:bottom w:val="single" w:sz="4" w:space="0" w:color="auto"/>
              <w:right w:val="single" w:sz="4" w:space="0" w:color="auto"/>
            </w:tcBorders>
            <w:shd w:val="clear" w:color="auto" w:fill="DBE5F1" w:themeFill="accent1" w:themeFillTint="33"/>
            <w:hideMark/>
          </w:tcPr>
          <w:p w:rsidR="006C7DFB" w:rsidRPr="00911E0D" w:rsidRDefault="006C7DFB"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1854,64</w:t>
            </w:r>
          </w:p>
        </w:tc>
      </w:tr>
      <w:tr w:rsidR="00301335" w:rsidRPr="003734B2" w:rsidTr="00630893">
        <w:trPr>
          <w:cantSplit/>
          <w:trHeight w:val="227"/>
        </w:trPr>
        <w:tc>
          <w:tcPr>
            <w:tcW w:w="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C7DFB" w:rsidRPr="00911E0D" w:rsidRDefault="006C7DFB" w:rsidP="006C7DFB">
            <w:pPr>
              <w:widowControl/>
              <w:autoSpaceDE/>
              <w:autoSpaceDN/>
              <w:adjustRightInd/>
              <w:ind w:left="-93"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2018</w:t>
            </w:r>
          </w:p>
        </w:tc>
        <w:tc>
          <w:tcPr>
            <w:tcW w:w="790" w:type="dxa"/>
            <w:vMerge/>
            <w:tcBorders>
              <w:top w:val="single" w:sz="4" w:space="0" w:color="auto"/>
              <w:left w:val="nil"/>
              <w:bottom w:val="single" w:sz="4" w:space="0" w:color="auto"/>
              <w:right w:val="single" w:sz="4" w:space="0" w:color="auto"/>
            </w:tcBorders>
            <w:shd w:val="clear" w:color="000000" w:fill="FFFFFF"/>
            <w:hideMark/>
          </w:tcPr>
          <w:p w:rsidR="006C7DFB" w:rsidRPr="00911E0D" w:rsidRDefault="006C7DFB" w:rsidP="00353468">
            <w:pPr>
              <w:ind w:left="-100" w:firstLine="3"/>
              <w:jc w:val="center"/>
              <w:rPr>
                <w:rFonts w:ascii="Times New Roman" w:hAnsi="Times New Roman" w:cs="Times New Roman"/>
                <w:bCs/>
                <w:sz w:val="14"/>
                <w:szCs w:val="14"/>
              </w:rPr>
            </w:pPr>
          </w:p>
        </w:tc>
        <w:tc>
          <w:tcPr>
            <w:tcW w:w="428" w:type="dxa"/>
            <w:vMerge/>
            <w:tcBorders>
              <w:left w:val="nil"/>
              <w:right w:val="single" w:sz="4" w:space="0" w:color="auto"/>
            </w:tcBorders>
            <w:shd w:val="clear" w:color="000000" w:fill="FFFFFF"/>
            <w:hideMark/>
          </w:tcPr>
          <w:p w:rsidR="006C7DFB" w:rsidRPr="00911E0D" w:rsidRDefault="006C7DFB" w:rsidP="00301335">
            <w:pPr>
              <w:keepLines/>
              <w:widowControl/>
              <w:autoSpaceDE/>
              <w:autoSpaceDN/>
              <w:adjustRightInd/>
              <w:ind w:hanging="108"/>
              <w:jc w:val="center"/>
              <w:rPr>
                <w:rFonts w:ascii="Times New Roman" w:hAnsi="Times New Roman" w:cs="Times New Roman"/>
                <w:color w:val="000000"/>
                <w:sz w:val="13"/>
                <w:szCs w:val="13"/>
              </w:rPr>
            </w:pPr>
          </w:p>
        </w:tc>
        <w:tc>
          <w:tcPr>
            <w:tcW w:w="647" w:type="dxa"/>
            <w:tcBorders>
              <w:top w:val="single" w:sz="4" w:space="0" w:color="auto"/>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534,37</w:t>
            </w:r>
          </w:p>
        </w:tc>
        <w:tc>
          <w:tcPr>
            <w:tcW w:w="731" w:type="dxa"/>
            <w:tcBorders>
              <w:top w:val="single" w:sz="4" w:space="0" w:color="auto"/>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215,00</w:t>
            </w:r>
          </w:p>
        </w:tc>
        <w:tc>
          <w:tcPr>
            <w:tcW w:w="696" w:type="dxa"/>
            <w:tcBorders>
              <w:top w:val="single" w:sz="4" w:space="0" w:color="auto"/>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54,69</w:t>
            </w:r>
          </w:p>
        </w:tc>
        <w:tc>
          <w:tcPr>
            <w:tcW w:w="756" w:type="dxa"/>
            <w:tcBorders>
              <w:top w:val="single" w:sz="4" w:space="0" w:color="auto"/>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1659,84</w:t>
            </w:r>
          </w:p>
        </w:tc>
        <w:tc>
          <w:tcPr>
            <w:tcW w:w="757" w:type="dxa"/>
            <w:tcBorders>
              <w:top w:val="single" w:sz="4" w:space="0" w:color="auto"/>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2463,90</w:t>
            </w:r>
          </w:p>
        </w:tc>
        <w:tc>
          <w:tcPr>
            <w:tcW w:w="830" w:type="dxa"/>
            <w:vMerge/>
            <w:tcBorders>
              <w:left w:val="nil"/>
              <w:right w:val="single" w:sz="4" w:space="0" w:color="auto"/>
            </w:tcBorders>
            <w:shd w:val="clear" w:color="000000" w:fill="FFFFFF"/>
            <w:hideMark/>
          </w:tcPr>
          <w:p w:rsidR="006C7DFB" w:rsidRPr="00911E0D" w:rsidRDefault="006C7DFB" w:rsidP="00353468">
            <w:pPr>
              <w:widowControl/>
              <w:autoSpaceDE/>
              <w:autoSpaceDN/>
              <w:adjustRightInd/>
              <w:ind w:left="-85" w:firstLine="0"/>
              <w:jc w:val="center"/>
              <w:rPr>
                <w:rFonts w:ascii="Times New Roman" w:hAnsi="Times New Roman" w:cs="Times New Roman"/>
                <w:bCs/>
                <w:color w:val="000000"/>
                <w:sz w:val="14"/>
                <w:szCs w:val="14"/>
              </w:rPr>
            </w:pPr>
          </w:p>
        </w:tc>
        <w:tc>
          <w:tcPr>
            <w:tcW w:w="343" w:type="dxa"/>
            <w:vMerge/>
            <w:tcBorders>
              <w:left w:val="nil"/>
              <w:right w:val="single" w:sz="4" w:space="0" w:color="auto"/>
            </w:tcBorders>
            <w:shd w:val="clear" w:color="000000" w:fill="FFFFFF"/>
            <w:hideMark/>
          </w:tcPr>
          <w:p w:rsidR="006C7DFB" w:rsidRPr="00911E0D" w:rsidRDefault="006C7DFB" w:rsidP="00353468">
            <w:pPr>
              <w:widowControl/>
              <w:autoSpaceDE/>
              <w:autoSpaceDN/>
              <w:adjustRightInd/>
              <w:ind w:left="-102" w:firstLine="0"/>
              <w:jc w:val="center"/>
              <w:rPr>
                <w:rFonts w:ascii="Times New Roman" w:hAnsi="Times New Roman" w:cs="Times New Roman"/>
                <w:color w:val="000000"/>
                <w:sz w:val="13"/>
                <w:szCs w:val="13"/>
              </w:rPr>
            </w:pPr>
          </w:p>
        </w:tc>
        <w:tc>
          <w:tcPr>
            <w:tcW w:w="804" w:type="dxa"/>
            <w:tcBorders>
              <w:top w:val="single" w:sz="4" w:space="0" w:color="auto"/>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1632,31</w:t>
            </w:r>
          </w:p>
        </w:tc>
        <w:tc>
          <w:tcPr>
            <w:tcW w:w="725" w:type="dxa"/>
            <w:tcBorders>
              <w:top w:val="single" w:sz="4" w:space="0" w:color="auto"/>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255,38</w:t>
            </w:r>
          </w:p>
        </w:tc>
        <w:tc>
          <w:tcPr>
            <w:tcW w:w="696" w:type="dxa"/>
            <w:tcBorders>
              <w:top w:val="single" w:sz="4" w:space="0" w:color="auto"/>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68,91</w:t>
            </w:r>
          </w:p>
        </w:tc>
        <w:tc>
          <w:tcPr>
            <w:tcW w:w="756" w:type="dxa"/>
            <w:tcBorders>
              <w:top w:val="single" w:sz="4" w:space="0" w:color="auto"/>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1300,21</w:t>
            </w:r>
          </w:p>
        </w:tc>
        <w:tc>
          <w:tcPr>
            <w:tcW w:w="888" w:type="dxa"/>
            <w:tcBorders>
              <w:top w:val="single" w:sz="4" w:space="0" w:color="auto"/>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3256,81</w:t>
            </w:r>
          </w:p>
        </w:tc>
        <w:tc>
          <w:tcPr>
            <w:tcW w:w="866" w:type="dxa"/>
            <w:gridSpan w:val="2"/>
            <w:tcBorders>
              <w:top w:val="single" w:sz="4" w:space="0" w:color="auto"/>
              <w:left w:val="nil"/>
              <w:bottom w:val="single" w:sz="4" w:space="0" w:color="auto"/>
              <w:right w:val="single" w:sz="4" w:space="0" w:color="auto"/>
            </w:tcBorders>
            <w:shd w:val="clear" w:color="auto" w:fill="DBE5F1" w:themeFill="accent1" w:themeFillTint="33"/>
            <w:hideMark/>
          </w:tcPr>
          <w:p w:rsidR="006C7DFB" w:rsidRPr="00911E0D" w:rsidRDefault="006C7DFB"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792,91</w:t>
            </w:r>
          </w:p>
        </w:tc>
      </w:tr>
      <w:tr w:rsidR="00301335" w:rsidRPr="003734B2" w:rsidTr="00630893">
        <w:trPr>
          <w:cantSplit/>
          <w:trHeight w:val="227"/>
        </w:trPr>
        <w:tc>
          <w:tcPr>
            <w:tcW w:w="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C7DFB" w:rsidRPr="00911E0D" w:rsidRDefault="006C7DFB" w:rsidP="006C7DFB">
            <w:pPr>
              <w:widowControl/>
              <w:autoSpaceDE/>
              <w:autoSpaceDN/>
              <w:adjustRightInd/>
              <w:ind w:left="-93"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2019</w:t>
            </w:r>
          </w:p>
        </w:tc>
        <w:tc>
          <w:tcPr>
            <w:tcW w:w="790" w:type="dxa"/>
            <w:vMerge/>
            <w:tcBorders>
              <w:top w:val="single" w:sz="4" w:space="0" w:color="auto"/>
              <w:left w:val="nil"/>
              <w:bottom w:val="single" w:sz="4" w:space="0" w:color="auto"/>
              <w:right w:val="single" w:sz="4" w:space="0" w:color="auto"/>
            </w:tcBorders>
            <w:shd w:val="clear" w:color="000000" w:fill="FFFFFF"/>
            <w:hideMark/>
          </w:tcPr>
          <w:p w:rsidR="006C7DFB" w:rsidRPr="00911E0D" w:rsidRDefault="006C7DFB" w:rsidP="00353468">
            <w:pPr>
              <w:ind w:left="-100" w:firstLine="3"/>
              <w:jc w:val="center"/>
              <w:rPr>
                <w:rFonts w:ascii="Times New Roman" w:hAnsi="Times New Roman" w:cs="Times New Roman"/>
                <w:bCs/>
                <w:sz w:val="14"/>
                <w:szCs w:val="14"/>
              </w:rPr>
            </w:pPr>
          </w:p>
        </w:tc>
        <w:tc>
          <w:tcPr>
            <w:tcW w:w="428" w:type="dxa"/>
            <w:vMerge/>
            <w:tcBorders>
              <w:left w:val="nil"/>
              <w:right w:val="single" w:sz="4" w:space="0" w:color="auto"/>
            </w:tcBorders>
            <w:shd w:val="clear" w:color="000000" w:fill="FFFFFF"/>
            <w:hideMark/>
          </w:tcPr>
          <w:p w:rsidR="006C7DFB" w:rsidRPr="00911E0D" w:rsidRDefault="006C7DFB" w:rsidP="00301335">
            <w:pPr>
              <w:keepLines/>
              <w:widowControl/>
              <w:autoSpaceDE/>
              <w:autoSpaceDN/>
              <w:adjustRightInd/>
              <w:ind w:hanging="108"/>
              <w:jc w:val="center"/>
              <w:rPr>
                <w:rFonts w:ascii="Times New Roman" w:hAnsi="Times New Roman" w:cs="Times New Roman"/>
                <w:color w:val="000000"/>
                <w:sz w:val="13"/>
                <w:szCs w:val="13"/>
              </w:rPr>
            </w:pPr>
          </w:p>
        </w:tc>
        <w:tc>
          <w:tcPr>
            <w:tcW w:w="647" w:type="dxa"/>
            <w:tcBorders>
              <w:top w:val="single" w:sz="4" w:space="0" w:color="auto"/>
              <w:left w:val="nil"/>
              <w:bottom w:val="single" w:sz="4" w:space="0" w:color="auto"/>
              <w:right w:val="single" w:sz="4" w:space="0" w:color="auto"/>
            </w:tcBorders>
            <w:shd w:val="clear" w:color="000000" w:fill="FFFFFF"/>
            <w:hideMark/>
          </w:tcPr>
          <w:p w:rsidR="006C7DFB" w:rsidRPr="00911E0D" w:rsidRDefault="000B4B90"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574,52</w:t>
            </w:r>
          </w:p>
        </w:tc>
        <w:tc>
          <w:tcPr>
            <w:tcW w:w="731" w:type="dxa"/>
            <w:tcBorders>
              <w:top w:val="single" w:sz="4" w:space="0" w:color="auto"/>
              <w:left w:val="nil"/>
              <w:bottom w:val="single" w:sz="4" w:space="0" w:color="auto"/>
              <w:right w:val="single" w:sz="4" w:space="0" w:color="auto"/>
            </w:tcBorders>
            <w:shd w:val="clear" w:color="000000" w:fill="FFFFFF"/>
            <w:hideMark/>
          </w:tcPr>
          <w:p w:rsidR="006C7DFB" w:rsidRPr="00911E0D" w:rsidRDefault="000B4B90"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227,14</w:t>
            </w:r>
          </w:p>
        </w:tc>
        <w:tc>
          <w:tcPr>
            <w:tcW w:w="696" w:type="dxa"/>
            <w:tcBorders>
              <w:top w:val="single" w:sz="4" w:space="0" w:color="auto"/>
              <w:left w:val="nil"/>
              <w:bottom w:val="single" w:sz="4" w:space="0" w:color="auto"/>
              <w:right w:val="single" w:sz="4" w:space="0" w:color="auto"/>
            </w:tcBorders>
            <w:shd w:val="clear" w:color="000000" w:fill="FFFFFF"/>
            <w:hideMark/>
          </w:tcPr>
          <w:p w:rsidR="006C7DFB" w:rsidRPr="00911E0D" w:rsidRDefault="000B4B90"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60,35</w:t>
            </w:r>
          </w:p>
        </w:tc>
        <w:tc>
          <w:tcPr>
            <w:tcW w:w="756" w:type="dxa"/>
            <w:tcBorders>
              <w:top w:val="single" w:sz="4" w:space="0" w:color="auto"/>
              <w:left w:val="nil"/>
              <w:bottom w:val="single" w:sz="4" w:space="0" w:color="auto"/>
              <w:right w:val="single" w:sz="4" w:space="0" w:color="auto"/>
            </w:tcBorders>
            <w:shd w:val="clear" w:color="000000" w:fill="FFFFFF"/>
            <w:hideMark/>
          </w:tcPr>
          <w:p w:rsidR="006C7DFB" w:rsidRPr="00911E0D" w:rsidRDefault="000B4B90"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1711,44</w:t>
            </w:r>
          </w:p>
        </w:tc>
        <w:tc>
          <w:tcPr>
            <w:tcW w:w="757" w:type="dxa"/>
            <w:tcBorders>
              <w:top w:val="single" w:sz="4" w:space="0" w:color="auto"/>
              <w:left w:val="nil"/>
              <w:bottom w:val="single" w:sz="4" w:space="0" w:color="auto"/>
              <w:right w:val="single" w:sz="4" w:space="0" w:color="auto"/>
            </w:tcBorders>
            <w:shd w:val="clear" w:color="000000" w:fill="FFFFFF"/>
            <w:hideMark/>
          </w:tcPr>
          <w:p w:rsidR="006C7DFB" w:rsidRPr="00911E0D" w:rsidRDefault="000B4B90"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2573,45</w:t>
            </w:r>
          </w:p>
        </w:tc>
        <w:tc>
          <w:tcPr>
            <w:tcW w:w="830" w:type="dxa"/>
            <w:vMerge/>
            <w:tcBorders>
              <w:left w:val="nil"/>
              <w:right w:val="single" w:sz="4" w:space="0" w:color="auto"/>
            </w:tcBorders>
            <w:shd w:val="clear" w:color="000000" w:fill="FFFFFF"/>
            <w:hideMark/>
          </w:tcPr>
          <w:p w:rsidR="006C7DFB" w:rsidRPr="00911E0D" w:rsidRDefault="006C7DFB" w:rsidP="00353468">
            <w:pPr>
              <w:widowControl/>
              <w:autoSpaceDE/>
              <w:autoSpaceDN/>
              <w:adjustRightInd/>
              <w:ind w:left="-85" w:firstLine="0"/>
              <w:jc w:val="center"/>
              <w:rPr>
                <w:rFonts w:ascii="Times New Roman" w:hAnsi="Times New Roman" w:cs="Times New Roman"/>
                <w:bCs/>
                <w:color w:val="000000"/>
                <w:sz w:val="14"/>
                <w:szCs w:val="14"/>
              </w:rPr>
            </w:pPr>
          </w:p>
        </w:tc>
        <w:tc>
          <w:tcPr>
            <w:tcW w:w="343" w:type="dxa"/>
            <w:vMerge/>
            <w:tcBorders>
              <w:left w:val="nil"/>
              <w:right w:val="single" w:sz="4" w:space="0" w:color="auto"/>
            </w:tcBorders>
            <w:shd w:val="clear" w:color="000000" w:fill="FFFFFF"/>
            <w:hideMark/>
          </w:tcPr>
          <w:p w:rsidR="006C7DFB" w:rsidRPr="00911E0D" w:rsidRDefault="006C7DFB" w:rsidP="00353468">
            <w:pPr>
              <w:widowControl/>
              <w:autoSpaceDE/>
              <w:autoSpaceDN/>
              <w:adjustRightInd/>
              <w:ind w:left="-102" w:firstLine="0"/>
              <w:jc w:val="center"/>
              <w:rPr>
                <w:rFonts w:ascii="Times New Roman" w:hAnsi="Times New Roman" w:cs="Times New Roman"/>
                <w:color w:val="000000"/>
                <w:sz w:val="13"/>
                <w:szCs w:val="13"/>
              </w:rPr>
            </w:pPr>
          </w:p>
        </w:tc>
        <w:tc>
          <w:tcPr>
            <w:tcW w:w="804" w:type="dxa"/>
            <w:tcBorders>
              <w:top w:val="single" w:sz="4" w:space="0" w:color="auto"/>
              <w:left w:val="nil"/>
              <w:bottom w:val="single" w:sz="4" w:space="0" w:color="auto"/>
              <w:right w:val="single" w:sz="4" w:space="0" w:color="auto"/>
            </w:tcBorders>
            <w:shd w:val="clear" w:color="000000" w:fill="FFFFFF"/>
            <w:hideMark/>
          </w:tcPr>
          <w:p w:rsidR="006C7DFB" w:rsidRPr="00911E0D" w:rsidRDefault="000B4B90"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1811,08</w:t>
            </w:r>
          </w:p>
        </w:tc>
        <w:tc>
          <w:tcPr>
            <w:tcW w:w="725" w:type="dxa"/>
            <w:tcBorders>
              <w:top w:val="single" w:sz="4" w:space="0" w:color="auto"/>
              <w:left w:val="nil"/>
              <w:bottom w:val="single" w:sz="4" w:space="0" w:color="auto"/>
              <w:right w:val="single" w:sz="4" w:space="0" w:color="auto"/>
            </w:tcBorders>
            <w:shd w:val="clear" w:color="000000" w:fill="FFFFFF"/>
            <w:hideMark/>
          </w:tcPr>
          <w:p w:rsidR="006C7DFB" w:rsidRPr="00911E0D" w:rsidRDefault="000B4B90"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260,48</w:t>
            </w:r>
          </w:p>
        </w:tc>
        <w:tc>
          <w:tcPr>
            <w:tcW w:w="696" w:type="dxa"/>
            <w:tcBorders>
              <w:top w:val="single" w:sz="4" w:space="0" w:color="auto"/>
              <w:left w:val="nil"/>
              <w:bottom w:val="single" w:sz="4" w:space="0" w:color="auto"/>
              <w:right w:val="single" w:sz="4" w:space="0" w:color="auto"/>
            </w:tcBorders>
            <w:shd w:val="clear" w:color="000000" w:fill="FFFFFF"/>
            <w:hideMark/>
          </w:tcPr>
          <w:p w:rsidR="006C7DFB" w:rsidRPr="00911E0D" w:rsidRDefault="000B4B90"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72,53</w:t>
            </w:r>
          </w:p>
        </w:tc>
        <w:tc>
          <w:tcPr>
            <w:tcW w:w="756" w:type="dxa"/>
            <w:tcBorders>
              <w:top w:val="single" w:sz="4" w:space="0" w:color="auto"/>
              <w:left w:val="nil"/>
              <w:bottom w:val="single" w:sz="4" w:space="0" w:color="auto"/>
              <w:right w:val="single" w:sz="4" w:space="0" w:color="auto"/>
            </w:tcBorders>
            <w:shd w:val="clear" w:color="000000" w:fill="FFFFFF"/>
            <w:hideMark/>
          </w:tcPr>
          <w:p w:rsidR="006C7DFB" w:rsidRPr="00911E0D" w:rsidRDefault="000B4B90"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1340,64</w:t>
            </w:r>
          </w:p>
        </w:tc>
        <w:tc>
          <w:tcPr>
            <w:tcW w:w="888" w:type="dxa"/>
            <w:tcBorders>
              <w:top w:val="single" w:sz="4" w:space="0" w:color="auto"/>
              <w:left w:val="nil"/>
              <w:bottom w:val="single" w:sz="4" w:space="0" w:color="auto"/>
              <w:right w:val="single" w:sz="4" w:space="0" w:color="auto"/>
            </w:tcBorders>
            <w:shd w:val="clear" w:color="000000" w:fill="FFFFFF"/>
            <w:hideMark/>
          </w:tcPr>
          <w:p w:rsidR="006C7DFB" w:rsidRPr="00911E0D" w:rsidRDefault="000B4B90"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3484,73</w:t>
            </w:r>
          </w:p>
        </w:tc>
        <w:tc>
          <w:tcPr>
            <w:tcW w:w="866" w:type="dxa"/>
            <w:gridSpan w:val="2"/>
            <w:tcBorders>
              <w:top w:val="single" w:sz="4" w:space="0" w:color="auto"/>
              <w:left w:val="nil"/>
              <w:bottom w:val="single" w:sz="4" w:space="0" w:color="auto"/>
              <w:right w:val="single" w:sz="4" w:space="0" w:color="auto"/>
            </w:tcBorders>
            <w:shd w:val="clear" w:color="auto" w:fill="DBE5F1" w:themeFill="accent1" w:themeFillTint="33"/>
            <w:hideMark/>
          </w:tcPr>
          <w:p w:rsidR="006C7DFB" w:rsidRPr="00911E0D" w:rsidRDefault="000B4B90"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911,28</w:t>
            </w:r>
          </w:p>
        </w:tc>
      </w:tr>
      <w:tr w:rsidR="00301335" w:rsidRPr="003734B2" w:rsidTr="00630893">
        <w:trPr>
          <w:cantSplit/>
          <w:trHeight w:val="227"/>
        </w:trPr>
        <w:tc>
          <w:tcPr>
            <w:tcW w:w="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C7DFB" w:rsidRPr="00911E0D" w:rsidRDefault="006C7DFB" w:rsidP="006C7DFB">
            <w:pPr>
              <w:widowControl/>
              <w:autoSpaceDE/>
              <w:autoSpaceDN/>
              <w:adjustRightInd/>
              <w:ind w:left="-93"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2020</w:t>
            </w:r>
          </w:p>
        </w:tc>
        <w:tc>
          <w:tcPr>
            <w:tcW w:w="790" w:type="dxa"/>
            <w:vMerge/>
            <w:tcBorders>
              <w:top w:val="single" w:sz="4" w:space="0" w:color="auto"/>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left="-100" w:firstLine="3"/>
              <w:jc w:val="center"/>
              <w:rPr>
                <w:rFonts w:ascii="Times New Roman" w:hAnsi="Times New Roman" w:cs="Times New Roman"/>
                <w:bCs/>
                <w:sz w:val="14"/>
                <w:szCs w:val="14"/>
              </w:rPr>
            </w:pPr>
          </w:p>
        </w:tc>
        <w:tc>
          <w:tcPr>
            <w:tcW w:w="428" w:type="dxa"/>
            <w:vMerge/>
            <w:tcBorders>
              <w:left w:val="nil"/>
              <w:bottom w:val="single" w:sz="4" w:space="0" w:color="auto"/>
              <w:right w:val="single" w:sz="4" w:space="0" w:color="auto"/>
            </w:tcBorders>
            <w:shd w:val="clear" w:color="000000" w:fill="FFFFFF"/>
            <w:hideMark/>
          </w:tcPr>
          <w:p w:rsidR="006C7DFB" w:rsidRPr="00911E0D" w:rsidRDefault="006C7DFB" w:rsidP="00301335">
            <w:pPr>
              <w:keepLines/>
              <w:widowControl/>
              <w:autoSpaceDE/>
              <w:autoSpaceDN/>
              <w:adjustRightInd/>
              <w:ind w:hanging="108"/>
              <w:jc w:val="center"/>
              <w:rPr>
                <w:rFonts w:ascii="Times New Roman" w:hAnsi="Times New Roman" w:cs="Times New Roman"/>
                <w:color w:val="000000"/>
                <w:sz w:val="13"/>
                <w:szCs w:val="13"/>
              </w:rPr>
            </w:pPr>
          </w:p>
        </w:tc>
        <w:tc>
          <w:tcPr>
            <w:tcW w:w="647" w:type="dxa"/>
            <w:tcBorders>
              <w:top w:val="single" w:sz="4" w:space="0" w:color="auto"/>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423,09</w:t>
            </w:r>
          </w:p>
        </w:tc>
        <w:tc>
          <w:tcPr>
            <w:tcW w:w="731" w:type="dxa"/>
            <w:tcBorders>
              <w:top w:val="single" w:sz="4" w:space="0" w:color="auto"/>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241,52</w:t>
            </w:r>
          </w:p>
        </w:tc>
        <w:tc>
          <w:tcPr>
            <w:tcW w:w="696" w:type="dxa"/>
            <w:tcBorders>
              <w:top w:val="single" w:sz="4" w:space="0" w:color="auto"/>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61,37</w:t>
            </w:r>
          </w:p>
        </w:tc>
        <w:tc>
          <w:tcPr>
            <w:tcW w:w="756" w:type="dxa"/>
            <w:tcBorders>
              <w:top w:val="single" w:sz="4" w:space="0" w:color="auto"/>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1779,54</w:t>
            </w:r>
          </w:p>
        </w:tc>
        <w:tc>
          <w:tcPr>
            <w:tcW w:w="757" w:type="dxa"/>
            <w:tcBorders>
              <w:top w:val="single" w:sz="4" w:space="0" w:color="auto"/>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2505,52</w:t>
            </w:r>
          </w:p>
        </w:tc>
        <w:tc>
          <w:tcPr>
            <w:tcW w:w="830" w:type="dxa"/>
            <w:vMerge/>
            <w:tcBorders>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left="-85" w:firstLine="0"/>
              <w:jc w:val="center"/>
              <w:rPr>
                <w:rFonts w:ascii="Times New Roman" w:hAnsi="Times New Roman" w:cs="Times New Roman"/>
                <w:bCs/>
                <w:color w:val="000000"/>
                <w:sz w:val="14"/>
                <w:szCs w:val="14"/>
              </w:rPr>
            </w:pPr>
          </w:p>
        </w:tc>
        <w:tc>
          <w:tcPr>
            <w:tcW w:w="343" w:type="dxa"/>
            <w:vMerge/>
            <w:tcBorders>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left="-102" w:firstLine="0"/>
              <w:jc w:val="center"/>
              <w:rPr>
                <w:rFonts w:ascii="Times New Roman" w:hAnsi="Times New Roman" w:cs="Times New Roman"/>
                <w:color w:val="000000"/>
                <w:sz w:val="13"/>
                <w:szCs w:val="13"/>
              </w:rPr>
            </w:pPr>
          </w:p>
        </w:tc>
        <w:tc>
          <w:tcPr>
            <w:tcW w:w="804" w:type="dxa"/>
            <w:tcBorders>
              <w:top w:val="single" w:sz="4" w:space="0" w:color="auto"/>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2279,39</w:t>
            </w:r>
          </w:p>
        </w:tc>
        <w:tc>
          <w:tcPr>
            <w:tcW w:w="725" w:type="dxa"/>
            <w:tcBorders>
              <w:top w:val="single" w:sz="4" w:space="0" w:color="auto"/>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273,50</w:t>
            </w:r>
          </w:p>
        </w:tc>
        <w:tc>
          <w:tcPr>
            <w:tcW w:w="696" w:type="dxa"/>
            <w:tcBorders>
              <w:top w:val="single" w:sz="4" w:space="0" w:color="auto"/>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76,21</w:t>
            </w:r>
          </w:p>
        </w:tc>
        <w:tc>
          <w:tcPr>
            <w:tcW w:w="756" w:type="dxa"/>
            <w:tcBorders>
              <w:top w:val="single" w:sz="4" w:space="0" w:color="auto"/>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1394,37</w:t>
            </w:r>
          </w:p>
        </w:tc>
        <w:tc>
          <w:tcPr>
            <w:tcW w:w="888" w:type="dxa"/>
            <w:tcBorders>
              <w:top w:val="single" w:sz="4" w:space="0" w:color="auto"/>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4023,47</w:t>
            </w:r>
          </w:p>
        </w:tc>
        <w:tc>
          <w:tcPr>
            <w:tcW w:w="866" w:type="dxa"/>
            <w:gridSpan w:val="2"/>
            <w:tcBorders>
              <w:top w:val="single" w:sz="4" w:space="0" w:color="auto"/>
              <w:left w:val="nil"/>
              <w:bottom w:val="single" w:sz="4" w:space="0" w:color="auto"/>
              <w:right w:val="single" w:sz="4" w:space="0" w:color="auto"/>
            </w:tcBorders>
            <w:shd w:val="clear" w:color="auto" w:fill="DBE5F1" w:themeFill="accent1" w:themeFillTint="33"/>
            <w:hideMark/>
          </w:tcPr>
          <w:p w:rsidR="006C7DFB" w:rsidRPr="00911E0D" w:rsidRDefault="00611559"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1517,95</w:t>
            </w:r>
          </w:p>
        </w:tc>
      </w:tr>
      <w:tr w:rsidR="00301335" w:rsidRPr="003734B2" w:rsidTr="00630893">
        <w:trPr>
          <w:cantSplit/>
          <w:trHeight w:val="227"/>
        </w:trPr>
        <w:tc>
          <w:tcPr>
            <w:tcW w:w="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C7DFB" w:rsidRPr="00911E0D" w:rsidRDefault="006C7DFB" w:rsidP="006C7DFB">
            <w:pPr>
              <w:widowControl/>
              <w:autoSpaceDE/>
              <w:autoSpaceDN/>
              <w:adjustRightInd/>
              <w:ind w:left="-93"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2017</w:t>
            </w:r>
          </w:p>
        </w:tc>
        <w:tc>
          <w:tcPr>
            <w:tcW w:w="790" w:type="dxa"/>
            <w:vMerge w:val="restart"/>
            <w:tcBorders>
              <w:top w:val="single" w:sz="4" w:space="0" w:color="auto"/>
              <w:left w:val="nil"/>
              <w:right w:val="single" w:sz="4" w:space="0" w:color="auto"/>
            </w:tcBorders>
            <w:shd w:val="clear" w:color="000000" w:fill="FFFFFF"/>
            <w:hideMark/>
          </w:tcPr>
          <w:p w:rsidR="006C7DFB" w:rsidRPr="00911E0D" w:rsidRDefault="006C7DFB" w:rsidP="00353468">
            <w:pPr>
              <w:widowControl/>
              <w:autoSpaceDE/>
              <w:autoSpaceDN/>
              <w:adjustRightInd/>
              <w:ind w:left="-100" w:firstLine="3"/>
              <w:jc w:val="center"/>
              <w:rPr>
                <w:rFonts w:ascii="Times New Roman" w:hAnsi="Times New Roman" w:cs="Times New Roman"/>
                <w:bCs/>
                <w:sz w:val="14"/>
                <w:szCs w:val="14"/>
              </w:rPr>
            </w:pPr>
            <w:r w:rsidRPr="00911E0D">
              <w:rPr>
                <w:rFonts w:ascii="Times New Roman" w:hAnsi="Times New Roman" w:cs="Times New Roman"/>
                <w:bCs/>
                <w:sz w:val="14"/>
                <w:szCs w:val="14"/>
              </w:rPr>
              <w:t>Матросова,9 кв. 12</w:t>
            </w:r>
          </w:p>
          <w:p w:rsidR="006C7DFB" w:rsidRPr="00911E0D" w:rsidRDefault="006C7DFB" w:rsidP="00353468">
            <w:pPr>
              <w:ind w:left="-100" w:firstLine="3"/>
              <w:jc w:val="center"/>
              <w:rPr>
                <w:rFonts w:ascii="Times New Roman" w:hAnsi="Times New Roman" w:cs="Times New Roman"/>
                <w:bCs/>
                <w:sz w:val="14"/>
                <w:szCs w:val="14"/>
              </w:rPr>
            </w:pPr>
          </w:p>
        </w:tc>
        <w:tc>
          <w:tcPr>
            <w:tcW w:w="428" w:type="dxa"/>
            <w:vMerge w:val="restart"/>
            <w:tcBorders>
              <w:top w:val="single" w:sz="4" w:space="0" w:color="auto"/>
              <w:left w:val="nil"/>
              <w:right w:val="single" w:sz="4" w:space="0" w:color="auto"/>
            </w:tcBorders>
            <w:shd w:val="clear" w:color="000000" w:fill="FFFFFF"/>
            <w:hideMark/>
          </w:tcPr>
          <w:p w:rsidR="006C7DFB" w:rsidRPr="00911E0D" w:rsidRDefault="006C7DFB" w:rsidP="00301335">
            <w:pPr>
              <w:keepLines/>
              <w:widowControl/>
              <w:autoSpaceDE/>
              <w:autoSpaceDN/>
              <w:adjustRightInd/>
              <w:ind w:hanging="108"/>
              <w:jc w:val="center"/>
              <w:rPr>
                <w:rFonts w:ascii="Times New Roman" w:hAnsi="Times New Roman" w:cs="Times New Roman"/>
                <w:color w:val="000000"/>
                <w:sz w:val="13"/>
                <w:szCs w:val="13"/>
              </w:rPr>
            </w:pPr>
            <w:r w:rsidRPr="00911E0D">
              <w:rPr>
                <w:rFonts w:ascii="Times New Roman" w:hAnsi="Times New Roman" w:cs="Times New Roman"/>
                <w:color w:val="000000"/>
                <w:sz w:val="13"/>
                <w:szCs w:val="13"/>
              </w:rPr>
              <w:t>72,5</w:t>
            </w:r>
          </w:p>
          <w:p w:rsidR="006C7DFB" w:rsidRPr="00911E0D" w:rsidRDefault="006C7DFB" w:rsidP="00301335">
            <w:pPr>
              <w:keepLines/>
              <w:ind w:hanging="108"/>
              <w:jc w:val="center"/>
              <w:rPr>
                <w:rFonts w:ascii="Times New Roman" w:hAnsi="Times New Roman" w:cs="Times New Roman"/>
                <w:color w:val="000000"/>
                <w:sz w:val="13"/>
                <w:szCs w:val="13"/>
              </w:rPr>
            </w:pPr>
          </w:p>
        </w:tc>
        <w:tc>
          <w:tcPr>
            <w:tcW w:w="647" w:type="dxa"/>
            <w:tcBorders>
              <w:top w:val="single" w:sz="4" w:space="0" w:color="auto"/>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2 097,05</w:t>
            </w:r>
          </w:p>
        </w:tc>
        <w:tc>
          <w:tcPr>
            <w:tcW w:w="731" w:type="dxa"/>
            <w:tcBorders>
              <w:top w:val="single" w:sz="4" w:space="0" w:color="auto"/>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205,54</w:t>
            </w:r>
          </w:p>
        </w:tc>
        <w:tc>
          <w:tcPr>
            <w:tcW w:w="696" w:type="dxa"/>
            <w:tcBorders>
              <w:top w:val="single" w:sz="4" w:space="0" w:color="auto"/>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90,70</w:t>
            </w:r>
          </w:p>
        </w:tc>
        <w:tc>
          <w:tcPr>
            <w:tcW w:w="756" w:type="dxa"/>
            <w:tcBorders>
              <w:top w:val="single" w:sz="4" w:space="0" w:color="auto"/>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1 812,50</w:t>
            </w:r>
          </w:p>
        </w:tc>
        <w:tc>
          <w:tcPr>
            <w:tcW w:w="757" w:type="dxa"/>
            <w:tcBorders>
              <w:top w:val="single" w:sz="4" w:space="0" w:color="auto"/>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4 205,79</w:t>
            </w:r>
          </w:p>
        </w:tc>
        <w:tc>
          <w:tcPr>
            <w:tcW w:w="830" w:type="dxa"/>
            <w:vMerge w:val="restart"/>
            <w:tcBorders>
              <w:top w:val="single" w:sz="4" w:space="0" w:color="auto"/>
              <w:left w:val="nil"/>
              <w:right w:val="single" w:sz="4" w:space="0" w:color="auto"/>
            </w:tcBorders>
            <w:shd w:val="clear" w:color="000000" w:fill="FFFFFF"/>
            <w:hideMark/>
          </w:tcPr>
          <w:p w:rsidR="006C7DFB" w:rsidRPr="00911E0D" w:rsidRDefault="006C7DFB" w:rsidP="00353468">
            <w:pPr>
              <w:widowControl/>
              <w:autoSpaceDE/>
              <w:autoSpaceDN/>
              <w:adjustRightInd/>
              <w:ind w:left="-85"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Строда,5 кв. 9</w:t>
            </w:r>
          </w:p>
          <w:p w:rsidR="006C7DFB" w:rsidRPr="00911E0D" w:rsidRDefault="006C7DFB" w:rsidP="00353468">
            <w:pPr>
              <w:ind w:left="-85" w:firstLine="0"/>
              <w:jc w:val="center"/>
              <w:rPr>
                <w:rFonts w:ascii="Times New Roman" w:hAnsi="Times New Roman" w:cs="Times New Roman"/>
                <w:bCs/>
                <w:color w:val="000000"/>
                <w:sz w:val="14"/>
                <w:szCs w:val="14"/>
              </w:rPr>
            </w:pPr>
          </w:p>
        </w:tc>
        <w:tc>
          <w:tcPr>
            <w:tcW w:w="343" w:type="dxa"/>
            <w:vMerge w:val="restart"/>
            <w:tcBorders>
              <w:top w:val="single" w:sz="4" w:space="0" w:color="auto"/>
              <w:left w:val="nil"/>
              <w:right w:val="single" w:sz="4" w:space="0" w:color="auto"/>
            </w:tcBorders>
            <w:shd w:val="clear" w:color="000000" w:fill="FFFFFF"/>
            <w:hideMark/>
          </w:tcPr>
          <w:p w:rsidR="006C7DFB" w:rsidRPr="00911E0D" w:rsidRDefault="006C7DFB" w:rsidP="00353468">
            <w:pPr>
              <w:widowControl/>
              <w:autoSpaceDE/>
              <w:autoSpaceDN/>
              <w:adjustRightInd/>
              <w:ind w:left="-102" w:firstLine="0"/>
              <w:jc w:val="center"/>
              <w:rPr>
                <w:rFonts w:ascii="Times New Roman" w:hAnsi="Times New Roman" w:cs="Times New Roman"/>
                <w:color w:val="000000"/>
                <w:sz w:val="13"/>
                <w:szCs w:val="13"/>
              </w:rPr>
            </w:pPr>
            <w:r w:rsidRPr="00911E0D">
              <w:rPr>
                <w:rFonts w:ascii="Times New Roman" w:hAnsi="Times New Roman" w:cs="Times New Roman"/>
                <w:color w:val="000000"/>
                <w:sz w:val="13"/>
                <w:szCs w:val="13"/>
              </w:rPr>
              <w:t>72,5</w:t>
            </w:r>
          </w:p>
          <w:p w:rsidR="006C7DFB" w:rsidRPr="00911E0D" w:rsidRDefault="006C7DFB" w:rsidP="00353468">
            <w:pPr>
              <w:ind w:left="-102" w:firstLine="0"/>
              <w:jc w:val="center"/>
              <w:rPr>
                <w:rFonts w:ascii="Times New Roman" w:hAnsi="Times New Roman" w:cs="Times New Roman"/>
                <w:color w:val="000000"/>
                <w:sz w:val="13"/>
                <w:szCs w:val="13"/>
              </w:rPr>
            </w:pPr>
          </w:p>
        </w:tc>
        <w:tc>
          <w:tcPr>
            <w:tcW w:w="804" w:type="dxa"/>
            <w:tcBorders>
              <w:top w:val="single" w:sz="4" w:space="0" w:color="auto"/>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2 361,57</w:t>
            </w:r>
          </w:p>
        </w:tc>
        <w:tc>
          <w:tcPr>
            <w:tcW w:w="725" w:type="dxa"/>
            <w:tcBorders>
              <w:top w:val="single" w:sz="4" w:space="0" w:color="auto"/>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240,92</w:t>
            </w:r>
          </w:p>
        </w:tc>
        <w:tc>
          <w:tcPr>
            <w:tcW w:w="696" w:type="dxa"/>
            <w:tcBorders>
              <w:top w:val="single" w:sz="4" w:space="0" w:color="auto"/>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26,93</w:t>
            </w:r>
          </w:p>
        </w:tc>
        <w:tc>
          <w:tcPr>
            <w:tcW w:w="756" w:type="dxa"/>
            <w:tcBorders>
              <w:top w:val="single" w:sz="4" w:space="0" w:color="auto"/>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1 616,75</w:t>
            </w:r>
          </w:p>
        </w:tc>
        <w:tc>
          <w:tcPr>
            <w:tcW w:w="888" w:type="dxa"/>
            <w:tcBorders>
              <w:top w:val="single" w:sz="4" w:space="0" w:color="auto"/>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4 246,17</w:t>
            </w:r>
          </w:p>
        </w:tc>
        <w:tc>
          <w:tcPr>
            <w:tcW w:w="866" w:type="dxa"/>
            <w:gridSpan w:val="2"/>
            <w:tcBorders>
              <w:top w:val="single" w:sz="4" w:space="0" w:color="auto"/>
              <w:left w:val="nil"/>
              <w:bottom w:val="single" w:sz="4" w:space="0" w:color="auto"/>
              <w:right w:val="single" w:sz="4" w:space="0" w:color="auto"/>
            </w:tcBorders>
            <w:shd w:val="clear" w:color="auto" w:fill="DBE5F1" w:themeFill="accent1" w:themeFillTint="33"/>
            <w:hideMark/>
          </w:tcPr>
          <w:p w:rsidR="006C7DFB" w:rsidRPr="00911E0D" w:rsidRDefault="006C7DFB"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40,38</w:t>
            </w:r>
          </w:p>
        </w:tc>
      </w:tr>
      <w:tr w:rsidR="00301335" w:rsidRPr="003734B2" w:rsidTr="00630893">
        <w:trPr>
          <w:cantSplit/>
          <w:trHeight w:val="227"/>
        </w:trPr>
        <w:tc>
          <w:tcPr>
            <w:tcW w:w="453" w:type="dxa"/>
            <w:tcBorders>
              <w:top w:val="nil"/>
              <w:left w:val="single" w:sz="4" w:space="0" w:color="auto"/>
              <w:bottom w:val="single" w:sz="4" w:space="0" w:color="auto"/>
              <w:right w:val="single" w:sz="4" w:space="0" w:color="auto"/>
            </w:tcBorders>
            <w:shd w:val="clear" w:color="auto" w:fill="DBE5F1" w:themeFill="accent1" w:themeFillTint="33"/>
            <w:hideMark/>
          </w:tcPr>
          <w:p w:rsidR="006C7DFB" w:rsidRPr="00911E0D" w:rsidRDefault="006C7DFB" w:rsidP="006C7DFB">
            <w:pPr>
              <w:widowControl/>
              <w:autoSpaceDE/>
              <w:autoSpaceDN/>
              <w:adjustRightInd/>
              <w:ind w:left="-93"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2018</w:t>
            </w:r>
          </w:p>
        </w:tc>
        <w:tc>
          <w:tcPr>
            <w:tcW w:w="790" w:type="dxa"/>
            <w:vMerge/>
            <w:tcBorders>
              <w:left w:val="nil"/>
              <w:right w:val="single" w:sz="4" w:space="0" w:color="auto"/>
            </w:tcBorders>
            <w:shd w:val="clear" w:color="000000" w:fill="FFFFFF"/>
            <w:hideMark/>
          </w:tcPr>
          <w:p w:rsidR="006C7DFB" w:rsidRPr="00911E0D" w:rsidRDefault="006C7DFB" w:rsidP="00353468">
            <w:pPr>
              <w:ind w:left="-100" w:firstLine="3"/>
              <w:jc w:val="center"/>
              <w:rPr>
                <w:rFonts w:ascii="Times New Roman" w:hAnsi="Times New Roman" w:cs="Times New Roman"/>
                <w:bCs/>
                <w:sz w:val="14"/>
                <w:szCs w:val="14"/>
              </w:rPr>
            </w:pPr>
          </w:p>
        </w:tc>
        <w:tc>
          <w:tcPr>
            <w:tcW w:w="428" w:type="dxa"/>
            <w:vMerge/>
            <w:tcBorders>
              <w:left w:val="nil"/>
              <w:right w:val="single" w:sz="4" w:space="0" w:color="auto"/>
            </w:tcBorders>
            <w:shd w:val="clear" w:color="000000" w:fill="FFFFFF"/>
            <w:hideMark/>
          </w:tcPr>
          <w:p w:rsidR="006C7DFB" w:rsidRPr="00911E0D" w:rsidRDefault="006C7DFB" w:rsidP="00301335">
            <w:pPr>
              <w:keepLines/>
              <w:ind w:hanging="108"/>
              <w:jc w:val="center"/>
              <w:rPr>
                <w:rFonts w:ascii="Times New Roman" w:hAnsi="Times New Roman" w:cs="Times New Roman"/>
                <w:color w:val="000000"/>
                <w:sz w:val="13"/>
                <w:szCs w:val="13"/>
              </w:rPr>
            </w:pPr>
          </w:p>
        </w:tc>
        <w:tc>
          <w:tcPr>
            <w:tcW w:w="647"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1783,19</w:t>
            </w:r>
          </w:p>
        </w:tc>
        <w:tc>
          <w:tcPr>
            <w:tcW w:w="731"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209,70</w:t>
            </w:r>
          </w:p>
        </w:tc>
        <w:tc>
          <w:tcPr>
            <w:tcW w:w="696"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91,94</w:t>
            </w:r>
          </w:p>
        </w:tc>
        <w:tc>
          <w:tcPr>
            <w:tcW w:w="756"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1885</w:t>
            </w:r>
          </w:p>
        </w:tc>
        <w:tc>
          <w:tcPr>
            <w:tcW w:w="757"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3969,83</w:t>
            </w:r>
          </w:p>
        </w:tc>
        <w:tc>
          <w:tcPr>
            <w:tcW w:w="830" w:type="dxa"/>
            <w:vMerge/>
            <w:tcBorders>
              <w:left w:val="nil"/>
              <w:right w:val="single" w:sz="4" w:space="0" w:color="auto"/>
            </w:tcBorders>
            <w:shd w:val="clear" w:color="000000" w:fill="FFFFFF"/>
            <w:hideMark/>
          </w:tcPr>
          <w:p w:rsidR="006C7DFB" w:rsidRPr="00911E0D" w:rsidRDefault="006C7DFB" w:rsidP="00353468">
            <w:pPr>
              <w:ind w:left="-85" w:firstLine="0"/>
              <w:jc w:val="center"/>
              <w:rPr>
                <w:rFonts w:ascii="Times New Roman" w:hAnsi="Times New Roman" w:cs="Times New Roman"/>
                <w:bCs/>
                <w:color w:val="000000"/>
                <w:sz w:val="14"/>
                <w:szCs w:val="14"/>
              </w:rPr>
            </w:pPr>
          </w:p>
        </w:tc>
        <w:tc>
          <w:tcPr>
            <w:tcW w:w="343" w:type="dxa"/>
            <w:vMerge/>
            <w:tcBorders>
              <w:left w:val="nil"/>
              <w:right w:val="single" w:sz="4" w:space="0" w:color="auto"/>
            </w:tcBorders>
            <w:shd w:val="clear" w:color="000000" w:fill="FFFFFF"/>
            <w:hideMark/>
          </w:tcPr>
          <w:p w:rsidR="006C7DFB" w:rsidRPr="00911E0D" w:rsidRDefault="006C7DFB" w:rsidP="00353468">
            <w:pPr>
              <w:ind w:left="-102" w:firstLine="0"/>
              <w:jc w:val="center"/>
              <w:rPr>
                <w:rFonts w:ascii="Times New Roman" w:hAnsi="Times New Roman" w:cs="Times New Roman"/>
                <w:color w:val="000000"/>
                <w:sz w:val="13"/>
                <w:szCs w:val="13"/>
              </w:rPr>
            </w:pPr>
          </w:p>
        </w:tc>
        <w:tc>
          <w:tcPr>
            <w:tcW w:w="804"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1954,13</w:t>
            </w:r>
          </w:p>
        </w:tc>
        <w:tc>
          <w:tcPr>
            <w:tcW w:w="725"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255,38</w:t>
            </w:r>
          </w:p>
        </w:tc>
        <w:tc>
          <w:tcPr>
            <w:tcW w:w="696"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30,41</w:t>
            </w:r>
          </w:p>
        </w:tc>
        <w:tc>
          <w:tcPr>
            <w:tcW w:w="756"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1771,90</w:t>
            </w:r>
          </w:p>
        </w:tc>
        <w:tc>
          <w:tcPr>
            <w:tcW w:w="888"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4011,82</w:t>
            </w:r>
          </w:p>
        </w:tc>
        <w:tc>
          <w:tcPr>
            <w:tcW w:w="866" w:type="dxa"/>
            <w:gridSpan w:val="2"/>
            <w:tcBorders>
              <w:top w:val="nil"/>
              <w:left w:val="nil"/>
              <w:bottom w:val="single" w:sz="4" w:space="0" w:color="auto"/>
              <w:right w:val="single" w:sz="4" w:space="0" w:color="auto"/>
            </w:tcBorders>
            <w:shd w:val="clear" w:color="auto" w:fill="DBE5F1" w:themeFill="accent1" w:themeFillTint="33"/>
            <w:hideMark/>
          </w:tcPr>
          <w:p w:rsidR="006C7DFB" w:rsidRPr="00911E0D" w:rsidRDefault="006C7DFB"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41,99</w:t>
            </w:r>
          </w:p>
        </w:tc>
      </w:tr>
      <w:tr w:rsidR="00301335" w:rsidRPr="003734B2" w:rsidTr="00630893">
        <w:trPr>
          <w:cantSplit/>
          <w:trHeight w:val="227"/>
        </w:trPr>
        <w:tc>
          <w:tcPr>
            <w:tcW w:w="453" w:type="dxa"/>
            <w:tcBorders>
              <w:top w:val="nil"/>
              <w:left w:val="single" w:sz="4" w:space="0" w:color="auto"/>
              <w:bottom w:val="single" w:sz="4" w:space="0" w:color="auto"/>
              <w:right w:val="single" w:sz="4" w:space="0" w:color="auto"/>
            </w:tcBorders>
            <w:shd w:val="clear" w:color="auto" w:fill="DBE5F1" w:themeFill="accent1" w:themeFillTint="33"/>
            <w:hideMark/>
          </w:tcPr>
          <w:p w:rsidR="006C7DFB" w:rsidRPr="00911E0D" w:rsidRDefault="006C7DFB" w:rsidP="006C7DFB">
            <w:pPr>
              <w:widowControl/>
              <w:autoSpaceDE/>
              <w:autoSpaceDN/>
              <w:adjustRightInd/>
              <w:ind w:left="-93"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2019</w:t>
            </w:r>
          </w:p>
        </w:tc>
        <w:tc>
          <w:tcPr>
            <w:tcW w:w="790" w:type="dxa"/>
            <w:vMerge/>
            <w:tcBorders>
              <w:left w:val="nil"/>
              <w:right w:val="single" w:sz="4" w:space="0" w:color="auto"/>
            </w:tcBorders>
            <w:shd w:val="clear" w:color="000000" w:fill="FFFFFF"/>
            <w:hideMark/>
          </w:tcPr>
          <w:p w:rsidR="006C7DFB" w:rsidRPr="00911E0D" w:rsidRDefault="006C7DFB" w:rsidP="00353468">
            <w:pPr>
              <w:ind w:left="-100" w:firstLine="3"/>
              <w:jc w:val="center"/>
              <w:rPr>
                <w:rFonts w:ascii="Times New Roman" w:hAnsi="Times New Roman" w:cs="Times New Roman"/>
                <w:bCs/>
                <w:sz w:val="14"/>
                <w:szCs w:val="14"/>
              </w:rPr>
            </w:pPr>
          </w:p>
        </w:tc>
        <w:tc>
          <w:tcPr>
            <w:tcW w:w="428" w:type="dxa"/>
            <w:vMerge/>
            <w:tcBorders>
              <w:left w:val="nil"/>
              <w:right w:val="single" w:sz="4" w:space="0" w:color="auto"/>
            </w:tcBorders>
            <w:shd w:val="clear" w:color="000000" w:fill="FFFFFF"/>
            <w:hideMark/>
          </w:tcPr>
          <w:p w:rsidR="006C7DFB" w:rsidRPr="00911E0D" w:rsidRDefault="006C7DFB" w:rsidP="00301335">
            <w:pPr>
              <w:keepLines/>
              <w:ind w:hanging="108"/>
              <w:jc w:val="center"/>
              <w:rPr>
                <w:rFonts w:ascii="Times New Roman" w:hAnsi="Times New Roman" w:cs="Times New Roman"/>
                <w:color w:val="000000"/>
                <w:sz w:val="13"/>
                <w:szCs w:val="13"/>
              </w:rPr>
            </w:pPr>
          </w:p>
        </w:tc>
        <w:tc>
          <w:tcPr>
            <w:tcW w:w="647" w:type="dxa"/>
            <w:tcBorders>
              <w:top w:val="nil"/>
              <w:left w:val="nil"/>
              <w:bottom w:val="single" w:sz="4" w:space="0" w:color="auto"/>
              <w:right w:val="single" w:sz="4" w:space="0" w:color="auto"/>
            </w:tcBorders>
            <w:shd w:val="clear" w:color="000000" w:fill="FFFFFF"/>
            <w:hideMark/>
          </w:tcPr>
          <w:p w:rsidR="006C7DFB" w:rsidRPr="00911E0D" w:rsidRDefault="000B4B90"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1747,10</w:t>
            </w:r>
          </w:p>
        </w:tc>
        <w:tc>
          <w:tcPr>
            <w:tcW w:w="731" w:type="dxa"/>
            <w:tcBorders>
              <w:top w:val="nil"/>
              <w:left w:val="nil"/>
              <w:bottom w:val="single" w:sz="4" w:space="0" w:color="auto"/>
              <w:right w:val="single" w:sz="4" w:space="0" w:color="auto"/>
            </w:tcBorders>
            <w:shd w:val="clear" w:color="000000" w:fill="FFFFFF"/>
            <w:hideMark/>
          </w:tcPr>
          <w:p w:rsidR="006C7DFB" w:rsidRPr="00911E0D" w:rsidRDefault="000B4B90"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219,80</w:t>
            </w:r>
          </w:p>
        </w:tc>
        <w:tc>
          <w:tcPr>
            <w:tcW w:w="696" w:type="dxa"/>
            <w:tcBorders>
              <w:top w:val="nil"/>
              <w:left w:val="nil"/>
              <w:bottom w:val="single" w:sz="4" w:space="0" w:color="auto"/>
              <w:right w:val="single" w:sz="4" w:space="0" w:color="auto"/>
            </w:tcBorders>
            <w:shd w:val="clear" w:color="000000" w:fill="FFFFFF"/>
            <w:hideMark/>
          </w:tcPr>
          <w:p w:rsidR="006C7DFB" w:rsidRPr="00911E0D" w:rsidRDefault="000B4B90"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91,07</w:t>
            </w:r>
          </w:p>
        </w:tc>
        <w:tc>
          <w:tcPr>
            <w:tcW w:w="756" w:type="dxa"/>
            <w:tcBorders>
              <w:top w:val="nil"/>
              <w:left w:val="nil"/>
              <w:bottom w:val="single" w:sz="4" w:space="0" w:color="auto"/>
              <w:right w:val="single" w:sz="4" w:space="0" w:color="auto"/>
            </w:tcBorders>
            <w:shd w:val="clear" w:color="000000" w:fill="FFFFFF"/>
            <w:hideMark/>
          </w:tcPr>
          <w:p w:rsidR="006C7DFB" w:rsidRPr="00911E0D" w:rsidRDefault="000B4B90"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1943,73</w:t>
            </w:r>
          </w:p>
        </w:tc>
        <w:tc>
          <w:tcPr>
            <w:tcW w:w="757" w:type="dxa"/>
            <w:tcBorders>
              <w:top w:val="nil"/>
              <w:left w:val="nil"/>
              <w:bottom w:val="single" w:sz="4" w:space="0" w:color="auto"/>
              <w:right w:val="single" w:sz="4" w:space="0" w:color="auto"/>
            </w:tcBorders>
            <w:shd w:val="clear" w:color="000000" w:fill="FFFFFF"/>
            <w:hideMark/>
          </w:tcPr>
          <w:p w:rsidR="006C7DFB" w:rsidRPr="00911E0D" w:rsidRDefault="000B4B90"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4001,70</w:t>
            </w:r>
          </w:p>
        </w:tc>
        <w:tc>
          <w:tcPr>
            <w:tcW w:w="830" w:type="dxa"/>
            <w:vMerge/>
            <w:tcBorders>
              <w:left w:val="nil"/>
              <w:right w:val="single" w:sz="4" w:space="0" w:color="auto"/>
            </w:tcBorders>
            <w:shd w:val="clear" w:color="000000" w:fill="FFFFFF"/>
            <w:hideMark/>
          </w:tcPr>
          <w:p w:rsidR="006C7DFB" w:rsidRPr="00911E0D" w:rsidRDefault="006C7DFB" w:rsidP="00353468">
            <w:pPr>
              <w:ind w:left="-85" w:firstLine="0"/>
              <w:jc w:val="center"/>
              <w:rPr>
                <w:rFonts w:ascii="Times New Roman" w:hAnsi="Times New Roman" w:cs="Times New Roman"/>
                <w:bCs/>
                <w:color w:val="000000"/>
                <w:sz w:val="14"/>
                <w:szCs w:val="14"/>
              </w:rPr>
            </w:pPr>
          </w:p>
        </w:tc>
        <w:tc>
          <w:tcPr>
            <w:tcW w:w="343" w:type="dxa"/>
            <w:vMerge/>
            <w:tcBorders>
              <w:left w:val="nil"/>
              <w:right w:val="single" w:sz="4" w:space="0" w:color="auto"/>
            </w:tcBorders>
            <w:shd w:val="clear" w:color="000000" w:fill="FFFFFF"/>
            <w:hideMark/>
          </w:tcPr>
          <w:p w:rsidR="006C7DFB" w:rsidRPr="00911E0D" w:rsidRDefault="006C7DFB" w:rsidP="00353468">
            <w:pPr>
              <w:ind w:left="-102" w:firstLine="0"/>
              <w:jc w:val="center"/>
              <w:rPr>
                <w:rFonts w:ascii="Times New Roman" w:hAnsi="Times New Roman" w:cs="Times New Roman"/>
                <w:color w:val="000000"/>
                <w:sz w:val="13"/>
                <w:szCs w:val="13"/>
              </w:rPr>
            </w:pPr>
          </w:p>
        </w:tc>
        <w:tc>
          <w:tcPr>
            <w:tcW w:w="804" w:type="dxa"/>
            <w:tcBorders>
              <w:top w:val="nil"/>
              <w:left w:val="nil"/>
              <w:bottom w:val="single" w:sz="4" w:space="0" w:color="auto"/>
              <w:right w:val="single" w:sz="4" w:space="0" w:color="auto"/>
            </w:tcBorders>
            <w:shd w:val="clear" w:color="000000" w:fill="FFFFFF"/>
            <w:hideMark/>
          </w:tcPr>
          <w:p w:rsidR="006C7DFB" w:rsidRPr="00911E0D" w:rsidRDefault="000B4B90"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1953,38</w:t>
            </w:r>
          </w:p>
        </w:tc>
        <w:tc>
          <w:tcPr>
            <w:tcW w:w="725" w:type="dxa"/>
            <w:tcBorders>
              <w:top w:val="nil"/>
              <w:left w:val="nil"/>
              <w:bottom w:val="single" w:sz="4" w:space="0" w:color="auto"/>
              <w:right w:val="single" w:sz="4" w:space="0" w:color="auto"/>
            </w:tcBorders>
            <w:shd w:val="clear" w:color="000000" w:fill="FFFFFF"/>
            <w:hideMark/>
          </w:tcPr>
          <w:p w:rsidR="006C7DFB" w:rsidRPr="00911E0D" w:rsidRDefault="000B4B90"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260,48</w:t>
            </w:r>
          </w:p>
        </w:tc>
        <w:tc>
          <w:tcPr>
            <w:tcW w:w="696" w:type="dxa"/>
            <w:tcBorders>
              <w:top w:val="nil"/>
              <w:left w:val="nil"/>
              <w:bottom w:val="single" w:sz="4" w:space="0" w:color="auto"/>
              <w:right w:val="single" w:sz="4" w:space="0" w:color="auto"/>
            </w:tcBorders>
            <w:shd w:val="clear" w:color="000000" w:fill="FFFFFF"/>
            <w:hideMark/>
          </w:tcPr>
          <w:p w:rsidR="006C7DFB" w:rsidRPr="00911E0D" w:rsidRDefault="000B4B90"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25,30</w:t>
            </w:r>
          </w:p>
        </w:tc>
        <w:tc>
          <w:tcPr>
            <w:tcW w:w="756" w:type="dxa"/>
            <w:tcBorders>
              <w:top w:val="nil"/>
              <w:left w:val="nil"/>
              <w:bottom w:val="single" w:sz="4" w:space="0" w:color="auto"/>
              <w:right w:val="single" w:sz="4" w:space="0" w:color="auto"/>
            </w:tcBorders>
            <w:shd w:val="clear" w:color="000000" w:fill="FFFFFF"/>
            <w:hideMark/>
          </w:tcPr>
          <w:p w:rsidR="006C7DFB" w:rsidRPr="00911E0D" w:rsidRDefault="000B4B90"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1827,00</w:t>
            </w:r>
          </w:p>
        </w:tc>
        <w:tc>
          <w:tcPr>
            <w:tcW w:w="888" w:type="dxa"/>
            <w:tcBorders>
              <w:top w:val="nil"/>
              <w:left w:val="nil"/>
              <w:bottom w:val="single" w:sz="4" w:space="0" w:color="auto"/>
              <w:right w:val="single" w:sz="4" w:space="0" w:color="auto"/>
            </w:tcBorders>
            <w:shd w:val="clear" w:color="000000" w:fill="FFFFFF"/>
            <w:hideMark/>
          </w:tcPr>
          <w:p w:rsidR="006C7DFB" w:rsidRPr="00911E0D" w:rsidRDefault="000B4B90"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4066,16</w:t>
            </w:r>
          </w:p>
        </w:tc>
        <w:tc>
          <w:tcPr>
            <w:tcW w:w="866" w:type="dxa"/>
            <w:gridSpan w:val="2"/>
            <w:tcBorders>
              <w:top w:val="nil"/>
              <w:left w:val="nil"/>
              <w:bottom w:val="single" w:sz="4" w:space="0" w:color="auto"/>
              <w:right w:val="single" w:sz="4" w:space="0" w:color="auto"/>
            </w:tcBorders>
            <w:shd w:val="clear" w:color="auto" w:fill="DBE5F1" w:themeFill="accent1" w:themeFillTint="33"/>
            <w:hideMark/>
          </w:tcPr>
          <w:p w:rsidR="006C7DFB" w:rsidRPr="00911E0D" w:rsidRDefault="000B4B90"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64,46</w:t>
            </w:r>
          </w:p>
        </w:tc>
      </w:tr>
      <w:tr w:rsidR="00301335" w:rsidRPr="003734B2" w:rsidTr="00630893">
        <w:trPr>
          <w:cantSplit/>
          <w:trHeight w:val="227"/>
        </w:trPr>
        <w:tc>
          <w:tcPr>
            <w:tcW w:w="453" w:type="dxa"/>
            <w:tcBorders>
              <w:top w:val="nil"/>
              <w:left w:val="single" w:sz="4" w:space="0" w:color="auto"/>
              <w:bottom w:val="single" w:sz="4" w:space="0" w:color="auto"/>
              <w:right w:val="single" w:sz="4" w:space="0" w:color="auto"/>
            </w:tcBorders>
            <w:shd w:val="clear" w:color="auto" w:fill="DBE5F1" w:themeFill="accent1" w:themeFillTint="33"/>
            <w:hideMark/>
          </w:tcPr>
          <w:p w:rsidR="006C7DFB" w:rsidRPr="00911E0D" w:rsidRDefault="006C7DFB" w:rsidP="006C7DFB">
            <w:pPr>
              <w:widowControl/>
              <w:autoSpaceDE/>
              <w:autoSpaceDN/>
              <w:adjustRightInd/>
              <w:ind w:left="-93"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2020</w:t>
            </w:r>
          </w:p>
        </w:tc>
        <w:tc>
          <w:tcPr>
            <w:tcW w:w="790" w:type="dxa"/>
            <w:vMerge/>
            <w:tcBorders>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left="-100" w:firstLine="3"/>
              <w:jc w:val="center"/>
              <w:rPr>
                <w:rFonts w:ascii="Times New Roman" w:hAnsi="Times New Roman" w:cs="Times New Roman"/>
                <w:bCs/>
                <w:sz w:val="14"/>
                <w:szCs w:val="14"/>
              </w:rPr>
            </w:pPr>
          </w:p>
        </w:tc>
        <w:tc>
          <w:tcPr>
            <w:tcW w:w="428" w:type="dxa"/>
            <w:vMerge/>
            <w:tcBorders>
              <w:left w:val="nil"/>
              <w:bottom w:val="single" w:sz="4" w:space="0" w:color="auto"/>
              <w:right w:val="single" w:sz="4" w:space="0" w:color="auto"/>
            </w:tcBorders>
            <w:shd w:val="clear" w:color="000000" w:fill="FFFFFF"/>
            <w:hideMark/>
          </w:tcPr>
          <w:p w:rsidR="006C7DFB" w:rsidRPr="00911E0D" w:rsidRDefault="006C7DFB" w:rsidP="00301335">
            <w:pPr>
              <w:keepLines/>
              <w:widowControl/>
              <w:autoSpaceDE/>
              <w:autoSpaceDN/>
              <w:adjustRightInd/>
              <w:ind w:hanging="108"/>
              <w:jc w:val="center"/>
              <w:rPr>
                <w:rFonts w:ascii="Times New Roman" w:hAnsi="Times New Roman" w:cs="Times New Roman"/>
                <w:color w:val="000000"/>
                <w:sz w:val="13"/>
                <w:szCs w:val="13"/>
              </w:rPr>
            </w:pPr>
          </w:p>
        </w:tc>
        <w:tc>
          <w:tcPr>
            <w:tcW w:w="647" w:type="dxa"/>
            <w:tcBorders>
              <w:top w:val="nil"/>
              <w:left w:val="nil"/>
              <w:bottom w:val="single" w:sz="4" w:space="0" w:color="auto"/>
              <w:right w:val="single" w:sz="4" w:space="0" w:color="auto"/>
            </w:tcBorders>
            <w:shd w:val="clear" w:color="000000" w:fill="FFFFFF"/>
            <w:hideMark/>
          </w:tcPr>
          <w:p w:rsidR="006C7DFB" w:rsidRPr="00911E0D" w:rsidRDefault="00AF5FA5"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1768,04</w:t>
            </w:r>
          </w:p>
        </w:tc>
        <w:tc>
          <w:tcPr>
            <w:tcW w:w="731" w:type="dxa"/>
            <w:tcBorders>
              <w:top w:val="nil"/>
              <w:left w:val="nil"/>
              <w:bottom w:val="single" w:sz="4" w:space="0" w:color="auto"/>
              <w:right w:val="single" w:sz="4" w:space="0" w:color="auto"/>
            </w:tcBorders>
            <w:shd w:val="clear" w:color="000000" w:fill="FFFFFF"/>
            <w:hideMark/>
          </w:tcPr>
          <w:p w:rsidR="006C7DFB" w:rsidRPr="00911E0D" w:rsidRDefault="00AF5FA5"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223,14</w:t>
            </w:r>
          </w:p>
        </w:tc>
        <w:tc>
          <w:tcPr>
            <w:tcW w:w="696" w:type="dxa"/>
            <w:tcBorders>
              <w:top w:val="nil"/>
              <w:left w:val="nil"/>
              <w:bottom w:val="single" w:sz="4" w:space="0" w:color="auto"/>
              <w:right w:val="single" w:sz="4" w:space="0" w:color="auto"/>
            </w:tcBorders>
            <w:shd w:val="clear" w:color="000000" w:fill="FFFFFF"/>
            <w:hideMark/>
          </w:tcPr>
          <w:p w:rsidR="006C7DFB" w:rsidRPr="00911E0D" w:rsidRDefault="00AF5FA5"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188,94</w:t>
            </w:r>
          </w:p>
        </w:tc>
        <w:tc>
          <w:tcPr>
            <w:tcW w:w="756" w:type="dxa"/>
            <w:tcBorders>
              <w:top w:val="nil"/>
              <w:left w:val="nil"/>
              <w:bottom w:val="single" w:sz="4" w:space="0" w:color="auto"/>
              <w:right w:val="single" w:sz="4" w:space="0" w:color="auto"/>
            </w:tcBorders>
            <w:shd w:val="clear" w:color="000000" w:fill="FFFFFF"/>
            <w:hideMark/>
          </w:tcPr>
          <w:p w:rsidR="006C7DFB" w:rsidRPr="00911E0D" w:rsidRDefault="00AF5FA5"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2021,30</w:t>
            </w:r>
          </w:p>
        </w:tc>
        <w:tc>
          <w:tcPr>
            <w:tcW w:w="757" w:type="dxa"/>
            <w:tcBorders>
              <w:top w:val="nil"/>
              <w:left w:val="nil"/>
              <w:bottom w:val="single" w:sz="4" w:space="0" w:color="auto"/>
              <w:right w:val="single" w:sz="4" w:space="0" w:color="auto"/>
            </w:tcBorders>
            <w:shd w:val="clear" w:color="000000" w:fill="FFFFFF"/>
            <w:hideMark/>
          </w:tcPr>
          <w:p w:rsidR="006C7DFB" w:rsidRPr="00911E0D" w:rsidRDefault="00AF5FA5"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4201,42</w:t>
            </w:r>
          </w:p>
        </w:tc>
        <w:tc>
          <w:tcPr>
            <w:tcW w:w="830" w:type="dxa"/>
            <w:vMerge/>
            <w:tcBorders>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left="-85" w:firstLine="0"/>
              <w:jc w:val="center"/>
              <w:rPr>
                <w:rFonts w:ascii="Times New Roman" w:hAnsi="Times New Roman" w:cs="Times New Roman"/>
                <w:bCs/>
                <w:color w:val="000000"/>
                <w:sz w:val="14"/>
                <w:szCs w:val="14"/>
              </w:rPr>
            </w:pPr>
          </w:p>
        </w:tc>
        <w:tc>
          <w:tcPr>
            <w:tcW w:w="343" w:type="dxa"/>
            <w:vMerge/>
            <w:tcBorders>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left="-102" w:firstLine="0"/>
              <w:jc w:val="center"/>
              <w:rPr>
                <w:rFonts w:ascii="Times New Roman" w:hAnsi="Times New Roman" w:cs="Times New Roman"/>
                <w:color w:val="000000"/>
                <w:sz w:val="13"/>
                <w:szCs w:val="13"/>
              </w:rPr>
            </w:pPr>
          </w:p>
        </w:tc>
        <w:tc>
          <w:tcPr>
            <w:tcW w:w="804" w:type="dxa"/>
            <w:tcBorders>
              <w:top w:val="nil"/>
              <w:left w:val="nil"/>
              <w:bottom w:val="single" w:sz="4" w:space="0" w:color="auto"/>
              <w:right w:val="single" w:sz="4" w:space="0" w:color="auto"/>
            </w:tcBorders>
            <w:shd w:val="clear" w:color="000000" w:fill="FFFFFF"/>
            <w:hideMark/>
          </w:tcPr>
          <w:p w:rsidR="006C7DFB" w:rsidRPr="00911E0D" w:rsidRDefault="00AF5FA5"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2088,39</w:t>
            </w:r>
          </w:p>
        </w:tc>
        <w:tc>
          <w:tcPr>
            <w:tcW w:w="725" w:type="dxa"/>
            <w:tcBorders>
              <w:top w:val="nil"/>
              <w:left w:val="nil"/>
              <w:bottom w:val="single" w:sz="4" w:space="0" w:color="auto"/>
              <w:right w:val="single" w:sz="4" w:space="0" w:color="auto"/>
            </w:tcBorders>
            <w:shd w:val="clear" w:color="000000" w:fill="FFFFFF"/>
            <w:hideMark/>
          </w:tcPr>
          <w:p w:rsidR="006C7DFB" w:rsidRPr="00911E0D" w:rsidRDefault="00AF5FA5"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273,50</w:t>
            </w:r>
          </w:p>
        </w:tc>
        <w:tc>
          <w:tcPr>
            <w:tcW w:w="696" w:type="dxa"/>
            <w:tcBorders>
              <w:top w:val="nil"/>
              <w:left w:val="nil"/>
              <w:bottom w:val="single" w:sz="4" w:space="0" w:color="auto"/>
              <w:right w:val="single" w:sz="4" w:space="0" w:color="auto"/>
            </w:tcBorders>
            <w:shd w:val="clear" w:color="000000" w:fill="FFFFFF"/>
            <w:hideMark/>
          </w:tcPr>
          <w:p w:rsidR="006C7DFB" w:rsidRPr="00911E0D" w:rsidRDefault="00AF5FA5"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126,83</w:t>
            </w:r>
          </w:p>
        </w:tc>
        <w:tc>
          <w:tcPr>
            <w:tcW w:w="756" w:type="dxa"/>
            <w:tcBorders>
              <w:top w:val="nil"/>
              <w:left w:val="nil"/>
              <w:bottom w:val="single" w:sz="4" w:space="0" w:color="auto"/>
              <w:right w:val="single" w:sz="4" w:space="0" w:color="auto"/>
            </w:tcBorders>
            <w:shd w:val="clear" w:color="000000" w:fill="FFFFFF"/>
            <w:hideMark/>
          </w:tcPr>
          <w:p w:rsidR="006C7DFB" w:rsidRPr="00911E0D" w:rsidRDefault="00AF5FA5"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1900,23</w:t>
            </w:r>
          </w:p>
        </w:tc>
        <w:tc>
          <w:tcPr>
            <w:tcW w:w="888" w:type="dxa"/>
            <w:tcBorders>
              <w:top w:val="nil"/>
              <w:left w:val="nil"/>
              <w:bottom w:val="single" w:sz="4" w:space="0" w:color="auto"/>
              <w:right w:val="single" w:sz="4" w:space="0" w:color="auto"/>
            </w:tcBorders>
            <w:shd w:val="clear" w:color="000000" w:fill="FFFFFF"/>
            <w:hideMark/>
          </w:tcPr>
          <w:p w:rsidR="006C7DFB" w:rsidRPr="00911E0D" w:rsidRDefault="00AF5FA5"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4308,95</w:t>
            </w:r>
          </w:p>
        </w:tc>
        <w:tc>
          <w:tcPr>
            <w:tcW w:w="866" w:type="dxa"/>
            <w:gridSpan w:val="2"/>
            <w:tcBorders>
              <w:top w:val="nil"/>
              <w:left w:val="nil"/>
              <w:bottom w:val="single" w:sz="4" w:space="0" w:color="auto"/>
              <w:right w:val="single" w:sz="4" w:space="0" w:color="auto"/>
            </w:tcBorders>
            <w:shd w:val="clear" w:color="auto" w:fill="DBE5F1" w:themeFill="accent1" w:themeFillTint="33"/>
            <w:hideMark/>
          </w:tcPr>
          <w:p w:rsidR="006C7DFB" w:rsidRPr="00911E0D" w:rsidRDefault="00AF5FA5"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107,53</w:t>
            </w:r>
          </w:p>
        </w:tc>
      </w:tr>
      <w:tr w:rsidR="00301335" w:rsidRPr="003734B2" w:rsidTr="00630893">
        <w:trPr>
          <w:cantSplit/>
          <w:trHeight w:val="227"/>
        </w:trPr>
        <w:tc>
          <w:tcPr>
            <w:tcW w:w="453" w:type="dxa"/>
            <w:tcBorders>
              <w:top w:val="nil"/>
              <w:left w:val="single" w:sz="4" w:space="0" w:color="auto"/>
              <w:bottom w:val="nil"/>
              <w:right w:val="single" w:sz="4" w:space="0" w:color="auto"/>
            </w:tcBorders>
            <w:shd w:val="clear" w:color="auto" w:fill="DBE5F1" w:themeFill="accent1" w:themeFillTint="33"/>
            <w:hideMark/>
          </w:tcPr>
          <w:p w:rsidR="006C7DFB" w:rsidRPr="00911E0D" w:rsidRDefault="006C7DFB" w:rsidP="006C7DFB">
            <w:pPr>
              <w:widowControl/>
              <w:autoSpaceDE/>
              <w:autoSpaceDN/>
              <w:adjustRightInd/>
              <w:ind w:left="-93"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2017</w:t>
            </w:r>
          </w:p>
        </w:tc>
        <w:tc>
          <w:tcPr>
            <w:tcW w:w="790" w:type="dxa"/>
            <w:vMerge w:val="restart"/>
            <w:tcBorders>
              <w:top w:val="nil"/>
              <w:left w:val="nil"/>
              <w:right w:val="single" w:sz="4" w:space="0" w:color="auto"/>
            </w:tcBorders>
            <w:shd w:val="clear" w:color="000000" w:fill="FFFFFF"/>
            <w:hideMark/>
          </w:tcPr>
          <w:p w:rsidR="006C7DFB" w:rsidRPr="00911E0D" w:rsidRDefault="006C7DFB" w:rsidP="00353468">
            <w:pPr>
              <w:widowControl/>
              <w:autoSpaceDE/>
              <w:autoSpaceDN/>
              <w:adjustRightInd/>
              <w:ind w:left="-100" w:firstLine="3"/>
              <w:jc w:val="center"/>
              <w:rPr>
                <w:rFonts w:ascii="Times New Roman" w:hAnsi="Times New Roman" w:cs="Times New Roman"/>
                <w:bCs/>
                <w:color w:val="000000"/>
                <w:sz w:val="14"/>
                <w:szCs w:val="14"/>
              </w:rPr>
            </w:pPr>
            <w:proofErr w:type="spellStart"/>
            <w:r w:rsidRPr="00911E0D">
              <w:rPr>
                <w:rFonts w:ascii="Times New Roman" w:hAnsi="Times New Roman" w:cs="Times New Roman"/>
                <w:bCs/>
                <w:color w:val="000000"/>
                <w:sz w:val="14"/>
                <w:szCs w:val="14"/>
              </w:rPr>
              <w:t>Строда</w:t>
            </w:r>
            <w:proofErr w:type="spellEnd"/>
            <w:r w:rsidRPr="00911E0D">
              <w:rPr>
                <w:rFonts w:ascii="Times New Roman" w:hAnsi="Times New Roman" w:cs="Times New Roman"/>
                <w:bCs/>
                <w:color w:val="000000"/>
                <w:sz w:val="14"/>
                <w:szCs w:val="14"/>
              </w:rPr>
              <w:t xml:space="preserve"> 3/1, 13</w:t>
            </w:r>
          </w:p>
        </w:tc>
        <w:tc>
          <w:tcPr>
            <w:tcW w:w="428" w:type="dxa"/>
            <w:vMerge w:val="restart"/>
            <w:tcBorders>
              <w:top w:val="nil"/>
              <w:left w:val="nil"/>
              <w:right w:val="single" w:sz="4" w:space="0" w:color="auto"/>
            </w:tcBorders>
            <w:shd w:val="clear" w:color="000000" w:fill="FFFFFF"/>
            <w:hideMark/>
          </w:tcPr>
          <w:p w:rsidR="006C7DFB" w:rsidRPr="00911E0D" w:rsidRDefault="006C7DFB" w:rsidP="00301335">
            <w:pPr>
              <w:keepLines/>
              <w:widowControl/>
              <w:autoSpaceDE/>
              <w:autoSpaceDN/>
              <w:adjustRightInd/>
              <w:ind w:hanging="108"/>
              <w:jc w:val="center"/>
              <w:rPr>
                <w:rFonts w:ascii="Times New Roman" w:hAnsi="Times New Roman" w:cs="Times New Roman"/>
                <w:color w:val="000000"/>
                <w:sz w:val="13"/>
                <w:szCs w:val="13"/>
              </w:rPr>
            </w:pPr>
            <w:r w:rsidRPr="00911E0D">
              <w:rPr>
                <w:rFonts w:ascii="Times New Roman" w:hAnsi="Times New Roman" w:cs="Times New Roman"/>
                <w:color w:val="000000"/>
                <w:sz w:val="13"/>
                <w:szCs w:val="13"/>
              </w:rPr>
              <w:t>35,6</w:t>
            </w:r>
          </w:p>
        </w:tc>
        <w:tc>
          <w:tcPr>
            <w:tcW w:w="647" w:type="dxa"/>
            <w:tcBorders>
              <w:top w:val="nil"/>
              <w:left w:val="nil"/>
              <w:bottom w:val="nil"/>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871,10</w:t>
            </w:r>
          </w:p>
        </w:tc>
        <w:tc>
          <w:tcPr>
            <w:tcW w:w="731" w:type="dxa"/>
            <w:tcBorders>
              <w:top w:val="nil"/>
              <w:left w:val="nil"/>
              <w:bottom w:val="nil"/>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240,92</w:t>
            </w:r>
          </w:p>
        </w:tc>
        <w:tc>
          <w:tcPr>
            <w:tcW w:w="696" w:type="dxa"/>
            <w:tcBorders>
              <w:top w:val="nil"/>
              <w:left w:val="nil"/>
              <w:bottom w:val="nil"/>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70,18</w:t>
            </w:r>
          </w:p>
        </w:tc>
        <w:tc>
          <w:tcPr>
            <w:tcW w:w="756" w:type="dxa"/>
            <w:tcBorders>
              <w:top w:val="nil"/>
              <w:left w:val="nil"/>
              <w:bottom w:val="nil"/>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793,88</w:t>
            </w:r>
          </w:p>
        </w:tc>
        <w:tc>
          <w:tcPr>
            <w:tcW w:w="757" w:type="dxa"/>
            <w:tcBorders>
              <w:top w:val="nil"/>
              <w:left w:val="nil"/>
              <w:bottom w:val="nil"/>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1 976,08</w:t>
            </w:r>
          </w:p>
        </w:tc>
        <w:tc>
          <w:tcPr>
            <w:tcW w:w="830" w:type="dxa"/>
            <w:vMerge w:val="restart"/>
            <w:tcBorders>
              <w:top w:val="nil"/>
              <w:left w:val="nil"/>
              <w:right w:val="single" w:sz="4" w:space="0" w:color="auto"/>
            </w:tcBorders>
            <w:shd w:val="clear" w:color="000000" w:fill="FFFFFF"/>
            <w:hideMark/>
          </w:tcPr>
          <w:p w:rsidR="006C7DFB" w:rsidRPr="00911E0D" w:rsidRDefault="006C7DFB" w:rsidP="00353468">
            <w:pPr>
              <w:widowControl/>
              <w:autoSpaceDE/>
              <w:autoSpaceDN/>
              <w:adjustRightInd/>
              <w:ind w:left="-85" w:firstLine="0"/>
              <w:jc w:val="center"/>
              <w:rPr>
                <w:rFonts w:ascii="Times New Roman" w:hAnsi="Times New Roman" w:cs="Times New Roman"/>
                <w:bCs/>
                <w:color w:val="000000"/>
                <w:sz w:val="14"/>
                <w:szCs w:val="14"/>
              </w:rPr>
            </w:pPr>
            <w:proofErr w:type="spellStart"/>
            <w:r w:rsidRPr="00911E0D">
              <w:rPr>
                <w:rFonts w:ascii="Times New Roman" w:hAnsi="Times New Roman" w:cs="Times New Roman"/>
                <w:bCs/>
                <w:color w:val="000000"/>
                <w:sz w:val="14"/>
                <w:szCs w:val="14"/>
              </w:rPr>
              <w:t>Строда</w:t>
            </w:r>
            <w:proofErr w:type="spellEnd"/>
            <w:r w:rsidRPr="00911E0D">
              <w:rPr>
                <w:rFonts w:ascii="Times New Roman" w:hAnsi="Times New Roman" w:cs="Times New Roman"/>
                <w:bCs/>
                <w:color w:val="000000"/>
                <w:sz w:val="14"/>
                <w:szCs w:val="14"/>
              </w:rPr>
              <w:t xml:space="preserve"> 10, кв. 56-1</w:t>
            </w:r>
          </w:p>
        </w:tc>
        <w:tc>
          <w:tcPr>
            <w:tcW w:w="343" w:type="dxa"/>
            <w:vMerge w:val="restart"/>
            <w:tcBorders>
              <w:top w:val="nil"/>
              <w:left w:val="nil"/>
              <w:right w:val="single" w:sz="4" w:space="0" w:color="auto"/>
            </w:tcBorders>
            <w:shd w:val="clear" w:color="000000" w:fill="FFFFFF"/>
            <w:hideMark/>
          </w:tcPr>
          <w:p w:rsidR="006C7DFB" w:rsidRPr="00911E0D" w:rsidRDefault="006C7DFB" w:rsidP="00353468">
            <w:pPr>
              <w:widowControl/>
              <w:autoSpaceDE/>
              <w:autoSpaceDN/>
              <w:adjustRightInd/>
              <w:ind w:left="-102" w:firstLine="0"/>
              <w:jc w:val="center"/>
              <w:rPr>
                <w:rFonts w:ascii="Times New Roman" w:hAnsi="Times New Roman" w:cs="Times New Roman"/>
                <w:color w:val="000000"/>
                <w:sz w:val="13"/>
                <w:szCs w:val="13"/>
              </w:rPr>
            </w:pPr>
            <w:r w:rsidRPr="00911E0D">
              <w:rPr>
                <w:rFonts w:ascii="Times New Roman" w:hAnsi="Times New Roman" w:cs="Times New Roman"/>
                <w:color w:val="000000"/>
                <w:sz w:val="13"/>
                <w:szCs w:val="13"/>
              </w:rPr>
              <w:t>35,9</w:t>
            </w:r>
          </w:p>
        </w:tc>
        <w:tc>
          <w:tcPr>
            <w:tcW w:w="804" w:type="dxa"/>
            <w:tcBorders>
              <w:top w:val="nil"/>
              <w:left w:val="nil"/>
              <w:bottom w:val="nil"/>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1 139,61</w:t>
            </w:r>
          </w:p>
        </w:tc>
        <w:tc>
          <w:tcPr>
            <w:tcW w:w="725"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240,92</w:t>
            </w:r>
          </w:p>
        </w:tc>
        <w:tc>
          <w:tcPr>
            <w:tcW w:w="696" w:type="dxa"/>
            <w:tcBorders>
              <w:top w:val="nil"/>
              <w:left w:val="nil"/>
              <w:bottom w:val="nil"/>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32,13</w:t>
            </w:r>
          </w:p>
        </w:tc>
        <w:tc>
          <w:tcPr>
            <w:tcW w:w="756" w:type="dxa"/>
            <w:tcBorders>
              <w:top w:val="nil"/>
              <w:left w:val="nil"/>
              <w:bottom w:val="nil"/>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800,57</w:t>
            </w:r>
          </w:p>
        </w:tc>
        <w:tc>
          <w:tcPr>
            <w:tcW w:w="888" w:type="dxa"/>
            <w:tcBorders>
              <w:top w:val="nil"/>
              <w:left w:val="nil"/>
              <w:bottom w:val="nil"/>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2 213,23</w:t>
            </w:r>
          </w:p>
        </w:tc>
        <w:tc>
          <w:tcPr>
            <w:tcW w:w="866" w:type="dxa"/>
            <w:gridSpan w:val="2"/>
            <w:tcBorders>
              <w:top w:val="nil"/>
              <w:left w:val="nil"/>
              <w:bottom w:val="nil"/>
              <w:right w:val="single" w:sz="4" w:space="0" w:color="auto"/>
            </w:tcBorders>
            <w:shd w:val="clear" w:color="auto" w:fill="DBE5F1" w:themeFill="accent1" w:themeFillTint="33"/>
            <w:hideMark/>
          </w:tcPr>
          <w:p w:rsidR="006C7DFB" w:rsidRPr="00911E0D" w:rsidRDefault="006C7DFB"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237,16</w:t>
            </w:r>
          </w:p>
        </w:tc>
      </w:tr>
      <w:tr w:rsidR="00301335" w:rsidRPr="003734B2" w:rsidTr="00630893">
        <w:trPr>
          <w:cantSplit/>
          <w:trHeight w:val="227"/>
        </w:trPr>
        <w:tc>
          <w:tcPr>
            <w:tcW w:w="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C7DFB" w:rsidRPr="00911E0D" w:rsidRDefault="006C7DFB" w:rsidP="006C7DFB">
            <w:pPr>
              <w:widowControl/>
              <w:autoSpaceDE/>
              <w:autoSpaceDN/>
              <w:adjustRightInd/>
              <w:ind w:left="-93"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2018</w:t>
            </w:r>
          </w:p>
        </w:tc>
        <w:tc>
          <w:tcPr>
            <w:tcW w:w="790" w:type="dxa"/>
            <w:vMerge/>
            <w:tcBorders>
              <w:left w:val="nil"/>
              <w:right w:val="single" w:sz="4" w:space="0" w:color="auto"/>
            </w:tcBorders>
            <w:shd w:val="clear" w:color="auto" w:fill="auto"/>
            <w:hideMark/>
          </w:tcPr>
          <w:p w:rsidR="006C7DFB" w:rsidRPr="00911E0D" w:rsidRDefault="006C7DFB" w:rsidP="00353468">
            <w:pPr>
              <w:widowControl/>
              <w:autoSpaceDE/>
              <w:autoSpaceDN/>
              <w:adjustRightInd/>
              <w:ind w:left="-100" w:firstLine="3"/>
              <w:jc w:val="center"/>
              <w:rPr>
                <w:rFonts w:ascii="Times New Roman" w:hAnsi="Times New Roman" w:cs="Times New Roman"/>
                <w:bCs/>
                <w:color w:val="000000"/>
                <w:sz w:val="14"/>
                <w:szCs w:val="14"/>
              </w:rPr>
            </w:pPr>
          </w:p>
        </w:tc>
        <w:tc>
          <w:tcPr>
            <w:tcW w:w="428" w:type="dxa"/>
            <w:vMerge/>
            <w:tcBorders>
              <w:left w:val="nil"/>
              <w:right w:val="single" w:sz="4" w:space="0" w:color="auto"/>
            </w:tcBorders>
            <w:shd w:val="clear" w:color="000000" w:fill="FFFFFF"/>
            <w:hideMark/>
          </w:tcPr>
          <w:p w:rsidR="006C7DFB" w:rsidRPr="00911E0D" w:rsidRDefault="006C7DFB" w:rsidP="00301335">
            <w:pPr>
              <w:keepLines/>
              <w:widowControl/>
              <w:autoSpaceDE/>
              <w:autoSpaceDN/>
              <w:adjustRightInd/>
              <w:ind w:hanging="108"/>
              <w:jc w:val="center"/>
              <w:rPr>
                <w:rFonts w:ascii="Times New Roman" w:hAnsi="Times New Roman" w:cs="Times New Roman"/>
                <w:color w:val="000000"/>
                <w:sz w:val="13"/>
                <w:szCs w:val="13"/>
              </w:rPr>
            </w:pPr>
          </w:p>
        </w:tc>
        <w:tc>
          <w:tcPr>
            <w:tcW w:w="647" w:type="dxa"/>
            <w:tcBorders>
              <w:top w:val="single" w:sz="4" w:space="0" w:color="auto"/>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769,73</w:t>
            </w:r>
          </w:p>
        </w:tc>
        <w:tc>
          <w:tcPr>
            <w:tcW w:w="731" w:type="dxa"/>
            <w:tcBorders>
              <w:top w:val="single" w:sz="4" w:space="0" w:color="auto"/>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255,38</w:t>
            </w:r>
          </w:p>
        </w:tc>
        <w:tc>
          <w:tcPr>
            <w:tcW w:w="696" w:type="dxa"/>
            <w:tcBorders>
              <w:top w:val="single" w:sz="4" w:space="0" w:color="auto"/>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72,79</w:t>
            </w:r>
          </w:p>
        </w:tc>
        <w:tc>
          <w:tcPr>
            <w:tcW w:w="756" w:type="dxa"/>
            <w:tcBorders>
              <w:top w:val="single" w:sz="4" w:space="0" w:color="auto"/>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870,06</w:t>
            </w:r>
          </w:p>
        </w:tc>
        <w:tc>
          <w:tcPr>
            <w:tcW w:w="757" w:type="dxa"/>
            <w:tcBorders>
              <w:top w:val="single" w:sz="4" w:space="0" w:color="auto"/>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1967,96</w:t>
            </w:r>
          </w:p>
        </w:tc>
        <w:tc>
          <w:tcPr>
            <w:tcW w:w="830" w:type="dxa"/>
            <w:vMerge/>
            <w:tcBorders>
              <w:left w:val="nil"/>
              <w:right w:val="single" w:sz="4" w:space="0" w:color="auto"/>
            </w:tcBorders>
            <w:shd w:val="clear" w:color="000000" w:fill="FFFFFF"/>
            <w:hideMark/>
          </w:tcPr>
          <w:p w:rsidR="006C7DFB" w:rsidRPr="00911E0D" w:rsidRDefault="006C7DFB" w:rsidP="00353468">
            <w:pPr>
              <w:widowControl/>
              <w:autoSpaceDE/>
              <w:autoSpaceDN/>
              <w:adjustRightInd/>
              <w:ind w:left="-85" w:firstLine="0"/>
              <w:jc w:val="center"/>
              <w:rPr>
                <w:rFonts w:ascii="Times New Roman" w:hAnsi="Times New Roman" w:cs="Times New Roman"/>
                <w:bCs/>
                <w:sz w:val="14"/>
                <w:szCs w:val="14"/>
              </w:rPr>
            </w:pPr>
          </w:p>
        </w:tc>
        <w:tc>
          <w:tcPr>
            <w:tcW w:w="343" w:type="dxa"/>
            <w:vMerge/>
            <w:tcBorders>
              <w:left w:val="nil"/>
              <w:right w:val="single" w:sz="4" w:space="0" w:color="auto"/>
            </w:tcBorders>
            <w:shd w:val="clear" w:color="000000" w:fill="FFFFFF"/>
            <w:hideMark/>
          </w:tcPr>
          <w:p w:rsidR="006C7DFB" w:rsidRPr="00911E0D" w:rsidRDefault="006C7DFB" w:rsidP="00353468">
            <w:pPr>
              <w:widowControl/>
              <w:autoSpaceDE/>
              <w:autoSpaceDN/>
              <w:adjustRightInd/>
              <w:ind w:left="-102" w:firstLine="0"/>
              <w:jc w:val="center"/>
              <w:rPr>
                <w:rFonts w:ascii="Times New Roman" w:hAnsi="Times New Roman" w:cs="Times New Roman"/>
                <w:sz w:val="13"/>
                <w:szCs w:val="13"/>
              </w:rPr>
            </w:pPr>
          </w:p>
        </w:tc>
        <w:tc>
          <w:tcPr>
            <w:tcW w:w="804" w:type="dxa"/>
            <w:tcBorders>
              <w:top w:val="single" w:sz="4" w:space="0" w:color="auto"/>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sz w:val="14"/>
                <w:szCs w:val="14"/>
              </w:rPr>
            </w:pPr>
            <w:r w:rsidRPr="00911E0D">
              <w:rPr>
                <w:rFonts w:ascii="Times New Roman" w:hAnsi="Times New Roman" w:cs="Times New Roman"/>
                <w:sz w:val="14"/>
                <w:szCs w:val="14"/>
              </w:rPr>
              <w:t>1158,42</w:t>
            </w:r>
          </w:p>
        </w:tc>
        <w:tc>
          <w:tcPr>
            <w:tcW w:w="725" w:type="dxa"/>
            <w:tcBorders>
              <w:top w:val="nil"/>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255,38</w:t>
            </w:r>
          </w:p>
        </w:tc>
        <w:tc>
          <w:tcPr>
            <w:tcW w:w="696" w:type="dxa"/>
            <w:tcBorders>
              <w:top w:val="single" w:sz="4" w:space="0" w:color="auto"/>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sz w:val="14"/>
                <w:szCs w:val="14"/>
              </w:rPr>
            </w:pPr>
            <w:r w:rsidRPr="00911E0D">
              <w:rPr>
                <w:rFonts w:ascii="Times New Roman" w:hAnsi="Times New Roman" w:cs="Times New Roman"/>
                <w:sz w:val="14"/>
                <w:szCs w:val="14"/>
              </w:rPr>
              <w:t>29,55</w:t>
            </w:r>
          </w:p>
        </w:tc>
        <w:tc>
          <w:tcPr>
            <w:tcW w:w="756" w:type="dxa"/>
            <w:tcBorders>
              <w:top w:val="single" w:sz="4" w:space="0" w:color="auto"/>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sz w:val="14"/>
                <w:szCs w:val="14"/>
              </w:rPr>
            </w:pPr>
            <w:r w:rsidRPr="00911E0D">
              <w:rPr>
                <w:rFonts w:ascii="Times New Roman" w:hAnsi="Times New Roman" w:cs="Times New Roman"/>
                <w:sz w:val="14"/>
                <w:szCs w:val="14"/>
              </w:rPr>
              <w:t>877,40</w:t>
            </w:r>
          </w:p>
        </w:tc>
        <w:tc>
          <w:tcPr>
            <w:tcW w:w="888" w:type="dxa"/>
            <w:tcBorders>
              <w:top w:val="single" w:sz="4" w:space="0" w:color="auto"/>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2320,75</w:t>
            </w:r>
          </w:p>
        </w:tc>
        <w:tc>
          <w:tcPr>
            <w:tcW w:w="866" w:type="dxa"/>
            <w:gridSpan w:val="2"/>
            <w:tcBorders>
              <w:top w:val="single" w:sz="4" w:space="0" w:color="auto"/>
              <w:left w:val="nil"/>
              <w:bottom w:val="single" w:sz="4" w:space="0" w:color="auto"/>
              <w:right w:val="single" w:sz="4" w:space="0" w:color="auto"/>
            </w:tcBorders>
            <w:shd w:val="clear" w:color="auto" w:fill="DBE5F1" w:themeFill="accent1" w:themeFillTint="33"/>
            <w:hideMark/>
          </w:tcPr>
          <w:p w:rsidR="006C7DFB" w:rsidRPr="00911E0D" w:rsidRDefault="003B40D6"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352,79</w:t>
            </w:r>
          </w:p>
        </w:tc>
      </w:tr>
      <w:tr w:rsidR="00301335" w:rsidRPr="003734B2" w:rsidTr="00630893">
        <w:trPr>
          <w:cantSplit/>
          <w:trHeight w:val="227"/>
        </w:trPr>
        <w:tc>
          <w:tcPr>
            <w:tcW w:w="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C7DFB" w:rsidRPr="00911E0D" w:rsidRDefault="006C7DFB" w:rsidP="006C7DFB">
            <w:pPr>
              <w:widowControl/>
              <w:autoSpaceDE/>
              <w:autoSpaceDN/>
              <w:adjustRightInd/>
              <w:ind w:left="-93"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2019</w:t>
            </w:r>
          </w:p>
        </w:tc>
        <w:tc>
          <w:tcPr>
            <w:tcW w:w="790" w:type="dxa"/>
            <w:vMerge/>
            <w:tcBorders>
              <w:left w:val="nil"/>
              <w:right w:val="single" w:sz="4" w:space="0" w:color="auto"/>
            </w:tcBorders>
            <w:shd w:val="clear" w:color="auto" w:fill="auto"/>
            <w:hideMark/>
          </w:tcPr>
          <w:p w:rsidR="006C7DFB" w:rsidRPr="00911E0D" w:rsidRDefault="006C7DFB" w:rsidP="00353468">
            <w:pPr>
              <w:widowControl/>
              <w:autoSpaceDE/>
              <w:autoSpaceDN/>
              <w:adjustRightInd/>
              <w:ind w:left="-100" w:firstLine="3"/>
              <w:jc w:val="center"/>
              <w:rPr>
                <w:rFonts w:ascii="Times New Roman" w:hAnsi="Times New Roman" w:cs="Times New Roman"/>
                <w:bCs/>
                <w:color w:val="000000"/>
                <w:sz w:val="14"/>
                <w:szCs w:val="14"/>
              </w:rPr>
            </w:pPr>
          </w:p>
        </w:tc>
        <w:tc>
          <w:tcPr>
            <w:tcW w:w="428" w:type="dxa"/>
            <w:vMerge/>
            <w:tcBorders>
              <w:left w:val="nil"/>
              <w:right w:val="single" w:sz="4" w:space="0" w:color="auto"/>
            </w:tcBorders>
            <w:shd w:val="clear" w:color="000000" w:fill="FFFFFF"/>
            <w:hideMark/>
          </w:tcPr>
          <w:p w:rsidR="006C7DFB" w:rsidRPr="00911E0D" w:rsidRDefault="006C7DFB" w:rsidP="00301335">
            <w:pPr>
              <w:keepLines/>
              <w:widowControl/>
              <w:autoSpaceDE/>
              <w:autoSpaceDN/>
              <w:adjustRightInd/>
              <w:ind w:hanging="108"/>
              <w:jc w:val="center"/>
              <w:rPr>
                <w:rFonts w:ascii="Times New Roman" w:hAnsi="Times New Roman" w:cs="Times New Roman"/>
                <w:color w:val="000000"/>
                <w:sz w:val="13"/>
                <w:szCs w:val="13"/>
              </w:rPr>
            </w:pPr>
          </w:p>
        </w:tc>
        <w:tc>
          <w:tcPr>
            <w:tcW w:w="647" w:type="dxa"/>
            <w:tcBorders>
              <w:top w:val="single" w:sz="4" w:space="0" w:color="auto"/>
              <w:left w:val="nil"/>
              <w:bottom w:val="single" w:sz="4" w:space="0" w:color="auto"/>
              <w:right w:val="single" w:sz="4" w:space="0" w:color="auto"/>
            </w:tcBorders>
            <w:shd w:val="clear" w:color="000000" w:fill="FFFFFF"/>
            <w:hideMark/>
          </w:tcPr>
          <w:p w:rsidR="006C7DFB" w:rsidRPr="00911E0D" w:rsidRDefault="000B4B90"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922,02</w:t>
            </w:r>
          </w:p>
        </w:tc>
        <w:tc>
          <w:tcPr>
            <w:tcW w:w="731" w:type="dxa"/>
            <w:tcBorders>
              <w:top w:val="single" w:sz="4" w:space="0" w:color="auto"/>
              <w:left w:val="nil"/>
              <w:bottom w:val="single" w:sz="4" w:space="0" w:color="auto"/>
              <w:right w:val="single" w:sz="4" w:space="0" w:color="auto"/>
            </w:tcBorders>
            <w:shd w:val="clear" w:color="000000" w:fill="FFFFFF"/>
            <w:hideMark/>
          </w:tcPr>
          <w:p w:rsidR="006C7DFB" w:rsidRPr="00911E0D" w:rsidRDefault="000B4B90"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260,48</w:t>
            </w:r>
          </w:p>
        </w:tc>
        <w:tc>
          <w:tcPr>
            <w:tcW w:w="696" w:type="dxa"/>
            <w:tcBorders>
              <w:top w:val="single" w:sz="4" w:space="0" w:color="auto"/>
              <w:left w:val="nil"/>
              <w:bottom w:val="single" w:sz="4" w:space="0" w:color="auto"/>
              <w:right w:val="single" w:sz="4" w:space="0" w:color="auto"/>
            </w:tcBorders>
            <w:shd w:val="clear" w:color="000000" w:fill="FFFFFF"/>
            <w:hideMark/>
          </w:tcPr>
          <w:p w:rsidR="006C7DFB" w:rsidRPr="00911E0D" w:rsidRDefault="000B4B90"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76,49</w:t>
            </w:r>
          </w:p>
        </w:tc>
        <w:tc>
          <w:tcPr>
            <w:tcW w:w="756" w:type="dxa"/>
            <w:tcBorders>
              <w:top w:val="single" w:sz="4" w:space="0" w:color="auto"/>
              <w:left w:val="nil"/>
              <w:bottom w:val="single" w:sz="4" w:space="0" w:color="auto"/>
              <w:right w:val="single" w:sz="4" w:space="0" w:color="auto"/>
            </w:tcBorders>
            <w:shd w:val="clear" w:color="000000" w:fill="FFFFFF"/>
            <w:hideMark/>
          </w:tcPr>
          <w:p w:rsidR="006C7DFB" w:rsidRPr="00911E0D" w:rsidRDefault="000B4B90"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897,12</w:t>
            </w:r>
          </w:p>
        </w:tc>
        <w:tc>
          <w:tcPr>
            <w:tcW w:w="757" w:type="dxa"/>
            <w:tcBorders>
              <w:top w:val="single" w:sz="4" w:space="0" w:color="auto"/>
              <w:left w:val="nil"/>
              <w:bottom w:val="single" w:sz="4" w:space="0" w:color="auto"/>
              <w:right w:val="single" w:sz="4" w:space="0" w:color="auto"/>
            </w:tcBorders>
            <w:shd w:val="clear" w:color="000000" w:fill="FFFFFF"/>
            <w:hideMark/>
          </w:tcPr>
          <w:p w:rsidR="006C7DFB" w:rsidRPr="00911E0D" w:rsidRDefault="000B4B90"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2156,11</w:t>
            </w:r>
          </w:p>
        </w:tc>
        <w:tc>
          <w:tcPr>
            <w:tcW w:w="830" w:type="dxa"/>
            <w:vMerge/>
            <w:tcBorders>
              <w:left w:val="nil"/>
              <w:right w:val="single" w:sz="4" w:space="0" w:color="auto"/>
            </w:tcBorders>
            <w:shd w:val="clear" w:color="000000" w:fill="FFFFFF"/>
            <w:hideMark/>
          </w:tcPr>
          <w:p w:rsidR="006C7DFB" w:rsidRPr="00911E0D" w:rsidRDefault="006C7DFB" w:rsidP="00353468">
            <w:pPr>
              <w:widowControl/>
              <w:autoSpaceDE/>
              <w:autoSpaceDN/>
              <w:adjustRightInd/>
              <w:ind w:left="-85" w:firstLine="0"/>
              <w:jc w:val="center"/>
              <w:rPr>
                <w:rFonts w:ascii="Times New Roman" w:hAnsi="Times New Roman" w:cs="Times New Roman"/>
                <w:bCs/>
                <w:sz w:val="14"/>
                <w:szCs w:val="14"/>
              </w:rPr>
            </w:pPr>
          </w:p>
        </w:tc>
        <w:tc>
          <w:tcPr>
            <w:tcW w:w="343" w:type="dxa"/>
            <w:vMerge/>
            <w:tcBorders>
              <w:left w:val="nil"/>
              <w:right w:val="single" w:sz="4" w:space="0" w:color="auto"/>
            </w:tcBorders>
            <w:shd w:val="clear" w:color="000000" w:fill="FFFFFF"/>
            <w:hideMark/>
          </w:tcPr>
          <w:p w:rsidR="006C7DFB" w:rsidRPr="00911E0D" w:rsidRDefault="006C7DFB" w:rsidP="00353468">
            <w:pPr>
              <w:widowControl/>
              <w:autoSpaceDE/>
              <w:autoSpaceDN/>
              <w:adjustRightInd/>
              <w:ind w:left="-102" w:firstLine="0"/>
              <w:jc w:val="center"/>
              <w:rPr>
                <w:rFonts w:ascii="Times New Roman" w:hAnsi="Times New Roman" w:cs="Times New Roman"/>
                <w:sz w:val="13"/>
                <w:szCs w:val="13"/>
              </w:rPr>
            </w:pPr>
          </w:p>
        </w:tc>
        <w:tc>
          <w:tcPr>
            <w:tcW w:w="804" w:type="dxa"/>
            <w:tcBorders>
              <w:top w:val="single" w:sz="4" w:space="0" w:color="auto"/>
              <w:left w:val="nil"/>
              <w:bottom w:val="single" w:sz="4" w:space="0" w:color="auto"/>
              <w:right w:val="single" w:sz="4" w:space="0" w:color="auto"/>
            </w:tcBorders>
            <w:shd w:val="clear" w:color="000000" w:fill="FFFFFF"/>
            <w:hideMark/>
          </w:tcPr>
          <w:p w:rsidR="006C7DFB" w:rsidRPr="00911E0D" w:rsidRDefault="000B4B90" w:rsidP="00353468">
            <w:pPr>
              <w:widowControl/>
              <w:autoSpaceDE/>
              <w:autoSpaceDN/>
              <w:adjustRightInd/>
              <w:ind w:firstLine="0"/>
              <w:jc w:val="center"/>
              <w:rPr>
                <w:rFonts w:ascii="Times New Roman" w:hAnsi="Times New Roman" w:cs="Times New Roman"/>
                <w:sz w:val="14"/>
                <w:szCs w:val="14"/>
              </w:rPr>
            </w:pPr>
            <w:r w:rsidRPr="00911E0D">
              <w:rPr>
                <w:rFonts w:ascii="Times New Roman" w:hAnsi="Times New Roman" w:cs="Times New Roman"/>
                <w:sz w:val="14"/>
                <w:szCs w:val="14"/>
              </w:rPr>
              <w:t>1125,78</w:t>
            </w:r>
          </w:p>
        </w:tc>
        <w:tc>
          <w:tcPr>
            <w:tcW w:w="725" w:type="dxa"/>
            <w:tcBorders>
              <w:top w:val="nil"/>
              <w:left w:val="nil"/>
              <w:bottom w:val="single" w:sz="4" w:space="0" w:color="auto"/>
              <w:right w:val="single" w:sz="4" w:space="0" w:color="auto"/>
            </w:tcBorders>
            <w:shd w:val="clear" w:color="000000" w:fill="FFFFFF"/>
            <w:hideMark/>
          </w:tcPr>
          <w:p w:rsidR="006C7DFB" w:rsidRPr="00911E0D" w:rsidRDefault="000B4B90"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260,48</w:t>
            </w:r>
          </w:p>
        </w:tc>
        <w:tc>
          <w:tcPr>
            <w:tcW w:w="696" w:type="dxa"/>
            <w:tcBorders>
              <w:top w:val="single" w:sz="4" w:space="0" w:color="auto"/>
              <w:left w:val="nil"/>
              <w:bottom w:val="single" w:sz="4" w:space="0" w:color="auto"/>
              <w:right w:val="single" w:sz="4" w:space="0" w:color="auto"/>
            </w:tcBorders>
            <w:shd w:val="clear" w:color="000000" w:fill="FFFFFF"/>
            <w:hideMark/>
          </w:tcPr>
          <w:p w:rsidR="006C7DFB" w:rsidRPr="00911E0D" w:rsidRDefault="000B4B90" w:rsidP="00353468">
            <w:pPr>
              <w:widowControl/>
              <w:autoSpaceDE/>
              <w:autoSpaceDN/>
              <w:adjustRightInd/>
              <w:ind w:firstLine="0"/>
              <w:jc w:val="center"/>
              <w:rPr>
                <w:rFonts w:ascii="Times New Roman" w:hAnsi="Times New Roman" w:cs="Times New Roman"/>
                <w:sz w:val="14"/>
                <w:szCs w:val="14"/>
              </w:rPr>
            </w:pPr>
            <w:r w:rsidRPr="00911E0D">
              <w:rPr>
                <w:rFonts w:ascii="Times New Roman" w:hAnsi="Times New Roman" w:cs="Times New Roman"/>
                <w:sz w:val="14"/>
                <w:szCs w:val="14"/>
              </w:rPr>
              <w:t>23,49</w:t>
            </w:r>
          </w:p>
        </w:tc>
        <w:tc>
          <w:tcPr>
            <w:tcW w:w="756" w:type="dxa"/>
            <w:tcBorders>
              <w:top w:val="single" w:sz="4" w:space="0" w:color="auto"/>
              <w:left w:val="nil"/>
              <w:bottom w:val="single" w:sz="4" w:space="0" w:color="auto"/>
              <w:right w:val="single" w:sz="4" w:space="0" w:color="auto"/>
            </w:tcBorders>
            <w:shd w:val="clear" w:color="000000" w:fill="FFFFFF"/>
            <w:hideMark/>
          </w:tcPr>
          <w:p w:rsidR="006C7DFB" w:rsidRPr="00911E0D" w:rsidRDefault="000B4B90" w:rsidP="00353468">
            <w:pPr>
              <w:widowControl/>
              <w:autoSpaceDE/>
              <w:autoSpaceDN/>
              <w:adjustRightInd/>
              <w:ind w:firstLine="0"/>
              <w:jc w:val="center"/>
              <w:rPr>
                <w:rFonts w:ascii="Times New Roman" w:hAnsi="Times New Roman" w:cs="Times New Roman"/>
                <w:sz w:val="14"/>
                <w:szCs w:val="14"/>
              </w:rPr>
            </w:pPr>
            <w:r w:rsidRPr="00911E0D">
              <w:rPr>
                <w:rFonts w:ascii="Times New Roman" w:hAnsi="Times New Roman" w:cs="Times New Roman"/>
                <w:sz w:val="14"/>
                <w:szCs w:val="14"/>
              </w:rPr>
              <w:t>904,68</w:t>
            </w:r>
          </w:p>
        </w:tc>
        <w:tc>
          <w:tcPr>
            <w:tcW w:w="888" w:type="dxa"/>
            <w:tcBorders>
              <w:top w:val="single" w:sz="4" w:space="0" w:color="auto"/>
              <w:left w:val="nil"/>
              <w:bottom w:val="single" w:sz="4" w:space="0" w:color="auto"/>
              <w:right w:val="single" w:sz="4" w:space="0" w:color="auto"/>
            </w:tcBorders>
            <w:shd w:val="clear" w:color="000000" w:fill="FFFFFF"/>
            <w:hideMark/>
          </w:tcPr>
          <w:p w:rsidR="006C7DFB" w:rsidRPr="00911E0D" w:rsidRDefault="000B4B90"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2314,43</w:t>
            </w:r>
          </w:p>
        </w:tc>
        <w:tc>
          <w:tcPr>
            <w:tcW w:w="866" w:type="dxa"/>
            <w:gridSpan w:val="2"/>
            <w:tcBorders>
              <w:top w:val="single" w:sz="4" w:space="0" w:color="auto"/>
              <w:left w:val="nil"/>
              <w:bottom w:val="single" w:sz="4" w:space="0" w:color="auto"/>
              <w:right w:val="single" w:sz="4" w:space="0" w:color="auto"/>
            </w:tcBorders>
            <w:shd w:val="clear" w:color="auto" w:fill="DBE5F1" w:themeFill="accent1" w:themeFillTint="33"/>
            <w:hideMark/>
          </w:tcPr>
          <w:p w:rsidR="006C7DFB" w:rsidRPr="00911E0D" w:rsidRDefault="000B4B90"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158,32</w:t>
            </w:r>
          </w:p>
        </w:tc>
      </w:tr>
      <w:tr w:rsidR="00301335" w:rsidRPr="003734B2" w:rsidTr="00630893">
        <w:trPr>
          <w:cantSplit/>
          <w:trHeight w:val="227"/>
        </w:trPr>
        <w:tc>
          <w:tcPr>
            <w:tcW w:w="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C7DFB" w:rsidRPr="00911E0D" w:rsidRDefault="006C7DFB" w:rsidP="006C7DFB">
            <w:pPr>
              <w:widowControl/>
              <w:autoSpaceDE/>
              <w:autoSpaceDN/>
              <w:adjustRightInd/>
              <w:ind w:left="-93"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2020</w:t>
            </w:r>
          </w:p>
        </w:tc>
        <w:tc>
          <w:tcPr>
            <w:tcW w:w="790" w:type="dxa"/>
            <w:vMerge/>
            <w:tcBorders>
              <w:left w:val="nil"/>
              <w:bottom w:val="single" w:sz="4" w:space="0" w:color="auto"/>
              <w:right w:val="single" w:sz="4" w:space="0" w:color="auto"/>
            </w:tcBorders>
            <w:shd w:val="clear" w:color="auto" w:fill="auto"/>
            <w:hideMark/>
          </w:tcPr>
          <w:p w:rsidR="006C7DFB" w:rsidRPr="00911E0D" w:rsidRDefault="006C7DFB" w:rsidP="00353468">
            <w:pPr>
              <w:widowControl/>
              <w:autoSpaceDE/>
              <w:autoSpaceDN/>
              <w:adjustRightInd/>
              <w:ind w:left="-100" w:firstLine="3"/>
              <w:jc w:val="center"/>
              <w:rPr>
                <w:rFonts w:ascii="Times New Roman" w:hAnsi="Times New Roman" w:cs="Times New Roman"/>
                <w:bCs/>
                <w:color w:val="000000"/>
                <w:sz w:val="14"/>
                <w:szCs w:val="14"/>
              </w:rPr>
            </w:pPr>
          </w:p>
        </w:tc>
        <w:tc>
          <w:tcPr>
            <w:tcW w:w="428" w:type="dxa"/>
            <w:vMerge/>
            <w:tcBorders>
              <w:left w:val="nil"/>
              <w:bottom w:val="single" w:sz="4" w:space="0" w:color="auto"/>
              <w:right w:val="single" w:sz="4" w:space="0" w:color="auto"/>
            </w:tcBorders>
            <w:shd w:val="clear" w:color="000000" w:fill="FFFFFF"/>
            <w:hideMark/>
          </w:tcPr>
          <w:p w:rsidR="006C7DFB" w:rsidRPr="00911E0D" w:rsidRDefault="006C7DFB" w:rsidP="00301335">
            <w:pPr>
              <w:keepLines/>
              <w:widowControl/>
              <w:autoSpaceDE/>
              <w:autoSpaceDN/>
              <w:adjustRightInd/>
              <w:ind w:hanging="108"/>
              <w:jc w:val="center"/>
              <w:rPr>
                <w:rFonts w:ascii="Times New Roman" w:hAnsi="Times New Roman" w:cs="Times New Roman"/>
                <w:color w:val="000000"/>
                <w:sz w:val="13"/>
                <w:szCs w:val="13"/>
              </w:rPr>
            </w:pPr>
          </w:p>
        </w:tc>
        <w:tc>
          <w:tcPr>
            <w:tcW w:w="647" w:type="dxa"/>
            <w:tcBorders>
              <w:top w:val="single" w:sz="4" w:space="0" w:color="auto"/>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1768,04</w:t>
            </w:r>
          </w:p>
        </w:tc>
        <w:tc>
          <w:tcPr>
            <w:tcW w:w="731" w:type="dxa"/>
            <w:tcBorders>
              <w:top w:val="single" w:sz="4" w:space="0" w:color="auto"/>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223,14</w:t>
            </w:r>
          </w:p>
        </w:tc>
        <w:tc>
          <w:tcPr>
            <w:tcW w:w="696" w:type="dxa"/>
            <w:tcBorders>
              <w:top w:val="single" w:sz="4" w:space="0" w:color="auto"/>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188,94</w:t>
            </w:r>
          </w:p>
        </w:tc>
        <w:tc>
          <w:tcPr>
            <w:tcW w:w="756" w:type="dxa"/>
            <w:tcBorders>
              <w:top w:val="single" w:sz="4" w:space="0" w:color="auto"/>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2021,30</w:t>
            </w:r>
          </w:p>
        </w:tc>
        <w:tc>
          <w:tcPr>
            <w:tcW w:w="757" w:type="dxa"/>
            <w:tcBorders>
              <w:top w:val="single" w:sz="4" w:space="0" w:color="auto"/>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4201,42</w:t>
            </w:r>
          </w:p>
        </w:tc>
        <w:tc>
          <w:tcPr>
            <w:tcW w:w="830" w:type="dxa"/>
            <w:vMerge/>
            <w:tcBorders>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left="-85" w:firstLine="0"/>
              <w:jc w:val="center"/>
              <w:rPr>
                <w:rFonts w:ascii="Times New Roman" w:hAnsi="Times New Roman" w:cs="Times New Roman"/>
                <w:bCs/>
                <w:sz w:val="14"/>
                <w:szCs w:val="14"/>
              </w:rPr>
            </w:pPr>
          </w:p>
        </w:tc>
        <w:tc>
          <w:tcPr>
            <w:tcW w:w="343" w:type="dxa"/>
            <w:vMerge/>
            <w:tcBorders>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left="-102" w:firstLine="0"/>
              <w:jc w:val="center"/>
              <w:rPr>
                <w:rFonts w:ascii="Times New Roman" w:hAnsi="Times New Roman" w:cs="Times New Roman"/>
                <w:sz w:val="13"/>
                <w:szCs w:val="13"/>
              </w:rPr>
            </w:pPr>
          </w:p>
        </w:tc>
        <w:tc>
          <w:tcPr>
            <w:tcW w:w="804" w:type="dxa"/>
            <w:tcBorders>
              <w:top w:val="single" w:sz="4" w:space="0" w:color="auto"/>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sz w:val="14"/>
                <w:szCs w:val="14"/>
              </w:rPr>
            </w:pPr>
            <w:r w:rsidRPr="00911E0D">
              <w:rPr>
                <w:rFonts w:ascii="Times New Roman" w:hAnsi="Times New Roman" w:cs="Times New Roman"/>
                <w:sz w:val="14"/>
                <w:szCs w:val="14"/>
              </w:rPr>
              <w:t>2008,39</w:t>
            </w:r>
          </w:p>
        </w:tc>
        <w:tc>
          <w:tcPr>
            <w:tcW w:w="725"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273,50</w:t>
            </w:r>
          </w:p>
        </w:tc>
        <w:tc>
          <w:tcPr>
            <w:tcW w:w="696" w:type="dxa"/>
            <w:tcBorders>
              <w:top w:val="single" w:sz="4" w:space="0" w:color="auto"/>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sz w:val="14"/>
                <w:szCs w:val="14"/>
              </w:rPr>
            </w:pPr>
            <w:r w:rsidRPr="00911E0D">
              <w:rPr>
                <w:rFonts w:ascii="Times New Roman" w:hAnsi="Times New Roman" w:cs="Times New Roman"/>
                <w:sz w:val="14"/>
                <w:szCs w:val="14"/>
              </w:rPr>
              <w:t>126,83</w:t>
            </w:r>
          </w:p>
        </w:tc>
        <w:tc>
          <w:tcPr>
            <w:tcW w:w="756" w:type="dxa"/>
            <w:tcBorders>
              <w:top w:val="single" w:sz="4" w:space="0" w:color="auto"/>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sz w:val="14"/>
                <w:szCs w:val="14"/>
              </w:rPr>
            </w:pPr>
            <w:r w:rsidRPr="00911E0D">
              <w:rPr>
                <w:rFonts w:ascii="Times New Roman" w:hAnsi="Times New Roman" w:cs="Times New Roman"/>
                <w:sz w:val="14"/>
                <w:szCs w:val="14"/>
              </w:rPr>
              <w:t>1900,23</w:t>
            </w:r>
          </w:p>
        </w:tc>
        <w:tc>
          <w:tcPr>
            <w:tcW w:w="888" w:type="dxa"/>
            <w:tcBorders>
              <w:top w:val="single" w:sz="4" w:space="0" w:color="auto"/>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4308,95</w:t>
            </w:r>
          </w:p>
        </w:tc>
        <w:tc>
          <w:tcPr>
            <w:tcW w:w="866" w:type="dxa"/>
            <w:gridSpan w:val="2"/>
            <w:tcBorders>
              <w:top w:val="single" w:sz="4" w:space="0" w:color="auto"/>
              <w:left w:val="nil"/>
              <w:bottom w:val="single" w:sz="4" w:space="0" w:color="auto"/>
              <w:right w:val="single" w:sz="4" w:space="0" w:color="auto"/>
            </w:tcBorders>
            <w:shd w:val="clear" w:color="auto" w:fill="DBE5F1" w:themeFill="accent1" w:themeFillTint="33"/>
            <w:hideMark/>
          </w:tcPr>
          <w:p w:rsidR="006C7DFB" w:rsidRPr="00911E0D" w:rsidRDefault="00611559"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107,53</w:t>
            </w:r>
          </w:p>
        </w:tc>
      </w:tr>
      <w:tr w:rsidR="00301335" w:rsidRPr="003734B2" w:rsidTr="00630893">
        <w:trPr>
          <w:cantSplit/>
          <w:trHeight w:val="227"/>
        </w:trPr>
        <w:tc>
          <w:tcPr>
            <w:tcW w:w="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C7DFB" w:rsidRPr="00911E0D" w:rsidRDefault="006C7DFB" w:rsidP="006C7DFB">
            <w:pPr>
              <w:widowControl/>
              <w:autoSpaceDE/>
              <w:autoSpaceDN/>
              <w:adjustRightInd/>
              <w:ind w:left="-93"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2017</w:t>
            </w:r>
          </w:p>
        </w:tc>
        <w:tc>
          <w:tcPr>
            <w:tcW w:w="790" w:type="dxa"/>
            <w:vMerge w:val="restart"/>
            <w:tcBorders>
              <w:top w:val="single" w:sz="4" w:space="0" w:color="auto"/>
              <w:left w:val="nil"/>
              <w:right w:val="single" w:sz="4" w:space="0" w:color="auto"/>
            </w:tcBorders>
            <w:shd w:val="clear" w:color="auto" w:fill="auto"/>
            <w:hideMark/>
          </w:tcPr>
          <w:p w:rsidR="006C7DFB" w:rsidRPr="00911E0D" w:rsidRDefault="006C7DFB" w:rsidP="00353468">
            <w:pPr>
              <w:widowControl/>
              <w:autoSpaceDE/>
              <w:autoSpaceDN/>
              <w:adjustRightInd/>
              <w:ind w:left="-100" w:firstLine="3"/>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Северная 20/1 кв.13</w:t>
            </w:r>
          </w:p>
        </w:tc>
        <w:tc>
          <w:tcPr>
            <w:tcW w:w="428" w:type="dxa"/>
            <w:vMerge w:val="restart"/>
            <w:tcBorders>
              <w:top w:val="single" w:sz="4" w:space="0" w:color="auto"/>
              <w:left w:val="nil"/>
              <w:right w:val="single" w:sz="4" w:space="0" w:color="auto"/>
            </w:tcBorders>
            <w:shd w:val="clear" w:color="000000" w:fill="FFFFFF"/>
            <w:hideMark/>
          </w:tcPr>
          <w:p w:rsidR="006C7DFB" w:rsidRPr="00911E0D" w:rsidRDefault="006C7DFB" w:rsidP="00301335">
            <w:pPr>
              <w:keepLines/>
              <w:widowControl/>
              <w:autoSpaceDE/>
              <w:autoSpaceDN/>
              <w:adjustRightInd/>
              <w:ind w:hanging="108"/>
              <w:jc w:val="center"/>
              <w:rPr>
                <w:rFonts w:ascii="Times New Roman" w:hAnsi="Times New Roman" w:cs="Times New Roman"/>
                <w:color w:val="000000"/>
                <w:sz w:val="13"/>
                <w:szCs w:val="13"/>
              </w:rPr>
            </w:pPr>
            <w:r w:rsidRPr="00911E0D">
              <w:rPr>
                <w:rFonts w:ascii="Times New Roman" w:hAnsi="Times New Roman" w:cs="Times New Roman"/>
                <w:color w:val="000000"/>
                <w:sz w:val="13"/>
                <w:szCs w:val="13"/>
              </w:rPr>
              <w:t>42,0</w:t>
            </w:r>
          </w:p>
        </w:tc>
        <w:tc>
          <w:tcPr>
            <w:tcW w:w="647" w:type="dxa"/>
            <w:tcBorders>
              <w:top w:val="single" w:sz="4" w:space="0" w:color="auto"/>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1 329,68</w:t>
            </w:r>
          </w:p>
        </w:tc>
        <w:tc>
          <w:tcPr>
            <w:tcW w:w="731" w:type="dxa"/>
            <w:tcBorders>
              <w:top w:val="single" w:sz="4" w:space="0" w:color="auto"/>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196,10</w:t>
            </w:r>
          </w:p>
        </w:tc>
        <w:tc>
          <w:tcPr>
            <w:tcW w:w="696" w:type="dxa"/>
            <w:tcBorders>
              <w:top w:val="single" w:sz="4" w:space="0" w:color="auto"/>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62,73</w:t>
            </w:r>
          </w:p>
        </w:tc>
        <w:tc>
          <w:tcPr>
            <w:tcW w:w="756" w:type="dxa"/>
            <w:tcBorders>
              <w:top w:val="single" w:sz="4" w:space="0" w:color="auto"/>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1 260,00</w:t>
            </w:r>
          </w:p>
        </w:tc>
        <w:tc>
          <w:tcPr>
            <w:tcW w:w="757" w:type="dxa"/>
            <w:tcBorders>
              <w:top w:val="single" w:sz="4" w:space="0" w:color="auto"/>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2 848,51</w:t>
            </w:r>
          </w:p>
        </w:tc>
        <w:tc>
          <w:tcPr>
            <w:tcW w:w="830" w:type="dxa"/>
            <w:vMerge w:val="restart"/>
            <w:tcBorders>
              <w:top w:val="single" w:sz="4" w:space="0" w:color="auto"/>
              <w:left w:val="nil"/>
              <w:right w:val="single" w:sz="4" w:space="0" w:color="auto"/>
            </w:tcBorders>
            <w:shd w:val="clear" w:color="000000" w:fill="FFFFFF"/>
            <w:hideMark/>
          </w:tcPr>
          <w:p w:rsidR="006C7DFB" w:rsidRPr="00911E0D" w:rsidRDefault="006C7DFB" w:rsidP="00353468">
            <w:pPr>
              <w:widowControl/>
              <w:autoSpaceDE/>
              <w:autoSpaceDN/>
              <w:adjustRightInd/>
              <w:ind w:left="-85" w:firstLine="0"/>
              <w:jc w:val="center"/>
              <w:rPr>
                <w:rFonts w:ascii="Times New Roman" w:hAnsi="Times New Roman" w:cs="Times New Roman"/>
                <w:bCs/>
                <w:sz w:val="14"/>
                <w:szCs w:val="14"/>
              </w:rPr>
            </w:pPr>
            <w:r w:rsidRPr="00911E0D">
              <w:rPr>
                <w:rFonts w:ascii="Times New Roman" w:hAnsi="Times New Roman" w:cs="Times New Roman"/>
                <w:bCs/>
                <w:sz w:val="14"/>
                <w:szCs w:val="14"/>
              </w:rPr>
              <w:t>Северная 21 кв.18</w:t>
            </w:r>
          </w:p>
        </w:tc>
        <w:tc>
          <w:tcPr>
            <w:tcW w:w="343" w:type="dxa"/>
            <w:vMerge w:val="restart"/>
            <w:tcBorders>
              <w:top w:val="single" w:sz="4" w:space="0" w:color="auto"/>
              <w:left w:val="nil"/>
              <w:right w:val="single" w:sz="4" w:space="0" w:color="auto"/>
            </w:tcBorders>
            <w:shd w:val="clear" w:color="000000" w:fill="FFFFFF"/>
            <w:hideMark/>
          </w:tcPr>
          <w:p w:rsidR="006C7DFB" w:rsidRPr="00911E0D" w:rsidRDefault="006C7DFB" w:rsidP="00353468">
            <w:pPr>
              <w:widowControl/>
              <w:autoSpaceDE/>
              <w:autoSpaceDN/>
              <w:adjustRightInd/>
              <w:ind w:left="-102" w:firstLine="0"/>
              <w:jc w:val="center"/>
              <w:rPr>
                <w:rFonts w:ascii="Times New Roman" w:hAnsi="Times New Roman" w:cs="Times New Roman"/>
                <w:sz w:val="13"/>
                <w:szCs w:val="13"/>
              </w:rPr>
            </w:pPr>
            <w:r w:rsidRPr="00911E0D">
              <w:rPr>
                <w:rFonts w:ascii="Times New Roman" w:hAnsi="Times New Roman" w:cs="Times New Roman"/>
                <w:sz w:val="13"/>
                <w:szCs w:val="13"/>
              </w:rPr>
              <w:t>43,2</w:t>
            </w:r>
          </w:p>
        </w:tc>
        <w:tc>
          <w:tcPr>
            <w:tcW w:w="804" w:type="dxa"/>
            <w:tcBorders>
              <w:top w:val="single" w:sz="4" w:space="0" w:color="auto"/>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sz w:val="14"/>
                <w:szCs w:val="14"/>
              </w:rPr>
            </w:pPr>
            <w:r w:rsidRPr="00911E0D">
              <w:rPr>
                <w:rFonts w:ascii="Times New Roman" w:hAnsi="Times New Roman" w:cs="Times New Roman"/>
                <w:sz w:val="14"/>
                <w:szCs w:val="14"/>
              </w:rPr>
              <w:t>1 444,52</w:t>
            </w:r>
          </w:p>
        </w:tc>
        <w:tc>
          <w:tcPr>
            <w:tcW w:w="725"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240,92</w:t>
            </w:r>
          </w:p>
        </w:tc>
        <w:tc>
          <w:tcPr>
            <w:tcW w:w="696" w:type="dxa"/>
            <w:tcBorders>
              <w:top w:val="single" w:sz="4" w:space="0" w:color="auto"/>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sz w:val="14"/>
                <w:szCs w:val="14"/>
              </w:rPr>
            </w:pPr>
            <w:r w:rsidRPr="00911E0D">
              <w:rPr>
                <w:rFonts w:ascii="Times New Roman" w:hAnsi="Times New Roman" w:cs="Times New Roman"/>
                <w:sz w:val="14"/>
                <w:szCs w:val="14"/>
              </w:rPr>
              <w:t>40,26</w:t>
            </w:r>
          </w:p>
        </w:tc>
        <w:tc>
          <w:tcPr>
            <w:tcW w:w="756" w:type="dxa"/>
            <w:tcBorders>
              <w:top w:val="single" w:sz="4" w:space="0" w:color="auto"/>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sz w:val="14"/>
                <w:szCs w:val="14"/>
              </w:rPr>
            </w:pPr>
            <w:r w:rsidRPr="00911E0D">
              <w:rPr>
                <w:rFonts w:ascii="Times New Roman" w:hAnsi="Times New Roman" w:cs="Times New Roman"/>
                <w:sz w:val="14"/>
                <w:szCs w:val="14"/>
              </w:rPr>
              <w:t>963,36</w:t>
            </w:r>
          </w:p>
        </w:tc>
        <w:tc>
          <w:tcPr>
            <w:tcW w:w="888" w:type="dxa"/>
            <w:tcBorders>
              <w:top w:val="single" w:sz="4" w:space="0" w:color="auto"/>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2 689,06</w:t>
            </w:r>
          </w:p>
        </w:tc>
        <w:tc>
          <w:tcPr>
            <w:tcW w:w="866" w:type="dxa"/>
            <w:gridSpan w:val="2"/>
            <w:tcBorders>
              <w:top w:val="single" w:sz="4" w:space="0" w:color="auto"/>
              <w:left w:val="nil"/>
              <w:bottom w:val="single" w:sz="4" w:space="0" w:color="auto"/>
              <w:right w:val="single" w:sz="4" w:space="0" w:color="auto"/>
            </w:tcBorders>
            <w:shd w:val="clear" w:color="auto" w:fill="DBE5F1" w:themeFill="accent1" w:themeFillTint="33"/>
            <w:hideMark/>
          </w:tcPr>
          <w:p w:rsidR="006C7DFB" w:rsidRPr="00911E0D" w:rsidRDefault="006C7DFB"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-159,45</w:t>
            </w:r>
          </w:p>
        </w:tc>
      </w:tr>
      <w:tr w:rsidR="00301335" w:rsidRPr="003734B2" w:rsidTr="00630893">
        <w:trPr>
          <w:cantSplit/>
          <w:trHeight w:val="227"/>
        </w:trPr>
        <w:tc>
          <w:tcPr>
            <w:tcW w:w="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C7DFB" w:rsidRPr="00911E0D" w:rsidRDefault="006C7DFB" w:rsidP="006C7DFB">
            <w:pPr>
              <w:widowControl/>
              <w:autoSpaceDE/>
              <w:autoSpaceDN/>
              <w:adjustRightInd/>
              <w:ind w:left="-93"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2018</w:t>
            </w:r>
          </w:p>
        </w:tc>
        <w:tc>
          <w:tcPr>
            <w:tcW w:w="790" w:type="dxa"/>
            <w:vMerge/>
            <w:tcBorders>
              <w:left w:val="nil"/>
              <w:right w:val="single" w:sz="4" w:space="0" w:color="auto"/>
            </w:tcBorders>
            <w:shd w:val="clear" w:color="auto" w:fill="auto"/>
            <w:hideMark/>
          </w:tcPr>
          <w:p w:rsidR="006C7DFB" w:rsidRPr="00911E0D" w:rsidRDefault="006C7DFB" w:rsidP="00353468">
            <w:pPr>
              <w:widowControl/>
              <w:autoSpaceDE/>
              <w:autoSpaceDN/>
              <w:adjustRightInd/>
              <w:ind w:left="-100" w:firstLine="3"/>
              <w:jc w:val="center"/>
              <w:rPr>
                <w:rFonts w:ascii="Times New Roman" w:hAnsi="Times New Roman" w:cs="Times New Roman"/>
                <w:bCs/>
                <w:color w:val="000000"/>
                <w:sz w:val="14"/>
                <w:szCs w:val="14"/>
              </w:rPr>
            </w:pPr>
          </w:p>
        </w:tc>
        <w:tc>
          <w:tcPr>
            <w:tcW w:w="428" w:type="dxa"/>
            <w:vMerge/>
            <w:tcBorders>
              <w:left w:val="nil"/>
              <w:right w:val="single" w:sz="4" w:space="0" w:color="auto"/>
            </w:tcBorders>
            <w:shd w:val="clear" w:color="000000" w:fill="FFFFFF"/>
            <w:hideMark/>
          </w:tcPr>
          <w:p w:rsidR="006C7DFB" w:rsidRPr="00911E0D" w:rsidRDefault="006C7DFB" w:rsidP="00301335">
            <w:pPr>
              <w:keepLines/>
              <w:widowControl/>
              <w:autoSpaceDE/>
              <w:autoSpaceDN/>
              <w:adjustRightInd/>
              <w:ind w:hanging="108"/>
              <w:jc w:val="center"/>
              <w:rPr>
                <w:rFonts w:ascii="Times New Roman" w:hAnsi="Times New Roman" w:cs="Times New Roman"/>
                <w:color w:val="000000"/>
                <w:sz w:val="13"/>
                <w:szCs w:val="13"/>
              </w:rPr>
            </w:pPr>
          </w:p>
        </w:tc>
        <w:tc>
          <w:tcPr>
            <w:tcW w:w="647" w:type="dxa"/>
            <w:tcBorders>
              <w:top w:val="single" w:sz="4" w:space="0" w:color="auto"/>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897,02</w:t>
            </w:r>
          </w:p>
        </w:tc>
        <w:tc>
          <w:tcPr>
            <w:tcW w:w="731" w:type="dxa"/>
            <w:tcBorders>
              <w:top w:val="single" w:sz="4" w:space="0" w:color="auto"/>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209,76</w:t>
            </w:r>
          </w:p>
        </w:tc>
        <w:tc>
          <w:tcPr>
            <w:tcW w:w="696" w:type="dxa"/>
            <w:tcBorders>
              <w:top w:val="single" w:sz="4" w:space="0" w:color="auto"/>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65,05</w:t>
            </w:r>
          </w:p>
        </w:tc>
        <w:tc>
          <w:tcPr>
            <w:tcW w:w="756" w:type="dxa"/>
            <w:tcBorders>
              <w:top w:val="single" w:sz="4" w:space="0" w:color="auto"/>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1092,00</w:t>
            </w:r>
          </w:p>
        </w:tc>
        <w:tc>
          <w:tcPr>
            <w:tcW w:w="757" w:type="dxa"/>
            <w:tcBorders>
              <w:top w:val="single" w:sz="4" w:space="0" w:color="auto"/>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2263,83</w:t>
            </w:r>
          </w:p>
        </w:tc>
        <w:tc>
          <w:tcPr>
            <w:tcW w:w="830" w:type="dxa"/>
            <w:vMerge/>
            <w:tcBorders>
              <w:left w:val="nil"/>
              <w:right w:val="single" w:sz="4" w:space="0" w:color="auto"/>
            </w:tcBorders>
            <w:shd w:val="clear" w:color="000000" w:fill="FFFFFF"/>
            <w:hideMark/>
          </w:tcPr>
          <w:p w:rsidR="006C7DFB" w:rsidRPr="00911E0D" w:rsidRDefault="006C7DFB" w:rsidP="00353468">
            <w:pPr>
              <w:widowControl/>
              <w:autoSpaceDE/>
              <w:autoSpaceDN/>
              <w:adjustRightInd/>
              <w:ind w:left="-85" w:firstLine="0"/>
              <w:jc w:val="center"/>
              <w:rPr>
                <w:rFonts w:ascii="Times New Roman" w:hAnsi="Times New Roman" w:cs="Times New Roman"/>
                <w:bCs/>
                <w:sz w:val="14"/>
                <w:szCs w:val="14"/>
              </w:rPr>
            </w:pPr>
          </w:p>
        </w:tc>
        <w:tc>
          <w:tcPr>
            <w:tcW w:w="343" w:type="dxa"/>
            <w:vMerge/>
            <w:tcBorders>
              <w:left w:val="nil"/>
              <w:right w:val="single" w:sz="4" w:space="0" w:color="auto"/>
            </w:tcBorders>
            <w:shd w:val="clear" w:color="000000" w:fill="FFFFFF"/>
            <w:hideMark/>
          </w:tcPr>
          <w:p w:rsidR="006C7DFB" w:rsidRPr="00911E0D" w:rsidRDefault="006C7DFB" w:rsidP="00353468">
            <w:pPr>
              <w:widowControl/>
              <w:autoSpaceDE/>
              <w:autoSpaceDN/>
              <w:adjustRightInd/>
              <w:ind w:left="-102" w:firstLine="0"/>
              <w:jc w:val="center"/>
              <w:rPr>
                <w:rFonts w:ascii="Times New Roman" w:hAnsi="Times New Roman" w:cs="Times New Roman"/>
                <w:sz w:val="13"/>
                <w:szCs w:val="13"/>
              </w:rPr>
            </w:pPr>
          </w:p>
        </w:tc>
        <w:tc>
          <w:tcPr>
            <w:tcW w:w="804" w:type="dxa"/>
            <w:tcBorders>
              <w:top w:val="single" w:sz="4" w:space="0" w:color="auto"/>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sz w:val="14"/>
                <w:szCs w:val="14"/>
              </w:rPr>
            </w:pPr>
            <w:r w:rsidRPr="00911E0D">
              <w:rPr>
                <w:rFonts w:ascii="Times New Roman" w:hAnsi="Times New Roman" w:cs="Times New Roman"/>
                <w:sz w:val="14"/>
                <w:szCs w:val="14"/>
              </w:rPr>
              <w:t>1282,59</w:t>
            </w:r>
          </w:p>
        </w:tc>
        <w:tc>
          <w:tcPr>
            <w:tcW w:w="725" w:type="dxa"/>
            <w:tcBorders>
              <w:top w:val="nil"/>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255,38</w:t>
            </w:r>
          </w:p>
        </w:tc>
        <w:tc>
          <w:tcPr>
            <w:tcW w:w="696" w:type="dxa"/>
            <w:tcBorders>
              <w:top w:val="single" w:sz="4" w:space="0" w:color="auto"/>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sz w:val="14"/>
                <w:szCs w:val="14"/>
              </w:rPr>
            </w:pPr>
            <w:r w:rsidRPr="00911E0D">
              <w:rPr>
                <w:rFonts w:ascii="Times New Roman" w:hAnsi="Times New Roman" w:cs="Times New Roman"/>
                <w:sz w:val="14"/>
                <w:szCs w:val="14"/>
              </w:rPr>
              <w:t>6,32</w:t>
            </w:r>
          </w:p>
        </w:tc>
        <w:tc>
          <w:tcPr>
            <w:tcW w:w="756" w:type="dxa"/>
            <w:tcBorders>
              <w:top w:val="single" w:sz="4" w:space="0" w:color="auto"/>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sz w:val="14"/>
                <w:szCs w:val="14"/>
              </w:rPr>
            </w:pPr>
            <w:r w:rsidRPr="00911E0D">
              <w:rPr>
                <w:rFonts w:ascii="Times New Roman" w:hAnsi="Times New Roman" w:cs="Times New Roman"/>
                <w:sz w:val="14"/>
                <w:szCs w:val="14"/>
              </w:rPr>
              <w:t>1055,81</w:t>
            </w:r>
          </w:p>
        </w:tc>
        <w:tc>
          <w:tcPr>
            <w:tcW w:w="888" w:type="dxa"/>
            <w:tcBorders>
              <w:top w:val="single" w:sz="4" w:space="0" w:color="auto"/>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2600,10</w:t>
            </w:r>
          </w:p>
        </w:tc>
        <w:tc>
          <w:tcPr>
            <w:tcW w:w="866" w:type="dxa"/>
            <w:gridSpan w:val="2"/>
            <w:tcBorders>
              <w:top w:val="single" w:sz="4" w:space="0" w:color="auto"/>
              <w:left w:val="nil"/>
              <w:bottom w:val="single" w:sz="4" w:space="0" w:color="auto"/>
              <w:right w:val="single" w:sz="4" w:space="0" w:color="auto"/>
            </w:tcBorders>
            <w:shd w:val="clear" w:color="auto" w:fill="DBE5F1" w:themeFill="accent1" w:themeFillTint="33"/>
            <w:hideMark/>
          </w:tcPr>
          <w:p w:rsidR="006C7DFB" w:rsidRPr="00911E0D" w:rsidRDefault="003B40D6"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336,27</w:t>
            </w:r>
          </w:p>
        </w:tc>
      </w:tr>
      <w:tr w:rsidR="00301335" w:rsidRPr="003734B2" w:rsidTr="00630893">
        <w:trPr>
          <w:cantSplit/>
          <w:trHeight w:val="227"/>
        </w:trPr>
        <w:tc>
          <w:tcPr>
            <w:tcW w:w="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C7DFB" w:rsidRPr="00911E0D" w:rsidRDefault="006C7DFB" w:rsidP="006C7DFB">
            <w:pPr>
              <w:widowControl/>
              <w:autoSpaceDE/>
              <w:autoSpaceDN/>
              <w:adjustRightInd/>
              <w:ind w:left="-93"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2019</w:t>
            </w:r>
          </w:p>
        </w:tc>
        <w:tc>
          <w:tcPr>
            <w:tcW w:w="790" w:type="dxa"/>
            <w:vMerge/>
            <w:tcBorders>
              <w:left w:val="nil"/>
              <w:right w:val="single" w:sz="4" w:space="0" w:color="auto"/>
            </w:tcBorders>
            <w:shd w:val="clear" w:color="auto" w:fill="auto"/>
            <w:hideMark/>
          </w:tcPr>
          <w:p w:rsidR="006C7DFB" w:rsidRPr="00911E0D" w:rsidRDefault="006C7DFB" w:rsidP="00353468">
            <w:pPr>
              <w:widowControl/>
              <w:autoSpaceDE/>
              <w:autoSpaceDN/>
              <w:adjustRightInd/>
              <w:ind w:left="-100" w:firstLine="3"/>
              <w:jc w:val="center"/>
              <w:rPr>
                <w:rFonts w:ascii="Times New Roman" w:hAnsi="Times New Roman" w:cs="Times New Roman"/>
                <w:bCs/>
                <w:color w:val="000000"/>
                <w:sz w:val="14"/>
                <w:szCs w:val="14"/>
              </w:rPr>
            </w:pPr>
          </w:p>
        </w:tc>
        <w:tc>
          <w:tcPr>
            <w:tcW w:w="428" w:type="dxa"/>
            <w:vMerge/>
            <w:tcBorders>
              <w:left w:val="nil"/>
              <w:right w:val="single" w:sz="4" w:space="0" w:color="auto"/>
            </w:tcBorders>
            <w:shd w:val="clear" w:color="000000" w:fill="FFFFFF"/>
            <w:hideMark/>
          </w:tcPr>
          <w:p w:rsidR="006C7DFB" w:rsidRPr="00911E0D" w:rsidRDefault="006C7DFB" w:rsidP="00301335">
            <w:pPr>
              <w:keepLines/>
              <w:widowControl/>
              <w:autoSpaceDE/>
              <w:autoSpaceDN/>
              <w:adjustRightInd/>
              <w:ind w:hanging="108"/>
              <w:jc w:val="center"/>
              <w:rPr>
                <w:rFonts w:ascii="Times New Roman" w:hAnsi="Times New Roman" w:cs="Times New Roman"/>
                <w:color w:val="000000"/>
                <w:sz w:val="13"/>
                <w:szCs w:val="13"/>
              </w:rPr>
            </w:pPr>
          </w:p>
        </w:tc>
        <w:tc>
          <w:tcPr>
            <w:tcW w:w="647" w:type="dxa"/>
            <w:tcBorders>
              <w:top w:val="single" w:sz="4" w:space="0" w:color="auto"/>
              <w:left w:val="nil"/>
              <w:bottom w:val="single" w:sz="4" w:space="0" w:color="auto"/>
              <w:right w:val="single" w:sz="4" w:space="0" w:color="auto"/>
            </w:tcBorders>
            <w:shd w:val="clear" w:color="000000" w:fill="FFFFFF"/>
            <w:hideMark/>
          </w:tcPr>
          <w:p w:rsidR="006C7DFB" w:rsidRPr="00911E0D" w:rsidRDefault="000B4B90"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790,26</w:t>
            </w:r>
          </w:p>
        </w:tc>
        <w:tc>
          <w:tcPr>
            <w:tcW w:w="731" w:type="dxa"/>
            <w:tcBorders>
              <w:top w:val="single" w:sz="4" w:space="0" w:color="auto"/>
              <w:left w:val="nil"/>
              <w:bottom w:val="single" w:sz="4" w:space="0" w:color="auto"/>
              <w:right w:val="single" w:sz="4" w:space="0" w:color="auto"/>
            </w:tcBorders>
            <w:shd w:val="clear" w:color="000000" w:fill="FFFFFF"/>
            <w:hideMark/>
          </w:tcPr>
          <w:p w:rsidR="006C7DFB" w:rsidRPr="00911E0D" w:rsidRDefault="000B4B90"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211,54</w:t>
            </w:r>
          </w:p>
        </w:tc>
        <w:tc>
          <w:tcPr>
            <w:tcW w:w="696" w:type="dxa"/>
            <w:tcBorders>
              <w:top w:val="single" w:sz="4" w:space="0" w:color="auto"/>
              <w:left w:val="nil"/>
              <w:bottom w:val="single" w:sz="4" w:space="0" w:color="auto"/>
              <w:right w:val="single" w:sz="4" w:space="0" w:color="auto"/>
            </w:tcBorders>
            <w:shd w:val="clear" w:color="000000" w:fill="FFFFFF"/>
            <w:hideMark/>
          </w:tcPr>
          <w:p w:rsidR="006C7DFB" w:rsidRPr="00911E0D" w:rsidRDefault="000B4B90"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239,01</w:t>
            </w:r>
          </w:p>
        </w:tc>
        <w:tc>
          <w:tcPr>
            <w:tcW w:w="756" w:type="dxa"/>
            <w:tcBorders>
              <w:top w:val="single" w:sz="4" w:space="0" w:color="auto"/>
              <w:left w:val="nil"/>
              <w:bottom w:val="single" w:sz="4" w:space="0" w:color="auto"/>
              <w:right w:val="single" w:sz="4" w:space="0" w:color="auto"/>
            </w:tcBorders>
            <w:shd w:val="clear" w:color="000000" w:fill="FFFFFF"/>
            <w:hideMark/>
          </w:tcPr>
          <w:p w:rsidR="006C7DFB" w:rsidRPr="00911E0D" w:rsidRDefault="000B4B90"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1126,02</w:t>
            </w:r>
          </w:p>
        </w:tc>
        <w:tc>
          <w:tcPr>
            <w:tcW w:w="757" w:type="dxa"/>
            <w:tcBorders>
              <w:top w:val="single" w:sz="4" w:space="0" w:color="auto"/>
              <w:left w:val="nil"/>
              <w:bottom w:val="single" w:sz="4" w:space="0" w:color="auto"/>
              <w:right w:val="single" w:sz="4" w:space="0" w:color="auto"/>
            </w:tcBorders>
            <w:shd w:val="clear" w:color="000000" w:fill="FFFFFF"/>
            <w:hideMark/>
          </w:tcPr>
          <w:p w:rsidR="006C7DFB" w:rsidRPr="00911E0D" w:rsidRDefault="000B4B90"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2366,83</w:t>
            </w:r>
          </w:p>
        </w:tc>
        <w:tc>
          <w:tcPr>
            <w:tcW w:w="830" w:type="dxa"/>
            <w:vMerge/>
            <w:tcBorders>
              <w:left w:val="nil"/>
              <w:right w:val="single" w:sz="4" w:space="0" w:color="auto"/>
            </w:tcBorders>
            <w:shd w:val="clear" w:color="000000" w:fill="FFFFFF"/>
            <w:hideMark/>
          </w:tcPr>
          <w:p w:rsidR="006C7DFB" w:rsidRPr="00911E0D" w:rsidRDefault="006C7DFB" w:rsidP="00353468">
            <w:pPr>
              <w:widowControl/>
              <w:autoSpaceDE/>
              <w:autoSpaceDN/>
              <w:adjustRightInd/>
              <w:ind w:left="-85" w:firstLine="0"/>
              <w:jc w:val="center"/>
              <w:rPr>
                <w:rFonts w:ascii="Times New Roman" w:hAnsi="Times New Roman" w:cs="Times New Roman"/>
                <w:bCs/>
                <w:sz w:val="14"/>
                <w:szCs w:val="14"/>
              </w:rPr>
            </w:pPr>
          </w:p>
        </w:tc>
        <w:tc>
          <w:tcPr>
            <w:tcW w:w="343" w:type="dxa"/>
            <w:vMerge/>
            <w:tcBorders>
              <w:left w:val="nil"/>
              <w:right w:val="single" w:sz="4" w:space="0" w:color="auto"/>
            </w:tcBorders>
            <w:shd w:val="clear" w:color="000000" w:fill="FFFFFF"/>
            <w:hideMark/>
          </w:tcPr>
          <w:p w:rsidR="006C7DFB" w:rsidRPr="00911E0D" w:rsidRDefault="006C7DFB" w:rsidP="00353468">
            <w:pPr>
              <w:widowControl/>
              <w:autoSpaceDE/>
              <w:autoSpaceDN/>
              <w:adjustRightInd/>
              <w:ind w:left="-102" w:firstLine="0"/>
              <w:jc w:val="center"/>
              <w:rPr>
                <w:rFonts w:ascii="Times New Roman" w:hAnsi="Times New Roman" w:cs="Times New Roman"/>
                <w:sz w:val="13"/>
                <w:szCs w:val="13"/>
              </w:rPr>
            </w:pPr>
          </w:p>
        </w:tc>
        <w:tc>
          <w:tcPr>
            <w:tcW w:w="804" w:type="dxa"/>
            <w:tcBorders>
              <w:top w:val="single" w:sz="4" w:space="0" w:color="auto"/>
              <w:left w:val="nil"/>
              <w:bottom w:val="single" w:sz="4" w:space="0" w:color="auto"/>
              <w:right w:val="single" w:sz="4" w:space="0" w:color="auto"/>
            </w:tcBorders>
            <w:shd w:val="clear" w:color="000000" w:fill="FFFFFF"/>
            <w:hideMark/>
          </w:tcPr>
          <w:p w:rsidR="006C7DFB" w:rsidRPr="00911E0D" w:rsidRDefault="000B4B90" w:rsidP="00353468">
            <w:pPr>
              <w:widowControl/>
              <w:autoSpaceDE/>
              <w:autoSpaceDN/>
              <w:adjustRightInd/>
              <w:ind w:firstLine="0"/>
              <w:jc w:val="center"/>
              <w:rPr>
                <w:rFonts w:ascii="Times New Roman" w:hAnsi="Times New Roman" w:cs="Times New Roman"/>
                <w:sz w:val="14"/>
                <w:szCs w:val="14"/>
              </w:rPr>
            </w:pPr>
            <w:r w:rsidRPr="00911E0D">
              <w:rPr>
                <w:rFonts w:ascii="Times New Roman" w:hAnsi="Times New Roman" w:cs="Times New Roman"/>
                <w:sz w:val="14"/>
                <w:szCs w:val="14"/>
              </w:rPr>
              <w:t>1478,67</w:t>
            </w:r>
          </w:p>
        </w:tc>
        <w:tc>
          <w:tcPr>
            <w:tcW w:w="725" w:type="dxa"/>
            <w:tcBorders>
              <w:top w:val="nil"/>
              <w:left w:val="nil"/>
              <w:bottom w:val="single" w:sz="4" w:space="0" w:color="auto"/>
              <w:right w:val="single" w:sz="4" w:space="0" w:color="auto"/>
            </w:tcBorders>
            <w:shd w:val="clear" w:color="000000" w:fill="FFFFFF"/>
            <w:hideMark/>
          </w:tcPr>
          <w:p w:rsidR="006C7DFB" w:rsidRPr="00911E0D" w:rsidRDefault="000B4B90"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260,48</w:t>
            </w:r>
          </w:p>
        </w:tc>
        <w:tc>
          <w:tcPr>
            <w:tcW w:w="696" w:type="dxa"/>
            <w:tcBorders>
              <w:top w:val="single" w:sz="4" w:space="0" w:color="auto"/>
              <w:left w:val="nil"/>
              <w:bottom w:val="single" w:sz="4" w:space="0" w:color="auto"/>
              <w:right w:val="single" w:sz="4" w:space="0" w:color="auto"/>
            </w:tcBorders>
            <w:shd w:val="clear" w:color="000000" w:fill="FFFFFF"/>
            <w:hideMark/>
          </w:tcPr>
          <w:p w:rsidR="006C7DFB" w:rsidRPr="00911E0D" w:rsidRDefault="000B4B90" w:rsidP="00353468">
            <w:pPr>
              <w:widowControl/>
              <w:autoSpaceDE/>
              <w:autoSpaceDN/>
              <w:adjustRightInd/>
              <w:ind w:firstLine="0"/>
              <w:jc w:val="center"/>
              <w:rPr>
                <w:rFonts w:ascii="Times New Roman" w:hAnsi="Times New Roman" w:cs="Times New Roman"/>
                <w:sz w:val="14"/>
                <w:szCs w:val="14"/>
              </w:rPr>
            </w:pPr>
            <w:r w:rsidRPr="00911E0D">
              <w:rPr>
                <w:rFonts w:ascii="Times New Roman" w:hAnsi="Times New Roman" w:cs="Times New Roman"/>
                <w:sz w:val="14"/>
                <w:szCs w:val="14"/>
              </w:rPr>
              <w:t>39,91</w:t>
            </w:r>
          </w:p>
        </w:tc>
        <w:tc>
          <w:tcPr>
            <w:tcW w:w="756" w:type="dxa"/>
            <w:tcBorders>
              <w:top w:val="single" w:sz="4" w:space="0" w:color="auto"/>
              <w:left w:val="nil"/>
              <w:bottom w:val="single" w:sz="4" w:space="0" w:color="auto"/>
              <w:right w:val="single" w:sz="4" w:space="0" w:color="auto"/>
            </w:tcBorders>
            <w:shd w:val="clear" w:color="000000" w:fill="FFFFFF"/>
            <w:hideMark/>
          </w:tcPr>
          <w:p w:rsidR="006C7DFB" w:rsidRPr="00911E0D" w:rsidRDefault="000B4B90" w:rsidP="00353468">
            <w:pPr>
              <w:widowControl/>
              <w:autoSpaceDE/>
              <w:autoSpaceDN/>
              <w:adjustRightInd/>
              <w:ind w:firstLine="0"/>
              <w:jc w:val="center"/>
              <w:rPr>
                <w:rFonts w:ascii="Times New Roman" w:hAnsi="Times New Roman" w:cs="Times New Roman"/>
                <w:sz w:val="14"/>
                <w:szCs w:val="14"/>
              </w:rPr>
            </w:pPr>
            <w:r w:rsidRPr="00911E0D">
              <w:rPr>
                <w:rFonts w:ascii="Times New Roman" w:hAnsi="Times New Roman" w:cs="Times New Roman"/>
                <w:sz w:val="14"/>
                <w:szCs w:val="14"/>
              </w:rPr>
              <w:t>1088,64</w:t>
            </w:r>
          </w:p>
        </w:tc>
        <w:tc>
          <w:tcPr>
            <w:tcW w:w="888" w:type="dxa"/>
            <w:tcBorders>
              <w:top w:val="single" w:sz="4" w:space="0" w:color="auto"/>
              <w:left w:val="nil"/>
              <w:bottom w:val="single" w:sz="4" w:space="0" w:color="auto"/>
              <w:right w:val="single" w:sz="4" w:space="0" w:color="auto"/>
            </w:tcBorders>
            <w:shd w:val="clear" w:color="000000" w:fill="FFFFFF"/>
            <w:hideMark/>
          </w:tcPr>
          <w:p w:rsidR="006C7DFB" w:rsidRPr="00911E0D" w:rsidRDefault="000B4B90"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2867,70</w:t>
            </w:r>
          </w:p>
        </w:tc>
        <w:tc>
          <w:tcPr>
            <w:tcW w:w="866" w:type="dxa"/>
            <w:gridSpan w:val="2"/>
            <w:tcBorders>
              <w:top w:val="single" w:sz="4" w:space="0" w:color="auto"/>
              <w:left w:val="nil"/>
              <w:bottom w:val="single" w:sz="4" w:space="0" w:color="auto"/>
              <w:right w:val="single" w:sz="4" w:space="0" w:color="auto"/>
            </w:tcBorders>
            <w:shd w:val="clear" w:color="auto" w:fill="DBE5F1" w:themeFill="accent1" w:themeFillTint="33"/>
            <w:hideMark/>
          </w:tcPr>
          <w:p w:rsidR="006C7DFB" w:rsidRPr="00911E0D" w:rsidRDefault="000B4B90"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500,87</w:t>
            </w:r>
          </w:p>
        </w:tc>
      </w:tr>
      <w:tr w:rsidR="00301335" w:rsidRPr="003734B2" w:rsidTr="00630893">
        <w:trPr>
          <w:cantSplit/>
          <w:trHeight w:val="227"/>
        </w:trPr>
        <w:tc>
          <w:tcPr>
            <w:tcW w:w="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C7DFB" w:rsidRPr="00911E0D" w:rsidRDefault="006C7DFB" w:rsidP="006C7DFB">
            <w:pPr>
              <w:widowControl/>
              <w:autoSpaceDE/>
              <w:autoSpaceDN/>
              <w:adjustRightInd/>
              <w:ind w:left="-93"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2020</w:t>
            </w:r>
          </w:p>
        </w:tc>
        <w:tc>
          <w:tcPr>
            <w:tcW w:w="790" w:type="dxa"/>
            <w:vMerge/>
            <w:tcBorders>
              <w:left w:val="nil"/>
              <w:bottom w:val="single" w:sz="4" w:space="0" w:color="auto"/>
              <w:right w:val="single" w:sz="4" w:space="0" w:color="auto"/>
            </w:tcBorders>
            <w:shd w:val="clear" w:color="auto" w:fill="auto"/>
            <w:hideMark/>
          </w:tcPr>
          <w:p w:rsidR="006C7DFB" w:rsidRPr="00911E0D" w:rsidRDefault="006C7DFB" w:rsidP="00353468">
            <w:pPr>
              <w:widowControl/>
              <w:autoSpaceDE/>
              <w:autoSpaceDN/>
              <w:adjustRightInd/>
              <w:ind w:left="-100" w:firstLine="3"/>
              <w:jc w:val="center"/>
              <w:rPr>
                <w:rFonts w:ascii="Times New Roman" w:hAnsi="Times New Roman" w:cs="Times New Roman"/>
                <w:bCs/>
                <w:color w:val="000000"/>
                <w:sz w:val="14"/>
                <w:szCs w:val="14"/>
              </w:rPr>
            </w:pPr>
          </w:p>
        </w:tc>
        <w:tc>
          <w:tcPr>
            <w:tcW w:w="428" w:type="dxa"/>
            <w:vMerge/>
            <w:tcBorders>
              <w:left w:val="nil"/>
              <w:bottom w:val="single" w:sz="4" w:space="0" w:color="auto"/>
              <w:right w:val="single" w:sz="4" w:space="0" w:color="auto"/>
            </w:tcBorders>
            <w:shd w:val="clear" w:color="000000" w:fill="FFFFFF"/>
            <w:hideMark/>
          </w:tcPr>
          <w:p w:rsidR="006C7DFB" w:rsidRPr="00911E0D" w:rsidRDefault="006C7DFB" w:rsidP="00301335">
            <w:pPr>
              <w:keepLines/>
              <w:widowControl/>
              <w:autoSpaceDE/>
              <w:autoSpaceDN/>
              <w:adjustRightInd/>
              <w:ind w:hanging="108"/>
              <w:jc w:val="center"/>
              <w:rPr>
                <w:rFonts w:ascii="Times New Roman" w:hAnsi="Times New Roman" w:cs="Times New Roman"/>
                <w:color w:val="000000"/>
                <w:sz w:val="13"/>
                <w:szCs w:val="13"/>
              </w:rPr>
            </w:pPr>
          </w:p>
        </w:tc>
        <w:tc>
          <w:tcPr>
            <w:tcW w:w="647" w:type="dxa"/>
            <w:tcBorders>
              <w:top w:val="single" w:sz="4" w:space="0" w:color="auto"/>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889,04</w:t>
            </w:r>
          </w:p>
        </w:tc>
        <w:tc>
          <w:tcPr>
            <w:tcW w:w="731" w:type="dxa"/>
            <w:tcBorders>
              <w:top w:val="single" w:sz="4" w:space="0" w:color="auto"/>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273,50</w:t>
            </w:r>
          </w:p>
        </w:tc>
        <w:tc>
          <w:tcPr>
            <w:tcW w:w="696" w:type="dxa"/>
            <w:tcBorders>
              <w:top w:val="single" w:sz="4" w:space="0" w:color="auto"/>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80,33</w:t>
            </w:r>
          </w:p>
        </w:tc>
        <w:tc>
          <w:tcPr>
            <w:tcW w:w="756" w:type="dxa"/>
            <w:tcBorders>
              <w:top w:val="single" w:sz="4" w:space="0" w:color="auto"/>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933,08</w:t>
            </w:r>
          </w:p>
        </w:tc>
        <w:tc>
          <w:tcPr>
            <w:tcW w:w="757" w:type="dxa"/>
            <w:tcBorders>
              <w:top w:val="single" w:sz="4" w:space="0" w:color="auto"/>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2175,95</w:t>
            </w:r>
          </w:p>
        </w:tc>
        <w:tc>
          <w:tcPr>
            <w:tcW w:w="830" w:type="dxa"/>
            <w:vMerge/>
            <w:tcBorders>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left="-85" w:firstLine="0"/>
              <w:jc w:val="center"/>
              <w:rPr>
                <w:rFonts w:ascii="Times New Roman" w:hAnsi="Times New Roman" w:cs="Times New Roman"/>
                <w:bCs/>
                <w:sz w:val="14"/>
                <w:szCs w:val="14"/>
              </w:rPr>
            </w:pPr>
          </w:p>
        </w:tc>
        <w:tc>
          <w:tcPr>
            <w:tcW w:w="343" w:type="dxa"/>
            <w:vMerge/>
            <w:tcBorders>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left="-102" w:firstLine="0"/>
              <w:jc w:val="center"/>
              <w:rPr>
                <w:rFonts w:ascii="Times New Roman" w:hAnsi="Times New Roman" w:cs="Times New Roman"/>
                <w:sz w:val="13"/>
                <w:szCs w:val="13"/>
              </w:rPr>
            </w:pPr>
          </w:p>
        </w:tc>
        <w:tc>
          <w:tcPr>
            <w:tcW w:w="804" w:type="dxa"/>
            <w:tcBorders>
              <w:top w:val="single" w:sz="4" w:space="0" w:color="auto"/>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sz w:val="14"/>
                <w:szCs w:val="14"/>
              </w:rPr>
            </w:pPr>
            <w:r w:rsidRPr="00911E0D">
              <w:rPr>
                <w:rFonts w:ascii="Times New Roman" w:hAnsi="Times New Roman" w:cs="Times New Roman"/>
                <w:sz w:val="14"/>
                <w:szCs w:val="14"/>
              </w:rPr>
              <w:t>1254,12</w:t>
            </w:r>
          </w:p>
        </w:tc>
        <w:tc>
          <w:tcPr>
            <w:tcW w:w="725"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273,50</w:t>
            </w:r>
          </w:p>
        </w:tc>
        <w:tc>
          <w:tcPr>
            <w:tcW w:w="696" w:type="dxa"/>
            <w:tcBorders>
              <w:top w:val="single" w:sz="4" w:space="0" w:color="auto"/>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sz w:val="14"/>
                <w:szCs w:val="14"/>
              </w:rPr>
            </w:pPr>
            <w:r w:rsidRPr="00911E0D">
              <w:rPr>
                <w:rFonts w:ascii="Times New Roman" w:hAnsi="Times New Roman" w:cs="Times New Roman"/>
                <w:sz w:val="14"/>
                <w:szCs w:val="14"/>
              </w:rPr>
              <w:t>82,33</w:t>
            </w:r>
          </w:p>
        </w:tc>
        <w:tc>
          <w:tcPr>
            <w:tcW w:w="756" w:type="dxa"/>
            <w:tcBorders>
              <w:top w:val="single" w:sz="4" w:space="0" w:color="auto"/>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sz w:val="14"/>
                <w:szCs w:val="14"/>
              </w:rPr>
            </w:pPr>
            <w:r w:rsidRPr="00911E0D">
              <w:rPr>
                <w:rFonts w:ascii="Times New Roman" w:hAnsi="Times New Roman" w:cs="Times New Roman"/>
                <w:sz w:val="14"/>
                <w:szCs w:val="14"/>
              </w:rPr>
              <w:t>940,94</w:t>
            </w:r>
          </w:p>
        </w:tc>
        <w:tc>
          <w:tcPr>
            <w:tcW w:w="888" w:type="dxa"/>
            <w:tcBorders>
              <w:top w:val="single" w:sz="4" w:space="0" w:color="auto"/>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2550,89</w:t>
            </w:r>
          </w:p>
        </w:tc>
        <w:tc>
          <w:tcPr>
            <w:tcW w:w="866" w:type="dxa"/>
            <w:gridSpan w:val="2"/>
            <w:tcBorders>
              <w:top w:val="single" w:sz="4" w:space="0" w:color="auto"/>
              <w:left w:val="nil"/>
              <w:bottom w:val="single" w:sz="4" w:space="0" w:color="auto"/>
              <w:right w:val="single" w:sz="4" w:space="0" w:color="auto"/>
            </w:tcBorders>
            <w:shd w:val="clear" w:color="auto" w:fill="DBE5F1" w:themeFill="accent1" w:themeFillTint="33"/>
            <w:hideMark/>
          </w:tcPr>
          <w:p w:rsidR="006C7DFB" w:rsidRPr="00911E0D" w:rsidRDefault="00611559"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374,94</w:t>
            </w:r>
          </w:p>
        </w:tc>
      </w:tr>
      <w:tr w:rsidR="00301335" w:rsidRPr="003734B2" w:rsidTr="00630893">
        <w:trPr>
          <w:cantSplit/>
          <w:trHeight w:val="227"/>
        </w:trPr>
        <w:tc>
          <w:tcPr>
            <w:tcW w:w="453" w:type="dxa"/>
            <w:tcBorders>
              <w:top w:val="nil"/>
              <w:left w:val="single" w:sz="4" w:space="0" w:color="auto"/>
              <w:bottom w:val="single" w:sz="4" w:space="0" w:color="auto"/>
              <w:right w:val="single" w:sz="4" w:space="0" w:color="auto"/>
            </w:tcBorders>
            <w:shd w:val="clear" w:color="auto" w:fill="DBE5F1" w:themeFill="accent1" w:themeFillTint="33"/>
            <w:hideMark/>
          </w:tcPr>
          <w:p w:rsidR="006C7DFB" w:rsidRPr="00911E0D" w:rsidRDefault="006C7DFB" w:rsidP="006C7DFB">
            <w:pPr>
              <w:widowControl/>
              <w:autoSpaceDE/>
              <w:autoSpaceDN/>
              <w:adjustRightInd/>
              <w:ind w:left="-93"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2017</w:t>
            </w:r>
          </w:p>
        </w:tc>
        <w:tc>
          <w:tcPr>
            <w:tcW w:w="790" w:type="dxa"/>
            <w:vMerge w:val="restart"/>
            <w:tcBorders>
              <w:top w:val="nil"/>
              <w:left w:val="nil"/>
              <w:right w:val="single" w:sz="4" w:space="0" w:color="auto"/>
            </w:tcBorders>
            <w:shd w:val="clear" w:color="000000" w:fill="FFFFFF"/>
            <w:hideMark/>
          </w:tcPr>
          <w:p w:rsidR="006C7DFB" w:rsidRPr="00911E0D" w:rsidRDefault="006C7DFB" w:rsidP="00353468">
            <w:pPr>
              <w:widowControl/>
              <w:autoSpaceDE/>
              <w:autoSpaceDN/>
              <w:adjustRightInd/>
              <w:ind w:left="-100" w:firstLine="3"/>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Комсомольская 4 кв.8</w:t>
            </w:r>
          </w:p>
        </w:tc>
        <w:tc>
          <w:tcPr>
            <w:tcW w:w="428" w:type="dxa"/>
            <w:vMerge w:val="restart"/>
            <w:tcBorders>
              <w:top w:val="nil"/>
              <w:left w:val="nil"/>
              <w:right w:val="single" w:sz="4" w:space="0" w:color="auto"/>
            </w:tcBorders>
            <w:shd w:val="clear" w:color="000000" w:fill="FFFFFF"/>
            <w:hideMark/>
          </w:tcPr>
          <w:p w:rsidR="006C7DFB" w:rsidRPr="00911E0D" w:rsidRDefault="006C7DFB" w:rsidP="00301335">
            <w:pPr>
              <w:keepLines/>
              <w:widowControl/>
              <w:autoSpaceDE/>
              <w:autoSpaceDN/>
              <w:adjustRightInd/>
              <w:ind w:hanging="108"/>
              <w:jc w:val="center"/>
              <w:rPr>
                <w:rFonts w:ascii="Times New Roman" w:hAnsi="Times New Roman" w:cs="Times New Roman"/>
                <w:color w:val="000000"/>
                <w:sz w:val="13"/>
                <w:szCs w:val="13"/>
              </w:rPr>
            </w:pPr>
            <w:r w:rsidRPr="00911E0D">
              <w:rPr>
                <w:rFonts w:ascii="Times New Roman" w:hAnsi="Times New Roman" w:cs="Times New Roman"/>
                <w:color w:val="000000"/>
                <w:sz w:val="13"/>
                <w:szCs w:val="13"/>
              </w:rPr>
              <w:t>35,2</w:t>
            </w:r>
          </w:p>
        </w:tc>
        <w:tc>
          <w:tcPr>
            <w:tcW w:w="647"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407,16</w:t>
            </w:r>
          </w:p>
        </w:tc>
        <w:tc>
          <w:tcPr>
            <w:tcW w:w="731"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243,82</w:t>
            </w:r>
          </w:p>
        </w:tc>
        <w:tc>
          <w:tcPr>
            <w:tcW w:w="696"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35,85</w:t>
            </w:r>
          </w:p>
        </w:tc>
        <w:tc>
          <w:tcPr>
            <w:tcW w:w="756"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1 056,00</w:t>
            </w:r>
          </w:p>
        </w:tc>
        <w:tc>
          <w:tcPr>
            <w:tcW w:w="757"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1 742,83</w:t>
            </w:r>
          </w:p>
        </w:tc>
        <w:tc>
          <w:tcPr>
            <w:tcW w:w="830" w:type="dxa"/>
            <w:vMerge w:val="restart"/>
            <w:tcBorders>
              <w:top w:val="nil"/>
              <w:left w:val="nil"/>
              <w:right w:val="single" w:sz="4" w:space="0" w:color="auto"/>
            </w:tcBorders>
            <w:shd w:val="clear" w:color="000000" w:fill="FFFFFF"/>
            <w:hideMark/>
          </w:tcPr>
          <w:p w:rsidR="006C7DFB" w:rsidRPr="00911E0D" w:rsidRDefault="006C7DFB" w:rsidP="00353468">
            <w:pPr>
              <w:widowControl/>
              <w:autoSpaceDE/>
              <w:autoSpaceDN/>
              <w:adjustRightInd/>
              <w:ind w:left="-85" w:firstLine="0"/>
              <w:jc w:val="center"/>
              <w:rPr>
                <w:rFonts w:ascii="Times New Roman" w:hAnsi="Times New Roman" w:cs="Times New Roman"/>
                <w:bCs/>
                <w:color w:val="000000"/>
                <w:sz w:val="14"/>
                <w:szCs w:val="14"/>
              </w:rPr>
            </w:pPr>
            <w:proofErr w:type="spellStart"/>
            <w:r w:rsidRPr="00911E0D">
              <w:rPr>
                <w:rFonts w:ascii="Times New Roman" w:hAnsi="Times New Roman" w:cs="Times New Roman"/>
                <w:bCs/>
                <w:color w:val="000000"/>
                <w:sz w:val="14"/>
                <w:szCs w:val="14"/>
              </w:rPr>
              <w:t>Строда</w:t>
            </w:r>
            <w:proofErr w:type="spellEnd"/>
            <w:r w:rsidRPr="00911E0D">
              <w:rPr>
                <w:rFonts w:ascii="Times New Roman" w:hAnsi="Times New Roman" w:cs="Times New Roman"/>
                <w:bCs/>
                <w:color w:val="000000"/>
                <w:sz w:val="14"/>
                <w:szCs w:val="14"/>
              </w:rPr>
              <w:t xml:space="preserve"> 5 кв.61</w:t>
            </w:r>
          </w:p>
        </w:tc>
        <w:tc>
          <w:tcPr>
            <w:tcW w:w="343" w:type="dxa"/>
            <w:vMerge w:val="restart"/>
            <w:tcBorders>
              <w:top w:val="nil"/>
              <w:left w:val="nil"/>
              <w:right w:val="single" w:sz="4" w:space="0" w:color="auto"/>
            </w:tcBorders>
            <w:shd w:val="clear" w:color="000000" w:fill="FFFFFF"/>
            <w:hideMark/>
          </w:tcPr>
          <w:p w:rsidR="006C7DFB" w:rsidRPr="00911E0D" w:rsidRDefault="006C7DFB" w:rsidP="00353468">
            <w:pPr>
              <w:widowControl/>
              <w:autoSpaceDE/>
              <w:autoSpaceDN/>
              <w:adjustRightInd/>
              <w:ind w:left="-102" w:firstLine="0"/>
              <w:jc w:val="center"/>
              <w:rPr>
                <w:rFonts w:ascii="Times New Roman" w:hAnsi="Times New Roman" w:cs="Times New Roman"/>
                <w:color w:val="000000"/>
                <w:sz w:val="13"/>
                <w:szCs w:val="13"/>
              </w:rPr>
            </w:pPr>
            <w:r w:rsidRPr="00911E0D">
              <w:rPr>
                <w:rFonts w:ascii="Times New Roman" w:hAnsi="Times New Roman" w:cs="Times New Roman"/>
                <w:color w:val="000000"/>
                <w:sz w:val="13"/>
                <w:szCs w:val="13"/>
              </w:rPr>
              <w:t>35,2</w:t>
            </w:r>
          </w:p>
        </w:tc>
        <w:tc>
          <w:tcPr>
            <w:tcW w:w="804"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1 146,63</w:t>
            </w:r>
          </w:p>
        </w:tc>
        <w:tc>
          <w:tcPr>
            <w:tcW w:w="725"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240,92</w:t>
            </w:r>
          </w:p>
        </w:tc>
        <w:tc>
          <w:tcPr>
            <w:tcW w:w="696"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13,08</w:t>
            </w:r>
          </w:p>
        </w:tc>
        <w:tc>
          <w:tcPr>
            <w:tcW w:w="756"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784,96</w:t>
            </w:r>
          </w:p>
        </w:tc>
        <w:tc>
          <w:tcPr>
            <w:tcW w:w="888"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2 185,59</w:t>
            </w:r>
          </w:p>
        </w:tc>
        <w:tc>
          <w:tcPr>
            <w:tcW w:w="866" w:type="dxa"/>
            <w:gridSpan w:val="2"/>
            <w:tcBorders>
              <w:top w:val="nil"/>
              <w:left w:val="nil"/>
              <w:bottom w:val="single" w:sz="4" w:space="0" w:color="auto"/>
              <w:right w:val="single" w:sz="4" w:space="0" w:color="auto"/>
            </w:tcBorders>
            <w:shd w:val="clear" w:color="auto" w:fill="DBE5F1" w:themeFill="accent1" w:themeFillTint="33"/>
            <w:hideMark/>
          </w:tcPr>
          <w:p w:rsidR="006C7DFB" w:rsidRPr="00911E0D" w:rsidRDefault="006C7DFB"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442,76</w:t>
            </w:r>
          </w:p>
        </w:tc>
      </w:tr>
      <w:tr w:rsidR="00301335" w:rsidRPr="003734B2" w:rsidTr="00630893">
        <w:trPr>
          <w:cantSplit/>
          <w:trHeight w:val="227"/>
        </w:trPr>
        <w:tc>
          <w:tcPr>
            <w:tcW w:w="453" w:type="dxa"/>
            <w:tcBorders>
              <w:top w:val="nil"/>
              <w:left w:val="single" w:sz="4" w:space="0" w:color="auto"/>
              <w:bottom w:val="single" w:sz="4" w:space="0" w:color="auto"/>
              <w:right w:val="single" w:sz="4" w:space="0" w:color="auto"/>
            </w:tcBorders>
            <w:shd w:val="clear" w:color="auto" w:fill="DBE5F1" w:themeFill="accent1" w:themeFillTint="33"/>
            <w:hideMark/>
          </w:tcPr>
          <w:p w:rsidR="006C7DFB" w:rsidRPr="00911E0D" w:rsidRDefault="006C7DFB" w:rsidP="006C7DFB">
            <w:pPr>
              <w:widowControl/>
              <w:autoSpaceDE/>
              <w:autoSpaceDN/>
              <w:adjustRightInd/>
              <w:ind w:left="-93"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2018</w:t>
            </w:r>
          </w:p>
        </w:tc>
        <w:tc>
          <w:tcPr>
            <w:tcW w:w="790" w:type="dxa"/>
            <w:vMerge/>
            <w:tcBorders>
              <w:left w:val="nil"/>
              <w:right w:val="single" w:sz="4" w:space="0" w:color="auto"/>
            </w:tcBorders>
            <w:shd w:val="clear" w:color="000000" w:fill="FFFFFF"/>
            <w:hideMark/>
          </w:tcPr>
          <w:p w:rsidR="006C7DFB" w:rsidRPr="00911E0D" w:rsidRDefault="006C7DFB" w:rsidP="00353468">
            <w:pPr>
              <w:widowControl/>
              <w:autoSpaceDE/>
              <w:autoSpaceDN/>
              <w:adjustRightInd/>
              <w:ind w:left="-100" w:firstLine="3"/>
              <w:jc w:val="center"/>
              <w:rPr>
                <w:rFonts w:ascii="Times New Roman" w:hAnsi="Times New Roman" w:cs="Times New Roman"/>
                <w:bCs/>
                <w:color w:val="000000"/>
                <w:sz w:val="14"/>
                <w:szCs w:val="14"/>
              </w:rPr>
            </w:pPr>
          </w:p>
        </w:tc>
        <w:tc>
          <w:tcPr>
            <w:tcW w:w="428" w:type="dxa"/>
            <w:vMerge/>
            <w:tcBorders>
              <w:left w:val="nil"/>
              <w:right w:val="single" w:sz="4" w:space="0" w:color="auto"/>
            </w:tcBorders>
            <w:shd w:val="clear" w:color="000000" w:fill="FFFFFF"/>
            <w:hideMark/>
          </w:tcPr>
          <w:p w:rsidR="006C7DFB" w:rsidRPr="00911E0D" w:rsidRDefault="006C7DFB" w:rsidP="00301335">
            <w:pPr>
              <w:keepLines/>
              <w:widowControl/>
              <w:autoSpaceDE/>
              <w:autoSpaceDN/>
              <w:adjustRightInd/>
              <w:ind w:hanging="108"/>
              <w:jc w:val="center"/>
              <w:rPr>
                <w:rFonts w:ascii="Times New Roman" w:hAnsi="Times New Roman" w:cs="Times New Roman"/>
                <w:color w:val="000000"/>
                <w:sz w:val="13"/>
                <w:szCs w:val="13"/>
              </w:rPr>
            </w:pPr>
          </w:p>
        </w:tc>
        <w:tc>
          <w:tcPr>
            <w:tcW w:w="647" w:type="dxa"/>
            <w:tcBorders>
              <w:top w:val="nil"/>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382,20</w:t>
            </w:r>
          </w:p>
        </w:tc>
        <w:tc>
          <w:tcPr>
            <w:tcW w:w="731" w:type="dxa"/>
            <w:tcBorders>
              <w:top w:val="nil"/>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232,42</w:t>
            </w:r>
          </w:p>
        </w:tc>
        <w:tc>
          <w:tcPr>
            <w:tcW w:w="696" w:type="dxa"/>
            <w:tcBorders>
              <w:top w:val="nil"/>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48,32</w:t>
            </w:r>
          </w:p>
        </w:tc>
        <w:tc>
          <w:tcPr>
            <w:tcW w:w="756" w:type="dxa"/>
            <w:tcBorders>
              <w:top w:val="nil"/>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1098,24</w:t>
            </w:r>
          </w:p>
        </w:tc>
        <w:tc>
          <w:tcPr>
            <w:tcW w:w="757" w:type="dxa"/>
            <w:tcBorders>
              <w:top w:val="nil"/>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1761,18</w:t>
            </w:r>
          </w:p>
        </w:tc>
        <w:tc>
          <w:tcPr>
            <w:tcW w:w="830" w:type="dxa"/>
            <w:vMerge/>
            <w:tcBorders>
              <w:left w:val="nil"/>
              <w:right w:val="single" w:sz="4" w:space="0" w:color="auto"/>
            </w:tcBorders>
            <w:shd w:val="clear" w:color="000000" w:fill="FFFFFF"/>
            <w:hideMark/>
          </w:tcPr>
          <w:p w:rsidR="006C7DFB" w:rsidRPr="00911E0D" w:rsidRDefault="006C7DFB" w:rsidP="00353468">
            <w:pPr>
              <w:widowControl/>
              <w:autoSpaceDE/>
              <w:autoSpaceDN/>
              <w:adjustRightInd/>
              <w:ind w:left="-85" w:firstLine="0"/>
              <w:jc w:val="center"/>
              <w:rPr>
                <w:rFonts w:ascii="Times New Roman" w:hAnsi="Times New Roman" w:cs="Times New Roman"/>
                <w:bCs/>
                <w:color w:val="000000"/>
                <w:sz w:val="14"/>
                <w:szCs w:val="14"/>
              </w:rPr>
            </w:pPr>
          </w:p>
        </w:tc>
        <w:tc>
          <w:tcPr>
            <w:tcW w:w="343" w:type="dxa"/>
            <w:vMerge/>
            <w:tcBorders>
              <w:left w:val="nil"/>
              <w:right w:val="single" w:sz="4" w:space="0" w:color="auto"/>
            </w:tcBorders>
            <w:shd w:val="clear" w:color="000000" w:fill="FFFFFF"/>
            <w:hideMark/>
          </w:tcPr>
          <w:p w:rsidR="006C7DFB" w:rsidRPr="00911E0D" w:rsidRDefault="006C7DFB" w:rsidP="00353468">
            <w:pPr>
              <w:widowControl/>
              <w:autoSpaceDE/>
              <w:autoSpaceDN/>
              <w:adjustRightInd/>
              <w:ind w:left="-102" w:firstLine="0"/>
              <w:jc w:val="center"/>
              <w:rPr>
                <w:rFonts w:ascii="Times New Roman" w:hAnsi="Times New Roman" w:cs="Times New Roman"/>
                <w:color w:val="000000"/>
                <w:sz w:val="13"/>
                <w:szCs w:val="13"/>
              </w:rPr>
            </w:pPr>
          </w:p>
        </w:tc>
        <w:tc>
          <w:tcPr>
            <w:tcW w:w="804" w:type="dxa"/>
            <w:tcBorders>
              <w:top w:val="nil"/>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948,74</w:t>
            </w:r>
          </w:p>
        </w:tc>
        <w:tc>
          <w:tcPr>
            <w:tcW w:w="725" w:type="dxa"/>
            <w:tcBorders>
              <w:top w:val="nil"/>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255,38</w:t>
            </w:r>
          </w:p>
        </w:tc>
        <w:tc>
          <w:tcPr>
            <w:tcW w:w="696" w:type="dxa"/>
            <w:tcBorders>
              <w:top w:val="nil"/>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14,77</w:t>
            </w:r>
          </w:p>
        </w:tc>
        <w:tc>
          <w:tcPr>
            <w:tcW w:w="756" w:type="dxa"/>
            <w:tcBorders>
              <w:top w:val="nil"/>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860,29</w:t>
            </w:r>
          </w:p>
        </w:tc>
        <w:tc>
          <w:tcPr>
            <w:tcW w:w="888" w:type="dxa"/>
            <w:tcBorders>
              <w:top w:val="nil"/>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2079,18</w:t>
            </w:r>
          </w:p>
        </w:tc>
        <w:tc>
          <w:tcPr>
            <w:tcW w:w="866" w:type="dxa"/>
            <w:gridSpan w:val="2"/>
            <w:tcBorders>
              <w:top w:val="nil"/>
              <w:left w:val="nil"/>
              <w:bottom w:val="single" w:sz="4" w:space="0" w:color="auto"/>
              <w:right w:val="single" w:sz="4" w:space="0" w:color="auto"/>
            </w:tcBorders>
            <w:shd w:val="clear" w:color="auto" w:fill="DBE5F1" w:themeFill="accent1" w:themeFillTint="33"/>
            <w:hideMark/>
          </w:tcPr>
          <w:p w:rsidR="006C7DFB" w:rsidRPr="00911E0D" w:rsidRDefault="003B40D6"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318,00</w:t>
            </w:r>
          </w:p>
        </w:tc>
      </w:tr>
      <w:tr w:rsidR="00301335" w:rsidRPr="003734B2" w:rsidTr="00630893">
        <w:trPr>
          <w:cantSplit/>
          <w:trHeight w:val="227"/>
        </w:trPr>
        <w:tc>
          <w:tcPr>
            <w:tcW w:w="453" w:type="dxa"/>
            <w:tcBorders>
              <w:top w:val="nil"/>
              <w:left w:val="single" w:sz="4" w:space="0" w:color="auto"/>
              <w:bottom w:val="single" w:sz="4" w:space="0" w:color="auto"/>
              <w:right w:val="single" w:sz="4" w:space="0" w:color="auto"/>
            </w:tcBorders>
            <w:shd w:val="clear" w:color="auto" w:fill="DBE5F1" w:themeFill="accent1" w:themeFillTint="33"/>
            <w:hideMark/>
          </w:tcPr>
          <w:p w:rsidR="006C7DFB" w:rsidRPr="00911E0D" w:rsidRDefault="006C7DFB" w:rsidP="006C7DFB">
            <w:pPr>
              <w:widowControl/>
              <w:autoSpaceDE/>
              <w:autoSpaceDN/>
              <w:adjustRightInd/>
              <w:ind w:left="-93"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2019</w:t>
            </w:r>
          </w:p>
        </w:tc>
        <w:tc>
          <w:tcPr>
            <w:tcW w:w="790" w:type="dxa"/>
            <w:vMerge/>
            <w:tcBorders>
              <w:left w:val="nil"/>
              <w:right w:val="single" w:sz="4" w:space="0" w:color="auto"/>
            </w:tcBorders>
            <w:shd w:val="clear" w:color="000000" w:fill="FFFFFF"/>
            <w:hideMark/>
          </w:tcPr>
          <w:p w:rsidR="006C7DFB" w:rsidRPr="00911E0D" w:rsidRDefault="006C7DFB" w:rsidP="00353468">
            <w:pPr>
              <w:widowControl/>
              <w:autoSpaceDE/>
              <w:autoSpaceDN/>
              <w:adjustRightInd/>
              <w:ind w:left="-100" w:firstLine="3"/>
              <w:jc w:val="center"/>
              <w:rPr>
                <w:rFonts w:ascii="Times New Roman" w:hAnsi="Times New Roman" w:cs="Times New Roman"/>
                <w:bCs/>
                <w:color w:val="000000"/>
                <w:sz w:val="14"/>
                <w:szCs w:val="14"/>
              </w:rPr>
            </w:pPr>
          </w:p>
        </w:tc>
        <w:tc>
          <w:tcPr>
            <w:tcW w:w="428" w:type="dxa"/>
            <w:vMerge/>
            <w:tcBorders>
              <w:left w:val="nil"/>
              <w:right w:val="single" w:sz="4" w:space="0" w:color="auto"/>
            </w:tcBorders>
            <w:shd w:val="clear" w:color="000000" w:fill="FFFFFF"/>
            <w:hideMark/>
          </w:tcPr>
          <w:p w:rsidR="006C7DFB" w:rsidRPr="00911E0D" w:rsidRDefault="006C7DFB" w:rsidP="00301335">
            <w:pPr>
              <w:keepLines/>
              <w:widowControl/>
              <w:autoSpaceDE/>
              <w:autoSpaceDN/>
              <w:adjustRightInd/>
              <w:ind w:hanging="108"/>
              <w:jc w:val="center"/>
              <w:rPr>
                <w:rFonts w:ascii="Times New Roman" w:hAnsi="Times New Roman" w:cs="Times New Roman"/>
                <w:color w:val="000000"/>
                <w:sz w:val="13"/>
                <w:szCs w:val="13"/>
              </w:rPr>
            </w:pPr>
          </w:p>
        </w:tc>
        <w:tc>
          <w:tcPr>
            <w:tcW w:w="647" w:type="dxa"/>
            <w:tcBorders>
              <w:top w:val="nil"/>
              <w:left w:val="nil"/>
              <w:bottom w:val="single" w:sz="4" w:space="0" w:color="auto"/>
              <w:right w:val="single" w:sz="4" w:space="0" w:color="auto"/>
            </w:tcBorders>
            <w:shd w:val="clear" w:color="000000" w:fill="FFFFFF"/>
            <w:hideMark/>
          </w:tcPr>
          <w:p w:rsidR="006C7DFB" w:rsidRPr="00911E0D" w:rsidRDefault="000B4B90"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347,90</w:t>
            </w:r>
          </w:p>
        </w:tc>
        <w:tc>
          <w:tcPr>
            <w:tcW w:w="731" w:type="dxa"/>
            <w:tcBorders>
              <w:top w:val="nil"/>
              <w:left w:val="nil"/>
              <w:bottom w:val="single" w:sz="4" w:space="0" w:color="auto"/>
              <w:right w:val="single" w:sz="4" w:space="0" w:color="auto"/>
            </w:tcBorders>
            <w:shd w:val="clear" w:color="000000" w:fill="FFFFFF"/>
            <w:hideMark/>
          </w:tcPr>
          <w:p w:rsidR="006C7DFB" w:rsidRPr="00911E0D" w:rsidRDefault="000B4B90"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228,8</w:t>
            </w:r>
          </w:p>
        </w:tc>
        <w:tc>
          <w:tcPr>
            <w:tcW w:w="696" w:type="dxa"/>
            <w:tcBorders>
              <w:top w:val="nil"/>
              <w:left w:val="nil"/>
              <w:bottom w:val="single" w:sz="4" w:space="0" w:color="auto"/>
              <w:right w:val="single" w:sz="4" w:space="0" w:color="auto"/>
            </w:tcBorders>
            <w:shd w:val="clear" w:color="000000" w:fill="FFFFFF"/>
            <w:hideMark/>
          </w:tcPr>
          <w:p w:rsidR="006C7DFB" w:rsidRPr="00911E0D" w:rsidRDefault="000B4B90"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25,12</w:t>
            </w:r>
          </w:p>
        </w:tc>
        <w:tc>
          <w:tcPr>
            <w:tcW w:w="756" w:type="dxa"/>
            <w:tcBorders>
              <w:top w:val="nil"/>
              <w:left w:val="nil"/>
              <w:bottom w:val="single" w:sz="4" w:space="0" w:color="auto"/>
              <w:right w:val="single" w:sz="4" w:space="0" w:color="auto"/>
            </w:tcBorders>
            <w:shd w:val="clear" w:color="000000" w:fill="FFFFFF"/>
            <w:hideMark/>
          </w:tcPr>
          <w:p w:rsidR="006C7DFB" w:rsidRPr="00911E0D" w:rsidRDefault="000B4B90"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1132,38</w:t>
            </w:r>
          </w:p>
        </w:tc>
        <w:tc>
          <w:tcPr>
            <w:tcW w:w="757" w:type="dxa"/>
            <w:tcBorders>
              <w:top w:val="nil"/>
              <w:left w:val="nil"/>
              <w:bottom w:val="single" w:sz="4" w:space="0" w:color="auto"/>
              <w:right w:val="single" w:sz="4" w:space="0" w:color="auto"/>
            </w:tcBorders>
            <w:shd w:val="clear" w:color="000000" w:fill="FFFFFF"/>
            <w:hideMark/>
          </w:tcPr>
          <w:p w:rsidR="006C7DFB" w:rsidRPr="00911E0D" w:rsidRDefault="000B4B90"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1734,20</w:t>
            </w:r>
          </w:p>
        </w:tc>
        <w:tc>
          <w:tcPr>
            <w:tcW w:w="830" w:type="dxa"/>
            <w:vMerge/>
            <w:tcBorders>
              <w:left w:val="nil"/>
              <w:right w:val="single" w:sz="4" w:space="0" w:color="auto"/>
            </w:tcBorders>
            <w:shd w:val="clear" w:color="000000" w:fill="FFFFFF"/>
            <w:hideMark/>
          </w:tcPr>
          <w:p w:rsidR="006C7DFB" w:rsidRPr="00911E0D" w:rsidRDefault="006C7DFB" w:rsidP="00353468">
            <w:pPr>
              <w:widowControl/>
              <w:autoSpaceDE/>
              <w:autoSpaceDN/>
              <w:adjustRightInd/>
              <w:ind w:left="-85" w:firstLine="0"/>
              <w:jc w:val="center"/>
              <w:rPr>
                <w:rFonts w:ascii="Times New Roman" w:hAnsi="Times New Roman" w:cs="Times New Roman"/>
                <w:bCs/>
                <w:color w:val="000000"/>
                <w:sz w:val="14"/>
                <w:szCs w:val="14"/>
              </w:rPr>
            </w:pPr>
          </w:p>
        </w:tc>
        <w:tc>
          <w:tcPr>
            <w:tcW w:w="343" w:type="dxa"/>
            <w:vMerge/>
            <w:tcBorders>
              <w:left w:val="nil"/>
              <w:right w:val="single" w:sz="4" w:space="0" w:color="auto"/>
            </w:tcBorders>
            <w:shd w:val="clear" w:color="000000" w:fill="FFFFFF"/>
            <w:hideMark/>
          </w:tcPr>
          <w:p w:rsidR="006C7DFB" w:rsidRPr="00911E0D" w:rsidRDefault="006C7DFB" w:rsidP="00353468">
            <w:pPr>
              <w:widowControl/>
              <w:autoSpaceDE/>
              <w:autoSpaceDN/>
              <w:adjustRightInd/>
              <w:ind w:left="-102" w:firstLine="0"/>
              <w:jc w:val="center"/>
              <w:rPr>
                <w:rFonts w:ascii="Times New Roman" w:hAnsi="Times New Roman" w:cs="Times New Roman"/>
                <w:color w:val="000000"/>
                <w:sz w:val="13"/>
                <w:szCs w:val="13"/>
              </w:rPr>
            </w:pPr>
          </w:p>
        </w:tc>
        <w:tc>
          <w:tcPr>
            <w:tcW w:w="804" w:type="dxa"/>
            <w:tcBorders>
              <w:top w:val="nil"/>
              <w:left w:val="nil"/>
              <w:bottom w:val="single" w:sz="4" w:space="0" w:color="auto"/>
              <w:right w:val="single" w:sz="4" w:space="0" w:color="auto"/>
            </w:tcBorders>
            <w:shd w:val="clear" w:color="000000" w:fill="FFFFFF"/>
            <w:hideMark/>
          </w:tcPr>
          <w:p w:rsidR="006C7DFB" w:rsidRPr="00911E0D" w:rsidRDefault="000B4B90"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948,45</w:t>
            </w:r>
          </w:p>
        </w:tc>
        <w:tc>
          <w:tcPr>
            <w:tcW w:w="725" w:type="dxa"/>
            <w:tcBorders>
              <w:top w:val="nil"/>
              <w:left w:val="nil"/>
              <w:bottom w:val="single" w:sz="4" w:space="0" w:color="auto"/>
              <w:right w:val="single" w:sz="4" w:space="0" w:color="auto"/>
            </w:tcBorders>
            <w:shd w:val="clear" w:color="000000" w:fill="FFFFFF"/>
            <w:hideMark/>
          </w:tcPr>
          <w:p w:rsidR="006C7DFB" w:rsidRPr="00911E0D" w:rsidRDefault="000B4B90"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260,48</w:t>
            </w:r>
          </w:p>
        </w:tc>
        <w:tc>
          <w:tcPr>
            <w:tcW w:w="696" w:type="dxa"/>
            <w:tcBorders>
              <w:top w:val="nil"/>
              <w:left w:val="nil"/>
              <w:bottom w:val="single" w:sz="4" w:space="0" w:color="auto"/>
              <w:right w:val="single" w:sz="4" w:space="0" w:color="auto"/>
            </w:tcBorders>
            <w:shd w:val="clear" w:color="000000" w:fill="FFFFFF"/>
            <w:hideMark/>
          </w:tcPr>
          <w:p w:rsidR="006C7DFB" w:rsidRPr="00911E0D" w:rsidRDefault="000B4B90"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12,28</w:t>
            </w:r>
          </w:p>
        </w:tc>
        <w:tc>
          <w:tcPr>
            <w:tcW w:w="756" w:type="dxa"/>
            <w:tcBorders>
              <w:top w:val="nil"/>
              <w:left w:val="nil"/>
              <w:bottom w:val="single" w:sz="4" w:space="0" w:color="auto"/>
              <w:right w:val="single" w:sz="4" w:space="0" w:color="auto"/>
            </w:tcBorders>
            <w:shd w:val="clear" w:color="000000" w:fill="FFFFFF"/>
            <w:hideMark/>
          </w:tcPr>
          <w:p w:rsidR="006C7DFB" w:rsidRPr="00911E0D" w:rsidRDefault="000B4B90"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887</w:t>
            </w:r>
            <w:r w:rsidR="00611559" w:rsidRPr="00911E0D">
              <w:rPr>
                <w:rFonts w:ascii="Times New Roman" w:hAnsi="Times New Roman" w:cs="Times New Roman"/>
                <w:color w:val="000000"/>
                <w:sz w:val="14"/>
                <w:szCs w:val="14"/>
              </w:rPr>
              <w:t>,04</w:t>
            </w:r>
          </w:p>
        </w:tc>
        <w:tc>
          <w:tcPr>
            <w:tcW w:w="888"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2108,25</w:t>
            </w:r>
          </w:p>
        </w:tc>
        <w:tc>
          <w:tcPr>
            <w:tcW w:w="866" w:type="dxa"/>
            <w:gridSpan w:val="2"/>
            <w:tcBorders>
              <w:top w:val="nil"/>
              <w:left w:val="nil"/>
              <w:bottom w:val="single" w:sz="4" w:space="0" w:color="auto"/>
              <w:right w:val="single" w:sz="4" w:space="0" w:color="auto"/>
            </w:tcBorders>
            <w:shd w:val="clear" w:color="auto" w:fill="DBE5F1" w:themeFill="accent1" w:themeFillTint="33"/>
            <w:hideMark/>
          </w:tcPr>
          <w:p w:rsidR="006C7DFB" w:rsidRPr="00911E0D" w:rsidRDefault="00611559"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374,05</w:t>
            </w:r>
          </w:p>
        </w:tc>
      </w:tr>
      <w:tr w:rsidR="00301335" w:rsidRPr="003734B2" w:rsidTr="00630893">
        <w:trPr>
          <w:cantSplit/>
          <w:trHeight w:val="227"/>
        </w:trPr>
        <w:tc>
          <w:tcPr>
            <w:tcW w:w="453" w:type="dxa"/>
            <w:tcBorders>
              <w:top w:val="nil"/>
              <w:left w:val="single" w:sz="4" w:space="0" w:color="auto"/>
              <w:bottom w:val="single" w:sz="4" w:space="0" w:color="auto"/>
              <w:right w:val="single" w:sz="4" w:space="0" w:color="auto"/>
            </w:tcBorders>
            <w:shd w:val="clear" w:color="auto" w:fill="DBE5F1" w:themeFill="accent1" w:themeFillTint="33"/>
            <w:hideMark/>
          </w:tcPr>
          <w:p w:rsidR="006C7DFB" w:rsidRPr="00911E0D" w:rsidRDefault="006C7DFB" w:rsidP="006C7DFB">
            <w:pPr>
              <w:widowControl/>
              <w:autoSpaceDE/>
              <w:autoSpaceDN/>
              <w:adjustRightInd/>
              <w:ind w:left="-93"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2020</w:t>
            </w:r>
          </w:p>
        </w:tc>
        <w:tc>
          <w:tcPr>
            <w:tcW w:w="790" w:type="dxa"/>
            <w:vMerge/>
            <w:tcBorders>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left="-100" w:firstLine="3"/>
              <w:jc w:val="center"/>
              <w:rPr>
                <w:rFonts w:ascii="Times New Roman" w:hAnsi="Times New Roman" w:cs="Times New Roman"/>
                <w:bCs/>
                <w:color w:val="000000"/>
                <w:sz w:val="14"/>
                <w:szCs w:val="14"/>
              </w:rPr>
            </w:pPr>
          </w:p>
        </w:tc>
        <w:tc>
          <w:tcPr>
            <w:tcW w:w="428" w:type="dxa"/>
            <w:vMerge/>
            <w:tcBorders>
              <w:left w:val="nil"/>
              <w:bottom w:val="single" w:sz="4" w:space="0" w:color="auto"/>
              <w:right w:val="single" w:sz="4" w:space="0" w:color="auto"/>
            </w:tcBorders>
            <w:shd w:val="clear" w:color="000000" w:fill="FFFFFF"/>
            <w:hideMark/>
          </w:tcPr>
          <w:p w:rsidR="006C7DFB" w:rsidRPr="00911E0D" w:rsidRDefault="006C7DFB" w:rsidP="00301335">
            <w:pPr>
              <w:keepLines/>
              <w:widowControl/>
              <w:autoSpaceDE/>
              <w:autoSpaceDN/>
              <w:adjustRightInd/>
              <w:ind w:hanging="108"/>
              <w:jc w:val="center"/>
              <w:rPr>
                <w:rFonts w:ascii="Times New Roman" w:hAnsi="Times New Roman" w:cs="Times New Roman"/>
                <w:color w:val="000000"/>
                <w:sz w:val="13"/>
                <w:szCs w:val="13"/>
              </w:rPr>
            </w:pPr>
          </w:p>
        </w:tc>
        <w:tc>
          <w:tcPr>
            <w:tcW w:w="647"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390,48</w:t>
            </w:r>
          </w:p>
        </w:tc>
        <w:tc>
          <w:tcPr>
            <w:tcW w:w="731"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241,22</w:t>
            </w:r>
          </w:p>
        </w:tc>
        <w:tc>
          <w:tcPr>
            <w:tcW w:w="696"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31,32</w:t>
            </w:r>
          </w:p>
        </w:tc>
        <w:tc>
          <w:tcPr>
            <w:tcW w:w="756"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1177,44</w:t>
            </w:r>
          </w:p>
        </w:tc>
        <w:tc>
          <w:tcPr>
            <w:tcW w:w="757"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1840,46</w:t>
            </w:r>
          </w:p>
        </w:tc>
        <w:tc>
          <w:tcPr>
            <w:tcW w:w="830" w:type="dxa"/>
            <w:vMerge/>
            <w:tcBorders>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left="-85" w:firstLine="0"/>
              <w:jc w:val="center"/>
              <w:rPr>
                <w:rFonts w:ascii="Times New Roman" w:hAnsi="Times New Roman" w:cs="Times New Roman"/>
                <w:bCs/>
                <w:color w:val="000000"/>
                <w:sz w:val="14"/>
                <w:szCs w:val="14"/>
              </w:rPr>
            </w:pPr>
          </w:p>
        </w:tc>
        <w:tc>
          <w:tcPr>
            <w:tcW w:w="343" w:type="dxa"/>
            <w:vMerge/>
            <w:tcBorders>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left="-102" w:firstLine="0"/>
              <w:jc w:val="center"/>
              <w:rPr>
                <w:rFonts w:ascii="Times New Roman" w:hAnsi="Times New Roman" w:cs="Times New Roman"/>
                <w:color w:val="000000"/>
                <w:sz w:val="13"/>
                <w:szCs w:val="13"/>
              </w:rPr>
            </w:pPr>
          </w:p>
        </w:tc>
        <w:tc>
          <w:tcPr>
            <w:tcW w:w="804"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975,13</w:t>
            </w:r>
          </w:p>
        </w:tc>
        <w:tc>
          <w:tcPr>
            <w:tcW w:w="725"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273,50</w:t>
            </w:r>
          </w:p>
        </w:tc>
        <w:tc>
          <w:tcPr>
            <w:tcW w:w="696"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61,58</w:t>
            </w:r>
          </w:p>
        </w:tc>
        <w:tc>
          <w:tcPr>
            <w:tcW w:w="756"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922,59</w:t>
            </w:r>
          </w:p>
        </w:tc>
        <w:tc>
          <w:tcPr>
            <w:tcW w:w="888"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2232,80</w:t>
            </w:r>
          </w:p>
        </w:tc>
        <w:tc>
          <w:tcPr>
            <w:tcW w:w="866" w:type="dxa"/>
            <w:gridSpan w:val="2"/>
            <w:tcBorders>
              <w:top w:val="nil"/>
              <w:left w:val="nil"/>
              <w:bottom w:val="single" w:sz="4" w:space="0" w:color="auto"/>
              <w:right w:val="single" w:sz="4" w:space="0" w:color="auto"/>
            </w:tcBorders>
            <w:shd w:val="clear" w:color="auto" w:fill="DBE5F1" w:themeFill="accent1" w:themeFillTint="33"/>
            <w:hideMark/>
          </w:tcPr>
          <w:p w:rsidR="006C7DFB" w:rsidRPr="00911E0D" w:rsidRDefault="00611559"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392,34</w:t>
            </w:r>
          </w:p>
        </w:tc>
      </w:tr>
      <w:tr w:rsidR="00301335" w:rsidRPr="003734B2" w:rsidTr="00630893">
        <w:trPr>
          <w:cantSplit/>
          <w:trHeight w:val="227"/>
        </w:trPr>
        <w:tc>
          <w:tcPr>
            <w:tcW w:w="453" w:type="dxa"/>
            <w:tcBorders>
              <w:top w:val="nil"/>
              <w:left w:val="single" w:sz="4" w:space="0" w:color="auto"/>
              <w:bottom w:val="single" w:sz="4" w:space="0" w:color="auto"/>
              <w:right w:val="single" w:sz="4" w:space="0" w:color="auto"/>
            </w:tcBorders>
            <w:shd w:val="clear" w:color="auto" w:fill="DBE5F1" w:themeFill="accent1" w:themeFillTint="33"/>
            <w:hideMark/>
          </w:tcPr>
          <w:p w:rsidR="006C7DFB" w:rsidRPr="00911E0D" w:rsidRDefault="006C7DFB" w:rsidP="006C7DFB">
            <w:pPr>
              <w:widowControl/>
              <w:autoSpaceDE/>
              <w:autoSpaceDN/>
              <w:adjustRightInd/>
              <w:ind w:left="-93"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2017</w:t>
            </w:r>
          </w:p>
        </w:tc>
        <w:tc>
          <w:tcPr>
            <w:tcW w:w="790" w:type="dxa"/>
            <w:vMerge w:val="restart"/>
            <w:tcBorders>
              <w:top w:val="nil"/>
              <w:left w:val="nil"/>
              <w:right w:val="single" w:sz="4" w:space="0" w:color="auto"/>
            </w:tcBorders>
            <w:shd w:val="clear" w:color="000000" w:fill="FFFFFF"/>
            <w:hideMark/>
          </w:tcPr>
          <w:p w:rsidR="006C7DFB" w:rsidRPr="00911E0D" w:rsidRDefault="006C7DFB" w:rsidP="00353468">
            <w:pPr>
              <w:widowControl/>
              <w:autoSpaceDE/>
              <w:autoSpaceDN/>
              <w:adjustRightInd/>
              <w:ind w:left="-100" w:firstLine="3"/>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Северная 20/2 кв.8</w:t>
            </w:r>
          </w:p>
        </w:tc>
        <w:tc>
          <w:tcPr>
            <w:tcW w:w="428" w:type="dxa"/>
            <w:vMerge w:val="restart"/>
            <w:tcBorders>
              <w:top w:val="nil"/>
              <w:left w:val="nil"/>
              <w:right w:val="single" w:sz="4" w:space="0" w:color="auto"/>
            </w:tcBorders>
            <w:shd w:val="clear" w:color="000000" w:fill="FFFFFF"/>
            <w:hideMark/>
          </w:tcPr>
          <w:p w:rsidR="006C7DFB" w:rsidRPr="00911E0D" w:rsidRDefault="006C7DFB" w:rsidP="00301335">
            <w:pPr>
              <w:keepLines/>
              <w:widowControl/>
              <w:autoSpaceDE/>
              <w:autoSpaceDN/>
              <w:adjustRightInd/>
              <w:ind w:hanging="108"/>
              <w:jc w:val="center"/>
              <w:rPr>
                <w:rFonts w:ascii="Times New Roman" w:hAnsi="Times New Roman" w:cs="Times New Roman"/>
                <w:color w:val="000000"/>
                <w:sz w:val="13"/>
                <w:szCs w:val="13"/>
              </w:rPr>
            </w:pPr>
            <w:r w:rsidRPr="00911E0D">
              <w:rPr>
                <w:rFonts w:ascii="Times New Roman" w:hAnsi="Times New Roman" w:cs="Times New Roman"/>
                <w:color w:val="000000"/>
                <w:sz w:val="13"/>
                <w:szCs w:val="13"/>
              </w:rPr>
              <w:t>30,9</w:t>
            </w:r>
          </w:p>
        </w:tc>
        <w:tc>
          <w:tcPr>
            <w:tcW w:w="647"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989,21</w:t>
            </w:r>
          </w:p>
        </w:tc>
        <w:tc>
          <w:tcPr>
            <w:tcW w:w="731"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202,80</w:t>
            </w:r>
          </w:p>
        </w:tc>
        <w:tc>
          <w:tcPr>
            <w:tcW w:w="696"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18,13</w:t>
            </w:r>
          </w:p>
        </w:tc>
        <w:tc>
          <w:tcPr>
            <w:tcW w:w="756"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927,00</w:t>
            </w:r>
          </w:p>
        </w:tc>
        <w:tc>
          <w:tcPr>
            <w:tcW w:w="757"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2 137,14</w:t>
            </w:r>
          </w:p>
        </w:tc>
        <w:tc>
          <w:tcPr>
            <w:tcW w:w="830" w:type="dxa"/>
            <w:vMerge w:val="restart"/>
            <w:tcBorders>
              <w:top w:val="nil"/>
              <w:left w:val="nil"/>
              <w:right w:val="single" w:sz="4" w:space="0" w:color="auto"/>
            </w:tcBorders>
            <w:shd w:val="clear" w:color="000000" w:fill="FFFFFF"/>
            <w:hideMark/>
          </w:tcPr>
          <w:p w:rsidR="006C7DFB" w:rsidRPr="00911E0D" w:rsidRDefault="006C7DFB" w:rsidP="00353468">
            <w:pPr>
              <w:widowControl/>
              <w:autoSpaceDE/>
              <w:autoSpaceDN/>
              <w:adjustRightInd/>
              <w:ind w:left="-85"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Северная 27 кв.14</w:t>
            </w:r>
          </w:p>
        </w:tc>
        <w:tc>
          <w:tcPr>
            <w:tcW w:w="343" w:type="dxa"/>
            <w:vMerge w:val="restart"/>
            <w:tcBorders>
              <w:top w:val="nil"/>
              <w:left w:val="nil"/>
              <w:right w:val="single" w:sz="4" w:space="0" w:color="auto"/>
            </w:tcBorders>
            <w:shd w:val="clear" w:color="000000" w:fill="FFFFFF"/>
            <w:hideMark/>
          </w:tcPr>
          <w:p w:rsidR="006C7DFB" w:rsidRPr="00911E0D" w:rsidRDefault="006C7DFB" w:rsidP="00353468">
            <w:pPr>
              <w:widowControl/>
              <w:autoSpaceDE/>
              <w:autoSpaceDN/>
              <w:adjustRightInd/>
              <w:ind w:left="-102" w:firstLine="0"/>
              <w:jc w:val="center"/>
              <w:rPr>
                <w:rFonts w:ascii="Times New Roman" w:hAnsi="Times New Roman" w:cs="Times New Roman"/>
                <w:color w:val="000000"/>
                <w:sz w:val="13"/>
                <w:szCs w:val="13"/>
              </w:rPr>
            </w:pPr>
            <w:r w:rsidRPr="00911E0D">
              <w:rPr>
                <w:rFonts w:ascii="Times New Roman" w:hAnsi="Times New Roman" w:cs="Times New Roman"/>
                <w:color w:val="000000"/>
                <w:sz w:val="13"/>
                <w:szCs w:val="13"/>
              </w:rPr>
              <w:t>32,6</w:t>
            </w:r>
          </w:p>
        </w:tc>
        <w:tc>
          <w:tcPr>
            <w:tcW w:w="804"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798,69</w:t>
            </w:r>
          </w:p>
        </w:tc>
        <w:tc>
          <w:tcPr>
            <w:tcW w:w="725"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240,92</w:t>
            </w:r>
          </w:p>
        </w:tc>
        <w:tc>
          <w:tcPr>
            <w:tcW w:w="696"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12,10</w:t>
            </w:r>
          </w:p>
        </w:tc>
        <w:tc>
          <w:tcPr>
            <w:tcW w:w="756"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726,98</w:t>
            </w:r>
          </w:p>
        </w:tc>
        <w:tc>
          <w:tcPr>
            <w:tcW w:w="888"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1 778,69</w:t>
            </w:r>
          </w:p>
        </w:tc>
        <w:tc>
          <w:tcPr>
            <w:tcW w:w="866" w:type="dxa"/>
            <w:gridSpan w:val="2"/>
            <w:tcBorders>
              <w:top w:val="nil"/>
              <w:left w:val="nil"/>
              <w:bottom w:val="single" w:sz="4" w:space="0" w:color="auto"/>
              <w:right w:val="single" w:sz="4" w:space="0" w:color="auto"/>
            </w:tcBorders>
            <w:shd w:val="clear" w:color="auto" w:fill="DBE5F1" w:themeFill="accent1" w:themeFillTint="33"/>
            <w:hideMark/>
          </w:tcPr>
          <w:p w:rsidR="006C7DFB" w:rsidRPr="00911E0D" w:rsidRDefault="006C7DFB"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-358,45</w:t>
            </w:r>
          </w:p>
        </w:tc>
      </w:tr>
      <w:tr w:rsidR="00301335" w:rsidRPr="003734B2" w:rsidTr="00630893">
        <w:trPr>
          <w:cantSplit/>
          <w:trHeight w:val="227"/>
        </w:trPr>
        <w:tc>
          <w:tcPr>
            <w:tcW w:w="453" w:type="dxa"/>
            <w:tcBorders>
              <w:top w:val="nil"/>
              <w:left w:val="single" w:sz="4" w:space="0" w:color="auto"/>
              <w:bottom w:val="single" w:sz="4" w:space="0" w:color="auto"/>
              <w:right w:val="single" w:sz="4" w:space="0" w:color="auto"/>
            </w:tcBorders>
            <w:shd w:val="clear" w:color="auto" w:fill="DBE5F1" w:themeFill="accent1" w:themeFillTint="33"/>
            <w:hideMark/>
          </w:tcPr>
          <w:p w:rsidR="006C7DFB" w:rsidRPr="00911E0D" w:rsidRDefault="006C7DFB" w:rsidP="006C7DFB">
            <w:pPr>
              <w:widowControl/>
              <w:autoSpaceDE/>
              <w:autoSpaceDN/>
              <w:adjustRightInd/>
              <w:ind w:left="-93"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2018</w:t>
            </w:r>
          </w:p>
        </w:tc>
        <w:tc>
          <w:tcPr>
            <w:tcW w:w="790" w:type="dxa"/>
            <w:vMerge/>
            <w:tcBorders>
              <w:left w:val="nil"/>
              <w:right w:val="single" w:sz="4" w:space="0" w:color="auto"/>
            </w:tcBorders>
            <w:shd w:val="clear" w:color="000000" w:fill="FFFFFF"/>
            <w:hideMark/>
          </w:tcPr>
          <w:p w:rsidR="006C7DFB" w:rsidRPr="00911E0D" w:rsidRDefault="006C7DFB" w:rsidP="00353468">
            <w:pPr>
              <w:widowControl/>
              <w:autoSpaceDE/>
              <w:autoSpaceDN/>
              <w:adjustRightInd/>
              <w:ind w:left="-100" w:firstLine="3"/>
              <w:jc w:val="center"/>
              <w:rPr>
                <w:rFonts w:ascii="Times New Roman" w:hAnsi="Times New Roman" w:cs="Times New Roman"/>
                <w:bCs/>
                <w:color w:val="000000"/>
                <w:sz w:val="14"/>
                <w:szCs w:val="14"/>
              </w:rPr>
            </w:pPr>
          </w:p>
        </w:tc>
        <w:tc>
          <w:tcPr>
            <w:tcW w:w="428" w:type="dxa"/>
            <w:vMerge/>
            <w:tcBorders>
              <w:left w:val="nil"/>
              <w:right w:val="single" w:sz="4" w:space="0" w:color="auto"/>
            </w:tcBorders>
            <w:shd w:val="clear" w:color="000000" w:fill="FFFFFF"/>
            <w:hideMark/>
          </w:tcPr>
          <w:p w:rsidR="006C7DFB" w:rsidRPr="00911E0D" w:rsidRDefault="006C7DFB" w:rsidP="00301335">
            <w:pPr>
              <w:keepLines/>
              <w:widowControl/>
              <w:autoSpaceDE/>
              <w:autoSpaceDN/>
              <w:adjustRightInd/>
              <w:ind w:hanging="108"/>
              <w:jc w:val="center"/>
              <w:rPr>
                <w:rFonts w:ascii="Times New Roman" w:hAnsi="Times New Roman" w:cs="Times New Roman"/>
                <w:color w:val="000000"/>
                <w:sz w:val="13"/>
                <w:szCs w:val="13"/>
              </w:rPr>
            </w:pPr>
          </w:p>
        </w:tc>
        <w:tc>
          <w:tcPr>
            <w:tcW w:w="647" w:type="dxa"/>
            <w:tcBorders>
              <w:top w:val="nil"/>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566,69</w:t>
            </w:r>
          </w:p>
        </w:tc>
        <w:tc>
          <w:tcPr>
            <w:tcW w:w="731" w:type="dxa"/>
            <w:tcBorders>
              <w:top w:val="nil"/>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206,78</w:t>
            </w:r>
          </w:p>
        </w:tc>
        <w:tc>
          <w:tcPr>
            <w:tcW w:w="696" w:type="dxa"/>
            <w:tcBorders>
              <w:top w:val="nil"/>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35,89</w:t>
            </w:r>
          </w:p>
        </w:tc>
        <w:tc>
          <w:tcPr>
            <w:tcW w:w="756" w:type="dxa"/>
            <w:tcBorders>
              <w:top w:val="nil"/>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803,40</w:t>
            </w:r>
          </w:p>
        </w:tc>
        <w:tc>
          <w:tcPr>
            <w:tcW w:w="757" w:type="dxa"/>
            <w:tcBorders>
              <w:top w:val="nil"/>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1612,76</w:t>
            </w:r>
          </w:p>
        </w:tc>
        <w:tc>
          <w:tcPr>
            <w:tcW w:w="830" w:type="dxa"/>
            <w:vMerge/>
            <w:tcBorders>
              <w:left w:val="nil"/>
              <w:right w:val="single" w:sz="4" w:space="0" w:color="auto"/>
            </w:tcBorders>
            <w:shd w:val="clear" w:color="000000" w:fill="FFFFFF"/>
            <w:hideMark/>
          </w:tcPr>
          <w:p w:rsidR="006C7DFB" w:rsidRPr="00911E0D" w:rsidRDefault="006C7DFB" w:rsidP="00353468">
            <w:pPr>
              <w:widowControl/>
              <w:autoSpaceDE/>
              <w:autoSpaceDN/>
              <w:adjustRightInd/>
              <w:ind w:left="-85" w:firstLine="0"/>
              <w:jc w:val="center"/>
              <w:rPr>
                <w:rFonts w:ascii="Times New Roman" w:hAnsi="Times New Roman" w:cs="Times New Roman"/>
                <w:bCs/>
                <w:color w:val="000000"/>
                <w:sz w:val="14"/>
                <w:szCs w:val="14"/>
              </w:rPr>
            </w:pPr>
          </w:p>
        </w:tc>
        <w:tc>
          <w:tcPr>
            <w:tcW w:w="343" w:type="dxa"/>
            <w:vMerge/>
            <w:tcBorders>
              <w:left w:val="nil"/>
              <w:right w:val="single" w:sz="4" w:space="0" w:color="auto"/>
            </w:tcBorders>
            <w:shd w:val="clear" w:color="000000" w:fill="FFFFFF"/>
            <w:hideMark/>
          </w:tcPr>
          <w:p w:rsidR="006C7DFB" w:rsidRPr="00911E0D" w:rsidRDefault="006C7DFB" w:rsidP="00353468">
            <w:pPr>
              <w:widowControl/>
              <w:autoSpaceDE/>
              <w:autoSpaceDN/>
              <w:adjustRightInd/>
              <w:ind w:left="-102" w:firstLine="0"/>
              <w:jc w:val="center"/>
              <w:rPr>
                <w:rFonts w:ascii="Times New Roman" w:hAnsi="Times New Roman" w:cs="Times New Roman"/>
                <w:color w:val="000000"/>
                <w:sz w:val="13"/>
                <w:szCs w:val="13"/>
              </w:rPr>
            </w:pPr>
          </w:p>
        </w:tc>
        <w:tc>
          <w:tcPr>
            <w:tcW w:w="804" w:type="dxa"/>
            <w:tcBorders>
              <w:top w:val="nil"/>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1011,10</w:t>
            </w:r>
          </w:p>
        </w:tc>
        <w:tc>
          <w:tcPr>
            <w:tcW w:w="725" w:type="dxa"/>
            <w:tcBorders>
              <w:top w:val="nil"/>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255,38</w:t>
            </w:r>
          </w:p>
        </w:tc>
        <w:tc>
          <w:tcPr>
            <w:tcW w:w="696" w:type="dxa"/>
            <w:tcBorders>
              <w:top w:val="nil"/>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5,42</w:t>
            </w:r>
          </w:p>
        </w:tc>
        <w:tc>
          <w:tcPr>
            <w:tcW w:w="756" w:type="dxa"/>
            <w:tcBorders>
              <w:top w:val="nil"/>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796,74</w:t>
            </w:r>
          </w:p>
        </w:tc>
        <w:tc>
          <w:tcPr>
            <w:tcW w:w="888" w:type="dxa"/>
            <w:tcBorders>
              <w:top w:val="nil"/>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2068,64</w:t>
            </w:r>
          </w:p>
        </w:tc>
        <w:tc>
          <w:tcPr>
            <w:tcW w:w="866" w:type="dxa"/>
            <w:gridSpan w:val="2"/>
            <w:tcBorders>
              <w:top w:val="nil"/>
              <w:left w:val="nil"/>
              <w:bottom w:val="single" w:sz="4" w:space="0" w:color="auto"/>
              <w:right w:val="single" w:sz="4" w:space="0" w:color="auto"/>
            </w:tcBorders>
            <w:shd w:val="clear" w:color="auto" w:fill="DBE5F1" w:themeFill="accent1" w:themeFillTint="33"/>
            <w:hideMark/>
          </w:tcPr>
          <w:p w:rsidR="006C7DFB" w:rsidRPr="00911E0D" w:rsidRDefault="003B40D6"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455,88</w:t>
            </w:r>
          </w:p>
        </w:tc>
      </w:tr>
      <w:tr w:rsidR="00301335" w:rsidRPr="003734B2" w:rsidTr="00630893">
        <w:trPr>
          <w:cantSplit/>
          <w:trHeight w:val="227"/>
        </w:trPr>
        <w:tc>
          <w:tcPr>
            <w:tcW w:w="453" w:type="dxa"/>
            <w:tcBorders>
              <w:top w:val="nil"/>
              <w:left w:val="single" w:sz="4" w:space="0" w:color="auto"/>
              <w:bottom w:val="single" w:sz="4" w:space="0" w:color="auto"/>
              <w:right w:val="single" w:sz="4" w:space="0" w:color="auto"/>
            </w:tcBorders>
            <w:shd w:val="clear" w:color="auto" w:fill="DBE5F1" w:themeFill="accent1" w:themeFillTint="33"/>
            <w:hideMark/>
          </w:tcPr>
          <w:p w:rsidR="006C7DFB" w:rsidRPr="00911E0D" w:rsidRDefault="006C7DFB" w:rsidP="006C7DFB">
            <w:pPr>
              <w:widowControl/>
              <w:autoSpaceDE/>
              <w:autoSpaceDN/>
              <w:adjustRightInd/>
              <w:ind w:left="-93"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2019</w:t>
            </w:r>
          </w:p>
        </w:tc>
        <w:tc>
          <w:tcPr>
            <w:tcW w:w="790" w:type="dxa"/>
            <w:vMerge/>
            <w:tcBorders>
              <w:left w:val="nil"/>
              <w:right w:val="single" w:sz="4" w:space="0" w:color="auto"/>
            </w:tcBorders>
            <w:shd w:val="clear" w:color="000000" w:fill="FFFFFF"/>
            <w:hideMark/>
          </w:tcPr>
          <w:p w:rsidR="006C7DFB" w:rsidRPr="00911E0D" w:rsidRDefault="006C7DFB" w:rsidP="00353468">
            <w:pPr>
              <w:widowControl/>
              <w:autoSpaceDE/>
              <w:autoSpaceDN/>
              <w:adjustRightInd/>
              <w:ind w:left="-100" w:firstLine="3"/>
              <w:jc w:val="center"/>
              <w:rPr>
                <w:rFonts w:ascii="Times New Roman" w:hAnsi="Times New Roman" w:cs="Times New Roman"/>
                <w:bCs/>
                <w:color w:val="000000"/>
                <w:sz w:val="14"/>
                <w:szCs w:val="14"/>
              </w:rPr>
            </w:pPr>
          </w:p>
        </w:tc>
        <w:tc>
          <w:tcPr>
            <w:tcW w:w="428" w:type="dxa"/>
            <w:vMerge/>
            <w:tcBorders>
              <w:left w:val="nil"/>
              <w:right w:val="single" w:sz="4" w:space="0" w:color="auto"/>
            </w:tcBorders>
            <w:shd w:val="clear" w:color="000000" w:fill="FFFFFF"/>
            <w:hideMark/>
          </w:tcPr>
          <w:p w:rsidR="006C7DFB" w:rsidRPr="00911E0D" w:rsidRDefault="006C7DFB" w:rsidP="00301335">
            <w:pPr>
              <w:keepLines/>
              <w:widowControl/>
              <w:autoSpaceDE/>
              <w:autoSpaceDN/>
              <w:adjustRightInd/>
              <w:ind w:hanging="108"/>
              <w:jc w:val="center"/>
              <w:rPr>
                <w:rFonts w:ascii="Times New Roman" w:hAnsi="Times New Roman" w:cs="Times New Roman"/>
                <w:color w:val="000000"/>
                <w:sz w:val="13"/>
                <w:szCs w:val="13"/>
              </w:rPr>
            </w:pPr>
          </w:p>
        </w:tc>
        <w:tc>
          <w:tcPr>
            <w:tcW w:w="647"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602,60</w:t>
            </w:r>
          </w:p>
        </w:tc>
        <w:tc>
          <w:tcPr>
            <w:tcW w:w="731"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219,14</w:t>
            </w:r>
          </w:p>
        </w:tc>
        <w:tc>
          <w:tcPr>
            <w:tcW w:w="696"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33,21</w:t>
            </w:r>
          </w:p>
        </w:tc>
        <w:tc>
          <w:tcPr>
            <w:tcW w:w="756"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828,43</w:t>
            </w:r>
          </w:p>
        </w:tc>
        <w:tc>
          <w:tcPr>
            <w:tcW w:w="757"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1683,38</w:t>
            </w:r>
          </w:p>
        </w:tc>
        <w:tc>
          <w:tcPr>
            <w:tcW w:w="830" w:type="dxa"/>
            <w:vMerge/>
            <w:tcBorders>
              <w:left w:val="nil"/>
              <w:right w:val="single" w:sz="4" w:space="0" w:color="auto"/>
            </w:tcBorders>
            <w:shd w:val="clear" w:color="000000" w:fill="FFFFFF"/>
            <w:hideMark/>
          </w:tcPr>
          <w:p w:rsidR="006C7DFB" w:rsidRPr="00911E0D" w:rsidRDefault="006C7DFB" w:rsidP="00353468">
            <w:pPr>
              <w:widowControl/>
              <w:autoSpaceDE/>
              <w:autoSpaceDN/>
              <w:adjustRightInd/>
              <w:ind w:left="-85" w:firstLine="0"/>
              <w:jc w:val="center"/>
              <w:rPr>
                <w:rFonts w:ascii="Times New Roman" w:hAnsi="Times New Roman" w:cs="Times New Roman"/>
                <w:bCs/>
                <w:color w:val="000000"/>
                <w:sz w:val="14"/>
                <w:szCs w:val="14"/>
              </w:rPr>
            </w:pPr>
          </w:p>
        </w:tc>
        <w:tc>
          <w:tcPr>
            <w:tcW w:w="343" w:type="dxa"/>
            <w:vMerge/>
            <w:tcBorders>
              <w:left w:val="nil"/>
              <w:right w:val="single" w:sz="4" w:space="0" w:color="auto"/>
            </w:tcBorders>
            <w:shd w:val="clear" w:color="000000" w:fill="FFFFFF"/>
            <w:hideMark/>
          </w:tcPr>
          <w:p w:rsidR="006C7DFB" w:rsidRPr="00911E0D" w:rsidRDefault="006C7DFB" w:rsidP="00353468">
            <w:pPr>
              <w:widowControl/>
              <w:autoSpaceDE/>
              <w:autoSpaceDN/>
              <w:adjustRightInd/>
              <w:ind w:left="-102" w:firstLine="0"/>
              <w:jc w:val="center"/>
              <w:rPr>
                <w:rFonts w:ascii="Times New Roman" w:hAnsi="Times New Roman" w:cs="Times New Roman"/>
                <w:color w:val="000000"/>
                <w:sz w:val="13"/>
                <w:szCs w:val="13"/>
              </w:rPr>
            </w:pPr>
          </w:p>
        </w:tc>
        <w:tc>
          <w:tcPr>
            <w:tcW w:w="804"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997,94</w:t>
            </w:r>
          </w:p>
        </w:tc>
        <w:tc>
          <w:tcPr>
            <w:tcW w:w="725"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260,48</w:t>
            </w:r>
          </w:p>
        </w:tc>
        <w:tc>
          <w:tcPr>
            <w:tcW w:w="696"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5,49</w:t>
            </w:r>
          </w:p>
        </w:tc>
        <w:tc>
          <w:tcPr>
            <w:tcW w:w="756"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821,52</w:t>
            </w:r>
          </w:p>
        </w:tc>
        <w:tc>
          <w:tcPr>
            <w:tcW w:w="888"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2085,43</w:t>
            </w:r>
          </w:p>
        </w:tc>
        <w:tc>
          <w:tcPr>
            <w:tcW w:w="866" w:type="dxa"/>
            <w:gridSpan w:val="2"/>
            <w:tcBorders>
              <w:top w:val="nil"/>
              <w:left w:val="nil"/>
              <w:bottom w:val="single" w:sz="4" w:space="0" w:color="auto"/>
              <w:right w:val="single" w:sz="4" w:space="0" w:color="auto"/>
            </w:tcBorders>
            <w:shd w:val="clear" w:color="auto" w:fill="DBE5F1" w:themeFill="accent1" w:themeFillTint="33"/>
            <w:hideMark/>
          </w:tcPr>
          <w:p w:rsidR="006C7DFB" w:rsidRPr="00911E0D" w:rsidRDefault="00611559"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402,05</w:t>
            </w:r>
          </w:p>
        </w:tc>
      </w:tr>
      <w:tr w:rsidR="00301335" w:rsidRPr="003734B2" w:rsidTr="00630893">
        <w:trPr>
          <w:cantSplit/>
          <w:trHeight w:val="227"/>
        </w:trPr>
        <w:tc>
          <w:tcPr>
            <w:tcW w:w="453" w:type="dxa"/>
            <w:tcBorders>
              <w:top w:val="nil"/>
              <w:left w:val="single" w:sz="4" w:space="0" w:color="auto"/>
              <w:bottom w:val="single" w:sz="4" w:space="0" w:color="auto"/>
              <w:right w:val="single" w:sz="4" w:space="0" w:color="auto"/>
            </w:tcBorders>
            <w:shd w:val="clear" w:color="auto" w:fill="DBE5F1" w:themeFill="accent1" w:themeFillTint="33"/>
            <w:hideMark/>
          </w:tcPr>
          <w:p w:rsidR="006C7DFB" w:rsidRPr="00911E0D" w:rsidRDefault="006C7DFB" w:rsidP="006C7DFB">
            <w:pPr>
              <w:widowControl/>
              <w:autoSpaceDE/>
              <w:autoSpaceDN/>
              <w:adjustRightInd/>
              <w:ind w:left="-93"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2020</w:t>
            </w:r>
          </w:p>
        </w:tc>
        <w:tc>
          <w:tcPr>
            <w:tcW w:w="790" w:type="dxa"/>
            <w:vMerge/>
            <w:tcBorders>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left="-100" w:firstLine="3"/>
              <w:jc w:val="center"/>
              <w:rPr>
                <w:rFonts w:ascii="Times New Roman" w:hAnsi="Times New Roman" w:cs="Times New Roman"/>
                <w:bCs/>
                <w:color w:val="000000"/>
                <w:sz w:val="14"/>
                <w:szCs w:val="14"/>
              </w:rPr>
            </w:pPr>
          </w:p>
        </w:tc>
        <w:tc>
          <w:tcPr>
            <w:tcW w:w="428" w:type="dxa"/>
            <w:vMerge/>
            <w:tcBorders>
              <w:left w:val="nil"/>
              <w:bottom w:val="single" w:sz="4" w:space="0" w:color="auto"/>
              <w:right w:val="single" w:sz="4" w:space="0" w:color="auto"/>
            </w:tcBorders>
            <w:shd w:val="clear" w:color="000000" w:fill="FFFFFF"/>
            <w:hideMark/>
          </w:tcPr>
          <w:p w:rsidR="006C7DFB" w:rsidRPr="00911E0D" w:rsidRDefault="006C7DFB" w:rsidP="00301335">
            <w:pPr>
              <w:keepLines/>
              <w:widowControl/>
              <w:autoSpaceDE/>
              <w:autoSpaceDN/>
              <w:adjustRightInd/>
              <w:ind w:hanging="108"/>
              <w:jc w:val="center"/>
              <w:rPr>
                <w:rFonts w:ascii="Times New Roman" w:hAnsi="Times New Roman" w:cs="Times New Roman"/>
                <w:color w:val="000000"/>
                <w:sz w:val="13"/>
                <w:szCs w:val="13"/>
              </w:rPr>
            </w:pPr>
          </w:p>
        </w:tc>
        <w:tc>
          <w:tcPr>
            <w:tcW w:w="647"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559,19</w:t>
            </w:r>
          </w:p>
        </w:tc>
        <w:tc>
          <w:tcPr>
            <w:tcW w:w="731"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229,50</w:t>
            </w:r>
          </w:p>
        </w:tc>
        <w:tc>
          <w:tcPr>
            <w:tcW w:w="696"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31,84</w:t>
            </w:r>
          </w:p>
        </w:tc>
        <w:tc>
          <w:tcPr>
            <w:tcW w:w="756"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861,49</w:t>
            </w:r>
          </w:p>
        </w:tc>
        <w:tc>
          <w:tcPr>
            <w:tcW w:w="757"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1682,02</w:t>
            </w:r>
          </w:p>
        </w:tc>
        <w:tc>
          <w:tcPr>
            <w:tcW w:w="830" w:type="dxa"/>
            <w:vMerge/>
            <w:tcBorders>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left="-85" w:firstLine="0"/>
              <w:jc w:val="center"/>
              <w:rPr>
                <w:rFonts w:ascii="Times New Roman" w:hAnsi="Times New Roman" w:cs="Times New Roman"/>
                <w:bCs/>
                <w:color w:val="000000"/>
                <w:sz w:val="14"/>
                <w:szCs w:val="14"/>
              </w:rPr>
            </w:pPr>
          </w:p>
        </w:tc>
        <w:tc>
          <w:tcPr>
            <w:tcW w:w="343" w:type="dxa"/>
            <w:vMerge/>
            <w:tcBorders>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left="-102" w:firstLine="0"/>
              <w:jc w:val="center"/>
              <w:rPr>
                <w:rFonts w:ascii="Times New Roman" w:hAnsi="Times New Roman" w:cs="Times New Roman"/>
                <w:color w:val="000000"/>
                <w:sz w:val="13"/>
                <w:szCs w:val="13"/>
              </w:rPr>
            </w:pPr>
          </w:p>
        </w:tc>
        <w:tc>
          <w:tcPr>
            <w:tcW w:w="804"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1112,96</w:t>
            </w:r>
          </w:p>
        </w:tc>
        <w:tc>
          <w:tcPr>
            <w:tcW w:w="725"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273,50</w:t>
            </w:r>
          </w:p>
        </w:tc>
        <w:tc>
          <w:tcPr>
            <w:tcW w:w="696"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35,62</w:t>
            </w:r>
          </w:p>
        </w:tc>
        <w:tc>
          <w:tcPr>
            <w:tcW w:w="756"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854,45</w:t>
            </w:r>
          </w:p>
        </w:tc>
        <w:tc>
          <w:tcPr>
            <w:tcW w:w="888"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2276,53</w:t>
            </w:r>
          </w:p>
        </w:tc>
        <w:tc>
          <w:tcPr>
            <w:tcW w:w="866" w:type="dxa"/>
            <w:gridSpan w:val="2"/>
            <w:tcBorders>
              <w:top w:val="nil"/>
              <w:left w:val="nil"/>
              <w:bottom w:val="single" w:sz="4" w:space="0" w:color="auto"/>
              <w:right w:val="single" w:sz="4" w:space="0" w:color="auto"/>
            </w:tcBorders>
            <w:shd w:val="clear" w:color="auto" w:fill="DBE5F1" w:themeFill="accent1" w:themeFillTint="33"/>
            <w:hideMark/>
          </w:tcPr>
          <w:p w:rsidR="006C7DFB" w:rsidRPr="00911E0D" w:rsidRDefault="00611559"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594,51</w:t>
            </w:r>
          </w:p>
        </w:tc>
      </w:tr>
      <w:tr w:rsidR="00301335" w:rsidRPr="003734B2" w:rsidTr="00630893">
        <w:trPr>
          <w:cantSplit/>
          <w:trHeight w:val="227"/>
        </w:trPr>
        <w:tc>
          <w:tcPr>
            <w:tcW w:w="453" w:type="dxa"/>
            <w:tcBorders>
              <w:top w:val="nil"/>
              <w:left w:val="single" w:sz="4" w:space="0" w:color="auto"/>
              <w:bottom w:val="single" w:sz="4" w:space="0" w:color="auto"/>
              <w:right w:val="single" w:sz="4" w:space="0" w:color="auto"/>
            </w:tcBorders>
            <w:shd w:val="clear" w:color="auto" w:fill="DBE5F1" w:themeFill="accent1" w:themeFillTint="33"/>
            <w:hideMark/>
          </w:tcPr>
          <w:p w:rsidR="006C7DFB" w:rsidRPr="00911E0D" w:rsidRDefault="006C7DFB" w:rsidP="006C7DFB">
            <w:pPr>
              <w:widowControl/>
              <w:autoSpaceDE/>
              <w:autoSpaceDN/>
              <w:adjustRightInd/>
              <w:ind w:left="-93"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2017</w:t>
            </w:r>
          </w:p>
        </w:tc>
        <w:tc>
          <w:tcPr>
            <w:tcW w:w="790" w:type="dxa"/>
            <w:vMerge w:val="restart"/>
            <w:tcBorders>
              <w:top w:val="nil"/>
              <w:left w:val="nil"/>
              <w:right w:val="single" w:sz="4" w:space="0" w:color="auto"/>
            </w:tcBorders>
            <w:shd w:val="clear" w:color="000000" w:fill="FFFFFF"/>
            <w:hideMark/>
          </w:tcPr>
          <w:p w:rsidR="006C7DFB" w:rsidRPr="00911E0D" w:rsidRDefault="006C7DFB" w:rsidP="00353468">
            <w:pPr>
              <w:widowControl/>
              <w:autoSpaceDE/>
              <w:autoSpaceDN/>
              <w:adjustRightInd/>
              <w:ind w:left="-100" w:firstLine="3"/>
              <w:jc w:val="center"/>
              <w:rPr>
                <w:rFonts w:ascii="Times New Roman" w:hAnsi="Times New Roman" w:cs="Times New Roman"/>
                <w:bCs/>
                <w:sz w:val="14"/>
                <w:szCs w:val="14"/>
              </w:rPr>
            </w:pPr>
            <w:r w:rsidRPr="00911E0D">
              <w:rPr>
                <w:rFonts w:ascii="Times New Roman" w:hAnsi="Times New Roman" w:cs="Times New Roman"/>
                <w:bCs/>
                <w:sz w:val="14"/>
                <w:szCs w:val="14"/>
              </w:rPr>
              <w:t>Комсомольская 6 кв.46</w:t>
            </w:r>
          </w:p>
        </w:tc>
        <w:tc>
          <w:tcPr>
            <w:tcW w:w="428" w:type="dxa"/>
            <w:vMerge w:val="restart"/>
            <w:tcBorders>
              <w:top w:val="nil"/>
              <w:left w:val="nil"/>
              <w:right w:val="single" w:sz="4" w:space="0" w:color="auto"/>
            </w:tcBorders>
            <w:shd w:val="clear" w:color="000000" w:fill="FFFFFF"/>
            <w:hideMark/>
          </w:tcPr>
          <w:p w:rsidR="006C7DFB" w:rsidRPr="00911E0D" w:rsidRDefault="006C7DFB" w:rsidP="00301335">
            <w:pPr>
              <w:keepLines/>
              <w:widowControl/>
              <w:autoSpaceDE/>
              <w:autoSpaceDN/>
              <w:adjustRightInd/>
              <w:ind w:hanging="108"/>
              <w:jc w:val="center"/>
              <w:rPr>
                <w:rFonts w:ascii="Times New Roman" w:hAnsi="Times New Roman" w:cs="Times New Roman"/>
                <w:color w:val="000000"/>
                <w:sz w:val="13"/>
                <w:szCs w:val="13"/>
              </w:rPr>
            </w:pPr>
            <w:r w:rsidRPr="00911E0D">
              <w:rPr>
                <w:rFonts w:ascii="Times New Roman" w:hAnsi="Times New Roman" w:cs="Times New Roman"/>
                <w:color w:val="000000"/>
                <w:sz w:val="13"/>
                <w:szCs w:val="13"/>
              </w:rPr>
              <w:t>54,0</w:t>
            </w:r>
          </w:p>
        </w:tc>
        <w:tc>
          <w:tcPr>
            <w:tcW w:w="647"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644,88</w:t>
            </w:r>
          </w:p>
        </w:tc>
        <w:tc>
          <w:tcPr>
            <w:tcW w:w="731"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sz w:val="14"/>
                <w:szCs w:val="14"/>
              </w:rPr>
            </w:pPr>
            <w:r w:rsidRPr="00911E0D">
              <w:rPr>
                <w:rFonts w:ascii="Times New Roman" w:hAnsi="Times New Roman" w:cs="Times New Roman"/>
                <w:sz w:val="14"/>
                <w:szCs w:val="14"/>
              </w:rPr>
              <w:t>229,30</w:t>
            </w:r>
          </w:p>
        </w:tc>
        <w:tc>
          <w:tcPr>
            <w:tcW w:w="696"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74,23</w:t>
            </w:r>
          </w:p>
        </w:tc>
        <w:tc>
          <w:tcPr>
            <w:tcW w:w="756"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1 620,00</w:t>
            </w:r>
          </w:p>
        </w:tc>
        <w:tc>
          <w:tcPr>
            <w:tcW w:w="757"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2 568,41</w:t>
            </w:r>
          </w:p>
        </w:tc>
        <w:tc>
          <w:tcPr>
            <w:tcW w:w="830" w:type="dxa"/>
            <w:vMerge w:val="restart"/>
            <w:tcBorders>
              <w:top w:val="nil"/>
              <w:left w:val="nil"/>
              <w:right w:val="single" w:sz="4" w:space="0" w:color="auto"/>
            </w:tcBorders>
            <w:shd w:val="clear" w:color="000000" w:fill="FFFFFF"/>
            <w:hideMark/>
          </w:tcPr>
          <w:p w:rsidR="006C7DFB" w:rsidRPr="00911E0D" w:rsidRDefault="006C7DFB" w:rsidP="00353468">
            <w:pPr>
              <w:widowControl/>
              <w:autoSpaceDE/>
              <w:autoSpaceDN/>
              <w:adjustRightInd/>
              <w:ind w:left="-85" w:firstLine="0"/>
              <w:jc w:val="center"/>
              <w:rPr>
                <w:rFonts w:ascii="Times New Roman" w:hAnsi="Times New Roman" w:cs="Times New Roman"/>
                <w:bCs/>
                <w:sz w:val="14"/>
                <w:szCs w:val="14"/>
              </w:rPr>
            </w:pPr>
            <w:proofErr w:type="spellStart"/>
            <w:r w:rsidRPr="00911E0D">
              <w:rPr>
                <w:rFonts w:ascii="Times New Roman" w:hAnsi="Times New Roman" w:cs="Times New Roman"/>
                <w:bCs/>
                <w:sz w:val="14"/>
                <w:szCs w:val="14"/>
              </w:rPr>
              <w:t>Строда</w:t>
            </w:r>
            <w:proofErr w:type="spellEnd"/>
            <w:r w:rsidRPr="00911E0D">
              <w:rPr>
                <w:rFonts w:ascii="Times New Roman" w:hAnsi="Times New Roman" w:cs="Times New Roman"/>
                <w:bCs/>
                <w:sz w:val="14"/>
                <w:szCs w:val="14"/>
              </w:rPr>
              <w:t xml:space="preserve"> 10 кв.4</w:t>
            </w:r>
          </w:p>
        </w:tc>
        <w:tc>
          <w:tcPr>
            <w:tcW w:w="343" w:type="dxa"/>
            <w:vMerge w:val="restart"/>
            <w:tcBorders>
              <w:top w:val="nil"/>
              <w:left w:val="nil"/>
              <w:right w:val="single" w:sz="4" w:space="0" w:color="auto"/>
            </w:tcBorders>
            <w:shd w:val="clear" w:color="000000" w:fill="FFFFFF"/>
            <w:hideMark/>
          </w:tcPr>
          <w:p w:rsidR="006C7DFB" w:rsidRPr="00911E0D" w:rsidRDefault="006C7DFB" w:rsidP="00353468">
            <w:pPr>
              <w:widowControl/>
              <w:autoSpaceDE/>
              <w:autoSpaceDN/>
              <w:adjustRightInd/>
              <w:ind w:left="-102" w:firstLine="0"/>
              <w:jc w:val="center"/>
              <w:rPr>
                <w:rFonts w:ascii="Times New Roman" w:hAnsi="Times New Roman" w:cs="Times New Roman"/>
                <w:sz w:val="13"/>
                <w:szCs w:val="13"/>
              </w:rPr>
            </w:pPr>
            <w:r w:rsidRPr="00911E0D">
              <w:rPr>
                <w:rFonts w:ascii="Times New Roman" w:hAnsi="Times New Roman" w:cs="Times New Roman"/>
                <w:sz w:val="13"/>
                <w:szCs w:val="13"/>
              </w:rPr>
              <w:t>53,9</w:t>
            </w:r>
          </w:p>
        </w:tc>
        <w:tc>
          <w:tcPr>
            <w:tcW w:w="804"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sz w:val="14"/>
                <w:szCs w:val="14"/>
              </w:rPr>
            </w:pPr>
            <w:r w:rsidRPr="00911E0D">
              <w:rPr>
                <w:rFonts w:ascii="Times New Roman" w:hAnsi="Times New Roman" w:cs="Times New Roman"/>
                <w:sz w:val="14"/>
                <w:szCs w:val="14"/>
              </w:rPr>
              <w:t>1 710,89</w:t>
            </w:r>
          </w:p>
        </w:tc>
        <w:tc>
          <w:tcPr>
            <w:tcW w:w="725"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240,92</w:t>
            </w:r>
          </w:p>
        </w:tc>
        <w:tc>
          <w:tcPr>
            <w:tcW w:w="696"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sz w:val="14"/>
                <w:szCs w:val="14"/>
              </w:rPr>
            </w:pPr>
            <w:r w:rsidRPr="00911E0D">
              <w:rPr>
                <w:rFonts w:ascii="Times New Roman" w:hAnsi="Times New Roman" w:cs="Times New Roman"/>
                <w:sz w:val="14"/>
                <w:szCs w:val="14"/>
              </w:rPr>
              <w:t>48,23</w:t>
            </w:r>
          </w:p>
        </w:tc>
        <w:tc>
          <w:tcPr>
            <w:tcW w:w="756"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sz w:val="14"/>
                <w:szCs w:val="14"/>
              </w:rPr>
            </w:pPr>
            <w:r w:rsidRPr="00911E0D">
              <w:rPr>
                <w:rFonts w:ascii="Times New Roman" w:hAnsi="Times New Roman" w:cs="Times New Roman"/>
                <w:sz w:val="14"/>
                <w:szCs w:val="14"/>
              </w:rPr>
              <w:t>1 201,97</w:t>
            </w:r>
          </w:p>
        </w:tc>
        <w:tc>
          <w:tcPr>
            <w:tcW w:w="888"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3 202,01</w:t>
            </w:r>
          </w:p>
        </w:tc>
        <w:tc>
          <w:tcPr>
            <w:tcW w:w="866" w:type="dxa"/>
            <w:gridSpan w:val="2"/>
            <w:tcBorders>
              <w:top w:val="nil"/>
              <w:left w:val="nil"/>
              <w:bottom w:val="single" w:sz="4" w:space="0" w:color="auto"/>
              <w:right w:val="single" w:sz="4" w:space="0" w:color="auto"/>
            </w:tcBorders>
            <w:shd w:val="clear" w:color="auto" w:fill="DBE5F1" w:themeFill="accent1" w:themeFillTint="33"/>
            <w:hideMark/>
          </w:tcPr>
          <w:p w:rsidR="006C7DFB" w:rsidRPr="00911E0D" w:rsidRDefault="006C7DFB"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633,60</w:t>
            </w:r>
          </w:p>
        </w:tc>
      </w:tr>
      <w:tr w:rsidR="00301335" w:rsidRPr="003734B2" w:rsidTr="00630893">
        <w:trPr>
          <w:cantSplit/>
          <w:trHeight w:val="227"/>
        </w:trPr>
        <w:tc>
          <w:tcPr>
            <w:tcW w:w="453" w:type="dxa"/>
            <w:tcBorders>
              <w:top w:val="nil"/>
              <w:left w:val="single" w:sz="4" w:space="0" w:color="auto"/>
              <w:bottom w:val="single" w:sz="4" w:space="0" w:color="auto"/>
              <w:right w:val="single" w:sz="4" w:space="0" w:color="auto"/>
            </w:tcBorders>
            <w:shd w:val="clear" w:color="auto" w:fill="DBE5F1" w:themeFill="accent1" w:themeFillTint="33"/>
            <w:hideMark/>
          </w:tcPr>
          <w:p w:rsidR="006C7DFB" w:rsidRPr="00911E0D" w:rsidRDefault="006C7DFB" w:rsidP="006C7DFB">
            <w:pPr>
              <w:widowControl/>
              <w:autoSpaceDE/>
              <w:autoSpaceDN/>
              <w:adjustRightInd/>
              <w:ind w:left="-93"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2018</w:t>
            </w:r>
          </w:p>
        </w:tc>
        <w:tc>
          <w:tcPr>
            <w:tcW w:w="790" w:type="dxa"/>
            <w:vMerge/>
            <w:tcBorders>
              <w:left w:val="nil"/>
              <w:right w:val="single" w:sz="4" w:space="0" w:color="auto"/>
            </w:tcBorders>
            <w:shd w:val="clear" w:color="000000" w:fill="FFFFFF"/>
            <w:hideMark/>
          </w:tcPr>
          <w:p w:rsidR="006C7DFB" w:rsidRPr="00911E0D" w:rsidRDefault="006C7DFB" w:rsidP="00353468">
            <w:pPr>
              <w:widowControl/>
              <w:autoSpaceDE/>
              <w:autoSpaceDN/>
              <w:adjustRightInd/>
              <w:ind w:left="-100" w:firstLine="3"/>
              <w:jc w:val="center"/>
              <w:rPr>
                <w:rFonts w:ascii="Times New Roman" w:hAnsi="Times New Roman" w:cs="Times New Roman"/>
                <w:bCs/>
                <w:sz w:val="14"/>
                <w:szCs w:val="14"/>
              </w:rPr>
            </w:pPr>
          </w:p>
        </w:tc>
        <w:tc>
          <w:tcPr>
            <w:tcW w:w="428" w:type="dxa"/>
            <w:vMerge/>
            <w:tcBorders>
              <w:left w:val="nil"/>
              <w:right w:val="single" w:sz="4" w:space="0" w:color="auto"/>
            </w:tcBorders>
            <w:shd w:val="clear" w:color="000000" w:fill="FFFFFF"/>
            <w:hideMark/>
          </w:tcPr>
          <w:p w:rsidR="006C7DFB" w:rsidRPr="00911E0D" w:rsidRDefault="006C7DFB" w:rsidP="00301335">
            <w:pPr>
              <w:keepLines/>
              <w:widowControl/>
              <w:autoSpaceDE/>
              <w:autoSpaceDN/>
              <w:adjustRightInd/>
              <w:ind w:hanging="108"/>
              <w:jc w:val="center"/>
              <w:rPr>
                <w:rFonts w:ascii="Times New Roman" w:hAnsi="Times New Roman" w:cs="Times New Roman"/>
                <w:color w:val="000000"/>
                <w:sz w:val="13"/>
                <w:szCs w:val="13"/>
              </w:rPr>
            </w:pPr>
          </w:p>
        </w:tc>
        <w:tc>
          <w:tcPr>
            <w:tcW w:w="647" w:type="dxa"/>
            <w:tcBorders>
              <w:top w:val="nil"/>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518,26</w:t>
            </w:r>
          </w:p>
        </w:tc>
        <w:tc>
          <w:tcPr>
            <w:tcW w:w="731" w:type="dxa"/>
            <w:tcBorders>
              <w:top w:val="nil"/>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sz w:val="14"/>
                <w:szCs w:val="14"/>
              </w:rPr>
            </w:pPr>
            <w:r w:rsidRPr="00911E0D">
              <w:rPr>
                <w:rFonts w:ascii="Times New Roman" w:hAnsi="Times New Roman" w:cs="Times New Roman"/>
                <w:sz w:val="14"/>
                <w:szCs w:val="14"/>
              </w:rPr>
              <w:t>220,84</w:t>
            </w:r>
          </w:p>
        </w:tc>
        <w:tc>
          <w:tcPr>
            <w:tcW w:w="696" w:type="dxa"/>
            <w:tcBorders>
              <w:top w:val="nil"/>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74,19</w:t>
            </w:r>
          </w:p>
        </w:tc>
        <w:tc>
          <w:tcPr>
            <w:tcW w:w="756" w:type="dxa"/>
            <w:tcBorders>
              <w:top w:val="nil"/>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1684,80</w:t>
            </w:r>
          </w:p>
        </w:tc>
        <w:tc>
          <w:tcPr>
            <w:tcW w:w="757" w:type="dxa"/>
            <w:tcBorders>
              <w:top w:val="nil"/>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2498,09</w:t>
            </w:r>
          </w:p>
        </w:tc>
        <w:tc>
          <w:tcPr>
            <w:tcW w:w="830" w:type="dxa"/>
            <w:vMerge/>
            <w:tcBorders>
              <w:left w:val="nil"/>
              <w:right w:val="single" w:sz="4" w:space="0" w:color="auto"/>
            </w:tcBorders>
            <w:shd w:val="clear" w:color="000000" w:fill="FFFFFF"/>
            <w:hideMark/>
          </w:tcPr>
          <w:p w:rsidR="006C7DFB" w:rsidRPr="00911E0D" w:rsidRDefault="006C7DFB" w:rsidP="00353468">
            <w:pPr>
              <w:widowControl/>
              <w:autoSpaceDE/>
              <w:autoSpaceDN/>
              <w:adjustRightInd/>
              <w:ind w:left="-85" w:firstLine="0"/>
              <w:jc w:val="center"/>
              <w:rPr>
                <w:rFonts w:ascii="Times New Roman" w:hAnsi="Times New Roman" w:cs="Times New Roman"/>
                <w:bCs/>
                <w:sz w:val="14"/>
                <w:szCs w:val="14"/>
              </w:rPr>
            </w:pPr>
          </w:p>
        </w:tc>
        <w:tc>
          <w:tcPr>
            <w:tcW w:w="343" w:type="dxa"/>
            <w:vMerge/>
            <w:tcBorders>
              <w:left w:val="nil"/>
              <w:right w:val="single" w:sz="4" w:space="0" w:color="auto"/>
            </w:tcBorders>
            <w:shd w:val="clear" w:color="000000" w:fill="FFFFFF"/>
            <w:hideMark/>
          </w:tcPr>
          <w:p w:rsidR="006C7DFB" w:rsidRPr="00911E0D" w:rsidRDefault="006C7DFB" w:rsidP="00353468">
            <w:pPr>
              <w:widowControl/>
              <w:autoSpaceDE/>
              <w:autoSpaceDN/>
              <w:adjustRightInd/>
              <w:ind w:left="-102" w:firstLine="0"/>
              <w:jc w:val="center"/>
              <w:rPr>
                <w:rFonts w:ascii="Times New Roman" w:hAnsi="Times New Roman" w:cs="Times New Roman"/>
                <w:sz w:val="13"/>
                <w:szCs w:val="13"/>
              </w:rPr>
            </w:pPr>
          </w:p>
        </w:tc>
        <w:tc>
          <w:tcPr>
            <w:tcW w:w="804" w:type="dxa"/>
            <w:tcBorders>
              <w:top w:val="nil"/>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sz w:val="14"/>
                <w:szCs w:val="14"/>
              </w:rPr>
            </w:pPr>
            <w:r w:rsidRPr="00911E0D">
              <w:rPr>
                <w:rFonts w:ascii="Times New Roman" w:hAnsi="Times New Roman" w:cs="Times New Roman"/>
                <w:sz w:val="14"/>
                <w:szCs w:val="14"/>
              </w:rPr>
              <w:t>1739,26</w:t>
            </w:r>
          </w:p>
        </w:tc>
        <w:tc>
          <w:tcPr>
            <w:tcW w:w="725" w:type="dxa"/>
            <w:tcBorders>
              <w:top w:val="nil"/>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255,38</w:t>
            </w:r>
          </w:p>
        </w:tc>
        <w:tc>
          <w:tcPr>
            <w:tcW w:w="696" w:type="dxa"/>
            <w:tcBorders>
              <w:top w:val="nil"/>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sz w:val="14"/>
                <w:szCs w:val="14"/>
              </w:rPr>
            </w:pPr>
            <w:r w:rsidRPr="00911E0D">
              <w:rPr>
                <w:rFonts w:ascii="Times New Roman" w:hAnsi="Times New Roman" w:cs="Times New Roman"/>
                <w:sz w:val="14"/>
                <w:szCs w:val="14"/>
              </w:rPr>
              <w:t>44,37</w:t>
            </w:r>
          </w:p>
        </w:tc>
        <w:tc>
          <w:tcPr>
            <w:tcW w:w="756" w:type="dxa"/>
            <w:tcBorders>
              <w:top w:val="nil"/>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sz w:val="14"/>
                <w:szCs w:val="14"/>
              </w:rPr>
            </w:pPr>
            <w:r w:rsidRPr="00911E0D">
              <w:rPr>
                <w:rFonts w:ascii="Times New Roman" w:hAnsi="Times New Roman" w:cs="Times New Roman"/>
                <w:sz w:val="14"/>
                <w:szCs w:val="14"/>
              </w:rPr>
              <w:t>1317,32</w:t>
            </w:r>
          </w:p>
        </w:tc>
        <w:tc>
          <w:tcPr>
            <w:tcW w:w="888" w:type="dxa"/>
            <w:tcBorders>
              <w:top w:val="nil"/>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3356,33</w:t>
            </w:r>
          </w:p>
        </w:tc>
        <w:tc>
          <w:tcPr>
            <w:tcW w:w="866" w:type="dxa"/>
            <w:gridSpan w:val="2"/>
            <w:tcBorders>
              <w:top w:val="nil"/>
              <w:left w:val="nil"/>
              <w:bottom w:val="single" w:sz="4" w:space="0" w:color="auto"/>
              <w:right w:val="single" w:sz="4" w:space="0" w:color="auto"/>
            </w:tcBorders>
            <w:shd w:val="clear" w:color="auto" w:fill="DBE5F1" w:themeFill="accent1" w:themeFillTint="33"/>
            <w:hideMark/>
          </w:tcPr>
          <w:p w:rsidR="006C7DFB" w:rsidRPr="00911E0D" w:rsidRDefault="003B40D6"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858,24</w:t>
            </w:r>
          </w:p>
        </w:tc>
      </w:tr>
      <w:tr w:rsidR="00301335" w:rsidRPr="003734B2" w:rsidTr="00630893">
        <w:trPr>
          <w:cantSplit/>
          <w:trHeight w:val="227"/>
        </w:trPr>
        <w:tc>
          <w:tcPr>
            <w:tcW w:w="453" w:type="dxa"/>
            <w:tcBorders>
              <w:top w:val="nil"/>
              <w:left w:val="single" w:sz="4" w:space="0" w:color="auto"/>
              <w:bottom w:val="single" w:sz="4" w:space="0" w:color="auto"/>
              <w:right w:val="single" w:sz="4" w:space="0" w:color="auto"/>
            </w:tcBorders>
            <w:shd w:val="clear" w:color="auto" w:fill="DBE5F1" w:themeFill="accent1" w:themeFillTint="33"/>
            <w:hideMark/>
          </w:tcPr>
          <w:p w:rsidR="006C7DFB" w:rsidRPr="00911E0D" w:rsidRDefault="006C7DFB" w:rsidP="006C7DFB">
            <w:pPr>
              <w:widowControl/>
              <w:autoSpaceDE/>
              <w:autoSpaceDN/>
              <w:adjustRightInd/>
              <w:ind w:left="-93"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2019</w:t>
            </w:r>
          </w:p>
        </w:tc>
        <w:tc>
          <w:tcPr>
            <w:tcW w:w="790" w:type="dxa"/>
            <w:vMerge/>
            <w:tcBorders>
              <w:left w:val="nil"/>
              <w:right w:val="single" w:sz="4" w:space="0" w:color="auto"/>
            </w:tcBorders>
            <w:shd w:val="clear" w:color="000000" w:fill="FFFFFF"/>
            <w:hideMark/>
          </w:tcPr>
          <w:p w:rsidR="006C7DFB" w:rsidRPr="00911E0D" w:rsidRDefault="006C7DFB" w:rsidP="00353468">
            <w:pPr>
              <w:widowControl/>
              <w:autoSpaceDE/>
              <w:autoSpaceDN/>
              <w:adjustRightInd/>
              <w:ind w:left="-100" w:firstLine="3"/>
              <w:jc w:val="center"/>
              <w:rPr>
                <w:rFonts w:ascii="Times New Roman" w:hAnsi="Times New Roman" w:cs="Times New Roman"/>
                <w:bCs/>
                <w:sz w:val="14"/>
                <w:szCs w:val="14"/>
              </w:rPr>
            </w:pPr>
          </w:p>
        </w:tc>
        <w:tc>
          <w:tcPr>
            <w:tcW w:w="428" w:type="dxa"/>
            <w:vMerge/>
            <w:tcBorders>
              <w:left w:val="nil"/>
              <w:right w:val="single" w:sz="4" w:space="0" w:color="auto"/>
            </w:tcBorders>
            <w:shd w:val="clear" w:color="000000" w:fill="FFFFFF"/>
            <w:hideMark/>
          </w:tcPr>
          <w:p w:rsidR="006C7DFB" w:rsidRPr="00911E0D" w:rsidRDefault="006C7DFB" w:rsidP="00301335">
            <w:pPr>
              <w:keepLines/>
              <w:widowControl/>
              <w:autoSpaceDE/>
              <w:autoSpaceDN/>
              <w:adjustRightInd/>
              <w:ind w:hanging="108"/>
              <w:jc w:val="center"/>
              <w:rPr>
                <w:rFonts w:ascii="Times New Roman" w:hAnsi="Times New Roman" w:cs="Times New Roman"/>
                <w:color w:val="000000"/>
                <w:sz w:val="13"/>
                <w:szCs w:val="13"/>
              </w:rPr>
            </w:pPr>
          </w:p>
        </w:tc>
        <w:tc>
          <w:tcPr>
            <w:tcW w:w="647"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551,10</w:t>
            </w:r>
          </w:p>
        </w:tc>
        <w:tc>
          <w:tcPr>
            <w:tcW w:w="731"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sz w:val="14"/>
                <w:szCs w:val="14"/>
              </w:rPr>
            </w:pPr>
            <w:r w:rsidRPr="00911E0D">
              <w:rPr>
                <w:rFonts w:ascii="Times New Roman" w:hAnsi="Times New Roman" w:cs="Times New Roman"/>
                <w:sz w:val="14"/>
                <w:szCs w:val="14"/>
              </w:rPr>
              <w:t>228,16</w:t>
            </w:r>
          </w:p>
        </w:tc>
        <w:tc>
          <w:tcPr>
            <w:tcW w:w="696"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61,38</w:t>
            </w:r>
          </w:p>
        </w:tc>
        <w:tc>
          <w:tcPr>
            <w:tcW w:w="756"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1737,18</w:t>
            </w:r>
          </w:p>
        </w:tc>
        <w:tc>
          <w:tcPr>
            <w:tcW w:w="757"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2577,82</w:t>
            </w:r>
          </w:p>
        </w:tc>
        <w:tc>
          <w:tcPr>
            <w:tcW w:w="830" w:type="dxa"/>
            <w:vMerge/>
            <w:tcBorders>
              <w:left w:val="nil"/>
              <w:right w:val="single" w:sz="4" w:space="0" w:color="auto"/>
            </w:tcBorders>
            <w:shd w:val="clear" w:color="000000" w:fill="FFFFFF"/>
            <w:hideMark/>
          </w:tcPr>
          <w:p w:rsidR="006C7DFB" w:rsidRPr="00911E0D" w:rsidRDefault="006C7DFB" w:rsidP="00353468">
            <w:pPr>
              <w:widowControl/>
              <w:autoSpaceDE/>
              <w:autoSpaceDN/>
              <w:adjustRightInd/>
              <w:ind w:left="-85" w:firstLine="0"/>
              <w:jc w:val="center"/>
              <w:rPr>
                <w:rFonts w:ascii="Times New Roman" w:hAnsi="Times New Roman" w:cs="Times New Roman"/>
                <w:bCs/>
                <w:sz w:val="14"/>
                <w:szCs w:val="14"/>
              </w:rPr>
            </w:pPr>
          </w:p>
        </w:tc>
        <w:tc>
          <w:tcPr>
            <w:tcW w:w="343" w:type="dxa"/>
            <w:vMerge/>
            <w:tcBorders>
              <w:left w:val="nil"/>
              <w:right w:val="single" w:sz="4" w:space="0" w:color="auto"/>
            </w:tcBorders>
            <w:shd w:val="clear" w:color="000000" w:fill="FFFFFF"/>
            <w:hideMark/>
          </w:tcPr>
          <w:p w:rsidR="006C7DFB" w:rsidRPr="00911E0D" w:rsidRDefault="006C7DFB" w:rsidP="00353468">
            <w:pPr>
              <w:widowControl/>
              <w:autoSpaceDE/>
              <w:autoSpaceDN/>
              <w:adjustRightInd/>
              <w:ind w:left="-102" w:firstLine="0"/>
              <w:jc w:val="center"/>
              <w:rPr>
                <w:rFonts w:ascii="Times New Roman" w:hAnsi="Times New Roman" w:cs="Times New Roman"/>
                <w:sz w:val="13"/>
                <w:szCs w:val="13"/>
              </w:rPr>
            </w:pPr>
          </w:p>
        </w:tc>
        <w:tc>
          <w:tcPr>
            <w:tcW w:w="804"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sz w:val="14"/>
                <w:szCs w:val="14"/>
              </w:rPr>
            </w:pPr>
            <w:r w:rsidRPr="00911E0D">
              <w:rPr>
                <w:rFonts w:ascii="Times New Roman" w:hAnsi="Times New Roman" w:cs="Times New Roman"/>
                <w:sz w:val="14"/>
                <w:szCs w:val="14"/>
              </w:rPr>
              <w:t>1709,33</w:t>
            </w:r>
          </w:p>
        </w:tc>
        <w:tc>
          <w:tcPr>
            <w:tcW w:w="725"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260,48</w:t>
            </w:r>
          </w:p>
        </w:tc>
        <w:tc>
          <w:tcPr>
            <w:tcW w:w="696"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sz w:val="14"/>
                <w:szCs w:val="14"/>
              </w:rPr>
            </w:pPr>
            <w:r w:rsidRPr="00911E0D">
              <w:rPr>
                <w:rFonts w:ascii="Times New Roman" w:hAnsi="Times New Roman" w:cs="Times New Roman"/>
                <w:sz w:val="14"/>
                <w:szCs w:val="14"/>
              </w:rPr>
              <w:t>35,66</w:t>
            </w:r>
          </w:p>
        </w:tc>
        <w:tc>
          <w:tcPr>
            <w:tcW w:w="756"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sz w:val="14"/>
                <w:szCs w:val="14"/>
              </w:rPr>
            </w:pPr>
            <w:r w:rsidRPr="00911E0D">
              <w:rPr>
                <w:rFonts w:ascii="Times New Roman" w:hAnsi="Times New Roman" w:cs="Times New Roman"/>
                <w:sz w:val="14"/>
                <w:szCs w:val="14"/>
              </w:rPr>
              <w:t>1358,28</w:t>
            </w:r>
          </w:p>
        </w:tc>
        <w:tc>
          <w:tcPr>
            <w:tcW w:w="888"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3363,75</w:t>
            </w:r>
          </w:p>
        </w:tc>
        <w:tc>
          <w:tcPr>
            <w:tcW w:w="866" w:type="dxa"/>
            <w:gridSpan w:val="2"/>
            <w:tcBorders>
              <w:top w:val="nil"/>
              <w:left w:val="nil"/>
              <w:bottom w:val="single" w:sz="4" w:space="0" w:color="auto"/>
              <w:right w:val="single" w:sz="4" w:space="0" w:color="auto"/>
            </w:tcBorders>
            <w:shd w:val="clear" w:color="auto" w:fill="DBE5F1" w:themeFill="accent1" w:themeFillTint="33"/>
            <w:hideMark/>
          </w:tcPr>
          <w:p w:rsidR="006C7DFB" w:rsidRPr="00911E0D" w:rsidRDefault="00611559"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785,93</w:t>
            </w:r>
          </w:p>
        </w:tc>
      </w:tr>
      <w:tr w:rsidR="00301335" w:rsidRPr="003734B2" w:rsidTr="00630893">
        <w:trPr>
          <w:cantSplit/>
          <w:trHeight w:val="227"/>
        </w:trPr>
        <w:tc>
          <w:tcPr>
            <w:tcW w:w="453" w:type="dxa"/>
            <w:tcBorders>
              <w:top w:val="nil"/>
              <w:left w:val="single" w:sz="4" w:space="0" w:color="auto"/>
              <w:bottom w:val="single" w:sz="4" w:space="0" w:color="auto"/>
              <w:right w:val="single" w:sz="4" w:space="0" w:color="auto"/>
            </w:tcBorders>
            <w:shd w:val="clear" w:color="auto" w:fill="DBE5F1" w:themeFill="accent1" w:themeFillTint="33"/>
            <w:hideMark/>
          </w:tcPr>
          <w:p w:rsidR="006C7DFB" w:rsidRPr="00911E0D" w:rsidRDefault="006C7DFB" w:rsidP="006C7DFB">
            <w:pPr>
              <w:widowControl/>
              <w:autoSpaceDE/>
              <w:autoSpaceDN/>
              <w:adjustRightInd/>
              <w:ind w:left="-93"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2020</w:t>
            </w:r>
          </w:p>
        </w:tc>
        <w:tc>
          <w:tcPr>
            <w:tcW w:w="790" w:type="dxa"/>
            <w:vMerge/>
            <w:tcBorders>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left="-100" w:firstLine="3"/>
              <w:jc w:val="center"/>
              <w:rPr>
                <w:rFonts w:ascii="Times New Roman" w:hAnsi="Times New Roman" w:cs="Times New Roman"/>
                <w:bCs/>
                <w:sz w:val="14"/>
                <w:szCs w:val="14"/>
              </w:rPr>
            </w:pPr>
          </w:p>
        </w:tc>
        <w:tc>
          <w:tcPr>
            <w:tcW w:w="428" w:type="dxa"/>
            <w:vMerge/>
            <w:tcBorders>
              <w:left w:val="nil"/>
              <w:bottom w:val="single" w:sz="4" w:space="0" w:color="auto"/>
              <w:right w:val="single" w:sz="4" w:space="0" w:color="auto"/>
            </w:tcBorders>
            <w:shd w:val="clear" w:color="000000" w:fill="FFFFFF"/>
            <w:hideMark/>
          </w:tcPr>
          <w:p w:rsidR="006C7DFB" w:rsidRPr="00911E0D" w:rsidRDefault="006C7DFB" w:rsidP="00301335">
            <w:pPr>
              <w:keepLines/>
              <w:widowControl/>
              <w:autoSpaceDE/>
              <w:autoSpaceDN/>
              <w:adjustRightInd/>
              <w:ind w:hanging="108"/>
              <w:jc w:val="center"/>
              <w:rPr>
                <w:rFonts w:ascii="Times New Roman" w:hAnsi="Times New Roman" w:cs="Times New Roman"/>
                <w:color w:val="000000"/>
                <w:sz w:val="13"/>
                <w:szCs w:val="13"/>
              </w:rPr>
            </w:pPr>
          </w:p>
        </w:tc>
        <w:tc>
          <w:tcPr>
            <w:tcW w:w="647"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513,81</w:t>
            </w:r>
          </w:p>
        </w:tc>
        <w:tc>
          <w:tcPr>
            <w:tcW w:w="731"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sz w:val="14"/>
                <w:szCs w:val="14"/>
              </w:rPr>
            </w:pPr>
            <w:r w:rsidRPr="00911E0D">
              <w:rPr>
                <w:rFonts w:ascii="Times New Roman" w:hAnsi="Times New Roman" w:cs="Times New Roman"/>
                <w:sz w:val="14"/>
                <w:szCs w:val="14"/>
              </w:rPr>
              <w:t>240,00</w:t>
            </w:r>
          </w:p>
        </w:tc>
        <w:tc>
          <w:tcPr>
            <w:tcW w:w="696"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59,26</w:t>
            </w:r>
          </w:p>
        </w:tc>
        <w:tc>
          <w:tcPr>
            <w:tcW w:w="756"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1806,30</w:t>
            </w:r>
          </w:p>
        </w:tc>
        <w:tc>
          <w:tcPr>
            <w:tcW w:w="757"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2619,37</w:t>
            </w:r>
          </w:p>
        </w:tc>
        <w:tc>
          <w:tcPr>
            <w:tcW w:w="830" w:type="dxa"/>
            <w:vMerge/>
            <w:tcBorders>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left="-85" w:firstLine="0"/>
              <w:jc w:val="center"/>
              <w:rPr>
                <w:rFonts w:ascii="Times New Roman" w:hAnsi="Times New Roman" w:cs="Times New Roman"/>
                <w:bCs/>
                <w:sz w:val="14"/>
                <w:szCs w:val="14"/>
              </w:rPr>
            </w:pPr>
          </w:p>
        </w:tc>
        <w:tc>
          <w:tcPr>
            <w:tcW w:w="343" w:type="dxa"/>
            <w:vMerge/>
            <w:tcBorders>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left="-102" w:firstLine="0"/>
              <w:jc w:val="center"/>
              <w:rPr>
                <w:rFonts w:ascii="Times New Roman" w:hAnsi="Times New Roman" w:cs="Times New Roman"/>
                <w:sz w:val="13"/>
                <w:szCs w:val="13"/>
              </w:rPr>
            </w:pPr>
          </w:p>
        </w:tc>
        <w:tc>
          <w:tcPr>
            <w:tcW w:w="804"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sz w:val="14"/>
                <w:szCs w:val="14"/>
              </w:rPr>
            </w:pPr>
            <w:r w:rsidRPr="00911E0D">
              <w:rPr>
                <w:rFonts w:ascii="Times New Roman" w:hAnsi="Times New Roman" w:cs="Times New Roman"/>
                <w:sz w:val="14"/>
                <w:szCs w:val="14"/>
              </w:rPr>
              <w:t>1904,20</w:t>
            </w:r>
          </w:p>
        </w:tc>
        <w:tc>
          <w:tcPr>
            <w:tcW w:w="725"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273,50</w:t>
            </w:r>
          </w:p>
        </w:tc>
        <w:tc>
          <w:tcPr>
            <w:tcW w:w="696"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sz w:val="14"/>
                <w:szCs w:val="14"/>
              </w:rPr>
            </w:pPr>
            <w:r w:rsidRPr="00911E0D">
              <w:rPr>
                <w:rFonts w:ascii="Times New Roman" w:hAnsi="Times New Roman" w:cs="Times New Roman"/>
                <w:sz w:val="14"/>
                <w:szCs w:val="14"/>
              </w:rPr>
              <w:t>125,00</w:t>
            </w:r>
          </w:p>
        </w:tc>
        <w:tc>
          <w:tcPr>
            <w:tcW w:w="756"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sz w:val="14"/>
                <w:szCs w:val="14"/>
              </w:rPr>
            </w:pPr>
            <w:r w:rsidRPr="00911E0D">
              <w:rPr>
                <w:rFonts w:ascii="Times New Roman" w:hAnsi="Times New Roman" w:cs="Times New Roman"/>
                <w:sz w:val="14"/>
                <w:szCs w:val="14"/>
              </w:rPr>
              <w:t>1412,72</w:t>
            </w:r>
          </w:p>
        </w:tc>
        <w:tc>
          <w:tcPr>
            <w:tcW w:w="888"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3715,42</w:t>
            </w:r>
          </w:p>
        </w:tc>
        <w:tc>
          <w:tcPr>
            <w:tcW w:w="866" w:type="dxa"/>
            <w:gridSpan w:val="2"/>
            <w:tcBorders>
              <w:top w:val="nil"/>
              <w:left w:val="nil"/>
              <w:bottom w:val="single" w:sz="4" w:space="0" w:color="auto"/>
              <w:right w:val="single" w:sz="4" w:space="0" w:color="auto"/>
            </w:tcBorders>
            <w:shd w:val="clear" w:color="auto" w:fill="DBE5F1" w:themeFill="accent1" w:themeFillTint="33"/>
            <w:hideMark/>
          </w:tcPr>
          <w:p w:rsidR="006C7DFB" w:rsidRPr="00911E0D" w:rsidRDefault="00611559"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1096,05</w:t>
            </w:r>
          </w:p>
        </w:tc>
      </w:tr>
      <w:tr w:rsidR="00301335" w:rsidRPr="003734B2" w:rsidTr="00630893">
        <w:trPr>
          <w:cantSplit/>
          <w:trHeight w:val="227"/>
        </w:trPr>
        <w:tc>
          <w:tcPr>
            <w:tcW w:w="453" w:type="dxa"/>
            <w:tcBorders>
              <w:top w:val="nil"/>
              <w:left w:val="single" w:sz="4" w:space="0" w:color="auto"/>
              <w:bottom w:val="single" w:sz="4" w:space="0" w:color="auto"/>
              <w:right w:val="single" w:sz="4" w:space="0" w:color="auto"/>
            </w:tcBorders>
            <w:shd w:val="clear" w:color="auto" w:fill="DBE5F1" w:themeFill="accent1" w:themeFillTint="33"/>
            <w:hideMark/>
          </w:tcPr>
          <w:p w:rsidR="006C7DFB" w:rsidRPr="00911E0D" w:rsidRDefault="006C7DFB" w:rsidP="006C7DFB">
            <w:pPr>
              <w:widowControl/>
              <w:autoSpaceDE/>
              <w:autoSpaceDN/>
              <w:adjustRightInd/>
              <w:ind w:left="-93"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2017</w:t>
            </w:r>
          </w:p>
        </w:tc>
        <w:tc>
          <w:tcPr>
            <w:tcW w:w="790" w:type="dxa"/>
            <w:vMerge w:val="restart"/>
            <w:tcBorders>
              <w:top w:val="nil"/>
              <w:left w:val="nil"/>
              <w:right w:val="single" w:sz="4" w:space="0" w:color="auto"/>
            </w:tcBorders>
            <w:shd w:val="clear" w:color="000000" w:fill="FFFFFF"/>
            <w:hideMark/>
          </w:tcPr>
          <w:p w:rsidR="006C7DFB" w:rsidRPr="00911E0D" w:rsidRDefault="006C7DFB" w:rsidP="00353468">
            <w:pPr>
              <w:widowControl/>
              <w:autoSpaceDE/>
              <w:autoSpaceDN/>
              <w:adjustRightInd/>
              <w:ind w:left="-100" w:firstLine="3"/>
              <w:jc w:val="center"/>
              <w:rPr>
                <w:rFonts w:ascii="Times New Roman" w:hAnsi="Times New Roman" w:cs="Times New Roman"/>
                <w:bCs/>
                <w:sz w:val="14"/>
                <w:szCs w:val="14"/>
              </w:rPr>
            </w:pPr>
            <w:proofErr w:type="spellStart"/>
            <w:r w:rsidRPr="00911E0D">
              <w:rPr>
                <w:rFonts w:ascii="Times New Roman" w:hAnsi="Times New Roman" w:cs="Times New Roman"/>
                <w:bCs/>
                <w:sz w:val="14"/>
                <w:szCs w:val="14"/>
              </w:rPr>
              <w:t>Строда</w:t>
            </w:r>
            <w:proofErr w:type="spellEnd"/>
            <w:r w:rsidRPr="00911E0D">
              <w:rPr>
                <w:rFonts w:ascii="Times New Roman" w:hAnsi="Times New Roman" w:cs="Times New Roman"/>
                <w:bCs/>
                <w:sz w:val="14"/>
                <w:szCs w:val="14"/>
              </w:rPr>
              <w:t xml:space="preserve"> 2 кв.1</w:t>
            </w:r>
          </w:p>
        </w:tc>
        <w:tc>
          <w:tcPr>
            <w:tcW w:w="428" w:type="dxa"/>
            <w:vMerge w:val="restart"/>
            <w:tcBorders>
              <w:top w:val="nil"/>
              <w:left w:val="nil"/>
              <w:right w:val="single" w:sz="4" w:space="0" w:color="auto"/>
            </w:tcBorders>
            <w:shd w:val="clear" w:color="000000" w:fill="FFFFFF"/>
            <w:hideMark/>
          </w:tcPr>
          <w:p w:rsidR="006C7DFB" w:rsidRPr="00911E0D" w:rsidRDefault="006C7DFB" w:rsidP="00301335">
            <w:pPr>
              <w:keepLines/>
              <w:widowControl/>
              <w:autoSpaceDE/>
              <w:autoSpaceDN/>
              <w:adjustRightInd/>
              <w:ind w:hanging="108"/>
              <w:jc w:val="center"/>
              <w:rPr>
                <w:rFonts w:ascii="Times New Roman" w:hAnsi="Times New Roman" w:cs="Times New Roman"/>
                <w:color w:val="000000"/>
                <w:sz w:val="13"/>
                <w:szCs w:val="13"/>
              </w:rPr>
            </w:pPr>
            <w:r w:rsidRPr="00911E0D">
              <w:rPr>
                <w:rFonts w:ascii="Times New Roman" w:hAnsi="Times New Roman" w:cs="Times New Roman"/>
                <w:color w:val="000000"/>
                <w:sz w:val="13"/>
                <w:szCs w:val="13"/>
              </w:rPr>
              <w:t>68,8</w:t>
            </w:r>
          </w:p>
        </w:tc>
        <w:tc>
          <w:tcPr>
            <w:tcW w:w="647"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1 230,55</w:t>
            </w:r>
          </w:p>
        </w:tc>
        <w:tc>
          <w:tcPr>
            <w:tcW w:w="731"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240,92</w:t>
            </w:r>
          </w:p>
        </w:tc>
        <w:tc>
          <w:tcPr>
            <w:tcW w:w="696"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188,38</w:t>
            </w:r>
          </w:p>
        </w:tc>
        <w:tc>
          <w:tcPr>
            <w:tcW w:w="756"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1 534,24</w:t>
            </w:r>
          </w:p>
        </w:tc>
        <w:tc>
          <w:tcPr>
            <w:tcW w:w="757"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3 194,09</w:t>
            </w:r>
          </w:p>
        </w:tc>
        <w:tc>
          <w:tcPr>
            <w:tcW w:w="830" w:type="dxa"/>
            <w:vMerge w:val="restart"/>
            <w:tcBorders>
              <w:top w:val="nil"/>
              <w:left w:val="nil"/>
              <w:right w:val="single" w:sz="4" w:space="0" w:color="auto"/>
            </w:tcBorders>
            <w:shd w:val="clear" w:color="000000" w:fill="FFFFFF"/>
            <w:hideMark/>
          </w:tcPr>
          <w:p w:rsidR="006C7DFB" w:rsidRPr="00911E0D" w:rsidRDefault="006C7DFB" w:rsidP="00353468">
            <w:pPr>
              <w:widowControl/>
              <w:autoSpaceDE/>
              <w:autoSpaceDN/>
              <w:adjustRightInd/>
              <w:ind w:left="-85"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Матросова 5, кв. 63</w:t>
            </w:r>
          </w:p>
        </w:tc>
        <w:tc>
          <w:tcPr>
            <w:tcW w:w="343" w:type="dxa"/>
            <w:vMerge w:val="restart"/>
            <w:tcBorders>
              <w:top w:val="nil"/>
              <w:left w:val="nil"/>
              <w:right w:val="single" w:sz="4" w:space="0" w:color="auto"/>
            </w:tcBorders>
            <w:shd w:val="clear" w:color="000000" w:fill="FFFFFF"/>
            <w:hideMark/>
          </w:tcPr>
          <w:p w:rsidR="006C7DFB" w:rsidRPr="00911E0D" w:rsidRDefault="006C7DFB" w:rsidP="00353468">
            <w:pPr>
              <w:widowControl/>
              <w:autoSpaceDE/>
              <w:autoSpaceDN/>
              <w:adjustRightInd/>
              <w:ind w:left="-102" w:firstLine="0"/>
              <w:jc w:val="center"/>
              <w:rPr>
                <w:rFonts w:ascii="Times New Roman" w:hAnsi="Times New Roman" w:cs="Times New Roman"/>
                <w:sz w:val="13"/>
                <w:szCs w:val="13"/>
              </w:rPr>
            </w:pPr>
            <w:r w:rsidRPr="00911E0D">
              <w:rPr>
                <w:rFonts w:ascii="Times New Roman" w:hAnsi="Times New Roman" w:cs="Times New Roman"/>
                <w:sz w:val="13"/>
                <w:szCs w:val="13"/>
              </w:rPr>
              <w:t>70,6</w:t>
            </w:r>
          </w:p>
        </w:tc>
        <w:tc>
          <w:tcPr>
            <w:tcW w:w="804"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sz w:val="14"/>
                <w:szCs w:val="14"/>
              </w:rPr>
            </w:pPr>
            <w:r w:rsidRPr="00911E0D">
              <w:rPr>
                <w:rFonts w:ascii="Times New Roman" w:hAnsi="Times New Roman" w:cs="Times New Roman"/>
                <w:sz w:val="14"/>
                <w:szCs w:val="14"/>
              </w:rPr>
              <w:t>2 522,03</w:t>
            </w:r>
          </w:p>
        </w:tc>
        <w:tc>
          <w:tcPr>
            <w:tcW w:w="725"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240,92</w:t>
            </w:r>
          </w:p>
        </w:tc>
        <w:tc>
          <w:tcPr>
            <w:tcW w:w="696"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sz w:val="14"/>
                <w:szCs w:val="14"/>
              </w:rPr>
            </w:pPr>
            <w:r w:rsidRPr="00911E0D">
              <w:rPr>
                <w:rFonts w:ascii="Times New Roman" w:hAnsi="Times New Roman" w:cs="Times New Roman"/>
                <w:sz w:val="14"/>
                <w:szCs w:val="14"/>
              </w:rPr>
              <w:t>6,62</w:t>
            </w:r>
          </w:p>
        </w:tc>
        <w:tc>
          <w:tcPr>
            <w:tcW w:w="756"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sz w:val="14"/>
                <w:szCs w:val="14"/>
              </w:rPr>
            </w:pPr>
            <w:r w:rsidRPr="00911E0D">
              <w:rPr>
                <w:rFonts w:ascii="Times New Roman" w:hAnsi="Times New Roman" w:cs="Times New Roman"/>
                <w:sz w:val="14"/>
                <w:szCs w:val="14"/>
              </w:rPr>
              <w:t>1 563,23</w:t>
            </w:r>
          </w:p>
        </w:tc>
        <w:tc>
          <w:tcPr>
            <w:tcW w:w="888" w:type="dxa"/>
            <w:tcBorders>
              <w:top w:val="nil"/>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4 332,80</w:t>
            </w:r>
          </w:p>
        </w:tc>
        <w:tc>
          <w:tcPr>
            <w:tcW w:w="866" w:type="dxa"/>
            <w:gridSpan w:val="2"/>
            <w:tcBorders>
              <w:top w:val="nil"/>
              <w:left w:val="nil"/>
              <w:bottom w:val="single" w:sz="4" w:space="0" w:color="auto"/>
              <w:right w:val="single" w:sz="4" w:space="0" w:color="auto"/>
            </w:tcBorders>
            <w:shd w:val="clear" w:color="auto" w:fill="DBE5F1" w:themeFill="accent1" w:themeFillTint="33"/>
            <w:hideMark/>
          </w:tcPr>
          <w:p w:rsidR="006C7DFB" w:rsidRPr="00911E0D" w:rsidRDefault="006C7DFB"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1 138,71</w:t>
            </w:r>
          </w:p>
        </w:tc>
      </w:tr>
      <w:tr w:rsidR="00301335" w:rsidRPr="003734B2" w:rsidTr="00630893">
        <w:trPr>
          <w:cantSplit/>
          <w:trHeight w:val="227"/>
        </w:trPr>
        <w:tc>
          <w:tcPr>
            <w:tcW w:w="453" w:type="dxa"/>
            <w:tcBorders>
              <w:top w:val="nil"/>
              <w:left w:val="single" w:sz="4" w:space="0" w:color="auto"/>
              <w:bottom w:val="single" w:sz="4" w:space="0" w:color="auto"/>
              <w:right w:val="single" w:sz="4" w:space="0" w:color="auto"/>
            </w:tcBorders>
            <w:shd w:val="clear" w:color="auto" w:fill="DBE5F1" w:themeFill="accent1" w:themeFillTint="33"/>
            <w:hideMark/>
          </w:tcPr>
          <w:p w:rsidR="006C7DFB" w:rsidRPr="00911E0D" w:rsidRDefault="006C7DFB" w:rsidP="006C7DFB">
            <w:pPr>
              <w:widowControl/>
              <w:autoSpaceDE/>
              <w:autoSpaceDN/>
              <w:adjustRightInd/>
              <w:ind w:left="-93"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2018</w:t>
            </w:r>
          </w:p>
        </w:tc>
        <w:tc>
          <w:tcPr>
            <w:tcW w:w="790" w:type="dxa"/>
            <w:vMerge/>
            <w:tcBorders>
              <w:left w:val="nil"/>
              <w:right w:val="single" w:sz="4" w:space="0" w:color="auto"/>
            </w:tcBorders>
            <w:shd w:val="clear" w:color="000000" w:fill="FFFFFF"/>
            <w:hideMark/>
          </w:tcPr>
          <w:p w:rsidR="006C7DFB" w:rsidRPr="00911E0D" w:rsidRDefault="006C7DFB" w:rsidP="00353468">
            <w:pPr>
              <w:widowControl/>
              <w:autoSpaceDE/>
              <w:autoSpaceDN/>
              <w:adjustRightInd/>
              <w:ind w:left="-100" w:firstLine="3"/>
              <w:jc w:val="center"/>
              <w:rPr>
                <w:rFonts w:ascii="Times New Roman" w:hAnsi="Times New Roman" w:cs="Times New Roman"/>
                <w:bCs/>
                <w:sz w:val="14"/>
                <w:szCs w:val="14"/>
              </w:rPr>
            </w:pPr>
          </w:p>
        </w:tc>
        <w:tc>
          <w:tcPr>
            <w:tcW w:w="428" w:type="dxa"/>
            <w:vMerge/>
            <w:tcBorders>
              <w:left w:val="nil"/>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p>
        </w:tc>
        <w:tc>
          <w:tcPr>
            <w:tcW w:w="647" w:type="dxa"/>
            <w:tcBorders>
              <w:top w:val="nil"/>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1201,42</w:t>
            </w:r>
          </w:p>
        </w:tc>
        <w:tc>
          <w:tcPr>
            <w:tcW w:w="731" w:type="dxa"/>
            <w:tcBorders>
              <w:top w:val="nil"/>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255,38</w:t>
            </w:r>
          </w:p>
        </w:tc>
        <w:tc>
          <w:tcPr>
            <w:tcW w:w="696" w:type="dxa"/>
            <w:tcBorders>
              <w:top w:val="nil"/>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192,16</w:t>
            </w:r>
          </w:p>
        </w:tc>
        <w:tc>
          <w:tcPr>
            <w:tcW w:w="756" w:type="dxa"/>
            <w:tcBorders>
              <w:top w:val="nil"/>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1681,47</w:t>
            </w:r>
          </w:p>
        </w:tc>
        <w:tc>
          <w:tcPr>
            <w:tcW w:w="757" w:type="dxa"/>
            <w:tcBorders>
              <w:top w:val="nil"/>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3330,43</w:t>
            </w:r>
          </w:p>
        </w:tc>
        <w:tc>
          <w:tcPr>
            <w:tcW w:w="830" w:type="dxa"/>
            <w:vMerge/>
            <w:tcBorders>
              <w:left w:val="nil"/>
              <w:right w:val="single" w:sz="4" w:space="0" w:color="auto"/>
            </w:tcBorders>
            <w:shd w:val="clear" w:color="000000" w:fill="FFFFFF"/>
            <w:hideMark/>
          </w:tcPr>
          <w:p w:rsidR="006C7DFB" w:rsidRPr="00911E0D" w:rsidRDefault="006C7DFB" w:rsidP="00353468">
            <w:pPr>
              <w:widowControl/>
              <w:autoSpaceDE/>
              <w:autoSpaceDN/>
              <w:adjustRightInd/>
              <w:ind w:left="-72" w:hanging="51"/>
              <w:jc w:val="center"/>
              <w:rPr>
                <w:rFonts w:ascii="Times New Roman" w:hAnsi="Times New Roman" w:cs="Times New Roman"/>
                <w:bCs/>
                <w:color w:val="000000"/>
                <w:sz w:val="14"/>
                <w:szCs w:val="14"/>
              </w:rPr>
            </w:pPr>
          </w:p>
        </w:tc>
        <w:tc>
          <w:tcPr>
            <w:tcW w:w="343" w:type="dxa"/>
            <w:vMerge/>
            <w:tcBorders>
              <w:left w:val="nil"/>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sz w:val="14"/>
                <w:szCs w:val="14"/>
              </w:rPr>
            </w:pPr>
          </w:p>
        </w:tc>
        <w:tc>
          <w:tcPr>
            <w:tcW w:w="804" w:type="dxa"/>
            <w:tcBorders>
              <w:top w:val="nil"/>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sz w:val="14"/>
                <w:szCs w:val="14"/>
              </w:rPr>
            </w:pPr>
            <w:r w:rsidRPr="00911E0D">
              <w:rPr>
                <w:rFonts w:ascii="Times New Roman" w:hAnsi="Times New Roman" w:cs="Times New Roman"/>
                <w:sz w:val="14"/>
                <w:szCs w:val="14"/>
              </w:rPr>
              <w:t>1892,11</w:t>
            </w:r>
          </w:p>
        </w:tc>
        <w:tc>
          <w:tcPr>
            <w:tcW w:w="725" w:type="dxa"/>
            <w:tcBorders>
              <w:top w:val="nil"/>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255,38</w:t>
            </w:r>
          </w:p>
        </w:tc>
        <w:tc>
          <w:tcPr>
            <w:tcW w:w="696" w:type="dxa"/>
            <w:tcBorders>
              <w:top w:val="nil"/>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sz w:val="14"/>
                <w:szCs w:val="14"/>
              </w:rPr>
            </w:pPr>
            <w:r w:rsidRPr="00911E0D">
              <w:rPr>
                <w:rFonts w:ascii="Times New Roman" w:hAnsi="Times New Roman" w:cs="Times New Roman"/>
                <w:sz w:val="14"/>
                <w:szCs w:val="14"/>
              </w:rPr>
              <w:t>7,43</w:t>
            </w:r>
          </w:p>
        </w:tc>
        <w:tc>
          <w:tcPr>
            <w:tcW w:w="756" w:type="dxa"/>
            <w:tcBorders>
              <w:top w:val="nil"/>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sz w:val="14"/>
                <w:szCs w:val="14"/>
              </w:rPr>
            </w:pPr>
            <w:r w:rsidRPr="00911E0D">
              <w:rPr>
                <w:rFonts w:ascii="Times New Roman" w:hAnsi="Times New Roman" w:cs="Times New Roman"/>
                <w:sz w:val="14"/>
                <w:szCs w:val="14"/>
              </w:rPr>
              <w:t>1725,46</w:t>
            </w:r>
          </w:p>
        </w:tc>
        <w:tc>
          <w:tcPr>
            <w:tcW w:w="888" w:type="dxa"/>
            <w:tcBorders>
              <w:top w:val="nil"/>
              <w:left w:val="nil"/>
              <w:bottom w:val="single" w:sz="4" w:space="0" w:color="auto"/>
              <w:right w:val="single" w:sz="4" w:space="0" w:color="auto"/>
            </w:tcBorders>
            <w:shd w:val="clear" w:color="000000" w:fill="FFFFFF"/>
            <w:hideMark/>
          </w:tcPr>
          <w:p w:rsidR="006C7DFB" w:rsidRPr="00911E0D" w:rsidRDefault="003B40D6"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3880,39</w:t>
            </w:r>
          </w:p>
        </w:tc>
        <w:tc>
          <w:tcPr>
            <w:tcW w:w="866" w:type="dxa"/>
            <w:gridSpan w:val="2"/>
            <w:tcBorders>
              <w:top w:val="nil"/>
              <w:left w:val="nil"/>
              <w:bottom w:val="single" w:sz="4" w:space="0" w:color="auto"/>
              <w:right w:val="single" w:sz="4" w:space="0" w:color="auto"/>
            </w:tcBorders>
            <w:shd w:val="clear" w:color="auto" w:fill="DBE5F1" w:themeFill="accent1" w:themeFillTint="33"/>
            <w:hideMark/>
          </w:tcPr>
          <w:p w:rsidR="006C7DFB" w:rsidRPr="00911E0D" w:rsidRDefault="003B40D6"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549,96</w:t>
            </w:r>
          </w:p>
        </w:tc>
      </w:tr>
      <w:tr w:rsidR="00301335" w:rsidRPr="003734B2" w:rsidTr="00630893">
        <w:trPr>
          <w:cantSplit/>
          <w:trHeight w:val="227"/>
        </w:trPr>
        <w:tc>
          <w:tcPr>
            <w:tcW w:w="453" w:type="dxa"/>
            <w:tcBorders>
              <w:top w:val="nil"/>
              <w:left w:val="single" w:sz="4" w:space="0" w:color="auto"/>
              <w:bottom w:val="single" w:sz="4" w:space="0" w:color="auto"/>
              <w:right w:val="single" w:sz="4" w:space="0" w:color="auto"/>
            </w:tcBorders>
            <w:shd w:val="clear" w:color="auto" w:fill="DBE5F1" w:themeFill="accent1" w:themeFillTint="33"/>
            <w:hideMark/>
          </w:tcPr>
          <w:p w:rsidR="006C7DFB" w:rsidRPr="00911E0D" w:rsidRDefault="006C7DFB" w:rsidP="006C7DFB">
            <w:pPr>
              <w:widowControl/>
              <w:autoSpaceDE/>
              <w:autoSpaceDN/>
              <w:adjustRightInd/>
              <w:ind w:left="-93"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2019</w:t>
            </w:r>
          </w:p>
        </w:tc>
        <w:tc>
          <w:tcPr>
            <w:tcW w:w="790" w:type="dxa"/>
            <w:vMerge/>
            <w:tcBorders>
              <w:left w:val="nil"/>
              <w:right w:val="single" w:sz="4" w:space="0" w:color="auto"/>
            </w:tcBorders>
            <w:shd w:val="clear" w:color="000000" w:fill="FFFFFF"/>
            <w:hideMark/>
          </w:tcPr>
          <w:p w:rsidR="006C7DFB" w:rsidRPr="00911E0D" w:rsidRDefault="006C7DFB" w:rsidP="00353468">
            <w:pPr>
              <w:widowControl/>
              <w:autoSpaceDE/>
              <w:autoSpaceDN/>
              <w:adjustRightInd/>
              <w:ind w:left="-100" w:firstLine="3"/>
              <w:jc w:val="center"/>
              <w:rPr>
                <w:rFonts w:ascii="Times New Roman" w:hAnsi="Times New Roman" w:cs="Times New Roman"/>
                <w:bCs/>
                <w:sz w:val="14"/>
                <w:szCs w:val="14"/>
              </w:rPr>
            </w:pPr>
          </w:p>
        </w:tc>
        <w:tc>
          <w:tcPr>
            <w:tcW w:w="428" w:type="dxa"/>
            <w:vMerge/>
            <w:tcBorders>
              <w:left w:val="nil"/>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p>
        </w:tc>
        <w:tc>
          <w:tcPr>
            <w:tcW w:w="647"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1213,58</w:t>
            </w:r>
          </w:p>
        </w:tc>
        <w:tc>
          <w:tcPr>
            <w:tcW w:w="731"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260,48</w:t>
            </w:r>
          </w:p>
        </w:tc>
        <w:tc>
          <w:tcPr>
            <w:tcW w:w="696"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207,36</w:t>
            </w:r>
          </w:p>
        </w:tc>
        <w:tc>
          <w:tcPr>
            <w:tcW w:w="756"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1733,76</w:t>
            </w:r>
          </w:p>
        </w:tc>
        <w:tc>
          <w:tcPr>
            <w:tcW w:w="757"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3415,18</w:t>
            </w:r>
          </w:p>
        </w:tc>
        <w:tc>
          <w:tcPr>
            <w:tcW w:w="830" w:type="dxa"/>
            <w:vMerge/>
            <w:tcBorders>
              <w:left w:val="nil"/>
              <w:right w:val="single" w:sz="4" w:space="0" w:color="auto"/>
            </w:tcBorders>
            <w:shd w:val="clear" w:color="000000" w:fill="FFFFFF"/>
            <w:hideMark/>
          </w:tcPr>
          <w:p w:rsidR="006C7DFB" w:rsidRPr="00911E0D" w:rsidRDefault="006C7DFB" w:rsidP="00353468">
            <w:pPr>
              <w:widowControl/>
              <w:autoSpaceDE/>
              <w:autoSpaceDN/>
              <w:adjustRightInd/>
              <w:ind w:left="-72" w:hanging="51"/>
              <w:jc w:val="center"/>
              <w:rPr>
                <w:rFonts w:ascii="Times New Roman" w:hAnsi="Times New Roman" w:cs="Times New Roman"/>
                <w:bCs/>
                <w:color w:val="000000"/>
                <w:sz w:val="14"/>
                <w:szCs w:val="14"/>
              </w:rPr>
            </w:pPr>
          </w:p>
        </w:tc>
        <w:tc>
          <w:tcPr>
            <w:tcW w:w="343" w:type="dxa"/>
            <w:vMerge/>
            <w:tcBorders>
              <w:left w:val="nil"/>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sz w:val="14"/>
                <w:szCs w:val="14"/>
              </w:rPr>
            </w:pPr>
          </w:p>
        </w:tc>
        <w:tc>
          <w:tcPr>
            <w:tcW w:w="804"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sz w:val="14"/>
                <w:szCs w:val="14"/>
              </w:rPr>
            </w:pPr>
            <w:r w:rsidRPr="00911E0D">
              <w:rPr>
                <w:rFonts w:ascii="Times New Roman" w:hAnsi="Times New Roman" w:cs="Times New Roman"/>
                <w:sz w:val="14"/>
                <w:szCs w:val="14"/>
              </w:rPr>
              <w:t>2330,28</w:t>
            </w:r>
          </w:p>
        </w:tc>
        <w:tc>
          <w:tcPr>
            <w:tcW w:w="725"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260,48</w:t>
            </w:r>
          </w:p>
        </w:tc>
        <w:tc>
          <w:tcPr>
            <w:tcW w:w="696"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sz w:val="14"/>
                <w:szCs w:val="14"/>
              </w:rPr>
            </w:pPr>
            <w:r w:rsidRPr="00911E0D">
              <w:rPr>
                <w:rFonts w:ascii="Times New Roman" w:hAnsi="Times New Roman" w:cs="Times New Roman"/>
                <w:sz w:val="14"/>
                <w:szCs w:val="14"/>
              </w:rPr>
              <w:t>15,56</w:t>
            </w:r>
          </w:p>
        </w:tc>
        <w:tc>
          <w:tcPr>
            <w:tcW w:w="756"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sz w:val="14"/>
                <w:szCs w:val="14"/>
              </w:rPr>
            </w:pPr>
            <w:r w:rsidRPr="00911E0D">
              <w:rPr>
                <w:rFonts w:ascii="Times New Roman" w:hAnsi="Times New Roman" w:cs="Times New Roman"/>
                <w:sz w:val="14"/>
                <w:szCs w:val="14"/>
              </w:rPr>
              <w:t>1779,12</w:t>
            </w:r>
          </w:p>
        </w:tc>
        <w:tc>
          <w:tcPr>
            <w:tcW w:w="888"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4385,44</w:t>
            </w:r>
          </w:p>
        </w:tc>
        <w:tc>
          <w:tcPr>
            <w:tcW w:w="866" w:type="dxa"/>
            <w:gridSpan w:val="2"/>
            <w:tcBorders>
              <w:top w:val="nil"/>
              <w:left w:val="nil"/>
              <w:bottom w:val="single" w:sz="4" w:space="0" w:color="auto"/>
              <w:right w:val="single" w:sz="4" w:space="0" w:color="auto"/>
            </w:tcBorders>
            <w:shd w:val="clear" w:color="auto" w:fill="DBE5F1" w:themeFill="accent1" w:themeFillTint="33"/>
            <w:hideMark/>
          </w:tcPr>
          <w:p w:rsidR="006C7DFB" w:rsidRPr="00911E0D" w:rsidRDefault="00611559"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970,26</w:t>
            </w:r>
          </w:p>
        </w:tc>
      </w:tr>
      <w:tr w:rsidR="00301335" w:rsidRPr="003734B2" w:rsidTr="00630893">
        <w:trPr>
          <w:cantSplit/>
          <w:trHeight w:val="227"/>
        </w:trPr>
        <w:tc>
          <w:tcPr>
            <w:tcW w:w="453" w:type="dxa"/>
            <w:tcBorders>
              <w:top w:val="nil"/>
              <w:left w:val="single" w:sz="4" w:space="0" w:color="auto"/>
              <w:bottom w:val="single" w:sz="4" w:space="0" w:color="auto"/>
              <w:right w:val="single" w:sz="4" w:space="0" w:color="auto"/>
            </w:tcBorders>
            <w:shd w:val="clear" w:color="auto" w:fill="DBE5F1" w:themeFill="accent1" w:themeFillTint="33"/>
            <w:hideMark/>
          </w:tcPr>
          <w:p w:rsidR="006C7DFB" w:rsidRPr="00911E0D" w:rsidRDefault="006C7DFB" w:rsidP="006C7DFB">
            <w:pPr>
              <w:widowControl/>
              <w:autoSpaceDE/>
              <w:autoSpaceDN/>
              <w:adjustRightInd/>
              <w:ind w:left="-93"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2020</w:t>
            </w:r>
          </w:p>
        </w:tc>
        <w:tc>
          <w:tcPr>
            <w:tcW w:w="790" w:type="dxa"/>
            <w:vMerge/>
            <w:tcBorders>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left="-100" w:firstLine="3"/>
              <w:jc w:val="center"/>
              <w:rPr>
                <w:rFonts w:ascii="Times New Roman" w:hAnsi="Times New Roman" w:cs="Times New Roman"/>
                <w:bCs/>
                <w:sz w:val="14"/>
                <w:szCs w:val="14"/>
              </w:rPr>
            </w:pPr>
          </w:p>
        </w:tc>
        <w:tc>
          <w:tcPr>
            <w:tcW w:w="428" w:type="dxa"/>
            <w:vMerge/>
            <w:tcBorders>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color w:val="000000"/>
                <w:sz w:val="14"/>
                <w:szCs w:val="14"/>
              </w:rPr>
            </w:pPr>
          </w:p>
        </w:tc>
        <w:tc>
          <w:tcPr>
            <w:tcW w:w="647"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1207,00</w:t>
            </w:r>
          </w:p>
        </w:tc>
        <w:tc>
          <w:tcPr>
            <w:tcW w:w="731"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273,50</w:t>
            </w:r>
          </w:p>
        </w:tc>
        <w:tc>
          <w:tcPr>
            <w:tcW w:w="696"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225,23</w:t>
            </w:r>
          </w:p>
        </w:tc>
        <w:tc>
          <w:tcPr>
            <w:tcW w:w="756"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1803,25</w:t>
            </w:r>
          </w:p>
        </w:tc>
        <w:tc>
          <w:tcPr>
            <w:tcW w:w="757"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bCs/>
                <w:color w:val="000000"/>
                <w:sz w:val="14"/>
                <w:szCs w:val="14"/>
              </w:rPr>
            </w:pPr>
            <w:r w:rsidRPr="00911E0D">
              <w:rPr>
                <w:rFonts w:ascii="Times New Roman" w:hAnsi="Times New Roman" w:cs="Times New Roman"/>
                <w:bCs/>
                <w:color w:val="000000"/>
                <w:sz w:val="14"/>
                <w:szCs w:val="14"/>
              </w:rPr>
              <w:t>3508,98</w:t>
            </w:r>
          </w:p>
        </w:tc>
        <w:tc>
          <w:tcPr>
            <w:tcW w:w="830" w:type="dxa"/>
            <w:vMerge/>
            <w:tcBorders>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left="-72" w:hanging="51"/>
              <w:jc w:val="center"/>
              <w:rPr>
                <w:rFonts w:ascii="Times New Roman" w:hAnsi="Times New Roman" w:cs="Times New Roman"/>
                <w:bCs/>
                <w:color w:val="000000"/>
                <w:sz w:val="14"/>
                <w:szCs w:val="14"/>
              </w:rPr>
            </w:pPr>
          </w:p>
        </w:tc>
        <w:tc>
          <w:tcPr>
            <w:tcW w:w="343" w:type="dxa"/>
            <w:vMerge/>
            <w:tcBorders>
              <w:left w:val="nil"/>
              <w:bottom w:val="single" w:sz="4" w:space="0" w:color="auto"/>
              <w:right w:val="single" w:sz="4" w:space="0" w:color="auto"/>
            </w:tcBorders>
            <w:shd w:val="clear" w:color="000000" w:fill="FFFFFF"/>
            <w:hideMark/>
          </w:tcPr>
          <w:p w:rsidR="006C7DFB" w:rsidRPr="00911E0D" w:rsidRDefault="006C7DFB" w:rsidP="00353468">
            <w:pPr>
              <w:widowControl/>
              <w:autoSpaceDE/>
              <w:autoSpaceDN/>
              <w:adjustRightInd/>
              <w:ind w:firstLine="0"/>
              <w:jc w:val="center"/>
              <w:rPr>
                <w:rFonts w:ascii="Times New Roman" w:hAnsi="Times New Roman" w:cs="Times New Roman"/>
                <w:sz w:val="14"/>
                <w:szCs w:val="14"/>
              </w:rPr>
            </w:pPr>
          </w:p>
        </w:tc>
        <w:tc>
          <w:tcPr>
            <w:tcW w:w="804"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sz w:val="14"/>
                <w:szCs w:val="14"/>
              </w:rPr>
            </w:pPr>
            <w:r w:rsidRPr="00911E0D">
              <w:rPr>
                <w:rFonts w:ascii="Times New Roman" w:hAnsi="Times New Roman" w:cs="Times New Roman"/>
                <w:sz w:val="14"/>
                <w:szCs w:val="14"/>
              </w:rPr>
              <w:t>2704,32</w:t>
            </w:r>
          </w:p>
        </w:tc>
        <w:tc>
          <w:tcPr>
            <w:tcW w:w="725"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color w:val="000000"/>
                <w:sz w:val="14"/>
                <w:szCs w:val="14"/>
              </w:rPr>
            </w:pPr>
            <w:r w:rsidRPr="00911E0D">
              <w:rPr>
                <w:rFonts w:ascii="Times New Roman" w:hAnsi="Times New Roman" w:cs="Times New Roman"/>
                <w:color w:val="000000"/>
                <w:sz w:val="14"/>
                <w:szCs w:val="14"/>
              </w:rPr>
              <w:t>273,50</w:t>
            </w:r>
          </w:p>
        </w:tc>
        <w:tc>
          <w:tcPr>
            <w:tcW w:w="696"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sz w:val="14"/>
                <w:szCs w:val="14"/>
              </w:rPr>
            </w:pPr>
            <w:r w:rsidRPr="00911E0D">
              <w:rPr>
                <w:rFonts w:ascii="Times New Roman" w:hAnsi="Times New Roman" w:cs="Times New Roman"/>
                <w:sz w:val="14"/>
                <w:szCs w:val="14"/>
              </w:rPr>
              <w:t>122,14</w:t>
            </w:r>
          </w:p>
        </w:tc>
        <w:tc>
          <w:tcPr>
            <w:tcW w:w="756"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sz w:val="14"/>
                <w:szCs w:val="14"/>
              </w:rPr>
            </w:pPr>
            <w:r w:rsidRPr="00911E0D">
              <w:rPr>
                <w:rFonts w:ascii="Times New Roman" w:hAnsi="Times New Roman" w:cs="Times New Roman"/>
                <w:sz w:val="14"/>
                <w:szCs w:val="14"/>
              </w:rPr>
              <w:t>1850,43</w:t>
            </w:r>
          </w:p>
        </w:tc>
        <w:tc>
          <w:tcPr>
            <w:tcW w:w="888" w:type="dxa"/>
            <w:tcBorders>
              <w:top w:val="nil"/>
              <w:left w:val="nil"/>
              <w:bottom w:val="single" w:sz="4" w:space="0" w:color="auto"/>
              <w:right w:val="single" w:sz="4" w:space="0" w:color="auto"/>
            </w:tcBorders>
            <w:shd w:val="clear" w:color="000000" w:fill="FFFFFF"/>
            <w:hideMark/>
          </w:tcPr>
          <w:p w:rsidR="006C7DFB" w:rsidRPr="00911E0D" w:rsidRDefault="00611559"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4950,39</w:t>
            </w:r>
          </w:p>
        </w:tc>
        <w:tc>
          <w:tcPr>
            <w:tcW w:w="866" w:type="dxa"/>
            <w:gridSpan w:val="2"/>
            <w:tcBorders>
              <w:top w:val="nil"/>
              <w:left w:val="nil"/>
              <w:bottom w:val="single" w:sz="4" w:space="0" w:color="auto"/>
              <w:right w:val="single" w:sz="4" w:space="0" w:color="auto"/>
            </w:tcBorders>
            <w:shd w:val="clear" w:color="auto" w:fill="DBE5F1" w:themeFill="accent1" w:themeFillTint="33"/>
            <w:hideMark/>
          </w:tcPr>
          <w:p w:rsidR="006C7DFB" w:rsidRPr="00911E0D" w:rsidRDefault="00611559" w:rsidP="00353468">
            <w:pPr>
              <w:widowControl/>
              <w:autoSpaceDE/>
              <w:autoSpaceDN/>
              <w:adjustRightInd/>
              <w:ind w:firstLine="0"/>
              <w:jc w:val="center"/>
              <w:rPr>
                <w:rFonts w:ascii="Times New Roman" w:hAnsi="Times New Roman" w:cs="Times New Roman"/>
                <w:bCs/>
                <w:sz w:val="14"/>
                <w:szCs w:val="14"/>
              </w:rPr>
            </w:pPr>
            <w:r w:rsidRPr="00911E0D">
              <w:rPr>
                <w:rFonts w:ascii="Times New Roman" w:hAnsi="Times New Roman" w:cs="Times New Roman"/>
                <w:bCs/>
                <w:sz w:val="14"/>
                <w:szCs w:val="14"/>
              </w:rPr>
              <w:t>1441,41</w:t>
            </w:r>
          </w:p>
        </w:tc>
      </w:tr>
    </w:tbl>
    <w:p w:rsidR="00CB047B" w:rsidRDefault="00CB047B" w:rsidP="00342FDB">
      <w:pPr>
        <w:pStyle w:val="27"/>
        <w:spacing w:after="0" w:line="276" w:lineRule="auto"/>
        <w:ind w:firstLine="709"/>
      </w:pPr>
    </w:p>
    <w:p w:rsidR="003F0062" w:rsidRDefault="00342FDB" w:rsidP="004C674F">
      <w:pPr>
        <w:pStyle w:val="27"/>
        <w:spacing w:after="0" w:line="276" w:lineRule="auto"/>
        <w:ind w:firstLine="709"/>
        <w:jc w:val="both"/>
      </w:pPr>
      <w:r w:rsidRPr="00B7699C">
        <w:t xml:space="preserve">На примере </w:t>
      </w:r>
      <w:proofErr w:type="spellStart"/>
      <w:r w:rsidRPr="00B7699C">
        <w:t>энергоэффективного</w:t>
      </w:r>
      <w:proofErr w:type="spellEnd"/>
      <w:r w:rsidRPr="00B7699C">
        <w:t xml:space="preserve"> квартала было показано, что вложение средств в </w:t>
      </w:r>
      <w:proofErr w:type="spellStart"/>
      <w:r w:rsidRPr="00B7699C">
        <w:t>энергоэффективные</w:t>
      </w:r>
      <w:proofErr w:type="spellEnd"/>
      <w:r w:rsidRPr="00B7699C">
        <w:t xml:space="preserve"> технологии, положительно сказываются на условиях проживания жителей и </w:t>
      </w:r>
    </w:p>
    <w:p w:rsidR="003F0062" w:rsidRDefault="003F0062" w:rsidP="003F0062">
      <w:pPr>
        <w:pStyle w:val="27"/>
        <w:spacing w:after="0" w:line="276" w:lineRule="auto"/>
        <w:jc w:val="both"/>
      </w:pPr>
    </w:p>
    <w:p w:rsidR="00DE3087" w:rsidRDefault="00342FDB" w:rsidP="003F0062">
      <w:pPr>
        <w:pStyle w:val="27"/>
        <w:spacing w:after="0" w:line="276" w:lineRule="auto"/>
        <w:jc w:val="both"/>
      </w:pPr>
      <w:r w:rsidRPr="00B7699C">
        <w:t>снижают стоимость оплаты за коммунальные услуги</w:t>
      </w:r>
      <w:r w:rsidR="005E6F6C">
        <w:t xml:space="preserve"> примерно на 40%</w:t>
      </w:r>
      <w:r w:rsidRPr="00B7699C">
        <w:t xml:space="preserve">. </w:t>
      </w:r>
      <w:r w:rsidR="00533202">
        <w:t xml:space="preserve">Основная доля экономии приходится на оплату отопления. </w:t>
      </w:r>
      <w:r w:rsidRPr="00B7699C">
        <w:t xml:space="preserve">При этом, население, проживающее в стандартных домах, осуществляет оплату за коммунальные услуги с учетом субсидирования (составляет 78% от фактически потребленных ресурсов), а население, проживающее в </w:t>
      </w:r>
      <w:proofErr w:type="spellStart"/>
      <w:r w:rsidRPr="00B7699C">
        <w:t>энергоэффективных</w:t>
      </w:r>
      <w:proofErr w:type="spellEnd"/>
      <w:r w:rsidRPr="00B7699C">
        <w:t xml:space="preserve"> домах, оплачивает 100% за фактически потребленные ресурсы. Благодаря этому достигается экономия Бюджета Республики Саха (Якутия) на дотации.</w:t>
      </w:r>
      <w:r w:rsidR="00560106">
        <w:t xml:space="preserve"> </w:t>
      </w:r>
    </w:p>
    <w:p w:rsidR="00342FDB" w:rsidRPr="00520854" w:rsidRDefault="00560106" w:rsidP="004C674F">
      <w:pPr>
        <w:pStyle w:val="27"/>
        <w:spacing w:after="0" w:line="276" w:lineRule="auto"/>
        <w:ind w:firstLine="709"/>
        <w:jc w:val="both"/>
        <w:rPr>
          <w:color w:val="000000" w:themeColor="text1"/>
        </w:rPr>
      </w:pPr>
      <w:r>
        <w:t xml:space="preserve">Но, стоит отметить, что </w:t>
      </w:r>
      <w:r w:rsidR="00D255B3">
        <w:t xml:space="preserve">в </w:t>
      </w:r>
      <w:proofErr w:type="spellStart"/>
      <w:r w:rsidR="00D255B3">
        <w:t>энергоэффективных</w:t>
      </w:r>
      <w:proofErr w:type="spellEnd"/>
      <w:r w:rsidR="00D255B3">
        <w:t xml:space="preserve"> домах </w:t>
      </w:r>
      <w:r>
        <w:t>при экономии на отоплении</w:t>
      </w:r>
      <w:r w:rsidR="00D255B3">
        <w:t>, по сравнению с обычными домами, оплата за обслуживание оборудования выше.</w:t>
      </w:r>
    </w:p>
    <w:p w:rsidR="007A29CC" w:rsidRDefault="007A29CC" w:rsidP="004C674F">
      <w:pPr>
        <w:pStyle w:val="Style7"/>
        <w:widowControl/>
        <w:spacing w:line="276" w:lineRule="auto"/>
        <w:ind w:left="307"/>
        <w:jc w:val="both"/>
        <w:rPr>
          <w:rFonts w:ascii="Times New Roman" w:hAnsi="Times New Roman"/>
          <w:color w:val="000000"/>
        </w:rPr>
      </w:pPr>
    </w:p>
    <w:p w:rsidR="007A29CC" w:rsidRPr="00B37556" w:rsidRDefault="007A29CC" w:rsidP="004C674F">
      <w:pPr>
        <w:pStyle w:val="Style7"/>
        <w:widowControl/>
        <w:spacing w:line="276" w:lineRule="auto"/>
        <w:ind w:left="307"/>
        <w:jc w:val="both"/>
        <w:rPr>
          <w:rFonts w:ascii="Times New Roman" w:hAnsi="Times New Roman"/>
          <w:color w:val="000000"/>
        </w:rPr>
      </w:pPr>
      <w:r w:rsidRPr="00B37556">
        <w:rPr>
          <w:rFonts w:ascii="Times New Roman" w:hAnsi="Times New Roman"/>
          <w:color w:val="000000"/>
        </w:rPr>
        <w:t xml:space="preserve">1)Так например Выработанная электрическая энергия ФЭП, за период эксплуатации квартала составила </w:t>
      </w:r>
      <w:r w:rsidR="002878AE" w:rsidRPr="00B37556">
        <w:rPr>
          <w:rFonts w:ascii="Times New Roman" w:hAnsi="Times New Roman"/>
          <w:color w:val="000000"/>
        </w:rPr>
        <w:t>10 035,06</w:t>
      </w:r>
      <w:r w:rsidRPr="00B37556">
        <w:rPr>
          <w:rFonts w:ascii="Times New Roman" w:hAnsi="Times New Roman"/>
          <w:color w:val="000000"/>
        </w:rPr>
        <w:t xml:space="preserve"> </w:t>
      </w:r>
      <w:proofErr w:type="spellStart"/>
      <w:r w:rsidRPr="00B37556">
        <w:rPr>
          <w:rFonts w:ascii="Times New Roman" w:hAnsi="Times New Roman"/>
          <w:color w:val="000000"/>
        </w:rPr>
        <w:t>кВтч</w:t>
      </w:r>
      <w:proofErr w:type="spellEnd"/>
      <w:r w:rsidRPr="00B37556">
        <w:rPr>
          <w:rFonts w:ascii="Times New Roman" w:hAnsi="Times New Roman"/>
          <w:color w:val="000000"/>
        </w:rPr>
        <w:t>.</w:t>
      </w:r>
    </w:p>
    <w:p w:rsidR="007A29CC" w:rsidRPr="00B37556" w:rsidRDefault="007A29CC" w:rsidP="004C674F">
      <w:pPr>
        <w:pStyle w:val="Style7"/>
        <w:widowControl/>
        <w:spacing w:line="276" w:lineRule="auto"/>
        <w:ind w:left="307"/>
        <w:jc w:val="both"/>
        <w:rPr>
          <w:rFonts w:ascii="Times New Roman" w:hAnsi="Times New Roman"/>
          <w:color w:val="000000"/>
        </w:rPr>
      </w:pPr>
      <w:r w:rsidRPr="00B37556">
        <w:rPr>
          <w:rFonts w:ascii="Times New Roman" w:hAnsi="Times New Roman"/>
          <w:color w:val="000000"/>
        </w:rPr>
        <w:t xml:space="preserve">2) А выработанная тепловая энергия на приготовление ГВС, солнечными коллекторами за тот же период составила </w:t>
      </w:r>
      <w:r w:rsidR="002878AE" w:rsidRPr="00B37556">
        <w:rPr>
          <w:rFonts w:ascii="Times New Roman" w:hAnsi="Times New Roman"/>
          <w:color w:val="000000"/>
        </w:rPr>
        <w:t>330,97</w:t>
      </w:r>
      <w:r w:rsidRPr="00B37556">
        <w:rPr>
          <w:rFonts w:ascii="Times New Roman" w:hAnsi="Times New Roman"/>
          <w:color w:val="000000"/>
        </w:rPr>
        <w:t xml:space="preserve"> Гкал.</w:t>
      </w:r>
    </w:p>
    <w:p w:rsidR="006A2679" w:rsidRPr="00B37556" w:rsidRDefault="006A2679" w:rsidP="004C674F">
      <w:pPr>
        <w:spacing w:line="264" w:lineRule="auto"/>
        <w:ind w:firstLine="709"/>
        <w:rPr>
          <w:rFonts w:ascii="Times New Roman" w:hAnsi="Times New Roman" w:cs="Times New Roman"/>
          <w:sz w:val="24"/>
          <w:szCs w:val="24"/>
        </w:rPr>
      </w:pPr>
    </w:p>
    <w:p w:rsidR="008F560F" w:rsidRPr="00B37556" w:rsidRDefault="00640F80" w:rsidP="004C674F">
      <w:pPr>
        <w:spacing w:line="264" w:lineRule="auto"/>
        <w:ind w:firstLine="284"/>
        <w:rPr>
          <w:rFonts w:ascii="Times New Roman" w:hAnsi="Times New Roman" w:cs="Times New Roman"/>
          <w:sz w:val="24"/>
          <w:szCs w:val="24"/>
        </w:rPr>
      </w:pPr>
      <w:r w:rsidRPr="00B37556">
        <w:rPr>
          <w:rFonts w:ascii="Times New Roman" w:hAnsi="Times New Roman" w:cs="Times New Roman"/>
          <w:bCs/>
          <w:sz w:val="24"/>
          <w:szCs w:val="24"/>
        </w:rPr>
        <w:t>1)</w:t>
      </w:r>
      <w:r w:rsidRPr="00B37556">
        <w:rPr>
          <w:rFonts w:ascii="Times New Roman" w:hAnsi="Times New Roman" w:cs="Times New Roman"/>
          <w:b/>
          <w:bCs/>
          <w:sz w:val="24"/>
          <w:szCs w:val="24"/>
        </w:rPr>
        <w:t xml:space="preserve"> </w:t>
      </w:r>
      <w:r w:rsidR="008F560F" w:rsidRPr="00B37556">
        <w:rPr>
          <w:rFonts w:ascii="Times New Roman" w:hAnsi="Times New Roman" w:cs="Times New Roman"/>
          <w:bCs/>
          <w:sz w:val="24"/>
          <w:szCs w:val="24"/>
        </w:rPr>
        <w:t>Проведенный анализ расходов объемов Газа</w:t>
      </w:r>
      <w:r w:rsidR="00FB0AAB" w:rsidRPr="00B37556">
        <w:rPr>
          <w:rFonts w:ascii="Times New Roman" w:hAnsi="Times New Roman" w:cs="Times New Roman"/>
          <w:bCs/>
          <w:sz w:val="24"/>
          <w:szCs w:val="24"/>
        </w:rPr>
        <w:t xml:space="preserve"> </w:t>
      </w:r>
      <w:r w:rsidR="008F560F" w:rsidRPr="00B37556">
        <w:rPr>
          <w:rFonts w:ascii="Times New Roman" w:hAnsi="Times New Roman" w:cs="Times New Roman"/>
          <w:bCs/>
          <w:sz w:val="24"/>
          <w:szCs w:val="24"/>
        </w:rPr>
        <w:t>(м3) и Солнечных коллекторов</w:t>
      </w:r>
      <w:r w:rsidR="00FB0AAB" w:rsidRPr="00B37556">
        <w:rPr>
          <w:rFonts w:ascii="Times New Roman" w:hAnsi="Times New Roman" w:cs="Times New Roman"/>
          <w:bCs/>
          <w:sz w:val="24"/>
          <w:szCs w:val="24"/>
        </w:rPr>
        <w:t xml:space="preserve"> </w:t>
      </w:r>
      <w:r w:rsidR="008F560F" w:rsidRPr="00B37556">
        <w:rPr>
          <w:rFonts w:ascii="Times New Roman" w:hAnsi="Times New Roman" w:cs="Times New Roman"/>
          <w:bCs/>
          <w:sz w:val="24"/>
          <w:szCs w:val="24"/>
        </w:rPr>
        <w:t xml:space="preserve">(газ/м3) на приготовление ГВС по всем </w:t>
      </w:r>
      <w:proofErr w:type="spellStart"/>
      <w:r w:rsidR="008F560F" w:rsidRPr="00B37556">
        <w:rPr>
          <w:rFonts w:ascii="Times New Roman" w:hAnsi="Times New Roman" w:cs="Times New Roman"/>
          <w:bCs/>
          <w:sz w:val="24"/>
          <w:szCs w:val="24"/>
        </w:rPr>
        <w:t>энергоэффективным</w:t>
      </w:r>
      <w:proofErr w:type="spellEnd"/>
      <w:r w:rsidR="008F560F" w:rsidRPr="00B37556">
        <w:rPr>
          <w:rFonts w:ascii="Times New Roman" w:hAnsi="Times New Roman" w:cs="Times New Roman"/>
          <w:bCs/>
          <w:sz w:val="24"/>
          <w:szCs w:val="24"/>
        </w:rPr>
        <w:t xml:space="preserve"> домам, с начала эксплуатации первого дома, показал что экономия затрат на приготовление ГВС за счет коллекторов составила  99 371,69 руб</w:t>
      </w:r>
      <w:r w:rsidR="008F560F" w:rsidRPr="00B37556">
        <w:rPr>
          <w:rFonts w:ascii="Times New Roman" w:hAnsi="Times New Roman" w:cs="Times New Roman"/>
          <w:sz w:val="24"/>
          <w:szCs w:val="24"/>
        </w:rPr>
        <w:t>.</w:t>
      </w:r>
    </w:p>
    <w:p w:rsidR="00994A97" w:rsidRPr="00B37556" w:rsidRDefault="00BA0D98" w:rsidP="00640F80">
      <w:pPr>
        <w:spacing w:line="264" w:lineRule="auto"/>
        <w:ind w:firstLine="284"/>
        <w:rPr>
          <w:rFonts w:ascii="Times New Roman" w:hAnsi="Times New Roman" w:cs="Times New Roman"/>
          <w:sz w:val="24"/>
          <w:szCs w:val="24"/>
        </w:rPr>
      </w:pPr>
      <w:r w:rsidRPr="00B37556">
        <w:rPr>
          <w:rFonts w:ascii="Times New Roman" w:hAnsi="Times New Roman" w:cs="Times New Roman"/>
          <w:noProof/>
          <w:sz w:val="24"/>
          <w:szCs w:val="24"/>
        </w:rPr>
        <w:drawing>
          <wp:inline distT="0" distB="0" distL="0" distR="0">
            <wp:extent cx="6317051" cy="1824563"/>
            <wp:effectExtent l="19050" t="0" r="26599" b="4237"/>
            <wp:docPr id="7"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F560F" w:rsidRPr="00B37556" w:rsidRDefault="008F560F" w:rsidP="00AF7818">
      <w:pPr>
        <w:spacing w:line="264" w:lineRule="auto"/>
        <w:ind w:firstLine="0"/>
        <w:rPr>
          <w:rFonts w:ascii="Times New Roman" w:hAnsi="Times New Roman" w:cs="Times New Roman"/>
          <w:sz w:val="24"/>
          <w:szCs w:val="24"/>
        </w:rPr>
      </w:pPr>
    </w:p>
    <w:tbl>
      <w:tblPr>
        <w:tblpPr w:leftFromText="180" w:rightFromText="180" w:vertAnchor="text" w:horzAnchor="margin" w:tblpY="144"/>
        <w:tblW w:w="8982" w:type="dxa"/>
        <w:tblLayout w:type="fixed"/>
        <w:tblLook w:val="04A0" w:firstRow="1" w:lastRow="0" w:firstColumn="1" w:lastColumn="0" w:noHBand="0" w:noVBand="1"/>
      </w:tblPr>
      <w:tblGrid>
        <w:gridCol w:w="1797"/>
        <w:gridCol w:w="2053"/>
        <w:gridCol w:w="2053"/>
        <w:gridCol w:w="3079"/>
      </w:tblGrid>
      <w:tr w:rsidR="00AF7818" w:rsidRPr="00B37556" w:rsidTr="00640F80">
        <w:trPr>
          <w:trHeight w:val="555"/>
        </w:trPr>
        <w:tc>
          <w:tcPr>
            <w:tcW w:w="1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818" w:rsidRPr="00B37556" w:rsidRDefault="00AF7818" w:rsidP="00AF7818">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ГВС (м3)</w:t>
            </w:r>
          </w:p>
        </w:tc>
        <w:tc>
          <w:tcPr>
            <w:tcW w:w="2053" w:type="dxa"/>
            <w:tcBorders>
              <w:top w:val="single" w:sz="4" w:space="0" w:color="auto"/>
              <w:left w:val="nil"/>
              <w:bottom w:val="single" w:sz="4" w:space="0" w:color="auto"/>
              <w:right w:val="single" w:sz="4" w:space="0" w:color="auto"/>
            </w:tcBorders>
            <w:shd w:val="clear" w:color="auto" w:fill="auto"/>
            <w:vAlign w:val="center"/>
            <w:hideMark/>
          </w:tcPr>
          <w:p w:rsidR="00AF7818" w:rsidRPr="00B37556" w:rsidRDefault="00AF7818" w:rsidP="00AF7818">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Газ (м3)</w:t>
            </w:r>
          </w:p>
        </w:tc>
        <w:tc>
          <w:tcPr>
            <w:tcW w:w="2053" w:type="dxa"/>
            <w:tcBorders>
              <w:top w:val="single" w:sz="4" w:space="0" w:color="auto"/>
              <w:left w:val="nil"/>
              <w:bottom w:val="single" w:sz="4" w:space="0" w:color="auto"/>
              <w:right w:val="single" w:sz="4" w:space="0" w:color="auto"/>
            </w:tcBorders>
            <w:shd w:val="clear" w:color="auto" w:fill="auto"/>
            <w:vAlign w:val="center"/>
            <w:hideMark/>
          </w:tcPr>
          <w:p w:rsidR="00AF7818" w:rsidRPr="00B37556" w:rsidRDefault="00AF7818" w:rsidP="00AF7818">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Солнечные коллектора (газ/м3)</w:t>
            </w:r>
          </w:p>
        </w:tc>
        <w:tc>
          <w:tcPr>
            <w:tcW w:w="3079" w:type="dxa"/>
            <w:tcBorders>
              <w:top w:val="single" w:sz="4" w:space="0" w:color="auto"/>
              <w:left w:val="nil"/>
              <w:bottom w:val="single" w:sz="4" w:space="0" w:color="auto"/>
              <w:right w:val="single" w:sz="4" w:space="0" w:color="auto"/>
            </w:tcBorders>
            <w:shd w:val="clear" w:color="auto" w:fill="auto"/>
            <w:vAlign w:val="center"/>
            <w:hideMark/>
          </w:tcPr>
          <w:p w:rsidR="00AF7818" w:rsidRPr="00B37556" w:rsidRDefault="00AF7818" w:rsidP="00AF7818">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Экономия затрат на приготовление ГВС за счет коллекторов (руб.)</w:t>
            </w:r>
          </w:p>
        </w:tc>
      </w:tr>
      <w:tr w:rsidR="00AF7818" w:rsidRPr="00B37556" w:rsidTr="00640F80">
        <w:trPr>
          <w:trHeight w:val="333"/>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AF7818" w:rsidRPr="00B37556" w:rsidRDefault="00AF7818" w:rsidP="00AF7818">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20 395,50</w:t>
            </w:r>
          </w:p>
        </w:tc>
        <w:tc>
          <w:tcPr>
            <w:tcW w:w="2053" w:type="dxa"/>
            <w:tcBorders>
              <w:top w:val="nil"/>
              <w:left w:val="nil"/>
              <w:bottom w:val="single" w:sz="4" w:space="0" w:color="auto"/>
              <w:right w:val="single" w:sz="4" w:space="0" w:color="auto"/>
            </w:tcBorders>
            <w:shd w:val="clear" w:color="auto" w:fill="auto"/>
            <w:vAlign w:val="center"/>
            <w:hideMark/>
          </w:tcPr>
          <w:p w:rsidR="00AF7818" w:rsidRPr="00B37556" w:rsidRDefault="00AF7818" w:rsidP="00AF7818">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143 825,16</w:t>
            </w:r>
          </w:p>
        </w:tc>
        <w:tc>
          <w:tcPr>
            <w:tcW w:w="2053" w:type="dxa"/>
            <w:tcBorders>
              <w:top w:val="nil"/>
              <w:left w:val="nil"/>
              <w:bottom w:val="single" w:sz="4" w:space="0" w:color="auto"/>
              <w:right w:val="single" w:sz="4" w:space="0" w:color="auto"/>
            </w:tcBorders>
            <w:shd w:val="clear" w:color="auto" w:fill="auto"/>
            <w:vAlign w:val="center"/>
            <w:hideMark/>
          </w:tcPr>
          <w:p w:rsidR="00AF7818" w:rsidRPr="00B37556" w:rsidRDefault="00AF7818" w:rsidP="00AF7818">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19 654,21</w:t>
            </w:r>
          </w:p>
        </w:tc>
        <w:tc>
          <w:tcPr>
            <w:tcW w:w="3079" w:type="dxa"/>
            <w:tcBorders>
              <w:top w:val="nil"/>
              <w:left w:val="nil"/>
              <w:bottom w:val="single" w:sz="4" w:space="0" w:color="auto"/>
              <w:right w:val="single" w:sz="4" w:space="0" w:color="auto"/>
            </w:tcBorders>
            <w:shd w:val="clear" w:color="auto" w:fill="auto"/>
            <w:noWrap/>
            <w:vAlign w:val="center"/>
            <w:hideMark/>
          </w:tcPr>
          <w:p w:rsidR="00AF7818" w:rsidRPr="00B37556" w:rsidRDefault="00AF7818" w:rsidP="00AF7818">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99 371,69</w:t>
            </w:r>
          </w:p>
        </w:tc>
      </w:tr>
    </w:tbl>
    <w:p w:rsidR="008F560F" w:rsidRPr="00B37556" w:rsidRDefault="008F560F" w:rsidP="008F560F">
      <w:pPr>
        <w:spacing w:line="264" w:lineRule="auto"/>
        <w:ind w:firstLine="0"/>
        <w:rPr>
          <w:rFonts w:ascii="Times New Roman" w:hAnsi="Times New Roman" w:cs="Times New Roman"/>
          <w:sz w:val="24"/>
          <w:szCs w:val="24"/>
        </w:rPr>
      </w:pPr>
    </w:p>
    <w:p w:rsidR="008F560F" w:rsidRPr="00B37556" w:rsidRDefault="008F560F" w:rsidP="006A2679">
      <w:pPr>
        <w:spacing w:line="264" w:lineRule="auto"/>
        <w:ind w:firstLine="709"/>
        <w:rPr>
          <w:rFonts w:ascii="Times New Roman" w:hAnsi="Times New Roman" w:cs="Times New Roman"/>
          <w:sz w:val="24"/>
          <w:szCs w:val="24"/>
        </w:rPr>
      </w:pPr>
    </w:p>
    <w:p w:rsidR="008F560F" w:rsidRPr="00B37556" w:rsidRDefault="008F560F" w:rsidP="00350E6C">
      <w:pPr>
        <w:widowControl/>
        <w:suppressAutoHyphens/>
        <w:autoSpaceDE/>
        <w:autoSpaceDN/>
        <w:adjustRightInd/>
        <w:spacing w:line="264" w:lineRule="auto"/>
        <w:ind w:firstLine="709"/>
        <w:rPr>
          <w:rFonts w:ascii="Times New Roman" w:hAnsi="Times New Roman" w:cs="Times New Roman"/>
          <w:sz w:val="24"/>
          <w:szCs w:val="24"/>
        </w:rPr>
      </w:pPr>
    </w:p>
    <w:p w:rsidR="008F560F" w:rsidRPr="00B37556" w:rsidRDefault="008F560F" w:rsidP="00350E6C">
      <w:pPr>
        <w:widowControl/>
        <w:suppressAutoHyphens/>
        <w:autoSpaceDE/>
        <w:autoSpaceDN/>
        <w:adjustRightInd/>
        <w:spacing w:line="264" w:lineRule="auto"/>
        <w:ind w:firstLine="709"/>
        <w:rPr>
          <w:rFonts w:ascii="Times New Roman" w:hAnsi="Times New Roman" w:cs="Times New Roman"/>
          <w:sz w:val="24"/>
          <w:szCs w:val="24"/>
        </w:rPr>
      </w:pPr>
    </w:p>
    <w:p w:rsidR="008F560F" w:rsidRPr="00B37556" w:rsidRDefault="00C3377B" w:rsidP="00350E6C">
      <w:pPr>
        <w:widowControl/>
        <w:suppressAutoHyphens/>
        <w:autoSpaceDE/>
        <w:autoSpaceDN/>
        <w:adjustRightInd/>
        <w:spacing w:line="264" w:lineRule="auto"/>
        <w:ind w:firstLine="709"/>
        <w:rPr>
          <w:rFonts w:ascii="Times New Roman" w:hAnsi="Times New Roman" w:cs="Times New Roman"/>
          <w:i/>
          <w:sz w:val="18"/>
          <w:szCs w:val="18"/>
        </w:rPr>
      </w:pPr>
      <w:r w:rsidRPr="00B37556">
        <w:rPr>
          <w:rFonts w:ascii="Times New Roman" w:hAnsi="Times New Roman" w:cs="Times New Roman"/>
          <w:i/>
          <w:sz w:val="18"/>
          <w:szCs w:val="18"/>
        </w:rPr>
        <w:t>Таб.1.3</w:t>
      </w:r>
    </w:p>
    <w:p w:rsidR="008F560F" w:rsidRPr="00B37556" w:rsidRDefault="008F560F" w:rsidP="00350E6C">
      <w:pPr>
        <w:widowControl/>
        <w:suppressAutoHyphens/>
        <w:autoSpaceDE/>
        <w:autoSpaceDN/>
        <w:adjustRightInd/>
        <w:spacing w:line="264" w:lineRule="auto"/>
        <w:ind w:firstLine="709"/>
        <w:rPr>
          <w:rFonts w:ascii="Times New Roman" w:hAnsi="Times New Roman" w:cs="Times New Roman"/>
          <w:sz w:val="24"/>
          <w:szCs w:val="24"/>
        </w:rPr>
      </w:pPr>
    </w:p>
    <w:p w:rsidR="00640F80" w:rsidRPr="00B37556" w:rsidRDefault="00640F80" w:rsidP="00640F80">
      <w:pPr>
        <w:widowControl/>
        <w:suppressAutoHyphens/>
        <w:autoSpaceDE/>
        <w:autoSpaceDN/>
        <w:adjustRightInd/>
        <w:spacing w:line="264" w:lineRule="auto"/>
        <w:ind w:firstLine="284"/>
        <w:rPr>
          <w:rFonts w:ascii="Times New Roman" w:hAnsi="Times New Roman" w:cs="Times New Roman"/>
          <w:sz w:val="24"/>
          <w:szCs w:val="24"/>
        </w:rPr>
      </w:pPr>
      <w:r w:rsidRPr="00B37556">
        <w:rPr>
          <w:rFonts w:ascii="Times New Roman" w:hAnsi="Times New Roman" w:cs="Times New Roman"/>
          <w:bCs/>
          <w:sz w:val="24"/>
          <w:szCs w:val="24"/>
        </w:rPr>
        <w:t>2)</w:t>
      </w:r>
      <w:r w:rsidRPr="00B37556">
        <w:rPr>
          <w:rFonts w:ascii="Times New Roman" w:hAnsi="Times New Roman" w:cs="Times New Roman"/>
          <w:b/>
          <w:bCs/>
          <w:sz w:val="24"/>
          <w:szCs w:val="24"/>
        </w:rPr>
        <w:t xml:space="preserve"> </w:t>
      </w:r>
      <w:r w:rsidRPr="00B37556">
        <w:rPr>
          <w:rFonts w:ascii="Times New Roman" w:hAnsi="Times New Roman" w:cs="Times New Roman"/>
          <w:bCs/>
          <w:sz w:val="24"/>
          <w:szCs w:val="24"/>
        </w:rPr>
        <w:t xml:space="preserve">Проведенный анализ затрат за фактически приготовленную ГВС – газовым водогрейным котлом дома в сравнении с тарифом центральной котельной по всем </w:t>
      </w:r>
      <w:proofErr w:type="spellStart"/>
      <w:r w:rsidRPr="00B37556">
        <w:rPr>
          <w:rFonts w:ascii="Times New Roman" w:hAnsi="Times New Roman" w:cs="Times New Roman"/>
          <w:bCs/>
          <w:sz w:val="24"/>
          <w:szCs w:val="24"/>
        </w:rPr>
        <w:t>энергоэффективным</w:t>
      </w:r>
      <w:proofErr w:type="spellEnd"/>
      <w:r w:rsidRPr="00B37556">
        <w:rPr>
          <w:rFonts w:ascii="Times New Roman" w:hAnsi="Times New Roman" w:cs="Times New Roman"/>
          <w:bCs/>
          <w:sz w:val="24"/>
          <w:szCs w:val="24"/>
        </w:rPr>
        <w:t xml:space="preserve"> домам, с начала эксплуатации первого дома, показал что экономия составила  573 044,02 руб</w:t>
      </w:r>
      <w:r w:rsidRPr="00B37556">
        <w:rPr>
          <w:rFonts w:ascii="Times New Roman" w:hAnsi="Times New Roman" w:cs="Times New Roman"/>
          <w:sz w:val="24"/>
          <w:szCs w:val="24"/>
        </w:rPr>
        <w:t>.</w:t>
      </w:r>
    </w:p>
    <w:p w:rsidR="008F560F" w:rsidRPr="00B37556" w:rsidRDefault="008F560F" w:rsidP="00350E6C">
      <w:pPr>
        <w:widowControl/>
        <w:suppressAutoHyphens/>
        <w:autoSpaceDE/>
        <w:autoSpaceDN/>
        <w:adjustRightInd/>
        <w:spacing w:line="264" w:lineRule="auto"/>
        <w:ind w:firstLine="709"/>
        <w:rPr>
          <w:rFonts w:ascii="Times New Roman" w:hAnsi="Times New Roman" w:cs="Times New Roman"/>
          <w:sz w:val="24"/>
          <w:szCs w:val="24"/>
        </w:rPr>
      </w:pPr>
    </w:p>
    <w:tbl>
      <w:tblPr>
        <w:tblW w:w="8220" w:type="dxa"/>
        <w:tblInd w:w="724" w:type="dxa"/>
        <w:tblLook w:val="04A0" w:firstRow="1" w:lastRow="0" w:firstColumn="1" w:lastColumn="0" w:noHBand="0" w:noVBand="1"/>
      </w:tblPr>
      <w:tblGrid>
        <w:gridCol w:w="1500"/>
        <w:gridCol w:w="2560"/>
        <w:gridCol w:w="1720"/>
        <w:gridCol w:w="2440"/>
      </w:tblGrid>
      <w:tr w:rsidR="00640F80" w:rsidRPr="00B37556" w:rsidTr="00640F80">
        <w:trPr>
          <w:trHeight w:val="798"/>
        </w:trPr>
        <w:tc>
          <w:tcPr>
            <w:tcW w:w="1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F80" w:rsidRPr="00B37556" w:rsidRDefault="00640F80" w:rsidP="00640F80">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ГВС (м3)</w:t>
            </w:r>
          </w:p>
        </w:tc>
        <w:tc>
          <w:tcPr>
            <w:tcW w:w="2560" w:type="dxa"/>
            <w:tcBorders>
              <w:top w:val="single" w:sz="4" w:space="0" w:color="auto"/>
              <w:left w:val="nil"/>
              <w:bottom w:val="single" w:sz="4" w:space="0" w:color="auto"/>
              <w:right w:val="single" w:sz="4" w:space="0" w:color="auto"/>
            </w:tcBorders>
            <w:shd w:val="clear" w:color="auto" w:fill="auto"/>
            <w:vAlign w:val="center"/>
            <w:hideMark/>
          </w:tcPr>
          <w:p w:rsidR="00640F80" w:rsidRPr="00B37556" w:rsidRDefault="00640F80" w:rsidP="00640F80">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Оплата по тарифу централизованной системе водоснабжения (руб.)</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640F80" w:rsidRPr="00B37556" w:rsidRDefault="00640F80" w:rsidP="00640F80">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Оплата по тарифа газового котла (руб.)</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rsidR="00640F80" w:rsidRPr="00B37556" w:rsidRDefault="00640F80" w:rsidP="00640F80">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Экономия затрат на приготовление ГВС(руб.)</w:t>
            </w:r>
          </w:p>
        </w:tc>
      </w:tr>
      <w:tr w:rsidR="00640F80" w:rsidRPr="00B37556" w:rsidTr="00640F80">
        <w:trPr>
          <w:trHeight w:val="315"/>
        </w:trPr>
        <w:tc>
          <w:tcPr>
            <w:tcW w:w="1500" w:type="dxa"/>
            <w:tcBorders>
              <w:top w:val="nil"/>
              <w:left w:val="single" w:sz="4" w:space="0" w:color="auto"/>
              <w:bottom w:val="single" w:sz="4" w:space="0" w:color="auto"/>
              <w:right w:val="single" w:sz="4" w:space="0" w:color="auto"/>
            </w:tcBorders>
            <w:shd w:val="clear" w:color="auto" w:fill="auto"/>
            <w:vAlign w:val="center"/>
            <w:hideMark/>
          </w:tcPr>
          <w:p w:rsidR="00640F80" w:rsidRPr="00B37556" w:rsidRDefault="00640F80" w:rsidP="00640F80">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20 395,50</w:t>
            </w:r>
          </w:p>
        </w:tc>
        <w:tc>
          <w:tcPr>
            <w:tcW w:w="2560" w:type="dxa"/>
            <w:tcBorders>
              <w:top w:val="nil"/>
              <w:left w:val="nil"/>
              <w:bottom w:val="single" w:sz="4" w:space="0" w:color="auto"/>
              <w:right w:val="single" w:sz="4" w:space="0" w:color="auto"/>
            </w:tcBorders>
            <w:shd w:val="clear" w:color="auto" w:fill="auto"/>
            <w:vAlign w:val="center"/>
            <w:hideMark/>
          </w:tcPr>
          <w:p w:rsidR="00640F80" w:rsidRPr="00B37556" w:rsidRDefault="00640F80" w:rsidP="00640F80">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2 119 287,13</w:t>
            </w:r>
          </w:p>
        </w:tc>
        <w:tc>
          <w:tcPr>
            <w:tcW w:w="1720" w:type="dxa"/>
            <w:tcBorders>
              <w:top w:val="nil"/>
              <w:left w:val="nil"/>
              <w:bottom w:val="single" w:sz="4" w:space="0" w:color="auto"/>
              <w:right w:val="single" w:sz="4" w:space="0" w:color="auto"/>
            </w:tcBorders>
            <w:shd w:val="clear" w:color="auto" w:fill="auto"/>
            <w:vAlign w:val="center"/>
            <w:hideMark/>
          </w:tcPr>
          <w:p w:rsidR="00640F80" w:rsidRPr="00B37556" w:rsidRDefault="00640F80" w:rsidP="00640F80">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1 546 243,11</w:t>
            </w:r>
          </w:p>
        </w:tc>
        <w:tc>
          <w:tcPr>
            <w:tcW w:w="2440" w:type="dxa"/>
            <w:tcBorders>
              <w:top w:val="nil"/>
              <w:left w:val="nil"/>
              <w:bottom w:val="single" w:sz="4" w:space="0" w:color="auto"/>
              <w:right w:val="single" w:sz="4" w:space="0" w:color="auto"/>
            </w:tcBorders>
            <w:shd w:val="clear" w:color="auto" w:fill="auto"/>
            <w:noWrap/>
            <w:vAlign w:val="center"/>
            <w:hideMark/>
          </w:tcPr>
          <w:p w:rsidR="00640F80" w:rsidRPr="00B37556" w:rsidRDefault="00640F80" w:rsidP="00640F80">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573 044,02</w:t>
            </w:r>
          </w:p>
        </w:tc>
      </w:tr>
    </w:tbl>
    <w:p w:rsidR="002F08E0" w:rsidRDefault="002F08E0" w:rsidP="00350E6C">
      <w:pPr>
        <w:widowControl/>
        <w:suppressAutoHyphens/>
        <w:autoSpaceDE/>
        <w:autoSpaceDN/>
        <w:adjustRightInd/>
        <w:spacing w:line="264" w:lineRule="auto"/>
        <w:ind w:firstLine="709"/>
        <w:rPr>
          <w:rFonts w:ascii="Times New Roman" w:hAnsi="Times New Roman" w:cs="Times New Roman"/>
          <w:i/>
          <w:sz w:val="18"/>
          <w:szCs w:val="18"/>
        </w:rPr>
      </w:pPr>
    </w:p>
    <w:p w:rsidR="008F560F" w:rsidRPr="00B37556" w:rsidRDefault="00C3377B" w:rsidP="00350E6C">
      <w:pPr>
        <w:widowControl/>
        <w:suppressAutoHyphens/>
        <w:autoSpaceDE/>
        <w:autoSpaceDN/>
        <w:adjustRightInd/>
        <w:spacing w:line="264" w:lineRule="auto"/>
        <w:ind w:firstLine="709"/>
        <w:rPr>
          <w:rFonts w:ascii="Times New Roman" w:hAnsi="Times New Roman" w:cs="Times New Roman"/>
          <w:i/>
          <w:sz w:val="18"/>
          <w:szCs w:val="18"/>
        </w:rPr>
      </w:pPr>
      <w:r w:rsidRPr="00B37556">
        <w:rPr>
          <w:rFonts w:ascii="Times New Roman" w:hAnsi="Times New Roman" w:cs="Times New Roman"/>
          <w:i/>
          <w:sz w:val="18"/>
          <w:szCs w:val="18"/>
        </w:rPr>
        <w:t>Таб.1.4</w:t>
      </w:r>
    </w:p>
    <w:p w:rsidR="008F560F" w:rsidRPr="00B37556" w:rsidRDefault="00C049FE" w:rsidP="004855C9">
      <w:pPr>
        <w:widowControl/>
        <w:suppressAutoHyphens/>
        <w:autoSpaceDE/>
        <w:autoSpaceDN/>
        <w:adjustRightInd/>
        <w:spacing w:line="264" w:lineRule="auto"/>
        <w:ind w:firstLine="0"/>
        <w:rPr>
          <w:rFonts w:ascii="Times New Roman" w:hAnsi="Times New Roman" w:cs="Times New Roman"/>
          <w:sz w:val="24"/>
          <w:szCs w:val="24"/>
        </w:rPr>
      </w:pPr>
      <w:r w:rsidRPr="00B37556">
        <w:rPr>
          <w:rFonts w:ascii="Times New Roman" w:hAnsi="Times New Roman" w:cs="Times New Roman"/>
          <w:noProof/>
          <w:sz w:val="24"/>
          <w:szCs w:val="24"/>
        </w:rPr>
        <w:lastRenderedPageBreak/>
        <w:drawing>
          <wp:inline distT="0" distB="0" distL="0" distR="0">
            <wp:extent cx="6001403" cy="2091188"/>
            <wp:effectExtent l="13082" t="4312" r="5315" b="0"/>
            <wp:docPr id="8"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F560F" w:rsidRPr="00B37556" w:rsidRDefault="008F560F" w:rsidP="00350E6C">
      <w:pPr>
        <w:widowControl/>
        <w:suppressAutoHyphens/>
        <w:autoSpaceDE/>
        <w:autoSpaceDN/>
        <w:adjustRightInd/>
        <w:spacing w:line="264" w:lineRule="auto"/>
        <w:ind w:firstLine="709"/>
        <w:rPr>
          <w:rFonts w:ascii="Times New Roman" w:hAnsi="Times New Roman" w:cs="Times New Roman"/>
          <w:sz w:val="24"/>
          <w:szCs w:val="24"/>
        </w:rPr>
      </w:pPr>
    </w:p>
    <w:p w:rsidR="004855C9" w:rsidRPr="00B37556" w:rsidRDefault="004855C9" w:rsidP="004855C9">
      <w:pPr>
        <w:widowControl/>
        <w:suppressAutoHyphens/>
        <w:autoSpaceDE/>
        <w:autoSpaceDN/>
        <w:adjustRightInd/>
        <w:spacing w:line="264" w:lineRule="auto"/>
        <w:ind w:firstLine="284"/>
        <w:rPr>
          <w:rFonts w:ascii="Times New Roman" w:hAnsi="Times New Roman" w:cs="Times New Roman"/>
          <w:sz w:val="24"/>
          <w:szCs w:val="24"/>
        </w:rPr>
      </w:pPr>
      <w:r w:rsidRPr="00B37556">
        <w:rPr>
          <w:rFonts w:ascii="Times New Roman" w:hAnsi="Times New Roman" w:cs="Times New Roman"/>
          <w:bCs/>
          <w:sz w:val="24"/>
          <w:szCs w:val="24"/>
        </w:rPr>
        <w:t>3)</w:t>
      </w:r>
      <w:r w:rsidRPr="00B37556">
        <w:rPr>
          <w:rFonts w:ascii="Times New Roman" w:hAnsi="Times New Roman" w:cs="Times New Roman"/>
          <w:b/>
          <w:bCs/>
          <w:sz w:val="24"/>
          <w:szCs w:val="24"/>
        </w:rPr>
        <w:t xml:space="preserve"> </w:t>
      </w:r>
      <w:r w:rsidRPr="00B37556">
        <w:rPr>
          <w:rFonts w:ascii="Times New Roman" w:hAnsi="Times New Roman" w:cs="Times New Roman"/>
          <w:bCs/>
          <w:sz w:val="24"/>
          <w:szCs w:val="24"/>
        </w:rPr>
        <w:t>Проведенный анализ затрат за фактически выработанную тепловую энергию – крышной котельной дома в сравнении с тарифом центральной котельной, с начала эксплуатации первого дома, показал что экономия составила 2 929 921,19 руб</w:t>
      </w:r>
      <w:r w:rsidRPr="00B37556">
        <w:rPr>
          <w:rFonts w:ascii="Times New Roman" w:hAnsi="Times New Roman" w:cs="Times New Roman"/>
          <w:sz w:val="24"/>
          <w:szCs w:val="24"/>
        </w:rPr>
        <w:t>.</w:t>
      </w:r>
    </w:p>
    <w:p w:rsidR="008F560F" w:rsidRPr="00B37556" w:rsidRDefault="00C049FE" w:rsidP="004855C9">
      <w:pPr>
        <w:widowControl/>
        <w:suppressAutoHyphens/>
        <w:autoSpaceDE/>
        <w:autoSpaceDN/>
        <w:adjustRightInd/>
        <w:spacing w:line="264" w:lineRule="auto"/>
        <w:ind w:firstLine="0"/>
        <w:rPr>
          <w:rFonts w:ascii="Times New Roman" w:hAnsi="Times New Roman" w:cs="Times New Roman"/>
          <w:sz w:val="24"/>
          <w:szCs w:val="24"/>
        </w:rPr>
      </w:pPr>
      <w:r w:rsidRPr="00B37556">
        <w:rPr>
          <w:rFonts w:ascii="Times New Roman" w:hAnsi="Times New Roman" w:cs="Times New Roman"/>
          <w:noProof/>
          <w:sz w:val="24"/>
          <w:szCs w:val="24"/>
        </w:rPr>
        <w:drawing>
          <wp:inline distT="0" distB="0" distL="0" distR="0">
            <wp:extent cx="6155563" cy="2423443"/>
            <wp:effectExtent l="12192" t="5014" r="4445" b="418"/>
            <wp:docPr id="9"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F560F" w:rsidRPr="00B37556" w:rsidRDefault="008F560F" w:rsidP="00350E6C">
      <w:pPr>
        <w:widowControl/>
        <w:suppressAutoHyphens/>
        <w:autoSpaceDE/>
        <w:autoSpaceDN/>
        <w:adjustRightInd/>
        <w:spacing w:line="264" w:lineRule="auto"/>
        <w:ind w:firstLine="709"/>
        <w:rPr>
          <w:rFonts w:ascii="Times New Roman" w:hAnsi="Times New Roman" w:cs="Times New Roman"/>
          <w:sz w:val="24"/>
          <w:szCs w:val="24"/>
        </w:rPr>
      </w:pPr>
    </w:p>
    <w:tbl>
      <w:tblPr>
        <w:tblW w:w="9440" w:type="dxa"/>
        <w:tblInd w:w="103" w:type="dxa"/>
        <w:tblLook w:val="04A0" w:firstRow="1" w:lastRow="0" w:firstColumn="1" w:lastColumn="0" w:noHBand="0" w:noVBand="1"/>
      </w:tblPr>
      <w:tblGrid>
        <w:gridCol w:w="1320"/>
        <w:gridCol w:w="2800"/>
        <w:gridCol w:w="2760"/>
        <w:gridCol w:w="2560"/>
      </w:tblGrid>
      <w:tr w:rsidR="004855C9" w:rsidRPr="00B37556" w:rsidTr="004855C9">
        <w:trPr>
          <w:trHeight w:val="758"/>
        </w:trPr>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55C9" w:rsidRPr="00B37556" w:rsidRDefault="004855C9" w:rsidP="004855C9">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V (Гкал)</w:t>
            </w:r>
          </w:p>
        </w:tc>
        <w:tc>
          <w:tcPr>
            <w:tcW w:w="2800" w:type="dxa"/>
            <w:tcBorders>
              <w:top w:val="single" w:sz="4" w:space="0" w:color="auto"/>
              <w:left w:val="nil"/>
              <w:bottom w:val="single" w:sz="4" w:space="0" w:color="auto"/>
              <w:right w:val="single" w:sz="4" w:space="0" w:color="auto"/>
            </w:tcBorders>
            <w:shd w:val="clear" w:color="auto" w:fill="auto"/>
            <w:vAlign w:val="center"/>
            <w:hideMark/>
          </w:tcPr>
          <w:p w:rsidR="004855C9" w:rsidRPr="00B37556" w:rsidRDefault="004855C9" w:rsidP="004855C9">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Оплата по тарифу централизованной системе отопления (руб.)</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4855C9" w:rsidRPr="00B37556" w:rsidRDefault="004855C9" w:rsidP="004855C9">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Оплата по тарифа газовой котельной (руб.)</w:t>
            </w:r>
          </w:p>
        </w:tc>
        <w:tc>
          <w:tcPr>
            <w:tcW w:w="2560" w:type="dxa"/>
            <w:tcBorders>
              <w:top w:val="single" w:sz="4" w:space="0" w:color="auto"/>
              <w:left w:val="nil"/>
              <w:bottom w:val="single" w:sz="4" w:space="0" w:color="auto"/>
              <w:right w:val="single" w:sz="4" w:space="0" w:color="auto"/>
            </w:tcBorders>
            <w:shd w:val="clear" w:color="auto" w:fill="auto"/>
            <w:vAlign w:val="center"/>
            <w:hideMark/>
          </w:tcPr>
          <w:p w:rsidR="004855C9" w:rsidRPr="00B37556" w:rsidRDefault="004855C9" w:rsidP="004855C9">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Экономия за счёт газовой котельной(руб.)</w:t>
            </w:r>
          </w:p>
        </w:tc>
      </w:tr>
      <w:tr w:rsidR="004855C9" w:rsidRPr="00B37556" w:rsidTr="004855C9">
        <w:trPr>
          <w:trHeight w:val="315"/>
        </w:trPr>
        <w:tc>
          <w:tcPr>
            <w:tcW w:w="1320" w:type="dxa"/>
            <w:tcBorders>
              <w:top w:val="nil"/>
              <w:left w:val="single" w:sz="4" w:space="0" w:color="auto"/>
              <w:bottom w:val="single" w:sz="4" w:space="0" w:color="auto"/>
              <w:right w:val="single" w:sz="4" w:space="0" w:color="auto"/>
            </w:tcBorders>
            <w:shd w:val="clear" w:color="auto" w:fill="auto"/>
            <w:vAlign w:val="center"/>
            <w:hideMark/>
          </w:tcPr>
          <w:p w:rsidR="004855C9" w:rsidRPr="00B37556" w:rsidRDefault="004855C9" w:rsidP="004855C9">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4 175,61</w:t>
            </w:r>
          </w:p>
        </w:tc>
        <w:tc>
          <w:tcPr>
            <w:tcW w:w="2800" w:type="dxa"/>
            <w:tcBorders>
              <w:top w:val="nil"/>
              <w:left w:val="nil"/>
              <w:bottom w:val="single" w:sz="4" w:space="0" w:color="auto"/>
              <w:right w:val="single" w:sz="4" w:space="0" w:color="auto"/>
            </w:tcBorders>
            <w:shd w:val="clear" w:color="auto" w:fill="auto"/>
            <w:vAlign w:val="center"/>
            <w:hideMark/>
          </w:tcPr>
          <w:p w:rsidR="004855C9" w:rsidRPr="00B37556" w:rsidRDefault="004855C9" w:rsidP="004855C9">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5 421 220,30</w:t>
            </w:r>
          </w:p>
        </w:tc>
        <w:tc>
          <w:tcPr>
            <w:tcW w:w="2760" w:type="dxa"/>
            <w:tcBorders>
              <w:top w:val="nil"/>
              <w:left w:val="nil"/>
              <w:bottom w:val="single" w:sz="4" w:space="0" w:color="auto"/>
              <w:right w:val="single" w:sz="4" w:space="0" w:color="auto"/>
            </w:tcBorders>
            <w:shd w:val="clear" w:color="auto" w:fill="auto"/>
            <w:vAlign w:val="center"/>
            <w:hideMark/>
          </w:tcPr>
          <w:p w:rsidR="004855C9" w:rsidRPr="00B37556" w:rsidRDefault="004855C9" w:rsidP="004855C9">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2 491 299,11</w:t>
            </w:r>
          </w:p>
        </w:tc>
        <w:tc>
          <w:tcPr>
            <w:tcW w:w="2560" w:type="dxa"/>
            <w:tcBorders>
              <w:top w:val="nil"/>
              <w:left w:val="nil"/>
              <w:bottom w:val="single" w:sz="4" w:space="0" w:color="auto"/>
              <w:right w:val="single" w:sz="4" w:space="0" w:color="auto"/>
            </w:tcBorders>
            <w:shd w:val="clear" w:color="auto" w:fill="auto"/>
            <w:noWrap/>
            <w:vAlign w:val="center"/>
            <w:hideMark/>
          </w:tcPr>
          <w:p w:rsidR="004855C9" w:rsidRPr="00B37556" w:rsidRDefault="004855C9" w:rsidP="004855C9">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2 929 921,19</w:t>
            </w:r>
          </w:p>
        </w:tc>
      </w:tr>
    </w:tbl>
    <w:p w:rsidR="004855C9" w:rsidRPr="00B37556" w:rsidRDefault="00C3377B" w:rsidP="00350E6C">
      <w:pPr>
        <w:widowControl/>
        <w:suppressAutoHyphens/>
        <w:autoSpaceDE/>
        <w:autoSpaceDN/>
        <w:adjustRightInd/>
        <w:spacing w:line="264" w:lineRule="auto"/>
        <w:ind w:firstLine="709"/>
        <w:rPr>
          <w:rFonts w:ascii="Times New Roman" w:hAnsi="Times New Roman" w:cs="Times New Roman"/>
          <w:i/>
          <w:sz w:val="18"/>
          <w:szCs w:val="18"/>
        </w:rPr>
      </w:pPr>
      <w:r w:rsidRPr="00B37556">
        <w:rPr>
          <w:rFonts w:ascii="Times New Roman" w:hAnsi="Times New Roman" w:cs="Times New Roman"/>
          <w:i/>
          <w:sz w:val="18"/>
          <w:szCs w:val="18"/>
        </w:rPr>
        <w:t>Таб.1.5</w:t>
      </w:r>
    </w:p>
    <w:p w:rsidR="00777E4F" w:rsidRPr="00B37556" w:rsidRDefault="00777E4F" w:rsidP="00777E4F">
      <w:pPr>
        <w:widowControl/>
        <w:suppressAutoHyphens/>
        <w:autoSpaceDE/>
        <w:autoSpaceDN/>
        <w:adjustRightInd/>
        <w:spacing w:line="264" w:lineRule="auto"/>
        <w:ind w:firstLine="284"/>
        <w:rPr>
          <w:rFonts w:ascii="Times New Roman" w:hAnsi="Times New Roman" w:cs="Times New Roman"/>
          <w:sz w:val="24"/>
          <w:szCs w:val="24"/>
        </w:rPr>
      </w:pPr>
      <w:r w:rsidRPr="00B37556">
        <w:rPr>
          <w:rFonts w:ascii="Times New Roman" w:hAnsi="Times New Roman" w:cs="Times New Roman"/>
          <w:bCs/>
          <w:sz w:val="24"/>
          <w:szCs w:val="24"/>
        </w:rPr>
        <w:t xml:space="preserve">4) Проведенный анализ затрат </w:t>
      </w:r>
      <w:r w:rsidRPr="00B37556">
        <w:rPr>
          <w:rFonts w:ascii="Times New Roman" w:hAnsi="Times New Roman" w:cs="Times New Roman"/>
          <w:sz w:val="24"/>
          <w:szCs w:val="24"/>
        </w:rPr>
        <w:t xml:space="preserve">за фактически потребленную тепловую энергию четырьмя </w:t>
      </w:r>
      <w:proofErr w:type="spellStart"/>
      <w:r w:rsidRPr="00B37556">
        <w:rPr>
          <w:rFonts w:ascii="Times New Roman" w:hAnsi="Times New Roman" w:cs="Times New Roman"/>
          <w:sz w:val="24"/>
          <w:szCs w:val="24"/>
        </w:rPr>
        <w:t>энергоэффективными</w:t>
      </w:r>
      <w:proofErr w:type="spellEnd"/>
      <w:r w:rsidRPr="00B37556">
        <w:rPr>
          <w:rFonts w:ascii="Times New Roman" w:hAnsi="Times New Roman" w:cs="Times New Roman"/>
          <w:sz w:val="24"/>
          <w:szCs w:val="24"/>
        </w:rPr>
        <w:t xml:space="preserve"> домами оснащенными электронными узлами ввода в сравнении с нормативом, с начала эксплуатации первого дома</w:t>
      </w:r>
      <w:r w:rsidRPr="00B37556">
        <w:rPr>
          <w:rFonts w:ascii="Times New Roman" w:hAnsi="Times New Roman" w:cs="Times New Roman"/>
          <w:bCs/>
          <w:sz w:val="24"/>
          <w:szCs w:val="24"/>
        </w:rPr>
        <w:t>, показал что экономия составила 2 562,34 Гкал или 3 375 615,92 руб</w:t>
      </w:r>
      <w:r w:rsidRPr="00B37556">
        <w:rPr>
          <w:rFonts w:ascii="Times New Roman" w:hAnsi="Times New Roman" w:cs="Times New Roman"/>
          <w:sz w:val="24"/>
          <w:szCs w:val="24"/>
        </w:rPr>
        <w:t>.</w:t>
      </w:r>
    </w:p>
    <w:p w:rsidR="00777E4F" w:rsidRPr="00B37556" w:rsidRDefault="00C049FE" w:rsidP="00777E4F">
      <w:pPr>
        <w:widowControl/>
        <w:suppressAutoHyphens/>
        <w:autoSpaceDE/>
        <w:autoSpaceDN/>
        <w:adjustRightInd/>
        <w:spacing w:line="264" w:lineRule="auto"/>
        <w:ind w:firstLine="0"/>
        <w:rPr>
          <w:rFonts w:ascii="Times New Roman" w:hAnsi="Times New Roman" w:cs="Times New Roman"/>
          <w:sz w:val="24"/>
          <w:szCs w:val="24"/>
        </w:rPr>
      </w:pPr>
      <w:r w:rsidRPr="00B37556">
        <w:rPr>
          <w:rFonts w:ascii="Times New Roman" w:hAnsi="Times New Roman" w:cs="Times New Roman"/>
          <w:noProof/>
          <w:sz w:val="24"/>
          <w:szCs w:val="24"/>
        </w:rPr>
        <w:drawing>
          <wp:inline distT="0" distB="0" distL="0" distR="0">
            <wp:extent cx="3908668" cy="2347465"/>
            <wp:effectExtent l="10421" t="5210" r="5211" b="0"/>
            <wp:docPr id="10"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77E4F" w:rsidRDefault="00777E4F" w:rsidP="00777E4F">
      <w:pPr>
        <w:widowControl/>
        <w:suppressAutoHyphens/>
        <w:autoSpaceDE/>
        <w:autoSpaceDN/>
        <w:adjustRightInd/>
        <w:spacing w:line="264" w:lineRule="auto"/>
        <w:ind w:firstLine="0"/>
        <w:rPr>
          <w:rFonts w:ascii="Times New Roman" w:hAnsi="Times New Roman" w:cs="Times New Roman"/>
          <w:sz w:val="24"/>
          <w:szCs w:val="24"/>
        </w:rPr>
      </w:pPr>
    </w:p>
    <w:p w:rsidR="00B22ABE" w:rsidRDefault="00B22ABE" w:rsidP="00777E4F">
      <w:pPr>
        <w:widowControl/>
        <w:suppressAutoHyphens/>
        <w:autoSpaceDE/>
        <w:autoSpaceDN/>
        <w:adjustRightInd/>
        <w:spacing w:line="264" w:lineRule="auto"/>
        <w:ind w:firstLine="0"/>
        <w:rPr>
          <w:rFonts w:ascii="Times New Roman" w:hAnsi="Times New Roman" w:cs="Times New Roman"/>
          <w:sz w:val="24"/>
          <w:szCs w:val="24"/>
        </w:rPr>
      </w:pPr>
    </w:p>
    <w:p w:rsidR="00B22ABE" w:rsidRDefault="00B22ABE" w:rsidP="00777E4F">
      <w:pPr>
        <w:widowControl/>
        <w:suppressAutoHyphens/>
        <w:autoSpaceDE/>
        <w:autoSpaceDN/>
        <w:adjustRightInd/>
        <w:spacing w:line="264" w:lineRule="auto"/>
        <w:ind w:firstLine="0"/>
        <w:rPr>
          <w:rFonts w:ascii="Times New Roman" w:hAnsi="Times New Roman" w:cs="Times New Roman"/>
          <w:sz w:val="24"/>
          <w:szCs w:val="24"/>
        </w:rPr>
      </w:pPr>
    </w:p>
    <w:p w:rsidR="00B22ABE" w:rsidRPr="00B37556" w:rsidRDefault="00B22ABE" w:rsidP="00777E4F">
      <w:pPr>
        <w:widowControl/>
        <w:suppressAutoHyphens/>
        <w:autoSpaceDE/>
        <w:autoSpaceDN/>
        <w:adjustRightInd/>
        <w:spacing w:line="264" w:lineRule="auto"/>
        <w:ind w:firstLine="0"/>
        <w:rPr>
          <w:rFonts w:ascii="Times New Roman" w:hAnsi="Times New Roman" w:cs="Times New Roman"/>
          <w:sz w:val="24"/>
          <w:szCs w:val="24"/>
        </w:rPr>
      </w:pPr>
    </w:p>
    <w:p w:rsidR="00777E4F" w:rsidRDefault="00C049FE" w:rsidP="00777E4F">
      <w:pPr>
        <w:widowControl/>
        <w:suppressAutoHyphens/>
        <w:autoSpaceDE/>
        <w:autoSpaceDN/>
        <w:adjustRightInd/>
        <w:spacing w:line="264" w:lineRule="auto"/>
        <w:ind w:firstLine="0"/>
        <w:rPr>
          <w:rFonts w:ascii="Times New Roman" w:hAnsi="Times New Roman" w:cs="Times New Roman"/>
          <w:sz w:val="24"/>
          <w:szCs w:val="24"/>
        </w:rPr>
      </w:pPr>
      <w:r w:rsidRPr="00B37556">
        <w:rPr>
          <w:rFonts w:ascii="Times New Roman" w:hAnsi="Times New Roman" w:cs="Times New Roman"/>
          <w:noProof/>
          <w:sz w:val="24"/>
          <w:szCs w:val="24"/>
        </w:rPr>
        <w:drawing>
          <wp:inline distT="0" distB="0" distL="0" distR="0">
            <wp:extent cx="3984564" cy="2166891"/>
            <wp:effectExtent l="10624" t="4809" r="5312" b="0"/>
            <wp:docPr id="11"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1701D" w:rsidRDefault="00A1701D" w:rsidP="00777E4F">
      <w:pPr>
        <w:widowControl/>
        <w:suppressAutoHyphens/>
        <w:autoSpaceDE/>
        <w:autoSpaceDN/>
        <w:adjustRightInd/>
        <w:spacing w:line="264" w:lineRule="auto"/>
        <w:ind w:firstLine="0"/>
        <w:rPr>
          <w:rFonts w:ascii="Times New Roman" w:hAnsi="Times New Roman" w:cs="Times New Roman"/>
          <w:sz w:val="24"/>
          <w:szCs w:val="24"/>
        </w:rPr>
      </w:pPr>
    </w:p>
    <w:tbl>
      <w:tblPr>
        <w:tblW w:w="7376" w:type="dxa"/>
        <w:tblInd w:w="817" w:type="dxa"/>
        <w:tblLook w:val="04A0" w:firstRow="1" w:lastRow="0" w:firstColumn="1" w:lastColumn="0" w:noHBand="0" w:noVBand="1"/>
      </w:tblPr>
      <w:tblGrid>
        <w:gridCol w:w="998"/>
        <w:gridCol w:w="847"/>
        <w:gridCol w:w="1103"/>
        <w:gridCol w:w="1310"/>
        <w:gridCol w:w="1276"/>
        <w:gridCol w:w="1842"/>
      </w:tblGrid>
      <w:tr w:rsidR="00777E4F" w:rsidRPr="00B37556" w:rsidTr="00A1701D">
        <w:trPr>
          <w:trHeight w:val="484"/>
        </w:trPr>
        <w:tc>
          <w:tcPr>
            <w:tcW w:w="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7E4F" w:rsidRPr="00B37556" w:rsidRDefault="00777E4F" w:rsidP="00777E4F">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V норм (Гкал)</w:t>
            </w:r>
          </w:p>
        </w:tc>
        <w:tc>
          <w:tcPr>
            <w:tcW w:w="847" w:type="dxa"/>
            <w:tcBorders>
              <w:top w:val="single" w:sz="4" w:space="0" w:color="auto"/>
              <w:left w:val="nil"/>
              <w:bottom w:val="single" w:sz="4" w:space="0" w:color="auto"/>
              <w:right w:val="single" w:sz="4" w:space="0" w:color="auto"/>
            </w:tcBorders>
            <w:shd w:val="clear" w:color="auto" w:fill="auto"/>
            <w:vAlign w:val="center"/>
            <w:hideMark/>
          </w:tcPr>
          <w:p w:rsidR="00777E4F" w:rsidRPr="00B37556" w:rsidRDefault="00777E4F" w:rsidP="00777E4F">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V факт  (Гкал)</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rsidR="00777E4F" w:rsidRPr="00B37556" w:rsidRDefault="00777E4F" w:rsidP="00777E4F">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V разница  (Гкал)</w:t>
            </w:r>
          </w:p>
        </w:tc>
        <w:tc>
          <w:tcPr>
            <w:tcW w:w="1310" w:type="dxa"/>
            <w:tcBorders>
              <w:top w:val="single" w:sz="4" w:space="0" w:color="auto"/>
              <w:left w:val="nil"/>
              <w:bottom w:val="single" w:sz="4" w:space="0" w:color="auto"/>
              <w:right w:val="single" w:sz="4" w:space="0" w:color="auto"/>
            </w:tcBorders>
            <w:shd w:val="clear" w:color="auto" w:fill="auto"/>
            <w:vAlign w:val="center"/>
            <w:hideMark/>
          </w:tcPr>
          <w:p w:rsidR="00777E4F" w:rsidRPr="00B37556" w:rsidRDefault="00777E4F" w:rsidP="00777E4F">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Оплата при нормативе (руб.)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77E4F" w:rsidRPr="00B37556" w:rsidRDefault="00777E4F" w:rsidP="00777E4F">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Оплата при факте (руб.)</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777E4F" w:rsidRPr="00B37556" w:rsidRDefault="00777E4F" w:rsidP="00777E4F">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Экономия (руб.)</w:t>
            </w:r>
          </w:p>
        </w:tc>
      </w:tr>
      <w:tr w:rsidR="00777E4F" w:rsidRPr="00B37556" w:rsidTr="00A1701D">
        <w:trPr>
          <w:trHeight w:val="321"/>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777E4F" w:rsidRPr="00B37556" w:rsidRDefault="00777E4F" w:rsidP="00777E4F">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6 213,58</w:t>
            </w:r>
          </w:p>
        </w:tc>
        <w:tc>
          <w:tcPr>
            <w:tcW w:w="847" w:type="dxa"/>
            <w:tcBorders>
              <w:top w:val="nil"/>
              <w:left w:val="nil"/>
              <w:bottom w:val="single" w:sz="4" w:space="0" w:color="auto"/>
              <w:right w:val="single" w:sz="4" w:space="0" w:color="auto"/>
            </w:tcBorders>
            <w:shd w:val="clear" w:color="auto" w:fill="auto"/>
            <w:vAlign w:val="center"/>
            <w:hideMark/>
          </w:tcPr>
          <w:p w:rsidR="00777E4F" w:rsidRPr="00B37556" w:rsidRDefault="00777E4F" w:rsidP="00777E4F">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3 651,24</w:t>
            </w:r>
          </w:p>
        </w:tc>
        <w:tc>
          <w:tcPr>
            <w:tcW w:w="1103" w:type="dxa"/>
            <w:tcBorders>
              <w:top w:val="nil"/>
              <w:left w:val="nil"/>
              <w:bottom w:val="single" w:sz="4" w:space="0" w:color="auto"/>
              <w:right w:val="single" w:sz="4" w:space="0" w:color="auto"/>
            </w:tcBorders>
            <w:shd w:val="clear" w:color="auto" w:fill="auto"/>
            <w:vAlign w:val="center"/>
            <w:hideMark/>
          </w:tcPr>
          <w:p w:rsidR="00777E4F" w:rsidRPr="00B37556" w:rsidRDefault="00777E4F" w:rsidP="00777E4F">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2 562,34</w:t>
            </w:r>
          </w:p>
        </w:tc>
        <w:tc>
          <w:tcPr>
            <w:tcW w:w="1310" w:type="dxa"/>
            <w:tcBorders>
              <w:top w:val="nil"/>
              <w:left w:val="nil"/>
              <w:bottom w:val="single" w:sz="4" w:space="0" w:color="auto"/>
              <w:right w:val="single" w:sz="4" w:space="0" w:color="auto"/>
            </w:tcBorders>
            <w:shd w:val="clear" w:color="auto" w:fill="auto"/>
            <w:vAlign w:val="center"/>
            <w:hideMark/>
          </w:tcPr>
          <w:p w:rsidR="00777E4F" w:rsidRPr="00B37556" w:rsidRDefault="00777E4F" w:rsidP="00777E4F">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8 154 702,71</w:t>
            </w:r>
          </w:p>
        </w:tc>
        <w:tc>
          <w:tcPr>
            <w:tcW w:w="1276" w:type="dxa"/>
            <w:tcBorders>
              <w:top w:val="nil"/>
              <w:left w:val="nil"/>
              <w:bottom w:val="single" w:sz="4" w:space="0" w:color="auto"/>
              <w:right w:val="single" w:sz="4" w:space="0" w:color="auto"/>
            </w:tcBorders>
            <w:shd w:val="clear" w:color="auto" w:fill="auto"/>
            <w:vAlign w:val="center"/>
            <w:hideMark/>
          </w:tcPr>
          <w:p w:rsidR="00777E4F" w:rsidRPr="00B37556" w:rsidRDefault="00777E4F" w:rsidP="00777E4F">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4 779 086,79</w:t>
            </w:r>
          </w:p>
        </w:tc>
        <w:tc>
          <w:tcPr>
            <w:tcW w:w="1842" w:type="dxa"/>
            <w:tcBorders>
              <w:top w:val="nil"/>
              <w:left w:val="nil"/>
              <w:bottom w:val="single" w:sz="4" w:space="0" w:color="auto"/>
              <w:right w:val="single" w:sz="4" w:space="0" w:color="auto"/>
            </w:tcBorders>
            <w:shd w:val="clear" w:color="auto" w:fill="auto"/>
            <w:noWrap/>
            <w:vAlign w:val="center"/>
            <w:hideMark/>
          </w:tcPr>
          <w:p w:rsidR="00777E4F" w:rsidRPr="00B37556" w:rsidRDefault="00777E4F" w:rsidP="00777E4F">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3 375 615,92</w:t>
            </w:r>
          </w:p>
        </w:tc>
      </w:tr>
    </w:tbl>
    <w:p w:rsidR="00C6045E" w:rsidRPr="00B37556" w:rsidRDefault="00C6045E" w:rsidP="00C6045E">
      <w:pPr>
        <w:spacing w:line="264" w:lineRule="auto"/>
        <w:ind w:firstLine="709"/>
        <w:rPr>
          <w:rFonts w:ascii="Times New Roman" w:hAnsi="Times New Roman" w:cs="Times New Roman"/>
          <w:sz w:val="24"/>
          <w:szCs w:val="24"/>
        </w:rPr>
      </w:pPr>
      <w:r w:rsidRPr="00B37556">
        <w:rPr>
          <w:rFonts w:ascii="Times New Roman" w:hAnsi="Times New Roman" w:cs="Times New Roman"/>
          <w:sz w:val="24"/>
          <w:szCs w:val="24"/>
        </w:rPr>
        <w:t xml:space="preserve">В результате совместной работы Окружной Администрации Городского </w:t>
      </w:r>
      <w:r w:rsidR="00F63B1B">
        <w:rPr>
          <w:rFonts w:ascii="Times New Roman" w:hAnsi="Times New Roman" w:cs="Times New Roman"/>
          <w:sz w:val="24"/>
          <w:szCs w:val="24"/>
        </w:rPr>
        <w:t>о</w:t>
      </w:r>
      <w:r w:rsidRPr="00B37556">
        <w:rPr>
          <w:rFonts w:ascii="Times New Roman" w:hAnsi="Times New Roman" w:cs="Times New Roman"/>
          <w:sz w:val="24"/>
          <w:szCs w:val="24"/>
        </w:rPr>
        <w:t>круга «</w:t>
      </w:r>
      <w:proofErr w:type="spellStart"/>
      <w:r w:rsidRPr="00B37556">
        <w:rPr>
          <w:rFonts w:ascii="Times New Roman" w:hAnsi="Times New Roman" w:cs="Times New Roman"/>
          <w:sz w:val="24"/>
          <w:szCs w:val="24"/>
        </w:rPr>
        <w:t>Жатай</w:t>
      </w:r>
      <w:proofErr w:type="spellEnd"/>
      <w:r w:rsidRPr="00B37556">
        <w:rPr>
          <w:rFonts w:ascii="Times New Roman" w:hAnsi="Times New Roman" w:cs="Times New Roman"/>
          <w:sz w:val="24"/>
          <w:szCs w:val="24"/>
        </w:rPr>
        <w:t>» с Г</w:t>
      </w:r>
      <w:r w:rsidR="0043663D" w:rsidRPr="00B37556">
        <w:rPr>
          <w:rFonts w:ascii="Times New Roman" w:hAnsi="Times New Roman" w:cs="Times New Roman"/>
          <w:sz w:val="24"/>
          <w:szCs w:val="24"/>
        </w:rPr>
        <w:t>БУ</w:t>
      </w:r>
      <w:r w:rsidRPr="00B37556">
        <w:rPr>
          <w:rFonts w:ascii="Times New Roman" w:hAnsi="Times New Roman" w:cs="Times New Roman"/>
          <w:sz w:val="24"/>
          <w:szCs w:val="24"/>
        </w:rPr>
        <w:t xml:space="preserve"> РС</w:t>
      </w:r>
      <w:r w:rsidR="00DD328D" w:rsidRPr="00B37556">
        <w:rPr>
          <w:rFonts w:ascii="Times New Roman" w:hAnsi="Times New Roman" w:cs="Times New Roman"/>
          <w:sz w:val="24"/>
          <w:szCs w:val="24"/>
        </w:rPr>
        <w:t xml:space="preserve"> </w:t>
      </w:r>
      <w:r w:rsidRPr="00B37556">
        <w:rPr>
          <w:rFonts w:ascii="Times New Roman" w:hAnsi="Times New Roman" w:cs="Times New Roman"/>
          <w:sz w:val="24"/>
          <w:szCs w:val="24"/>
        </w:rPr>
        <w:t xml:space="preserve">(Я) «Региональным агентством </w:t>
      </w:r>
      <w:proofErr w:type="spellStart"/>
      <w:r w:rsidRPr="00B37556">
        <w:rPr>
          <w:rFonts w:ascii="Times New Roman" w:hAnsi="Times New Roman" w:cs="Times New Roman"/>
          <w:sz w:val="24"/>
          <w:szCs w:val="24"/>
        </w:rPr>
        <w:t>энергоресурсосбережения</w:t>
      </w:r>
      <w:proofErr w:type="spellEnd"/>
      <w:r w:rsidRPr="00B37556">
        <w:rPr>
          <w:rFonts w:ascii="Times New Roman" w:hAnsi="Times New Roman" w:cs="Times New Roman"/>
          <w:sz w:val="24"/>
          <w:szCs w:val="24"/>
        </w:rPr>
        <w:t>», которая ведется с 2010 года, были выполнены ряд следующих мероприятий:</w:t>
      </w:r>
    </w:p>
    <w:p w:rsidR="00C6045E" w:rsidRPr="00B37556" w:rsidRDefault="00C6045E" w:rsidP="00C6045E">
      <w:pPr>
        <w:spacing w:line="264" w:lineRule="auto"/>
        <w:ind w:firstLine="709"/>
        <w:rPr>
          <w:rFonts w:ascii="Times New Roman" w:hAnsi="Times New Roman" w:cs="Times New Roman"/>
          <w:b/>
          <w:sz w:val="24"/>
          <w:szCs w:val="24"/>
          <w:u w:val="single"/>
        </w:rPr>
      </w:pPr>
      <w:r w:rsidRPr="00B37556">
        <w:rPr>
          <w:rFonts w:ascii="Times New Roman" w:hAnsi="Times New Roman" w:cs="Times New Roman"/>
          <w:b/>
          <w:sz w:val="24"/>
          <w:szCs w:val="24"/>
          <w:u w:val="single"/>
        </w:rPr>
        <w:t>2010 год:</w:t>
      </w:r>
    </w:p>
    <w:p w:rsidR="00C6045E" w:rsidRPr="00B37556" w:rsidRDefault="00C6045E" w:rsidP="00C6045E">
      <w:pPr>
        <w:spacing w:line="264" w:lineRule="auto"/>
        <w:ind w:firstLine="709"/>
        <w:rPr>
          <w:rFonts w:ascii="Times New Roman" w:hAnsi="Times New Roman" w:cs="Times New Roman"/>
          <w:sz w:val="24"/>
          <w:szCs w:val="24"/>
        </w:rPr>
      </w:pPr>
      <w:r w:rsidRPr="00B37556">
        <w:rPr>
          <w:rFonts w:ascii="Times New Roman" w:hAnsi="Times New Roman" w:cs="Times New Roman"/>
          <w:sz w:val="24"/>
          <w:szCs w:val="24"/>
        </w:rPr>
        <w:t>- приобретение ПУ;</w:t>
      </w:r>
    </w:p>
    <w:p w:rsidR="00C6045E" w:rsidRPr="00B37556" w:rsidRDefault="00C6045E" w:rsidP="00C6045E">
      <w:pPr>
        <w:spacing w:line="264" w:lineRule="auto"/>
        <w:ind w:firstLine="709"/>
        <w:rPr>
          <w:rFonts w:ascii="Times New Roman" w:hAnsi="Times New Roman" w:cs="Times New Roman"/>
          <w:sz w:val="24"/>
          <w:szCs w:val="24"/>
        </w:rPr>
      </w:pPr>
      <w:r w:rsidRPr="00B37556">
        <w:rPr>
          <w:rFonts w:ascii="Times New Roman" w:hAnsi="Times New Roman" w:cs="Times New Roman"/>
          <w:sz w:val="24"/>
          <w:szCs w:val="24"/>
        </w:rPr>
        <w:t>- приобретение и установка антивандальных энергосберегающих ламп.</w:t>
      </w:r>
    </w:p>
    <w:p w:rsidR="00C6045E" w:rsidRPr="00B37556" w:rsidRDefault="00C6045E" w:rsidP="00C6045E">
      <w:pPr>
        <w:spacing w:line="264" w:lineRule="auto"/>
        <w:ind w:firstLine="709"/>
        <w:rPr>
          <w:rFonts w:ascii="Times New Roman" w:hAnsi="Times New Roman" w:cs="Times New Roman"/>
          <w:b/>
          <w:sz w:val="24"/>
          <w:szCs w:val="24"/>
          <w:u w:val="single"/>
        </w:rPr>
      </w:pPr>
      <w:r w:rsidRPr="00B37556">
        <w:rPr>
          <w:rFonts w:ascii="Times New Roman" w:hAnsi="Times New Roman" w:cs="Times New Roman"/>
          <w:b/>
          <w:sz w:val="24"/>
          <w:szCs w:val="24"/>
          <w:u w:val="single"/>
        </w:rPr>
        <w:t>2011 год:</w:t>
      </w:r>
    </w:p>
    <w:p w:rsidR="00C6045E" w:rsidRPr="00B37556" w:rsidRDefault="00C6045E" w:rsidP="00C6045E">
      <w:pPr>
        <w:tabs>
          <w:tab w:val="left" w:pos="4020"/>
        </w:tabs>
        <w:rPr>
          <w:rFonts w:ascii="Times New Roman" w:hAnsi="Times New Roman" w:cs="Times New Roman"/>
          <w:sz w:val="24"/>
          <w:szCs w:val="24"/>
        </w:rPr>
      </w:pPr>
      <w:r w:rsidRPr="00B37556">
        <w:rPr>
          <w:rFonts w:ascii="Times New Roman" w:hAnsi="Times New Roman" w:cs="Times New Roman"/>
          <w:sz w:val="24"/>
          <w:szCs w:val="24"/>
        </w:rPr>
        <w:t xml:space="preserve">- </w:t>
      </w:r>
      <w:proofErr w:type="spellStart"/>
      <w:r w:rsidRPr="00B37556">
        <w:rPr>
          <w:rFonts w:ascii="Times New Roman" w:hAnsi="Times New Roman" w:cs="Times New Roman"/>
          <w:sz w:val="24"/>
          <w:szCs w:val="24"/>
        </w:rPr>
        <w:t>Строда</w:t>
      </w:r>
      <w:proofErr w:type="spellEnd"/>
      <w:r w:rsidRPr="00B37556">
        <w:rPr>
          <w:rFonts w:ascii="Times New Roman" w:hAnsi="Times New Roman" w:cs="Times New Roman"/>
          <w:sz w:val="24"/>
          <w:szCs w:val="24"/>
        </w:rPr>
        <w:t xml:space="preserve">, д. 10 – </w:t>
      </w:r>
      <w:r w:rsidRPr="00B37556">
        <w:rPr>
          <w:rFonts w:ascii="Times New Roman" w:hAnsi="Times New Roman" w:cs="Times New Roman"/>
          <w:b/>
          <w:sz w:val="24"/>
          <w:szCs w:val="24"/>
        </w:rPr>
        <w:t>установлен комплект приборов учёта с ВКТ – 7 - 03</w:t>
      </w:r>
    </w:p>
    <w:p w:rsidR="00C6045E" w:rsidRPr="00B37556" w:rsidRDefault="00C6045E" w:rsidP="00C6045E">
      <w:pPr>
        <w:tabs>
          <w:tab w:val="left" w:pos="4020"/>
        </w:tabs>
        <w:rPr>
          <w:rFonts w:ascii="Times New Roman" w:hAnsi="Times New Roman" w:cs="Times New Roman"/>
          <w:sz w:val="24"/>
          <w:szCs w:val="24"/>
        </w:rPr>
      </w:pPr>
      <w:r w:rsidRPr="00B37556">
        <w:rPr>
          <w:rFonts w:ascii="Times New Roman" w:hAnsi="Times New Roman" w:cs="Times New Roman"/>
          <w:sz w:val="24"/>
          <w:szCs w:val="24"/>
        </w:rPr>
        <w:t xml:space="preserve">- </w:t>
      </w:r>
      <w:proofErr w:type="spellStart"/>
      <w:r w:rsidRPr="00B37556">
        <w:rPr>
          <w:rFonts w:ascii="Times New Roman" w:hAnsi="Times New Roman" w:cs="Times New Roman"/>
          <w:sz w:val="24"/>
          <w:szCs w:val="24"/>
        </w:rPr>
        <w:t>Строда</w:t>
      </w:r>
      <w:proofErr w:type="spellEnd"/>
      <w:r w:rsidRPr="00B37556">
        <w:rPr>
          <w:rFonts w:ascii="Times New Roman" w:hAnsi="Times New Roman" w:cs="Times New Roman"/>
          <w:sz w:val="24"/>
          <w:szCs w:val="24"/>
        </w:rPr>
        <w:t xml:space="preserve">, д. 3   -  </w:t>
      </w:r>
      <w:r w:rsidRPr="00B37556">
        <w:rPr>
          <w:rFonts w:ascii="Times New Roman" w:hAnsi="Times New Roman" w:cs="Times New Roman"/>
          <w:b/>
          <w:sz w:val="24"/>
          <w:szCs w:val="24"/>
        </w:rPr>
        <w:t>установлен комплект приборов учёта с ВКТ – 7 - 03</w:t>
      </w:r>
    </w:p>
    <w:p w:rsidR="00C6045E" w:rsidRPr="00B37556" w:rsidRDefault="00C6045E" w:rsidP="00C6045E">
      <w:pPr>
        <w:tabs>
          <w:tab w:val="left" w:pos="4020"/>
        </w:tabs>
        <w:rPr>
          <w:rFonts w:ascii="Times New Roman" w:hAnsi="Times New Roman" w:cs="Times New Roman"/>
          <w:sz w:val="24"/>
          <w:szCs w:val="24"/>
        </w:rPr>
      </w:pPr>
      <w:r w:rsidRPr="00B37556">
        <w:rPr>
          <w:rFonts w:ascii="Times New Roman" w:hAnsi="Times New Roman" w:cs="Times New Roman"/>
          <w:sz w:val="24"/>
          <w:szCs w:val="24"/>
        </w:rPr>
        <w:t xml:space="preserve">- </w:t>
      </w:r>
      <w:proofErr w:type="spellStart"/>
      <w:r w:rsidRPr="00B37556">
        <w:rPr>
          <w:rFonts w:ascii="Times New Roman" w:hAnsi="Times New Roman" w:cs="Times New Roman"/>
          <w:sz w:val="24"/>
          <w:szCs w:val="24"/>
        </w:rPr>
        <w:t>Строда</w:t>
      </w:r>
      <w:proofErr w:type="spellEnd"/>
      <w:r w:rsidRPr="00B37556">
        <w:rPr>
          <w:rFonts w:ascii="Times New Roman" w:hAnsi="Times New Roman" w:cs="Times New Roman"/>
          <w:sz w:val="24"/>
          <w:szCs w:val="24"/>
        </w:rPr>
        <w:t xml:space="preserve">, д. 5/1 - </w:t>
      </w:r>
      <w:r w:rsidRPr="00B37556">
        <w:rPr>
          <w:rFonts w:ascii="Times New Roman" w:hAnsi="Times New Roman" w:cs="Times New Roman"/>
          <w:b/>
          <w:sz w:val="24"/>
          <w:szCs w:val="24"/>
        </w:rPr>
        <w:t>установлен комплект приборов учёта с ВКТ – 7 - 03</w:t>
      </w:r>
    </w:p>
    <w:p w:rsidR="00C6045E" w:rsidRPr="00B37556" w:rsidRDefault="00C6045E" w:rsidP="00C6045E">
      <w:pPr>
        <w:tabs>
          <w:tab w:val="left" w:pos="4020"/>
        </w:tabs>
        <w:rPr>
          <w:rFonts w:ascii="Times New Roman" w:hAnsi="Times New Roman" w:cs="Times New Roman"/>
          <w:sz w:val="24"/>
          <w:szCs w:val="24"/>
        </w:rPr>
      </w:pPr>
      <w:r w:rsidRPr="00B37556">
        <w:rPr>
          <w:rFonts w:ascii="Times New Roman" w:hAnsi="Times New Roman" w:cs="Times New Roman"/>
          <w:sz w:val="24"/>
          <w:szCs w:val="24"/>
        </w:rPr>
        <w:t>- Северная, д. 22/1, корп. 1 –</w:t>
      </w:r>
      <w:r w:rsidRPr="00B37556">
        <w:rPr>
          <w:rFonts w:ascii="Times New Roman" w:hAnsi="Times New Roman" w:cs="Times New Roman"/>
          <w:b/>
          <w:sz w:val="24"/>
          <w:szCs w:val="24"/>
        </w:rPr>
        <w:t xml:space="preserve"> установлен комплект приборов учёта с ВКТ – 7 - 03</w:t>
      </w:r>
    </w:p>
    <w:p w:rsidR="00C6045E" w:rsidRPr="00B37556" w:rsidRDefault="00C6045E" w:rsidP="00C6045E">
      <w:pPr>
        <w:tabs>
          <w:tab w:val="left" w:pos="4020"/>
        </w:tabs>
        <w:rPr>
          <w:rFonts w:ascii="Times New Roman" w:hAnsi="Times New Roman" w:cs="Times New Roman"/>
          <w:sz w:val="24"/>
          <w:szCs w:val="24"/>
        </w:rPr>
      </w:pPr>
      <w:r w:rsidRPr="00B37556">
        <w:rPr>
          <w:rFonts w:ascii="Times New Roman" w:hAnsi="Times New Roman" w:cs="Times New Roman"/>
          <w:sz w:val="24"/>
          <w:szCs w:val="24"/>
        </w:rPr>
        <w:t xml:space="preserve">- Комсомольская, д. 12/1 – </w:t>
      </w:r>
      <w:r w:rsidRPr="00B37556">
        <w:rPr>
          <w:rFonts w:ascii="Times New Roman" w:hAnsi="Times New Roman" w:cs="Times New Roman"/>
          <w:b/>
          <w:sz w:val="24"/>
          <w:szCs w:val="24"/>
        </w:rPr>
        <w:t>установлен комплект приборов учёта с ВКТ – 7 - 03</w:t>
      </w:r>
    </w:p>
    <w:p w:rsidR="00C6045E" w:rsidRPr="00B37556" w:rsidRDefault="00C6045E" w:rsidP="00C6045E">
      <w:pPr>
        <w:tabs>
          <w:tab w:val="left" w:pos="4020"/>
        </w:tabs>
        <w:rPr>
          <w:rFonts w:ascii="Times New Roman" w:hAnsi="Times New Roman" w:cs="Times New Roman"/>
          <w:sz w:val="24"/>
          <w:szCs w:val="24"/>
        </w:rPr>
      </w:pPr>
      <w:r w:rsidRPr="00B37556">
        <w:rPr>
          <w:rFonts w:ascii="Times New Roman" w:hAnsi="Times New Roman" w:cs="Times New Roman"/>
          <w:sz w:val="24"/>
          <w:szCs w:val="24"/>
        </w:rPr>
        <w:t xml:space="preserve">- Матросова, д. 17, корп. 2 – </w:t>
      </w:r>
      <w:r w:rsidRPr="00B37556">
        <w:rPr>
          <w:rFonts w:ascii="Times New Roman" w:hAnsi="Times New Roman" w:cs="Times New Roman"/>
          <w:b/>
          <w:sz w:val="24"/>
          <w:szCs w:val="24"/>
        </w:rPr>
        <w:t>установлен комплект приборов учёта с ВКТ – 7 - 03</w:t>
      </w:r>
    </w:p>
    <w:p w:rsidR="00C6045E" w:rsidRPr="00B37556" w:rsidRDefault="00C6045E" w:rsidP="00C6045E">
      <w:pPr>
        <w:tabs>
          <w:tab w:val="left" w:pos="4020"/>
        </w:tabs>
        <w:rPr>
          <w:rFonts w:ascii="Times New Roman" w:hAnsi="Times New Roman" w:cs="Times New Roman"/>
          <w:sz w:val="24"/>
          <w:szCs w:val="24"/>
        </w:rPr>
      </w:pPr>
      <w:r w:rsidRPr="00B37556">
        <w:rPr>
          <w:rFonts w:ascii="Times New Roman" w:hAnsi="Times New Roman" w:cs="Times New Roman"/>
          <w:sz w:val="24"/>
          <w:szCs w:val="24"/>
        </w:rPr>
        <w:t xml:space="preserve">- Матросова, д. 5 – </w:t>
      </w:r>
      <w:r w:rsidRPr="00B37556">
        <w:rPr>
          <w:rFonts w:ascii="Times New Roman" w:hAnsi="Times New Roman" w:cs="Times New Roman"/>
          <w:b/>
          <w:sz w:val="24"/>
          <w:szCs w:val="24"/>
        </w:rPr>
        <w:t>установлен комплект приборов учёта с ВКТ – 7 - 03</w:t>
      </w:r>
    </w:p>
    <w:p w:rsidR="00C6045E" w:rsidRPr="00B37556" w:rsidRDefault="00C6045E" w:rsidP="00C6045E">
      <w:pPr>
        <w:tabs>
          <w:tab w:val="left" w:pos="4020"/>
        </w:tabs>
        <w:rPr>
          <w:rFonts w:ascii="Times New Roman" w:hAnsi="Times New Roman" w:cs="Times New Roman"/>
          <w:sz w:val="24"/>
          <w:szCs w:val="24"/>
        </w:rPr>
      </w:pPr>
      <w:r w:rsidRPr="00B37556">
        <w:rPr>
          <w:rFonts w:ascii="Times New Roman" w:hAnsi="Times New Roman" w:cs="Times New Roman"/>
          <w:sz w:val="24"/>
          <w:szCs w:val="24"/>
        </w:rPr>
        <w:t xml:space="preserve">- Матросова, д. 7 – </w:t>
      </w:r>
      <w:r w:rsidRPr="00B37556">
        <w:rPr>
          <w:rFonts w:ascii="Times New Roman" w:hAnsi="Times New Roman" w:cs="Times New Roman"/>
          <w:b/>
          <w:sz w:val="24"/>
          <w:szCs w:val="24"/>
        </w:rPr>
        <w:t>установлен комплект приборов учёта с ВКТ – 7 - 03</w:t>
      </w:r>
    </w:p>
    <w:p w:rsidR="00C6045E" w:rsidRPr="00B37556" w:rsidRDefault="00C6045E" w:rsidP="00C6045E">
      <w:pPr>
        <w:tabs>
          <w:tab w:val="left" w:pos="4020"/>
        </w:tabs>
        <w:rPr>
          <w:rFonts w:ascii="Times New Roman" w:hAnsi="Times New Roman" w:cs="Times New Roman"/>
          <w:sz w:val="24"/>
          <w:szCs w:val="24"/>
        </w:rPr>
      </w:pPr>
      <w:r w:rsidRPr="00B37556">
        <w:rPr>
          <w:rFonts w:ascii="Times New Roman" w:hAnsi="Times New Roman" w:cs="Times New Roman"/>
          <w:sz w:val="24"/>
          <w:szCs w:val="24"/>
        </w:rPr>
        <w:t xml:space="preserve">- </w:t>
      </w:r>
      <w:proofErr w:type="spellStart"/>
      <w:r w:rsidRPr="00B37556">
        <w:rPr>
          <w:rFonts w:ascii="Times New Roman" w:hAnsi="Times New Roman" w:cs="Times New Roman"/>
          <w:sz w:val="24"/>
          <w:szCs w:val="24"/>
        </w:rPr>
        <w:t>Строда</w:t>
      </w:r>
      <w:proofErr w:type="spellEnd"/>
      <w:r w:rsidRPr="00B37556">
        <w:rPr>
          <w:rFonts w:ascii="Times New Roman" w:hAnsi="Times New Roman" w:cs="Times New Roman"/>
          <w:sz w:val="24"/>
          <w:szCs w:val="24"/>
        </w:rPr>
        <w:t xml:space="preserve">, д. 3/1 – </w:t>
      </w:r>
      <w:r w:rsidRPr="00B37556">
        <w:rPr>
          <w:rFonts w:ascii="Times New Roman" w:hAnsi="Times New Roman" w:cs="Times New Roman"/>
          <w:b/>
          <w:sz w:val="24"/>
          <w:szCs w:val="24"/>
        </w:rPr>
        <w:t>установлен комплект приборов учёта с ВКТ – 7 - 04</w:t>
      </w:r>
    </w:p>
    <w:p w:rsidR="00C6045E" w:rsidRPr="00B37556" w:rsidRDefault="00C6045E" w:rsidP="00C6045E">
      <w:pPr>
        <w:tabs>
          <w:tab w:val="left" w:pos="4020"/>
        </w:tabs>
        <w:rPr>
          <w:rFonts w:ascii="Times New Roman" w:hAnsi="Times New Roman" w:cs="Times New Roman"/>
          <w:sz w:val="24"/>
          <w:szCs w:val="24"/>
        </w:rPr>
      </w:pPr>
      <w:r w:rsidRPr="00B37556">
        <w:rPr>
          <w:rFonts w:ascii="Times New Roman" w:hAnsi="Times New Roman" w:cs="Times New Roman"/>
          <w:sz w:val="24"/>
          <w:szCs w:val="24"/>
        </w:rPr>
        <w:t>- Матросова, д.3/3-</w:t>
      </w:r>
      <w:r w:rsidRPr="00B37556">
        <w:rPr>
          <w:rFonts w:ascii="Times New Roman" w:hAnsi="Times New Roman" w:cs="Times New Roman"/>
          <w:b/>
          <w:sz w:val="24"/>
          <w:szCs w:val="24"/>
        </w:rPr>
        <w:t xml:space="preserve"> установлен комплект приборов учёта с ВКТ – 7 - 04</w:t>
      </w:r>
    </w:p>
    <w:p w:rsidR="00C6045E" w:rsidRPr="00B37556" w:rsidRDefault="00C6045E" w:rsidP="00C6045E">
      <w:pPr>
        <w:tabs>
          <w:tab w:val="left" w:pos="4020"/>
        </w:tabs>
        <w:rPr>
          <w:rFonts w:ascii="Times New Roman" w:hAnsi="Times New Roman" w:cs="Times New Roman"/>
          <w:sz w:val="24"/>
          <w:szCs w:val="24"/>
        </w:rPr>
      </w:pPr>
      <w:r w:rsidRPr="00B37556">
        <w:rPr>
          <w:rFonts w:ascii="Times New Roman" w:hAnsi="Times New Roman" w:cs="Times New Roman"/>
          <w:sz w:val="24"/>
          <w:szCs w:val="24"/>
        </w:rPr>
        <w:t xml:space="preserve"> Приобретены и установлены приборы учета:</w:t>
      </w:r>
    </w:p>
    <w:p w:rsidR="00C6045E" w:rsidRPr="00B37556" w:rsidRDefault="00C6045E" w:rsidP="00C6045E">
      <w:pPr>
        <w:widowControl/>
        <w:numPr>
          <w:ilvl w:val="0"/>
          <w:numId w:val="10"/>
        </w:numPr>
        <w:autoSpaceDE/>
        <w:autoSpaceDN/>
        <w:adjustRightInd/>
        <w:ind w:firstLine="131"/>
        <w:rPr>
          <w:rFonts w:ascii="Times New Roman" w:hAnsi="Times New Roman" w:cs="Times New Roman"/>
          <w:sz w:val="24"/>
          <w:szCs w:val="24"/>
        </w:rPr>
      </w:pPr>
      <w:r w:rsidRPr="00B37556">
        <w:rPr>
          <w:rFonts w:ascii="Times New Roman" w:hAnsi="Times New Roman" w:cs="Times New Roman"/>
          <w:sz w:val="24"/>
          <w:szCs w:val="24"/>
        </w:rPr>
        <w:t>ул. Северная 33;</w:t>
      </w:r>
    </w:p>
    <w:p w:rsidR="00C6045E" w:rsidRPr="00B37556" w:rsidRDefault="00C6045E" w:rsidP="00C6045E">
      <w:pPr>
        <w:widowControl/>
        <w:numPr>
          <w:ilvl w:val="0"/>
          <w:numId w:val="10"/>
        </w:numPr>
        <w:autoSpaceDE/>
        <w:autoSpaceDN/>
        <w:adjustRightInd/>
        <w:ind w:firstLine="131"/>
        <w:rPr>
          <w:rFonts w:ascii="Times New Roman" w:hAnsi="Times New Roman" w:cs="Times New Roman"/>
          <w:sz w:val="24"/>
          <w:szCs w:val="24"/>
        </w:rPr>
      </w:pPr>
      <w:r w:rsidRPr="00B37556">
        <w:rPr>
          <w:rFonts w:ascii="Times New Roman" w:hAnsi="Times New Roman" w:cs="Times New Roman"/>
          <w:sz w:val="24"/>
          <w:szCs w:val="24"/>
        </w:rPr>
        <w:t>ул. Северная 33/1;</w:t>
      </w:r>
    </w:p>
    <w:p w:rsidR="00C6045E" w:rsidRPr="00B37556" w:rsidRDefault="00C6045E" w:rsidP="00C6045E">
      <w:pPr>
        <w:widowControl/>
        <w:numPr>
          <w:ilvl w:val="0"/>
          <w:numId w:val="10"/>
        </w:numPr>
        <w:autoSpaceDE/>
        <w:autoSpaceDN/>
        <w:adjustRightInd/>
        <w:ind w:firstLine="131"/>
        <w:rPr>
          <w:rFonts w:ascii="Times New Roman" w:hAnsi="Times New Roman" w:cs="Times New Roman"/>
          <w:sz w:val="24"/>
          <w:szCs w:val="24"/>
        </w:rPr>
      </w:pPr>
      <w:proofErr w:type="spellStart"/>
      <w:r w:rsidRPr="00B37556">
        <w:rPr>
          <w:rFonts w:ascii="Times New Roman" w:hAnsi="Times New Roman" w:cs="Times New Roman"/>
          <w:sz w:val="24"/>
          <w:szCs w:val="24"/>
        </w:rPr>
        <w:t>ул.Северная</w:t>
      </w:r>
      <w:proofErr w:type="spellEnd"/>
      <w:r w:rsidRPr="00B37556">
        <w:rPr>
          <w:rFonts w:ascii="Times New Roman" w:hAnsi="Times New Roman" w:cs="Times New Roman"/>
          <w:sz w:val="24"/>
          <w:szCs w:val="24"/>
        </w:rPr>
        <w:t xml:space="preserve"> 35;</w:t>
      </w:r>
    </w:p>
    <w:p w:rsidR="00C6045E" w:rsidRPr="00B37556" w:rsidRDefault="00C6045E" w:rsidP="00C6045E">
      <w:pPr>
        <w:widowControl/>
        <w:numPr>
          <w:ilvl w:val="0"/>
          <w:numId w:val="10"/>
        </w:numPr>
        <w:autoSpaceDE/>
        <w:autoSpaceDN/>
        <w:adjustRightInd/>
        <w:ind w:firstLine="131"/>
        <w:rPr>
          <w:rFonts w:ascii="Times New Roman" w:hAnsi="Times New Roman" w:cs="Times New Roman"/>
          <w:sz w:val="24"/>
          <w:szCs w:val="24"/>
        </w:rPr>
      </w:pPr>
      <w:r w:rsidRPr="00B37556">
        <w:rPr>
          <w:rFonts w:ascii="Times New Roman" w:hAnsi="Times New Roman" w:cs="Times New Roman"/>
          <w:sz w:val="24"/>
          <w:szCs w:val="24"/>
        </w:rPr>
        <w:t>ул. Северная 29;</w:t>
      </w:r>
    </w:p>
    <w:p w:rsidR="00C6045E" w:rsidRPr="00B37556" w:rsidRDefault="00C6045E" w:rsidP="00C6045E">
      <w:pPr>
        <w:widowControl/>
        <w:numPr>
          <w:ilvl w:val="0"/>
          <w:numId w:val="10"/>
        </w:numPr>
        <w:autoSpaceDE/>
        <w:autoSpaceDN/>
        <w:adjustRightInd/>
        <w:ind w:firstLine="131"/>
        <w:rPr>
          <w:rFonts w:ascii="Times New Roman" w:hAnsi="Times New Roman" w:cs="Times New Roman"/>
          <w:sz w:val="24"/>
          <w:szCs w:val="24"/>
        </w:rPr>
      </w:pPr>
      <w:r w:rsidRPr="00B37556">
        <w:rPr>
          <w:rFonts w:ascii="Times New Roman" w:hAnsi="Times New Roman" w:cs="Times New Roman"/>
          <w:sz w:val="24"/>
          <w:szCs w:val="24"/>
        </w:rPr>
        <w:t>ул. Северная 37/1;</w:t>
      </w:r>
    </w:p>
    <w:p w:rsidR="00C6045E" w:rsidRPr="00B37556" w:rsidRDefault="00C6045E" w:rsidP="00C6045E">
      <w:pPr>
        <w:widowControl/>
        <w:numPr>
          <w:ilvl w:val="0"/>
          <w:numId w:val="10"/>
        </w:numPr>
        <w:autoSpaceDE/>
        <w:autoSpaceDN/>
        <w:adjustRightInd/>
        <w:ind w:firstLine="131"/>
        <w:rPr>
          <w:rFonts w:ascii="Times New Roman" w:hAnsi="Times New Roman" w:cs="Times New Roman"/>
          <w:sz w:val="24"/>
          <w:szCs w:val="24"/>
        </w:rPr>
      </w:pPr>
      <w:r w:rsidRPr="00B37556">
        <w:rPr>
          <w:rFonts w:ascii="Times New Roman" w:hAnsi="Times New Roman" w:cs="Times New Roman"/>
          <w:sz w:val="24"/>
          <w:szCs w:val="24"/>
        </w:rPr>
        <w:t>ул. Комсомольская 21;</w:t>
      </w:r>
    </w:p>
    <w:p w:rsidR="00C6045E" w:rsidRPr="00B37556" w:rsidRDefault="00C6045E" w:rsidP="00C6045E">
      <w:pPr>
        <w:numPr>
          <w:ilvl w:val="0"/>
          <w:numId w:val="10"/>
        </w:numPr>
        <w:spacing w:line="264" w:lineRule="auto"/>
        <w:ind w:firstLine="131"/>
        <w:rPr>
          <w:rFonts w:ascii="Times New Roman" w:hAnsi="Times New Roman" w:cs="Times New Roman"/>
          <w:sz w:val="24"/>
          <w:szCs w:val="24"/>
        </w:rPr>
      </w:pPr>
      <w:r w:rsidRPr="00B37556">
        <w:rPr>
          <w:rFonts w:ascii="Times New Roman" w:hAnsi="Times New Roman" w:cs="Times New Roman"/>
          <w:sz w:val="24"/>
          <w:szCs w:val="24"/>
        </w:rPr>
        <w:t>ул. Комсомольская 23.</w:t>
      </w:r>
    </w:p>
    <w:p w:rsidR="00C6045E" w:rsidRPr="00B37556" w:rsidRDefault="00C6045E" w:rsidP="00C6045E">
      <w:pPr>
        <w:widowControl/>
        <w:autoSpaceDE/>
        <w:autoSpaceDN/>
        <w:adjustRightInd/>
        <w:ind w:left="720" w:firstLine="0"/>
        <w:rPr>
          <w:rFonts w:ascii="Times New Roman" w:hAnsi="Times New Roman" w:cs="Times New Roman"/>
          <w:b/>
          <w:sz w:val="24"/>
          <w:szCs w:val="24"/>
          <w:u w:val="single"/>
        </w:rPr>
      </w:pPr>
      <w:r w:rsidRPr="00B37556">
        <w:rPr>
          <w:rFonts w:ascii="Times New Roman" w:hAnsi="Times New Roman" w:cs="Times New Roman"/>
          <w:b/>
          <w:sz w:val="24"/>
          <w:szCs w:val="24"/>
          <w:u w:val="single"/>
        </w:rPr>
        <w:t>С 2012-2016г.:</w:t>
      </w:r>
    </w:p>
    <w:p w:rsidR="00C6045E" w:rsidRPr="00B37556" w:rsidRDefault="00C6045E" w:rsidP="00C6045E">
      <w:pPr>
        <w:spacing w:line="276" w:lineRule="auto"/>
        <w:rPr>
          <w:rFonts w:ascii="Times New Roman" w:hAnsi="Times New Roman" w:cs="Times New Roman"/>
          <w:sz w:val="24"/>
          <w:szCs w:val="24"/>
        </w:rPr>
      </w:pPr>
      <w:r w:rsidRPr="00B37556">
        <w:rPr>
          <w:rFonts w:ascii="Times New Roman" w:hAnsi="Times New Roman" w:cs="Times New Roman"/>
          <w:sz w:val="24"/>
          <w:szCs w:val="24"/>
        </w:rPr>
        <w:t xml:space="preserve">- Продолжение работ по оснащению обще-домовыми приборами учета в жилом фонде; </w:t>
      </w:r>
    </w:p>
    <w:p w:rsidR="00C6045E" w:rsidRPr="00B37556" w:rsidRDefault="00C6045E" w:rsidP="00C6045E">
      <w:pPr>
        <w:spacing w:line="276" w:lineRule="auto"/>
        <w:rPr>
          <w:rFonts w:ascii="Times New Roman" w:hAnsi="Times New Roman" w:cs="Times New Roman"/>
          <w:sz w:val="24"/>
          <w:szCs w:val="24"/>
        </w:rPr>
      </w:pPr>
      <w:r w:rsidRPr="00B37556">
        <w:rPr>
          <w:rFonts w:ascii="Times New Roman" w:hAnsi="Times New Roman" w:cs="Times New Roman"/>
          <w:sz w:val="24"/>
          <w:szCs w:val="24"/>
        </w:rPr>
        <w:t>- Оснащение поквартирными приборами учета ХГВС малоимущих категорий граждан;</w:t>
      </w:r>
    </w:p>
    <w:p w:rsidR="00C6045E" w:rsidRPr="00B37556" w:rsidRDefault="00C6045E" w:rsidP="00C6045E">
      <w:pPr>
        <w:spacing w:line="276" w:lineRule="auto"/>
        <w:rPr>
          <w:rStyle w:val="FontStyle12"/>
          <w:sz w:val="24"/>
          <w:szCs w:val="24"/>
        </w:rPr>
      </w:pPr>
      <w:r w:rsidRPr="00B37556">
        <w:rPr>
          <w:rFonts w:ascii="Times New Roman" w:hAnsi="Times New Roman" w:cs="Times New Roman"/>
          <w:sz w:val="24"/>
          <w:szCs w:val="24"/>
        </w:rPr>
        <w:t>-</w:t>
      </w:r>
      <w:r w:rsidRPr="00B37556">
        <w:rPr>
          <w:rFonts w:ascii="Times New Roman" w:hAnsi="Times New Roman" w:cs="Times New Roman"/>
          <w:b/>
          <w:sz w:val="24"/>
          <w:szCs w:val="24"/>
        </w:rPr>
        <w:t xml:space="preserve"> </w:t>
      </w:r>
      <w:r w:rsidRPr="00B37556">
        <w:rPr>
          <w:rFonts w:ascii="Times New Roman" w:hAnsi="Times New Roman" w:cs="Times New Roman"/>
          <w:sz w:val="24"/>
          <w:szCs w:val="24"/>
        </w:rPr>
        <w:t xml:space="preserve">Внедрение </w:t>
      </w:r>
      <w:r w:rsidRPr="00B37556">
        <w:rPr>
          <w:rStyle w:val="FontStyle12"/>
          <w:sz w:val="24"/>
          <w:szCs w:val="24"/>
        </w:rPr>
        <w:t>Автоматизированной системы управления наружным освещение (АСУНО);</w:t>
      </w:r>
    </w:p>
    <w:p w:rsidR="00C6045E" w:rsidRPr="00B37556" w:rsidRDefault="00C6045E" w:rsidP="0043663D">
      <w:pPr>
        <w:pStyle w:val="ae"/>
        <w:spacing w:before="0" w:beforeAutospacing="0" w:after="0" w:afterAutospacing="0" w:line="276" w:lineRule="auto"/>
        <w:ind w:left="426" w:firstLine="567"/>
        <w:rPr>
          <w:i/>
        </w:rPr>
      </w:pPr>
      <w:r w:rsidRPr="00B37556">
        <w:rPr>
          <w:i/>
        </w:rPr>
        <w:t xml:space="preserve">Возможностью интеллектуального комплекса управления автоматизированными системами </w:t>
      </w:r>
      <w:proofErr w:type="spellStart"/>
      <w:r w:rsidRPr="00B37556">
        <w:rPr>
          <w:i/>
        </w:rPr>
        <w:t>энергоресурсоснабжения</w:t>
      </w:r>
      <w:proofErr w:type="spellEnd"/>
      <w:r w:rsidRPr="00B37556">
        <w:rPr>
          <w:i/>
        </w:rPr>
        <w:t xml:space="preserve"> зданий и сооружений в районах Крайнего Севера является:</w:t>
      </w:r>
    </w:p>
    <w:p w:rsidR="00C6045E" w:rsidRPr="00B37556" w:rsidRDefault="00C6045E" w:rsidP="00C6045E">
      <w:pPr>
        <w:pStyle w:val="ae"/>
        <w:numPr>
          <w:ilvl w:val="0"/>
          <w:numId w:val="11"/>
        </w:numPr>
        <w:spacing w:line="276" w:lineRule="auto"/>
        <w:ind w:left="993"/>
        <w:rPr>
          <w:i/>
        </w:rPr>
      </w:pPr>
      <w:r w:rsidRPr="00B37556">
        <w:rPr>
          <w:i/>
        </w:rPr>
        <w:t>Мониторинг инженерных систем в режиме реального времени.</w:t>
      </w:r>
    </w:p>
    <w:p w:rsidR="00B22ABE" w:rsidRPr="00A1701D" w:rsidRDefault="00C6045E" w:rsidP="00D121E3">
      <w:pPr>
        <w:pStyle w:val="ae"/>
        <w:numPr>
          <w:ilvl w:val="0"/>
          <w:numId w:val="11"/>
        </w:numPr>
        <w:spacing w:line="276" w:lineRule="auto"/>
        <w:ind w:left="993"/>
        <w:rPr>
          <w:i/>
        </w:rPr>
      </w:pPr>
      <w:r w:rsidRPr="00A1701D">
        <w:rPr>
          <w:i/>
        </w:rPr>
        <w:t>Сигнализация аварийных ситуаций.</w:t>
      </w:r>
    </w:p>
    <w:p w:rsidR="00C6045E" w:rsidRPr="00B37556" w:rsidRDefault="00C6045E" w:rsidP="00C6045E">
      <w:pPr>
        <w:pStyle w:val="ae"/>
        <w:numPr>
          <w:ilvl w:val="0"/>
          <w:numId w:val="11"/>
        </w:numPr>
        <w:spacing w:line="276" w:lineRule="auto"/>
        <w:ind w:left="993"/>
        <w:rPr>
          <w:i/>
        </w:rPr>
      </w:pPr>
      <w:r w:rsidRPr="00B37556">
        <w:rPr>
          <w:i/>
        </w:rPr>
        <w:t>Удаленное управление системами автоматического регулирования инженерных коммуникаций объектов.</w:t>
      </w:r>
    </w:p>
    <w:p w:rsidR="00C6045E" w:rsidRPr="00B37556" w:rsidRDefault="00C6045E" w:rsidP="00C6045E">
      <w:pPr>
        <w:pStyle w:val="ae"/>
        <w:numPr>
          <w:ilvl w:val="0"/>
          <w:numId w:val="11"/>
        </w:numPr>
        <w:spacing w:line="276" w:lineRule="auto"/>
        <w:ind w:left="993"/>
        <w:rPr>
          <w:i/>
        </w:rPr>
      </w:pPr>
      <w:r w:rsidRPr="00B37556">
        <w:rPr>
          <w:i/>
        </w:rPr>
        <w:lastRenderedPageBreak/>
        <w:t>Построение математических моделей объектов,  гидравлики сетей и выработка конкретных рекомендаций по снижению энергопотребления на основании полученных данных.</w:t>
      </w:r>
    </w:p>
    <w:p w:rsidR="00C6045E" w:rsidRPr="00B37556" w:rsidRDefault="00C6045E" w:rsidP="00C6045E">
      <w:pPr>
        <w:pStyle w:val="ae"/>
        <w:numPr>
          <w:ilvl w:val="0"/>
          <w:numId w:val="11"/>
        </w:numPr>
        <w:spacing w:line="276" w:lineRule="auto"/>
        <w:ind w:left="993"/>
        <w:rPr>
          <w:i/>
        </w:rPr>
      </w:pPr>
      <w:r w:rsidRPr="00B37556">
        <w:rPr>
          <w:i/>
        </w:rPr>
        <w:t>Автономность, за счет источников альтернативной энергии.</w:t>
      </w:r>
    </w:p>
    <w:p w:rsidR="00C6045E" w:rsidRPr="00B37556" w:rsidRDefault="00C6045E" w:rsidP="00C6045E">
      <w:pPr>
        <w:pStyle w:val="ae"/>
        <w:numPr>
          <w:ilvl w:val="0"/>
          <w:numId w:val="11"/>
        </w:numPr>
        <w:spacing w:line="276" w:lineRule="auto"/>
        <w:ind w:left="993"/>
        <w:rPr>
          <w:i/>
        </w:rPr>
      </w:pPr>
      <w:r w:rsidRPr="00B37556">
        <w:rPr>
          <w:i/>
        </w:rPr>
        <w:t>Модульность (возможность применения нескольких типовых щитов для реализации выше перечисленного).</w:t>
      </w:r>
    </w:p>
    <w:p w:rsidR="00C6045E" w:rsidRPr="00B37556" w:rsidRDefault="00C6045E" w:rsidP="00C6045E">
      <w:pPr>
        <w:pStyle w:val="ae"/>
        <w:numPr>
          <w:ilvl w:val="0"/>
          <w:numId w:val="11"/>
        </w:numPr>
        <w:spacing w:before="0" w:beforeAutospacing="0" w:after="0" w:afterAutospacing="0" w:line="276" w:lineRule="auto"/>
        <w:ind w:left="993"/>
        <w:rPr>
          <w:i/>
        </w:rPr>
      </w:pPr>
      <w:r w:rsidRPr="00B37556">
        <w:rPr>
          <w:i/>
        </w:rPr>
        <w:t>Масштабируемость (возможность расширения, как количества вводимых объектов и систем, так и включения других функциональных возможностей).»</w:t>
      </w:r>
    </w:p>
    <w:p w:rsidR="00C6045E" w:rsidRPr="00B37556" w:rsidRDefault="00C6045E" w:rsidP="00C6045E">
      <w:pPr>
        <w:spacing w:line="276" w:lineRule="auto"/>
        <w:rPr>
          <w:rFonts w:ascii="Times New Roman" w:hAnsi="Times New Roman" w:cs="Times New Roman"/>
          <w:sz w:val="24"/>
          <w:szCs w:val="24"/>
        </w:rPr>
      </w:pPr>
      <w:r w:rsidRPr="00B37556">
        <w:rPr>
          <w:rFonts w:ascii="Times New Roman" w:hAnsi="Times New Roman" w:cs="Times New Roman"/>
          <w:sz w:val="24"/>
          <w:szCs w:val="24"/>
        </w:rPr>
        <w:t>- Создании единой информационной базы для Единой диспетчерской службы;</w:t>
      </w:r>
    </w:p>
    <w:p w:rsidR="00C6045E" w:rsidRPr="00B37556" w:rsidRDefault="00C6045E" w:rsidP="00C6045E">
      <w:pPr>
        <w:spacing w:line="276" w:lineRule="auto"/>
        <w:rPr>
          <w:rFonts w:ascii="Times New Roman" w:hAnsi="Times New Roman" w:cs="Times New Roman"/>
          <w:sz w:val="24"/>
          <w:szCs w:val="24"/>
        </w:rPr>
      </w:pPr>
      <w:r w:rsidRPr="00B37556">
        <w:rPr>
          <w:rFonts w:ascii="Times New Roman" w:hAnsi="Times New Roman" w:cs="Times New Roman"/>
          <w:sz w:val="24"/>
          <w:szCs w:val="24"/>
        </w:rPr>
        <w:t xml:space="preserve">- Проведение </w:t>
      </w:r>
      <w:proofErr w:type="spellStart"/>
      <w:r w:rsidRPr="00B37556">
        <w:rPr>
          <w:rFonts w:ascii="Times New Roman" w:hAnsi="Times New Roman" w:cs="Times New Roman"/>
          <w:sz w:val="24"/>
          <w:szCs w:val="24"/>
        </w:rPr>
        <w:t>энергоаудита</w:t>
      </w:r>
      <w:proofErr w:type="spellEnd"/>
      <w:r w:rsidRPr="00B37556">
        <w:rPr>
          <w:rFonts w:ascii="Times New Roman" w:hAnsi="Times New Roman" w:cs="Times New Roman"/>
          <w:sz w:val="24"/>
          <w:szCs w:val="24"/>
        </w:rPr>
        <w:t xml:space="preserve"> жилых домов;</w:t>
      </w:r>
    </w:p>
    <w:p w:rsidR="00C6045E" w:rsidRPr="00B37556" w:rsidRDefault="00C6045E" w:rsidP="00C6045E">
      <w:pPr>
        <w:widowControl/>
        <w:autoSpaceDE/>
        <w:autoSpaceDN/>
        <w:adjustRightInd/>
        <w:ind w:left="709" w:firstLine="0"/>
        <w:rPr>
          <w:rFonts w:ascii="Times New Roman" w:hAnsi="Times New Roman" w:cs="Times New Roman"/>
          <w:sz w:val="24"/>
          <w:szCs w:val="24"/>
        </w:rPr>
      </w:pPr>
      <w:r w:rsidRPr="00B37556">
        <w:rPr>
          <w:rFonts w:ascii="Times New Roman" w:hAnsi="Times New Roman" w:cs="Times New Roman"/>
          <w:sz w:val="24"/>
          <w:szCs w:val="24"/>
        </w:rPr>
        <w:t>- Установлены ИТП с подключением данных объектов к мнемосхеме ГО «</w:t>
      </w:r>
      <w:proofErr w:type="spellStart"/>
      <w:r w:rsidRPr="00B37556">
        <w:rPr>
          <w:rFonts w:ascii="Times New Roman" w:hAnsi="Times New Roman" w:cs="Times New Roman"/>
          <w:sz w:val="24"/>
          <w:szCs w:val="24"/>
        </w:rPr>
        <w:t>Жатай</w:t>
      </w:r>
      <w:proofErr w:type="spellEnd"/>
      <w:r w:rsidRPr="00B37556">
        <w:rPr>
          <w:rFonts w:ascii="Times New Roman" w:hAnsi="Times New Roman" w:cs="Times New Roman"/>
          <w:sz w:val="24"/>
          <w:szCs w:val="24"/>
        </w:rPr>
        <w:t>» по следующим адресам:</w:t>
      </w:r>
    </w:p>
    <w:p w:rsidR="00C6045E" w:rsidRPr="00B37556" w:rsidRDefault="00C6045E" w:rsidP="008E4261">
      <w:pPr>
        <w:pStyle w:val="aff4"/>
        <w:widowControl/>
        <w:numPr>
          <w:ilvl w:val="0"/>
          <w:numId w:val="16"/>
        </w:numPr>
        <w:autoSpaceDE/>
        <w:autoSpaceDN/>
        <w:adjustRightInd/>
        <w:rPr>
          <w:rFonts w:ascii="Times New Roman" w:hAnsi="Times New Roman" w:cs="Times New Roman"/>
          <w:sz w:val="24"/>
          <w:szCs w:val="24"/>
        </w:rPr>
      </w:pPr>
      <w:r w:rsidRPr="00B37556">
        <w:rPr>
          <w:rFonts w:ascii="Times New Roman" w:hAnsi="Times New Roman" w:cs="Times New Roman"/>
          <w:sz w:val="24"/>
          <w:szCs w:val="24"/>
        </w:rPr>
        <w:t>ул. Северная д.19;</w:t>
      </w:r>
    </w:p>
    <w:p w:rsidR="00C6045E" w:rsidRPr="00B37556" w:rsidRDefault="00C6045E" w:rsidP="008E4261">
      <w:pPr>
        <w:pStyle w:val="aff4"/>
        <w:widowControl/>
        <w:numPr>
          <w:ilvl w:val="0"/>
          <w:numId w:val="16"/>
        </w:numPr>
        <w:autoSpaceDE/>
        <w:autoSpaceDN/>
        <w:adjustRightInd/>
        <w:rPr>
          <w:rFonts w:ascii="Times New Roman" w:hAnsi="Times New Roman" w:cs="Times New Roman"/>
          <w:sz w:val="24"/>
          <w:szCs w:val="24"/>
        </w:rPr>
      </w:pPr>
      <w:r w:rsidRPr="00B37556">
        <w:rPr>
          <w:rFonts w:ascii="Times New Roman" w:hAnsi="Times New Roman" w:cs="Times New Roman"/>
          <w:sz w:val="24"/>
          <w:szCs w:val="24"/>
        </w:rPr>
        <w:t>ул. Северная д.19/1;</w:t>
      </w:r>
    </w:p>
    <w:p w:rsidR="00C6045E" w:rsidRPr="00B37556" w:rsidRDefault="00C6045E" w:rsidP="008E4261">
      <w:pPr>
        <w:pStyle w:val="aff4"/>
        <w:widowControl/>
        <w:numPr>
          <w:ilvl w:val="0"/>
          <w:numId w:val="16"/>
        </w:numPr>
        <w:autoSpaceDE/>
        <w:autoSpaceDN/>
        <w:adjustRightInd/>
        <w:rPr>
          <w:rFonts w:ascii="Times New Roman" w:hAnsi="Times New Roman" w:cs="Times New Roman"/>
          <w:sz w:val="24"/>
          <w:szCs w:val="24"/>
        </w:rPr>
      </w:pPr>
      <w:r w:rsidRPr="00B37556">
        <w:rPr>
          <w:rFonts w:ascii="Times New Roman" w:hAnsi="Times New Roman" w:cs="Times New Roman"/>
          <w:sz w:val="24"/>
          <w:szCs w:val="24"/>
        </w:rPr>
        <w:t>ул. Северная д.21;</w:t>
      </w:r>
    </w:p>
    <w:p w:rsidR="00C6045E" w:rsidRPr="00B37556" w:rsidRDefault="00C6045E" w:rsidP="008E4261">
      <w:pPr>
        <w:pStyle w:val="aff4"/>
        <w:widowControl/>
        <w:numPr>
          <w:ilvl w:val="0"/>
          <w:numId w:val="16"/>
        </w:numPr>
        <w:autoSpaceDE/>
        <w:autoSpaceDN/>
        <w:adjustRightInd/>
        <w:rPr>
          <w:rFonts w:ascii="Times New Roman" w:hAnsi="Times New Roman" w:cs="Times New Roman"/>
          <w:sz w:val="24"/>
          <w:szCs w:val="24"/>
        </w:rPr>
      </w:pPr>
      <w:r w:rsidRPr="00B37556">
        <w:rPr>
          <w:rFonts w:ascii="Times New Roman" w:hAnsi="Times New Roman" w:cs="Times New Roman"/>
          <w:sz w:val="24"/>
          <w:szCs w:val="24"/>
        </w:rPr>
        <w:t>ул. Северная д.21/1;</w:t>
      </w:r>
    </w:p>
    <w:p w:rsidR="00C6045E" w:rsidRPr="00B37556" w:rsidRDefault="00C6045E" w:rsidP="008E4261">
      <w:pPr>
        <w:pStyle w:val="aff4"/>
        <w:widowControl/>
        <w:numPr>
          <w:ilvl w:val="0"/>
          <w:numId w:val="16"/>
        </w:numPr>
        <w:autoSpaceDE/>
        <w:autoSpaceDN/>
        <w:adjustRightInd/>
        <w:rPr>
          <w:rFonts w:ascii="Times New Roman" w:hAnsi="Times New Roman" w:cs="Times New Roman"/>
          <w:sz w:val="24"/>
          <w:szCs w:val="24"/>
        </w:rPr>
      </w:pPr>
      <w:r w:rsidRPr="00B37556">
        <w:rPr>
          <w:rFonts w:ascii="Times New Roman" w:hAnsi="Times New Roman" w:cs="Times New Roman"/>
          <w:sz w:val="24"/>
          <w:szCs w:val="24"/>
        </w:rPr>
        <w:t>ул. Северная д.22/1 к.1;</w:t>
      </w:r>
    </w:p>
    <w:p w:rsidR="00C6045E" w:rsidRPr="00B37556" w:rsidRDefault="00C6045E" w:rsidP="008E4261">
      <w:pPr>
        <w:pStyle w:val="aff4"/>
        <w:widowControl/>
        <w:numPr>
          <w:ilvl w:val="0"/>
          <w:numId w:val="16"/>
        </w:numPr>
        <w:autoSpaceDE/>
        <w:autoSpaceDN/>
        <w:adjustRightInd/>
        <w:rPr>
          <w:rFonts w:ascii="Times New Roman" w:hAnsi="Times New Roman" w:cs="Times New Roman"/>
          <w:sz w:val="24"/>
          <w:szCs w:val="24"/>
        </w:rPr>
      </w:pPr>
      <w:r w:rsidRPr="00B37556">
        <w:rPr>
          <w:rFonts w:ascii="Times New Roman" w:hAnsi="Times New Roman" w:cs="Times New Roman"/>
          <w:sz w:val="24"/>
          <w:szCs w:val="24"/>
        </w:rPr>
        <w:t>ул. Северная д.22/1 к.2;</w:t>
      </w:r>
    </w:p>
    <w:p w:rsidR="00C6045E" w:rsidRPr="00B37556" w:rsidRDefault="00C6045E" w:rsidP="008E4261">
      <w:pPr>
        <w:pStyle w:val="aff4"/>
        <w:widowControl/>
        <w:numPr>
          <w:ilvl w:val="0"/>
          <w:numId w:val="16"/>
        </w:numPr>
        <w:autoSpaceDE/>
        <w:autoSpaceDN/>
        <w:adjustRightInd/>
        <w:rPr>
          <w:rFonts w:ascii="Times New Roman" w:hAnsi="Times New Roman" w:cs="Times New Roman"/>
          <w:sz w:val="24"/>
          <w:szCs w:val="24"/>
        </w:rPr>
      </w:pPr>
      <w:r w:rsidRPr="00B37556">
        <w:rPr>
          <w:rFonts w:ascii="Times New Roman" w:hAnsi="Times New Roman" w:cs="Times New Roman"/>
          <w:sz w:val="24"/>
          <w:szCs w:val="24"/>
        </w:rPr>
        <w:t>ул. Северная д.23;</w:t>
      </w:r>
    </w:p>
    <w:p w:rsidR="00C6045E" w:rsidRPr="00B37556" w:rsidRDefault="00C6045E" w:rsidP="008E4261">
      <w:pPr>
        <w:pStyle w:val="aff4"/>
        <w:widowControl/>
        <w:numPr>
          <w:ilvl w:val="0"/>
          <w:numId w:val="16"/>
        </w:numPr>
        <w:autoSpaceDE/>
        <w:autoSpaceDN/>
        <w:adjustRightInd/>
        <w:rPr>
          <w:rFonts w:ascii="Times New Roman" w:hAnsi="Times New Roman" w:cs="Times New Roman"/>
          <w:sz w:val="24"/>
          <w:szCs w:val="24"/>
        </w:rPr>
      </w:pPr>
      <w:r w:rsidRPr="00B37556">
        <w:rPr>
          <w:rFonts w:ascii="Times New Roman" w:hAnsi="Times New Roman" w:cs="Times New Roman"/>
          <w:sz w:val="24"/>
          <w:szCs w:val="24"/>
        </w:rPr>
        <w:t>ул. Северная д.23/1;</w:t>
      </w:r>
    </w:p>
    <w:p w:rsidR="00C6045E" w:rsidRPr="00B37556" w:rsidRDefault="00C6045E" w:rsidP="008E4261">
      <w:pPr>
        <w:pStyle w:val="aff4"/>
        <w:widowControl/>
        <w:numPr>
          <w:ilvl w:val="0"/>
          <w:numId w:val="16"/>
        </w:numPr>
        <w:autoSpaceDE/>
        <w:autoSpaceDN/>
        <w:adjustRightInd/>
        <w:rPr>
          <w:rFonts w:ascii="Times New Roman" w:hAnsi="Times New Roman" w:cs="Times New Roman"/>
          <w:sz w:val="24"/>
          <w:szCs w:val="24"/>
        </w:rPr>
      </w:pPr>
      <w:r w:rsidRPr="00B37556">
        <w:rPr>
          <w:rFonts w:ascii="Times New Roman" w:hAnsi="Times New Roman" w:cs="Times New Roman"/>
          <w:sz w:val="24"/>
          <w:szCs w:val="24"/>
        </w:rPr>
        <w:t>ул. Северная д.27;</w:t>
      </w:r>
    </w:p>
    <w:p w:rsidR="00C6045E" w:rsidRPr="00B37556" w:rsidRDefault="00C6045E" w:rsidP="008E4261">
      <w:pPr>
        <w:pStyle w:val="aff4"/>
        <w:widowControl/>
        <w:numPr>
          <w:ilvl w:val="0"/>
          <w:numId w:val="16"/>
        </w:numPr>
        <w:autoSpaceDE/>
        <w:autoSpaceDN/>
        <w:adjustRightInd/>
        <w:rPr>
          <w:rFonts w:ascii="Times New Roman" w:hAnsi="Times New Roman" w:cs="Times New Roman"/>
          <w:sz w:val="24"/>
          <w:szCs w:val="24"/>
        </w:rPr>
      </w:pPr>
      <w:r w:rsidRPr="00B37556">
        <w:rPr>
          <w:rFonts w:ascii="Times New Roman" w:hAnsi="Times New Roman" w:cs="Times New Roman"/>
          <w:sz w:val="24"/>
          <w:szCs w:val="24"/>
        </w:rPr>
        <w:t>ул. Северная д.27/1;</w:t>
      </w:r>
    </w:p>
    <w:p w:rsidR="00C6045E" w:rsidRPr="00B37556" w:rsidRDefault="00C6045E" w:rsidP="008E4261">
      <w:pPr>
        <w:pStyle w:val="aff4"/>
        <w:widowControl/>
        <w:numPr>
          <w:ilvl w:val="0"/>
          <w:numId w:val="16"/>
        </w:numPr>
        <w:autoSpaceDE/>
        <w:autoSpaceDN/>
        <w:adjustRightInd/>
        <w:rPr>
          <w:rFonts w:ascii="Times New Roman" w:hAnsi="Times New Roman" w:cs="Times New Roman"/>
          <w:sz w:val="24"/>
          <w:szCs w:val="24"/>
        </w:rPr>
      </w:pPr>
      <w:r w:rsidRPr="00B37556">
        <w:rPr>
          <w:rFonts w:ascii="Times New Roman" w:hAnsi="Times New Roman" w:cs="Times New Roman"/>
          <w:sz w:val="24"/>
          <w:szCs w:val="24"/>
        </w:rPr>
        <w:t>ул. Северная д.46;</w:t>
      </w:r>
    </w:p>
    <w:p w:rsidR="00C6045E" w:rsidRPr="00B37556" w:rsidRDefault="00C6045E" w:rsidP="008E4261">
      <w:pPr>
        <w:pStyle w:val="aff4"/>
        <w:widowControl/>
        <w:numPr>
          <w:ilvl w:val="0"/>
          <w:numId w:val="16"/>
        </w:numPr>
        <w:autoSpaceDE/>
        <w:autoSpaceDN/>
        <w:adjustRightInd/>
        <w:rPr>
          <w:rFonts w:ascii="Times New Roman" w:hAnsi="Times New Roman" w:cs="Times New Roman"/>
          <w:sz w:val="24"/>
          <w:szCs w:val="24"/>
        </w:rPr>
      </w:pPr>
      <w:r w:rsidRPr="00B37556">
        <w:rPr>
          <w:rFonts w:ascii="Times New Roman" w:hAnsi="Times New Roman" w:cs="Times New Roman"/>
          <w:sz w:val="24"/>
          <w:szCs w:val="24"/>
        </w:rPr>
        <w:t xml:space="preserve">ул. </w:t>
      </w:r>
      <w:proofErr w:type="spellStart"/>
      <w:r w:rsidRPr="00B37556">
        <w:rPr>
          <w:rFonts w:ascii="Times New Roman" w:hAnsi="Times New Roman" w:cs="Times New Roman"/>
          <w:sz w:val="24"/>
          <w:szCs w:val="24"/>
        </w:rPr>
        <w:t>Строда</w:t>
      </w:r>
      <w:proofErr w:type="spellEnd"/>
      <w:r w:rsidRPr="00B37556">
        <w:rPr>
          <w:rFonts w:ascii="Times New Roman" w:hAnsi="Times New Roman" w:cs="Times New Roman"/>
          <w:sz w:val="24"/>
          <w:szCs w:val="24"/>
        </w:rPr>
        <w:t xml:space="preserve"> д.3/1;</w:t>
      </w:r>
    </w:p>
    <w:p w:rsidR="00C6045E" w:rsidRPr="00B37556" w:rsidRDefault="00C6045E" w:rsidP="008E4261">
      <w:pPr>
        <w:pStyle w:val="aff4"/>
        <w:widowControl/>
        <w:numPr>
          <w:ilvl w:val="0"/>
          <w:numId w:val="16"/>
        </w:numPr>
        <w:autoSpaceDE/>
        <w:autoSpaceDN/>
        <w:adjustRightInd/>
        <w:rPr>
          <w:rFonts w:ascii="Times New Roman" w:hAnsi="Times New Roman" w:cs="Times New Roman"/>
          <w:sz w:val="24"/>
          <w:szCs w:val="24"/>
        </w:rPr>
      </w:pPr>
      <w:r w:rsidRPr="00B37556">
        <w:rPr>
          <w:rFonts w:ascii="Times New Roman" w:hAnsi="Times New Roman" w:cs="Times New Roman"/>
          <w:sz w:val="24"/>
          <w:szCs w:val="24"/>
        </w:rPr>
        <w:t xml:space="preserve">ул. </w:t>
      </w:r>
      <w:proofErr w:type="spellStart"/>
      <w:r w:rsidRPr="00B37556">
        <w:rPr>
          <w:rFonts w:ascii="Times New Roman" w:hAnsi="Times New Roman" w:cs="Times New Roman"/>
          <w:sz w:val="24"/>
          <w:szCs w:val="24"/>
        </w:rPr>
        <w:t>Строда</w:t>
      </w:r>
      <w:proofErr w:type="spellEnd"/>
      <w:r w:rsidRPr="00B37556">
        <w:rPr>
          <w:rFonts w:ascii="Times New Roman" w:hAnsi="Times New Roman" w:cs="Times New Roman"/>
          <w:sz w:val="24"/>
          <w:szCs w:val="24"/>
        </w:rPr>
        <w:t xml:space="preserve"> д.4;</w:t>
      </w:r>
    </w:p>
    <w:p w:rsidR="00C6045E" w:rsidRPr="00B37556" w:rsidRDefault="00C6045E" w:rsidP="008E4261">
      <w:pPr>
        <w:pStyle w:val="aff4"/>
        <w:widowControl/>
        <w:numPr>
          <w:ilvl w:val="0"/>
          <w:numId w:val="16"/>
        </w:numPr>
        <w:autoSpaceDE/>
        <w:autoSpaceDN/>
        <w:adjustRightInd/>
        <w:rPr>
          <w:rFonts w:ascii="Times New Roman" w:hAnsi="Times New Roman" w:cs="Times New Roman"/>
          <w:sz w:val="24"/>
          <w:szCs w:val="24"/>
        </w:rPr>
      </w:pPr>
      <w:r w:rsidRPr="00B37556">
        <w:rPr>
          <w:rFonts w:ascii="Times New Roman" w:hAnsi="Times New Roman" w:cs="Times New Roman"/>
          <w:sz w:val="24"/>
          <w:szCs w:val="24"/>
        </w:rPr>
        <w:t xml:space="preserve">ул. </w:t>
      </w:r>
      <w:proofErr w:type="spellStart"/>
      <w:r w:rsidRPr="00B37556">
        <w:rPr>
          <w:rFonts w:ascii="Times New Roman" w:hAnsi="Times New Roman" w:cs="Times New Roman"/>
          <w:sz w:val="24"/>
          <w:szCs w:val="24"/>
        </w:rPr>
        <w:t>Строда</w:t>
      </w:r>
      <w:proofErr w:type="spellEnd"/>
      <w:r w:rsidRPr="00B37556">
        <w:rPr>
          <w:rFonts w:ascii="Times New Roman" w:hAnsi="Times New Roman" w:cs="Times New Roman"/>
          <w:sz w:val="24"/>
          <w:szCs w:val="24"/>
        </w:rPr>
        <w:t xml:space="preserve"> д.5;</w:t>
      </w:r>
    </w:p>
    <w:p w:rsidR="00C6045E" w:rsidRPr="00B37556" w:rsidRDefault="00C6045E" w:rsidP="008E4261">
      <w:pPr>
        <w:pStyle w:val="aff4"/>
        <w:widowControl/>
        <w:numPr>
          <w:ilvl w:val="0"/>
          <w:numId w:val="16"/>
        </w:numPr>
        <w:autoSpaceDE/>
        <w:autoSpaceDN/>
        <w:adjustRightInd/>
        <w:rPr>
          <w:rFonts w:ascii="Times New Roman" w:hAnsi="Times New Roman" w:cs="Times New Roman"/>
          <w:sz w:val="24"/>
          <w:szCs w:val="24"/>
        </w:rPr>
      </w:pPr>
      <w:r w:rsidRPr="00B37556">
        <w:rPr>
          <w:rFonts w:ascii="Times New Roman" w:hAnsi="Times New Roman" w:cs="Times New Roman"/>
          <w:sz w:val="24"/>
          <w:szCs w:val="24"/>
        </w:rPr>
        <w:t>ул. Матросова д.1;</w:t>
      </w:r>
    </w:p>
    <w:p w:rsidR="00C6045E" w:rsidRPr="00B37556" w:rsidRDefault="00C6045E" w:rsidP="008E4261">
      <w:pPr>
        <w:pStyle w:val="aff4"/>
        <w:widowControl/>
        <w:numPr>
          <w:ilvl w:val="0"/>
          <w:numId w:val="16"/>
        </w:numPr>
        <w:autoSpaceDE/>
        <w:autoSpaceDN/>
        <w:adjustRightInd/>
        <w:rPr>
          <w:rFonts w:ascii="Times New Roman" w:hAnsi="Times New Roman" w:cs="Times New Roman"/>
          <w:sz w:val="24"/>
          <w:szCs w:val="24"/>
        </w:rPr>
      </w:pPr>
      <w:r w:rsidRPr="00B37556">
        <w:rPr>
          <w:rFonts w:ascii="Times New Roman" w:hAnsi="Times New Roman" w:cs="Times New Roman"/>
          <w:sz w:val="24"/>
          <w:szCs w:val="24"/>
        </w:rPr>
        <w:t>ул. Матросова д.3/3;</w:t>
      </w:r>
    </w:p>
    <w:p w:rsidR="00C6045E" w:rsidRPr="00B37556" w:rsidRDefault="00C6045E" w:rsidP="008E4261">
      <w:pPr>
        <w:pStyle w:val="aff4"/>
        <w:widowControl/>
        <w:numPr>
          <w:ilvl w:val="0"/>
          <w:numId w:val="16"/>
        </w:numPr>
        <w:autoSpaceDE/>
        <w:autoSpaceDN/>
        <w:adjustRightInd/>
        <w:rPr>
          <w:rFonts w:ascii="Times New Roman" w:hAnsi="Times New Roman" w:cs="Times New Roman"/>
          <w:sz w:val="24"/>
          <w:szCs w:val="24"/>
        </w:rPr>
      </w:pPr>
      <w:r w:rsidRPr="00B37556">
        <w:rPr>
          <w:rFonts w:ascii="Times New Roman" w:hAnsi="Times New Roman" w:cs="Times New Roman"/>
          <w:sz w:val="24"/>
          <w:szCs w:val="24"/>
        </w:rPr>
        <w:t>ул. Матросова д.17;</w:t>
      </w:r>
    </w:p>
    <w:p w:rsidR="00C6045E" w:rsidRPr="00B37556" w:rsidRDefault="00C6045E" w:rsidP="008E4261">
      <w:pPr>
        <w:pStyle w:val="aff4"/>
        <w:widowControl/>
        <w:numPr>
          <w:ilvl w:val="0"/>
          <w:numId w:val="16"/>
        </w:numPr>
        <w:autoSpaceDE/>
        <w:autoSpaceDN/>
        <w:adjustRightInd/>
        <w:rPr>
          <w:rFonts w:ascii="Times New Roman" w:hAnsi="Times New Roman" w:cs="Times New Roman"/>
          <w:sz w:val="24"/>
          <w:szCs w:val="24"/>
        </w:rPr>
      </w:pPr>
      <w:r w:rsidRPr="00B37556">
        <w:rPr>
          <w:rFonts w:ascii="Times New Roman" w:hAnsi="Times New Roman" w:cs="Times New Roman"/>
          <w:sz w:val="24"/>
          <w:szCs w:val="24"/>
        </w:rPr>
        <w:t>ул. Матросова д.17/1;</w:t>
      </w:r>
    </w:p>
    <w:p w:rsidR="00C6045E" w:rsidRPr="00B37556" w:rsidRDefault="00C6045E" w:rsidP="008E4261">
      <w:pPr>
        <w:pStyle w:val="aff4"/>
        <w:widowControl/>
        <w:numPr>
          <w:ilvl w:val="0"/>
          <w:numId w:val="16"/>
        </w:numPr>
        <w:autoSpaceDE/>
        <w:autoSpaceDN/>
        <w:adjustRightInd/>
        <w:rPr>
          <w:rFonts w:ascii="Times New Roman" w:hAnsi="Times New Roman" w:cs="Times New Roman"/>
          <w:sz w:val="24"/>
          <w:szCs w:val="24"/>
        </w:rPr>
      </w:pPr>
      <w:r w:rsidRPr="00B37556">
        <w:rPr>
          <w:rFonts w:ascii="Times New Roman" w:hAnsi="Times New Roman" w:cs="Times New Roman"/>
          <w:sz w:val="24"/>
          <w:szCs w:val="24"/>
        </w:rPr>
        <w:t>ул. Матросова д.17/2;</w:t>
      </w:r>
    </w:p>
    <w:p w:rsidR="00C6045E" w:rsidRPr="00B37556" w:rsidRDefault="00C6045E" w:rsidP="008E4261">
      <w:pPr>
        <w:pStyle w:val="aff4"/>
        <w:widowControl/>
        <w:numPr>
          <w:ilvl w:val="0"/>
          <w:numId w:val="16"/>
        </w:numPr>
        <w:autoSpaceDE/>
        <w:autoSpaceDN/>
        <w:adjustRightInd/>
        <w:rPr>
          <w:rFonts w:ascii="Times New Roman" w:hAnsi="Times New Roman" w:cs="Times New Roman"/>
          <w:sz w:val="24"/>
          <w:szCs w:val="24"/>
        </w:rPr>
      </w:pPr>
      <w:r w:rsidRPr="00B37556">
        <w:rPr>
          <w:rFonts w:ascii="Times New Roman" w:hAnsi="Times New Roman" w:cs="Times New Roman"/>
          <w:sz w:val="24"/>
          <w:szCs w:val="24"/>
        </w:rPr>
        <w:t>ул. Комсомольская д.38</w:t>
      </w:r>
    </w:p>
    <w:p w:rsidR="00C6045E" w:rsidRPr="00B37556" w:rsidRDefault="00C6045E" w:rsidP="00C6045E">
      <w:pPr>
        <w:widowControl/>
        <w:autoSpaceDE/>
        <w:autoSpaceDN/>
        <w:adjustRightInd/>
        <w:ind w:left="567" w:firstLine="0"/>
        <w:rPr>
          <w:rFonts w:ascii="Times New Roman" w:hAnsi="Times New Roman" w:cs="Times New Roman"/>
          <w:sz w:val="24"/>
          <w:szCs w:val="24"/>
        </w:rPr>
      </w:pPr>
      <w:r w:rsidRPr="00B37556">
        <w:rPr>
          <w:rFonts w:ascii="Times New Roman" w:hAnsi="Times New Roman" w:cs="Times New Roman"/>
          <w:sz w:val="24"/>
          <w:szCs w:val="24"/>
        </w:rPr>
        <w:t>- Утепление фасадов зданий:</w:t>
      </w:r>
    </w:p>
    <w:p w:rsidR="00C6045E" w:rsidRPr="00B37556" w:rsidRDefault="00C6045E" w:rsidP="008E4261">
      <w:pPr>
        <w:pStyle w:val="aff4"/>
        <w:widowControl/>
        <w:numPr>
          <w:ilvl w:val="0"/>
          <w:numId w:val="17"/>
        </w:numPr>
        <w:autoSpaceDE/>
        <w:autoSpaceDN/>
        <w:adjustRightInd/>
        <w:rPr>
          <w:rFonts w:ascii="Times New Roman" w:hAnsi="Times New Roman" w:cs="Times New Roman"/>
          <w:sz w:val="24"/>
          <w:szCs w:val="24"/>
        </w:rPr>
      </w:pPr>
      <w:proofErr w:type="spellStart"/>
      <w:r w:rsidRPr="00B37556">
        <w:rPr>
          <w:rFonts w:ascii="Times New Roman" w:hAnsi="Times New Roman" w:cs="Times New Roman"/>
          <w:sz w:val="24"/>
          <w:szCs w:val="24"/>
        </w:rPr>
        <w:t>ул.Северная</w:t>
      </w:r>
      <w:proofErr w:type="spellEnd"/>
      <w:r w:rsidRPr="00B37556">
        <w:rPr>
          <w:rFonts w:ascii="Times New Roman" w:hAnsi="Times New Roman" w:cs="Times New Roman"/>
          <w:sz w:val="24"/>
          <w:szCs w:val="24"/>
        </w:rPr>
        <w:t xml:space="preserve"> д.29 - утепление с покрытием плиткой из </w:t>
      </w:r>
      <w:proofErr w:type="spellStart"/>
      <w:r w:rsidRPr="00B37556">
        <w:rPr>
          <w:rFonts w:ascii="Times New Roman" w:hAnsi="Times New Roman" w:cs="Times New Roman"/>
          <w:sz w:val="24"/>
          <w:szCs w:val="24"/>
        </w:rPr>
        <w:t>керамогранита</w:t>
      </w:r>
      <w:proofErr w:type="spellEnd"/>
      <w:r w:rsidRPr="00B37556">
        <w:rPr>
          <w:rFonts w:ascii="Times New Roman" w:hAnsi="Times New Roman" w:cs="Times New Roman"/>
          <w:sz w:val="24"/>
          <w:szCs w:val="24"/>
        </w:rPr>
        <w:t xml:space="preserve"> </w:t>
      </w:r>
    </w:p>
    <w:p w:rsidR="00C6045E" w:rsidRPr="00B37556" w:rsidRDefault="00C6045E" w:rsidP="008E4261">
      <w:pPr>
        <w:pStyle w:val="aff4"/>
        <w:widowControl/>
        <w:numPr>
          <w:ilvl w:val="0"/>
          <w:numId w:val="17"/>
        </w:numPr>
        <w:autoSpaceDE/>
        <w:autoSpaceDN/>
        <w:adjustRightInd/>
        <w:rPr>
          <w:rFonts w:ascii="Times New Roman" w:hAnsi="Times New Roman" w:cs="Times New Roman"/>
          <w:sz w:val="24"/>
          <w:szCs w:val="24"/>
        </w:rPr>
      </w:pPr>
      <w:proofErr w:type="spellStart"/>
      <w:r w:rsidRPr="00B37556">
        <w:rPr>
          <w:rFonts w:ascii="Times New Roman" w:hAnsi="Times New Roman" w:cs="Times New Roman"/>
          <w:sz w:val="24"/>
          <w:szCs w:val="24"/>
        </w:rPr>
        <w:t>ул.Северная</w:t>
      </w:r>
      <w:proofErr w:type="spellEnd"/>
      <w:r w:rsidRPr="00B37556">
        <w:rPr>
          <w:rFonts w:ascii="Times New Roman" w:hAnsi="Times New Roman" w:cs="Times New Roman"/>
          <w:sz w:val="24"/>
          <w:szCs w:val="24"/>
        </w:rPr>
        <w:t xml:space="preserve"> д.51 - утепление с покрытием из </w:t>
      </w:r>
      <w:proofErr w:type="spellStart"/>
      <w:r w:rsidRPr="00B37556">
        <w:rPr>
          <w:rFonts w:ascii="Times New Roman" w:hAnsi="Times New Roman" w:cs="Times New Roman"/>
          <w:sz w:val="24"/>
          <w:szCs w:val="24"/>
        </w:rPr>
        <w:t>профлиста</w:t>
      </w:r>
      <w:proofErr w:type="spellEnd"/>
    </w:p>
    <w:p w:rsidR="00140EE4" w:rsidRDefault="00C6045E" w:rsidP="008E4261">
      <w:pPr>
        <w:pStyle w:val="aff4"/>
        <w:widowControl/>
        <w:numPr>
          <w:ilvl w:val="0"/>
          <w:numId w:val="17"/>
        </w:numPr>
        <w:autoSpaceDE/>
        <w:autoSpaceDN/>
        <w:adjustRightInd/>
        <w:rPr>
          <w:rFonts w:ascii="Times New Roman" w:hAnsi="Times New Roman" w:cs="Times New Roman"/>
          <w:sz w:val="24"/>
          <w:szCs w:val="24"/>
        </w:rPr>
      </w:pPr>
      <w:proofErr w:type="spellStart"/>
      <w:r w:rsidRPr="00B37556">
        <w:rPr>
          <w:rFonts w:ascii="Times New Roman" w:hAnsi="Times New Roman" w:cs="Times New Roman"/>
          <w:sz w:val="24"/>
          <w:szCs w:val="24"/>
        </w:rPr>
        <w:t>ул.Северная</w:t>
      </w:r>
      <w:proofErr w:type="spellEnd"/>
      <w:r w:rsidRPr="00B37556">
        <w:rPr>
          <w:rFonts w:ascii="Times New Roman" w:hAnsi="Times New Roman" w:cs="Times New Roman"/>
          <w:sz w:val="24"/>
          <w:szCs w:val="24"/>
        </w:rPr>
        <w:t xml:space="preserve"> д.40/1 - утепление цоколя жилого дома </w:t>
      </w:r>
    </w:p>
    <w:p w:rsidR="00EA2D63" w:rsidRPr="00140EE4" w:rsidRDefault="00140EE4" w:rsidP="00140EE4">
      <w:pPr>
        <w:pStyle w:val="aff4"/>
        <w:widowControl/>
        <w:numPr>
          <w:ilvl w:val="0"/>
          <w:numId w:val="17"/>
        </w:numPr>
        <w:suppressAutoHyphens/>
        <w:autoSpaceDE/>
        <w:autoSpaceDN/>
        <w:adjustRightInd/>
        <w:spacing w:line="264" w:lineRule="auto"/>
        <w:ind w:left="1134" w:right="1700" w:firstLine="0"/>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140EE4">
        <w:rPr>
          <w:rFonts w:ascii="Times New Roman" w:hAnsi="Times New Roman" w:cs="Times New Roman"/>
          <w:sz w:val="24"/>
          <w:szCs w:val="24"/>
        </w:rPr>
        <w:t>ул.Северная</w:t>
      </w:r>
      <w:proofErr w:type="spellEnd"/>
      <w:r w:rsidRPr="00140EE4">
        <w:rPr>
          <w:rFonts w:ascii="Times New Roman" w:hAnsi="Times New Roman" w:cs="Times New Roman"/>
          <w:sz w:val="24"/>
          <w:szCs w:val="24"/>
        </w:rPr>
        <w:t xml:space="preserve"> д.33,35,37/1,54 - утепление с покрытием плиткой </w:t>
      </w:r>
    </w:p>
    <w:p w:rsidR="007A0695" w:rsidRPr="00B37556" w:rsidRDefault="00A35891" w:rsidP="00EA2D63">
      <w:pPr>
        <w:widowControl/>
        <w:suppressAutoHyphens/>
        <w:autoSpaceDE/>
        <w:autoSpaceDN/>
        <w:adjustRightInd/>
        <w:spacing w:line="264" w:lineRule="auto"/>
        <w:ind w:right="-143" w:firstLine="0"/>
        <w:rPr>
          <w:rFonts w:ascii="Times New Roman" w:hAnsi="Times New Roman" w:cs="Times New Roman"/>
          <w:b/>
          <w:sz w:val="24"/>
          <w:szCs w:val="24"/>
        </w:rPr>
      </w:pPr>
      <w:r w:rsidRPr="00B37556">
        <w:rPr>
          <w:rFonts w:ascii="Times New Roman" w:hAnsi="Times New Roman" w:cs="Times New Roman"/>
          <w:sz w:val="24"/>
          <w:szCs w:val="24"/>
        </w:rPr>
        <w:t xml:space="preserve">                   </w:t>
      </w:r>
      <w:r w:rsidR="007A0695" w:rsidRPr="00B37556">
        <w:rPr>
          <w:rFonts w:ascii="Times New Roman" w:hAnsi="Times New Roman" w:cs="Times New Roman"/>
          <w:b/>
          <w:sz w:val="24"/>
          <w:szCs w:val="24"/>
        </w:rPr>
        <w:t xml:space="preserve">Удельный расход потребления тепловой энергии в домах с автономными </w:t>
      </w:r>
      <w:r w:rsidRPr="00B37556">
        <w:rPr>
          <w:rFonts w:ascii="Times New Roman" w:hAnsi="Times New Roman" w:cs="Times New Roman"/>
          <w:b/>
          <w:sz w:val="24"/>
          <w:szCs w:val="24"/>
        </w:rPr>
        <w:t xml:space="preserve">крышными </w:t>
      </w:r>
      <w:r w:rsidR="007A0695" w:rsidRPr="00B37556">
        <w:rPr>
          <w:rFonts w:ascii="Times New Roman" w:hAnsi="Times New Roman" w:cs="Times New Roman"/>
          <w:b/>
          <w:sz w:val="24"/>
          <w:szCs w:val="24"/>
        </w:rPr>
        <w:t xml:space="preserve">котельными в </w:t>
      </w:r>
      <w:proofErr w:type="spellStart"/>
      <w:r w:rsidR="007A0695" w:rsidRPr="00B37556">
        <w:rPr>
          <w:rFonts w:ascii="Times New Roman" w:hAnsi="Times New Roman" w:cs="Times New Roman"/>
          <w:b/>
          <w:sz w:val="24"/>
          <w:szCs w:val="24"/>
        </w:rPr>
        <w:t>энергоэффективных</w:t>
      </w:r>
      <w:proofErr w:type="spellEnd"/>
      <w:r w:rsidR="007A0695" w:rsidRPr="00B37556">
        <w:rPr>
          <w:rFonts w:ascii="Times New Roman" w:hAnsi="Times New Roman" w:cs="Times New Roman"/>
          <w:b/>
          <w:sz w:val="24"/>
          <w:szCs w:val="24"/>
        </w:rPr>
        <w:t xml:space="preserve"> домах.</w:t>
      </w:r>
    </w:p>
    <w:p w:rsidR="007A0695" w:rsidRPr="00B37556" w:rsidRDefault="007A0695" w:rsidP="00350E6C">
      <w:pPr>
        <w:widowControl/>
        <w:suppressAutoHyphens/>
        <w:autoSpaceDE/>
        <w:autoSpaceDN/>
        <w:adjustRightInd/>
        <w:spacing w:line="264" w:lineRule="auto"/>
        <w:ind w:firstLine="709"/>
        <w:rPr>
          <w:rFonts w:ascii="Times New Roman" w:hAnsi="Times New Roman" w:cs="Times New Roman"/>
          <w:sz w:val="24"/>
          <w:szCs w:val="24"/>
        </w:rPr>
      </w:pPr>
    </w:p>
    <w:tbl>
      <w:tblPr>
        <w:tblW w:w="10857" w:type="dxa"/>
        <w:tblInd w:w="93" w:type="dxa"/>
        <w:tblLayout w:type="fixed"/>
        <w:tblLook w:val="04A0" w:firstRow="1" w:lastRow="0" w:firstColumn="1" w:lastColumn="0" w:noHBand="0" w:noVBand="1"/>
      </w:tblPr>
      <w:tblGrid>
        <w:gridCol w:w="299"/>
        <w:gridCol w:w="1780"/>
        <w:gridCol w:w="646"/>
        <w:gridCol w:w="903"/>
        <w:gridCol w:w="646"/>
        <w:gridCol w:w="903"/>
        <w:gridCol w:w="904"/>
        <w:gridCol w:w="903"/>
        <w:gridCol w:w="903"/>
        <w:gridCol w:w="917"/>
        <w:gridCol w:w="1020"/>
        <w:gridCol w:w="1033"/>
      </w:tblGrid>
      <w:tr w:rsidR="004F3E6D" w:rsidRPr="00B37556" w:rsidTr="00EC36F3">
        <w:trPr>
          <w:trHeight w:val="343"/>
        </w:trPr>
        <w:tc>
          <w:tcPr>
            <w:tcW w:w="2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3E6D" w:rsidRPr="00B37556" w:rsidRDefault="004F3E6D" w:rsidP="008E12BF">
            <w:pPr>
              <w:widowControl/>
              <w:autoSpaceDE/>
              <w:autoSpaceDN/>
              <w:adjustRightInd/>
              <w:ind w:firstLine="0"/>
              <w:jc w:val="center"/>
              <w:rPr>
                <w:rFonts w:ascii="Times New Roman" w:hAnsi="Times New Roman" w:cs="Times New Roman"/>
                <w:bCs/>
                <w:color w:val="000000"/>
                <w:sz w:val="16"/>
                <w:szCs w:val="16"/>
              </w:rPr>
            </w:pPr>
            <w:r w:rsidRPr="00B37556">
              <w:rPr>
                <w:rFonts w:ascii="Times New Roman" w:hAnsi="Times New Roman" w:cs="Times New Roman"/>
                <w:bCs/>
                <w:color w:val="000000"/>
                <w:sz w:val="16"/>
                <w:szCs w:val="16"/>
              </w:rPr>
              <w:t>№ п/п</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3E6D" w:rsidRPr="00B37556" w:rsidRDefault="004F3E6D" w:rsidP="008E12BF">
            <w:pPr>
              <w:widowControl/>
              <w:autoSpaceDE/>
              <w:autoSpaceDN/>
              <w:adjustRightInd/>
              <w:ind w:firstLine="0"/>
              <w:jc w:val="center"/>
              <w:rPr>
                <w:rFonts w:ascii="Times New Roman" w:hAnsi="Times New Roman" w:cs="Times New Roman"/>
                <w:bCs/>
                <w:color w:val="000000"/>
                <w:sz w:val="16"/>
                <w:szCs w:val="16"/>
              </w:rPr>
            </w:pPr>
            <w:r w:rsidRPr="00B37556">
              <w:rPr>
                <w:rFonts w:ascii="Times New Roman" w:hAnsi="Times New Roman" w:cs="Times New Roman"/>
                <w:bCs/>
                <w:color w:val="000000"/>
                <w:sz w:val="16"/>
                <w:szCs w:val="16"/>
              </w:rPr>
              <w:t>Адрес</w:t>
            </w:r>
          </w:p>
        </w:tc>
        <w:tc>
          <w:tcPr>
            <w:tcW w:w="6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3E6D" w:rsidRPr="00B37556" w:rsidRDefault="004F3E6D" w:rsidP="008E12BF">
            <w:pPr>
              <w:widowControl/>
              <w:autoSpaceDE/>
              <w:autoSpaceDN/>
              <w:adjustRightInd/>
              <w:ind w:firstLine="0"/>
              <w:jc w:val="center"/>
              <w:rPr>
                <w:rFonts w:ascii="Times New Roman" w:hAnsi="Times New Roman" w:cs="Times New Roman"/>
                <w:bCs/>
                <w:color w:val="000000"/>
                <w:sz w:val="16"/>
                <w:szCs w:val="16"/>
              </w:rPr>
            </w:pPr>
            <w:r w:rsidRPr="00B37556">
              <w:rPr>
                <w:rFonts w:ascii="Times New Roman" w:hAnsi="Times New Roman" w:cs="Times New Roman"/>
                <w:bCs/>
                <w:color w:val="000000"/>
                <w:sz w:val="16"/>
                <w:szCs w:val="16"/>
              </w:rPr>
              <w:t>Кол-во квартир</w:t>
            </w:r>
          </w:p>
        </w:tc>
        <w:tc>
          <w:tcPr>
            <w:tcW w:w="9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3E6D" w:rsidRPr="00B37556" w:rsidRDefault="004F3E6D" w:rsidP="008E12BF">
            <w:pPr>
              <w:widowControl/>
              <w:autoSpaceDE/>
              <w:autoSpaceDN/>
              <w:adjustRightInd/>
              <w:ind w:firstLine="0"/>
              <w:jc w:val="center"/>
              <w:rPr>
                <w:rFonts w:ascii="Times New Roman" w:hAnsi="Times New Roman" w:cs="Times New Roman"/>
                <w:bCs/>
                <w:color w:val="000000"/>
                <w:sz w:val="16"/>
                <w:szCs w:val="16"/>
              </w:rPr>
            </w:pPr>
            <w:r w:rsidRPr="00B37556">
              <w:rPr>
                <w:rFonts w:ascii="Times New Roman" w:hAnsi="Times New Roman" w:cs="Times New Roman"/>
                <w:bCs/>
                <w:color w:val="000000"/>
                <w:sz w:val="16"/>
                <w:szCs w:val="16"/>
              </w:rPr>
              <w:t>S, м2</w:t>
            </w:r>
          </w:p>
        </w:tc>
        <w:tc>
          <w:tcPr>
            <w:tcW w:w="6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3E6D" w:rsidRPr="00B37556" w:rsidRDefault="004F3E6D" w:rsidP="008E12BF">
            <w:pPr>
              <w:widowControl/>
              <w:autoSpaceDE/>
              <w:autoSpaceDN/>
              <w:adjustRightInd/>
              <w:ind w:firstLine="0"/>
              <w:jc w:val="center"/>
              <w:rPr>
                <w:rFonts w:ascii="Times New Roman" w:hAnsi="Times New Roman" w:cs="Times New Roman"/>
                <w:bCs/>
                <w:color w:val="000000"/>
                <w:sz w:val="16"/>
                <w:szCs w:val="16"/>
              </w:rPr>
            </w:pPr>
            <w:r w:rsidRPr="00B37556">
              <w:rPr>
                <w:rFonts w:ascii="Times New Roman" w:hAnsi="Times New Roman" w:cs="Times New Roman"/>
                <w:bCs/>
                <w:color w:val="000000"/>
                <w:sz w:val="16"/>
                <w:szCs w:val="16"/>
              </w:rPr>
              <w:t>Кол-во проживающих</w:t>
            </w:r>
          </w:p>
        </w:tc>
        <w:tc>
          <w:tcPr>
            <w:tcW w:w="5550" w:type="dxa"/>
            <w:gridSpan w:val="6"/>
            <w:tcBorders>
              <w:top w:val="single" w:sz="4" w:space="0" w:color="auto"/>
              <w:left w:val="nil"/>
              <w:bottom w:val="single" w:sz="4" w:space="0" w:color="auto"/>
              <w:right w:val="single" w:sz="4" w:space="0" w:color="auto"/>
            </w:tcBorders>
            <w:vAlign w:val="center"/>
          </w:tcPr>
          <w:p w:rsidR="004F3E6D" w:rsidRPr="00B37556" w:rsidRDefault="004F3E6D" w:rsidP="00E631D0">
            <w:pPr>
              <w:widowControl/>
              <w:autoSpaceDE/>
              <w:autoSpaceDN/>
              <w:adjustRightInd/>
              <w:ind w:firstLine="0"/>
              <w:jc w:val="center"/>
              <w:rPr>
                <w:rFonts w:ascii="Times New Roman" w:hAnsi="Times New Roman" w:cs="Times New Roman"/>
                <w:bCs/>
                <w:color w:val="000000"/>
                <w:sz w:val="16"/>
                <w:szCs w:val="16"/>
              </w:rPr>
            </w:pPr>
            <w:r w:rsidRPr="00B37556">
              <w:rPr>
                <w:rFonts w:ascii="Times New Roman" w:hAnsi="Times New Roman" w:cs="Times New Roman"/>
                <w:bCs/>
                <w:color w:val="000000"/>
                <w:sz w:val="16"/>
                <w:szCs w:val="16"/>
              </w:rPr>
              <w:t>2019 год</w:t>
            </w:r>
          </w:p>
        </w:tc>
        <w:tc>
          <w:tcPr>
            <w:tcW w:w="1033" w:type="dxa"/>
            <w:tcBorders>
              <w:top w:val="single" w:sz="4" w:space="0" w:color="auto"/>
              <w:left w:val="nil"/>
              <w:bottom w:val="single" w:sz="4" w:space="0" w:color="auto"/>
              <w:right w:val="single" w:sz="4" w:space="0" w:color="auto"/>
            </w:tcBorders>
          </w:tcPr>
          <w:p w:rsidR="004F3E6D" w:rsidRPr="00B37556" w:rsidRDefault="004F3E6D" w:rsidP="00E631D0">
            <w:pPr>
              <w:widowControl/>
              <w:autoSpaceDE/>
              <w:autoSpaceDN/>
              <w:adjustRightInd/>
              <w:ind w:firstLine="0"/>
              <w:jc w:val="center"/>
              <w:rPr>
                <w:rFonts w:ascii="Times New Roman" w:hAnsi="Times New Roman" w:cs="Times New Roman"/>
                <w:bCs/>
                <w:color w:val="000000"/>
                <w:sz w:val="16"/>
                <w:szCs w:val="16"/>
              </w:rPr>
            </w:pPr>
          </w:p>
        </w:tc>
      </w:tr>
      <w:tr w:rsidR="004F3E6D" w:rsidRPr="00B37556" w:rsidTr="00EC36F3">
        <w:trPr>
          <w:trHeight w:val="801"/>
        </w:trPr>
        <w:tc>
          <w:tcPr>
            <w:tcW w:w="299" w:type="dxa"/>
            <w:vMerge/>
            <w:tcBorders>
              <w:top w:val="single" w:sz="4" w:space="0" w:color="auto"/>
              <w:left w:val="single" w:sz="4" w:space="0" w:color="auto"/>
              <w:bottom w:val="single" w:sz="4" w:space="0" w:color="auto"/>
              <w:right w:val="single" w:sz="4" w:space="0" w:color="auto"/>
            </w:tcBorders>
            <w:vAlign w:val="center"/>
            <w:hideMark/>
          </w:tcPr>
          <w:p w:rsidR="004F3E6D" w:rsidRPr="00B37556" w:rsidRDefault="004F3E6D" w:rsidP="008E12BF">
            <w:pPr>
              <w:widowControl/>
              <w:autoSpaceDE/>
              <w:autoSpaceDN/>
              <w:adjustRightInd/>
              <w:ind w:firstLine="0"/>
              <w:jc w:val="left"/>
              <w:rPr>
                <w:rFonts w:ascii="Times New Roman" w:hAnsi="Times New Roman" w:cs="Times New Roman"/>
                <w:bCs/>
                <w:color w:val="000000"/>
                <w:sz w:val="16"/>
                <w:szCs w:val="16"/>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4F3E6D" w:rsidRPr="00B37556" w:rsidRDefault="004F3E6D" w:rsidP="008E12BF">
            <w:pPr>
              <w:widowControl/>
              <w:autoSpaceDE/>
              <w:autoSpaceDN/>
              <w:adjustRightInd/>
              <w:ind w:firstLine="0"/>
              <w:jc w:val="left"/>
              <w:rPr>
                <w:rFonts w:ascii="Times New Roman" w:hAnsi="Times New Roman" w:cs="Times New Roman"/>
                <w:bCs/>
                <w:color w:val="000000"/>
                <w:sz w:val="16"/>
                <w:szCs w:val="16"/>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rsidR="004F3E6D" w:rsidRPr="00B37556" w:rsidRDefault="004F3E6D" w:rsidP="008E12BF">
            <w:pPr>
              <w:widowControl/>
              <w:autoSpaceDE/>
              <w:autoSpaceDN/>
              <w:adjustRightInd/>
              <w:ind w:firstLine="0"/>
              <w:jc w:val="left"/>
              <w:rPr>
                <w:rFonts w:ascii="Times New Roman" w:hAnsi="Times New Roman" w:cs="Times New Roman"/>
                <w:bCs/>
                <w:color w:val="000000"/>
                <w:sz w:val="16"/>
                <w:szCs w:val="16"/>
              </w:rPr>
            </w:pP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4F3E6D" w:rsidRPr="00B37556" w:rsidRDefault="004F3E6D" w:rsidP="008E12BF">
            <w:pPr>
              <w:widowControl/>
              <w:autoSpaceDE/>
              <w:autoSpaceDN/>
              <w:adjustRightInd/>
              <w:ind w:firstLine="0"/>
              <w:jc w:val="left"/>
              <w:rPr>
                <w:rFonts w:ascii="Times New Roman" w:hAnsi="Times New Roman" w:cs="Times New Roman"/>
                <w:bCs/>
                <w:color w:val="000000"/>
                <w:sz w:val="16"/>
                <w:szCs w:val="16"/>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rsidR="004F3E6D" w:rsidRPr="00B37556" w:rsidRDefault="004F3E6D" w:rsidP="008E12BF">
            <w:pPr>
              <w:widowControl/>
              <w:autoSpaceDE/>
              <w:autoSpaceDN/>
              <w:adjustRightInd/>
              <w:ind w:firstLine="0"/>
              <w:jc w:val="left"/>
              <w:rPr>
                <w:rFonts w:ascii="Times New Roman" w:hAnsi="Times New Roman" w:cs="Times New Roman"/>
                <w:bCs/>
                <w:color w:val="000000"/>
                <w:sz w:val="16"/>
                <w:szCs w:val="16"/>
              </w:rPr>
            </w:pPr>
          </w:p>
        </w:tc>
        <w:tc>
          <w:tcPr>
            <w:tcW w:w="903" w:type="dxa"/>
            <w:tcBorders>
              <w:top w:val="nil"/>
              <w:left w:val="nil"/>
              <w:bottom w:val="single" w:sz="4" w:space="0" w:color="auto"/>
              <w:right w:val="single" w:sz="4" w:space="0" w:color="auto"/>
            </w:tcBorders>
            <w:shd w:val="clear" w:color="auto" w:fill="auto"/>
            <w:vAlign w:val="center"/>
            <w:hideMark/>
          </w:tcPr>
          <w:p w:rsidR="004F3E6D" w:rsidRPr="00B37556" w:rsidRDefault="00DA08DD" w:rsidP="00DA08DD">
            <w:pPr>
              <w:widowControl/>
              <w:autoSpaceDE/>
              <w:autoSpaceDN/>
              <w:adjustRightInd/>
              <w:ind w:firstLine="0"/>
              <w:jc w:val="center"/>
              <w:rPr>
                <w:rFonts w:ascii="Times New Roman" w:hAnsi="Times New Roman" w:cs="Times New Roman"/>
                <w:bCs/>
                <w:color w:val="000000"/>
                <w:sz w:val="16"/>
                <w:szCs w:val="16"/>
              </w:rPr>
            </w:pPr>
            <w:r w:rsidRPr="00B37556">
              <w:rPr>
                <w:rFonts w:ascii="Times New Roman" w:hAnsi="Times New Roman" w:cs="Times New Roman"/>
                <w:bCs/>
                <w:color w:val="000000"/>
                <w:sz w:val="16"/>
                <w:szCs w:val="16"/>
              </w:rPr>
              <w:t>Н</w:t>
            </w:r>
            <w:r w:rsidR="004F3E6D" w:rsidRPr="00B37556">
              <w:rPr>
                <w:rFonts w:ascii="Times New Roman" w:hAnsi="Times New Roman" w:cs="Times New Roman"/>
                <w:bCs/>
                <w:color w:val="000000"/>
                <w:sz w:val="16"/>
                <w:szCs w:val="16"/>
              </w:rPr>
              <w:t>орматив</w:t>
            </w:r>
            <w:r w:rsidRPr="00B37556">
              <w:rPr>
                <w:rFonts w:ascii="Times New Roman" w:hAnsi="Times New Roman" w:cs="Times New Roman"/>
                <w:bCs/>
                <w:color w:val="000000"/>
                <w:sz w:val="16"/>
                <w:szCs w:val="16"/>
              </w:rPr>
              <w:t>, Гкал</w:t>
            </w:r>
          </w:p>
        </w:tc>
        <w:tc>
          <w:tcPr>
            <w:tcW w:w="904" w:type="dxa"/>
            <w:tcBorders>
              <w:top w:val="nil"/>
              <w:left w:val="nil"/>
              <w:bottom w:val="single" w:sz="4" w:space="0" w:color="auto"/>
              <w:right w:val="single" w:sz="4" w:space="0" w:color="auto"/>
            </w:tcBorders>
            <w:shd w:val="clear" w:color="auto" w:fill="auto"/>
            <w:vAlign w:val="center"/>
            <w:hideMark/>
          </w:tcPr>
          <w:p w:rsidR="004F3E6D" w:rsidRPr="00B37556" w:rsidRDefault="004F3E6D" w:rsidP="008E12BF">
            <w:pPr>
              <w:widowControl/>
              <w:autoSpaceDE/>
              <w:autoSpaceDN/>
              <w:adjustRightInd/>
              <w:ind w:firstLine="0"/>
              <w:jc w:val="center"/>
              <w:rPr>
                <w:rFonts w:ascii="Times New Roman" w:hAnsi="Times New Roman" w:cs="Times New Roman"/>
                <w:bCs/>
                <w:color w:val="000000"/>
                <w:sz w:val="16"/>
                <w:szCs w:val="16"/>
              </w:rPr>
            </w:pPr>
            <w:r w:rsidRPr="00B37556">
              <w:rPr>
                <w:rFonts w:ascii="Times New Roman" w:hAnsi="Times New Roman" w:cs="Times New Roman"/>
                <w:bCs/>
                <w:color w:val="000000"/>
                <w:sz w:val="16"/>
                <w:szCs w:val="16"/>
              </w:rPr>
              <w:t>удельный расход при нормативе</w:t>
            </w:r>
          </w:p>
        </w:tc>
        <w:tc>
          <w:tcPr>
            <w:tcW w:w="903" w:type="dxa"/>
            <w:tcBorders>
              <w:top w:val="nil"/>
              <w:left w:val="nil"/>
              <w:bottom w:val="single" w:sz="4" w:space="0" w:color="auto"/>
              <w:right w:val="single" w:sz="4" w:space="0" w:color="auto"/>
            </w:tcBorders>
            <w:shd w:val="clear" w:color="auto" w:fill="auto"/>
            <w:vAlign w:val="center"/>
            <w:hideMark/>
          </w:tcPr>
          <w:p w:rsidR="004F3E6D" w:rsidRPr="00B37556" w:rsidRDefault="00DA08DD" w:rsidP="008E12BF">
            <w:pPr>
              <w:widowControl/>
              <w:autoSpaceDE/>
              <w:autoSpaceDN/>
              <w:adjustRightInd/>
              <w:ind w:firstLine="0"/>
              <w:jc w:val="center"/>
              <w:rPr>
                <w:rFonts w:ascii="Times New Roman" w:hAnsi="Times New Roman" w:cs="Times New Roman"/>
                <w:bCs/>
                <w:color w:val="000000"/>
                <w:sz w:val="16"/>
                <w:szCs w:val="16"/>
              </w:rPr>
            </w:pPr>
            <w:r w:rsidRPr="00B37556">
              <w:rPr>
                <w:rFonts w:ascii="Times New Roman" w:hAnsi="Times New Roman" w:cs="Times New Roman"/>
                <w:bCs/>
                <w:color w:val="000000"/>
                <w:sz w:val="16"/>
                <w:szCs w:val="16"/>
              </w:rPr>
              <w:t>Ф</w:t>
            </w:r>
            <w:r w:rsidR="004F3E6D" w:rsidRPr="00B37556">
              <w:rPr>
                <w:rFonts w:ascii="Times New Roman" w:hAnsi="Times New Roman" w:cs="Times New Roman"/>
                <w:bCs/>
                <w:color w:val="000000"/>
                <w:sz w:val="16"/>
                <w:szCs w:val="16"/>
              </w:rPr>
              <w:t>акт</w:t>
            </w:r>
            <w:r w:rsidRPr="00B37556">
              <w:rPr>
                <w:rFonts w:ascii="Times New Roman" w:hAnsi="Times New Roman" w:cs="Times New Roman"/>
                <w:bCs/>
                <w:color w:val="000000"/>
                <w:sz w:val="16"/>
                <w:szCs w:val="16"/>
              </w:rPr>
              <w:t>, Гкал</w:t>
            </w:r>
          </w:p>
        </w:tc>
        <w:tc>
          <w:tcPr>
            <w:tcW w:w="903" w:type="dxa"/>
            <w:tcBorders>
              <w:top w:val="nil"/>
              <w:left w:val="nil"/>
              <w:bottom w:val="single" w:sz="4" w:space="0" w:color="auto"/>
              <w:right w:val="single" w:sz="4" w:space="0" w:color="auto"/>
            </w:tcBorders>
            <w:shd w:val="clear" w:color="auto" w:fill="auto"/>
            <w:vAlign w:val="center"/>
            <w:hideMark/>
          </w:tcPr>
          <w:p w:rsidR="004F3E6D" w:rsidRPr="00B37556" w:rsidRDefault="004F3E6D" w:rsidP="008E12BF">
            <w:pPr>
              <w:widowControl/>
              <w:autoSpaceDE/>
              <w:autoSpaceDN/>
              <w:adjustRightInd/>
              <w:ind w:firstLine="0"/>
              <w:jc w:val="center"/>
              <w:rPr>
                <w:rFonts w:ascii="Times New Roman" w:hAnsi="Times New Roman" w:cs="Times New Roman"/>
                <w:bCs/>
                <w:color w:val="000000"/>
                <w:sz w:val="16"/>
                <w:szCs w:val="16"/>
              </w:rPr>
            </w:pPr>
            <w:r w:rsidRPr="00B37556">
              <w:rPr>
                <w:rFonts w:ascii="Times New Roman" w:hAnsi="Times New Roman" w:cs="Times New Roman"/>
                <w:bCs/>
                <w:color w:val="000000"/>
                <w:sz w:val="16"/>
                <w:szCs w:val="16"/>
              </w:rPr>
              <w:t>удельный расход при факте</w:t>
            </w:r>
          </w:p>
        </w:tc>
        <w:tc>
          <w:tcPr>
            <w:tcW w:w="917" w:type="dxa"/>
            <w:tcBorders>
              <w:top w:val="nil"/>
              <w:left w:val="nil"/>
              <w:bottom w:val="single" w:sz="4" w:space="0" w:color="auto"/>
              <w:right w:val="single" w:sz="4" w:space="0" w:color="auto"/>
            </w:tcBorders>
            <w:shd w:val="clear" w:color="auto" w:fill="auto"/>
            <w:vAlign w:val="center"/>
            <w:hideMark/>
          </w:tcPr>
          <w:p w:rsidR="004F3E6D" w:rsidRPr="00B37556" w:rsidRDefault="004F3E6D" w:rsidP="008E12BF">
            <w:pPr>
              <w:widowControl/>
              <w:autoSpaceDE/>
              <w:autoSpaceDN/>
              <w:adjustRightInd/>
              <w:ind w:firstLine="0"/>
              <w:jc w:val="center"/>
              <w:rPr>
                <w:rFonts w:ascii="Times New Roman" w:hAnsi="Times New Roman" w:cs="Times New Roman"/>
                <w:bCs/>
                <w:color w:val="000000"/>
                <w:sz w:val="16"/>
                <w:szCs w:val="16"/>
              </w:rPr>
            </w:pPr>
            <w:r w:rsidRPr="00B37556">
              <w:rPr>
                <w:rFonts w:ascii="Times New Roman" w:hAnsi="Times New Roman" w:cs="Times New Roman"/>
                <w:bCs/>
                <w:color w:val="000000"/>
                <w:sz w:val="16"/>
                <w:szCs w:val="16"/>
              </w:rPr>
              <w:t>отклонение норматив факт</w:t>
            </w:r>
          </w:p>
        </w:tc>
        <w:tc>
          <w:tcPr>
            <w:tcW w:w="1020" w:type="dxa"/>
            <w:tcBorders>
              <w:top w:val="nil"/>
              <w:left w:val="nil"/>
              <w:bottom w:val="single" w:sz="4" w:space="0" w:color="auto"/>
              <w:right w:val="single" w:sz="4" w:space="0" w:color="auto"/>
            </w:tcBorders>
            <w:vAlign w:val="center"/>
          </w:tcPr>
          <w:p w:rsidR="004F3E6D" w:rsidRPr="00B37556" w:rsidRDefault="004F3E6D" w:rsidP="008A315E">
            <w:pPr>
              <w:ind w:firstLine="34"/>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расход газа  на тепловую энергию,                       м3</w:t>
            </w:r>
          </w:p>
        </w:tc>
        <w:tc>
          <w:tcPr>
            <w:tcW w:w="1033" w:type="dxa"/>
            <w:tcBorders>
              <w:top w:val="nil"/>
              <w:left w:val="nil"/>
              <w:bottom w:val="single" w:sz="4" w:space="0" w:color="auto"/>
              <w:right w:val="single" w:sz="4" w:space="0" w:color="auto"/>
            </w:tcBorders>
          </w:tcPr>
          <w:p w:rsidR="004F3E6D" w:rsidRPr="00B37556" w:rsidRDefault="004F3E6D" w:rsidP="008A315E">
            <w:pPr>
              <w:ind w:firstLine="34"/>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 xml:space="preserve">Удельный расход </w:t>
            </w:r>
            <w:proofErr w:type="spellStart"/>
            <w:r w:rsidRPr="00B37556">
              <w:rPr>
                <w:rFonts w:ascii="Times New Roman" w:hAnsi="Times New Roman" w:cs="Times New Roman"/>
                <w:color w:val="000000"/>
                <w:sz w:val="16"/>
                <w:szCs w:val="16"/>
              </w:rPr>
              <w:t>газа,м</w:t>
            </w:r>
            <w:proofErr w:type="spellEnd"/>
            <w:r w:rsidRPr="00B37556">
              <w:rPr>
                <w:rFonts w:ascii="Times New Roman" w:hAnsi="Times New Roman" w:cs="Times New Roman"/>
                <w:color w:val="000000"/>
                <w:sz w:val="16"/>
                <w:szCs w:val="16"/>
              </w:rPr>
              <w:t xml:space="preserve"> куб/Гкал</w:t>
            </w:r>
          </w:p>
        </w:tc>
      </w:tr>
      <w:tr w:rsidR="004F3E6D" w:rsidRPr="00B37556" w:rsidTr="00EC36F3">
        <w:trPr>
          <w:trHeight w:val="343"/>
        </w:trPr>
        <w:tc>
          <w:tcPr>
            <w:tcW w:w="299" w:type="dxa"/>
            <w:tcBorders>
              <w:top w:val="nil"/>
              <w:left w:val="single" w:sz="4" w:space="0" w:color="auto"/>
              <w:bottom w:val="single" w:sz="4" w:space="0" w:color="auto"/>
              <w:right w:val="single" w:sz="4" w:space="0" w:color="auto"/>
            </w:tcBorders>
            <w:shd w:val="clear" w:color="auto" w:fill="auto"/>
            <w:vAlign w:val="center"/>
            <w:hideMark/>
          </w:tcPr>
          <w:p w:rsidR="004F3E6D" w:rsidRPr="00B37556" w:rsidRDefault="004F3E6D" w:rsidP="008E12BF">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w:t>
            </w:r>
          </w:p>
        </w:tc>
        <w:tc>
          <w:tcPr>
            <w:tcW w:w="1780" w:type="dxa"/>
            <w:tcBorders>
              <w:top w:val="nil"/>
              <w:left w:val="nil"/>
              <w:bottom w:val="single" w:sz="4" w:space="0" w:color="auto"/>
              <w:right w:val="single" w:sz="4" w:space="0" w:color="auto"/>
            </w:tcBorders>
            <w:shd w:val="clear" w:color="auto" w:fill="auto"/>
            <w:vAlign w:val="center"/>
            <w:hideMark/>
          </w:tcPr>
          <w:p w:rsidR="004F3E6D" w:rsidRPr="00B37556" w:rsidRDefault="004F3E6D" w:rsidP="00647047">
            <w:pPr>
              <w:widowControl/>
              <w:autoSpaceDE/>
              <w:autoSpaceDN/>
              <w:adjustRightInd/>
              <w:ind w:firstLine="0"/>
              <w:jc w:val="left"/>
              <w:rPr>
                <w:rFonts w:ascii="Times New Roman" w:hAnsi="Times New Roman" w:cs="Times New Roman"/>
                <w:color w:val="000000"/>
                <w:sz w:val="16"/>
                <w:szCs w:val="16"/>
              </w:rPr>
            </w:pPr>
            <w:r w:rsidRPr="00B37556">
              <w:rPr>
                <w:rFonts w:ascii="Times New Roman" w:hAnsi="Times New Roman" w:cs="Times New Roman"/>
                <w:color w:val="000000"/>
                <w:sz w:val="16"/>
                <w:szCs w:val="16"/>
              </w:rPr>
              <w:t>Комсомольская 1/1</w:t>
            </w:r>
          </w:p>
        </w:tc>
        <w:tc>
          <w:tcPr>
            <w:tcW w:w="646" w:type="dxa"/>
            <w:tcBorders>
              <w:top w:val="nil"/>
              <w:left w:val="nil"/>
              <w:bottom w:val="single" w:sz="4" w:space="0" w:color="auto"/>
              <w:right w:val="single" w:sz="4" w:space="0" w:color="auto"/>
            </w:tcBorders>
            <w:shd w:val="clear" w:color="auto" w:fill="auto"/>
            <w:vAlign w:val="center"/>
            <w:hideMark/>
          </w:tcPr>
          <w:p w:rsidR="004F3E6D" w:rsidRPr="00B37556" w:rsidRDefault="004F3E6D" w:rsidP="008E12BF">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23</w:t>
            </w:r>
          </w:p>
        </w:tc>
        <w:tc>
          <w:tcPr>
            <w:tcW w:w="903" w:type="dxa"/>
            <w:tcBorders>
              <w:top w:val="nil"/>
              <w:left w:val="nil"/>
              <w:bottom w:val="single" w:sz="4" w:space="0" w:color="auto"/>
              <w:right w:val="single" w:sz="4" w:space="0" w:color="auto"/>
            </w:tcBorders>
            <w:shd w:val="clear" w:color="auto" w:fill="auto"/>
            <w:vAlign w:val="center"/>
            <w:hideMark/>
          </w:tcPr>
          <w:p w:rsidR="004F3E6D" w:rsidRPr="00B37556" w:rsidRDefault="004F3E6D" w:rsidP="008E12BF">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1 209,10</w:t>
            </w:r>
          </w:p>
        </w:tc>
        <w:tc>
          <w:tcPr>
            <w:tcW w:w="646" w:type="dxa"/>
            <w:tcBorders>
              <w:top w:val="nil"/>
              <w:left w:val="nil"/>
              <w:bottom w:val="single" w:sz="4" w:space="0" w:color="auto"/>
              <w:right w:val="single" w:sz="4" w:space="0" w:color="auto"/>
            </w:tcBorders>
            <w:shd w:val="clear" w:color="auto" w:fill="auto"/>
            <w:vAlign w:val="center"/>
            <w:hideMark/>
          </w:tcPr>
          <w:p w:rsidR="004F3E6D" w:rsidRPr="00B37556" w:rsidRDefault="004F3E6D" w:rsidP="008E12BF">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49</w:t>
            </w:r>
          </w:p>
        </w:tc>
        <w:tc>
          <w:tcPr>
            <w:tcW w:w="903" w:type="dxa"/>
            <w:tcBorders>
              <w:top w:val="nil"/>
              <w:left w:val="nil"/>
              <w:bottom w:val="single" w:sz="4" w:space="0" w:color="auto"/>
              <w:right w:val="single" w:sz="4" w:space="0" w:color="auto"/>
            </w:tcBorders>
            <w:shd w:val="clear" w:color="auto" w:fill="auto"/>
            <w:noWrap/>
            <w:vAlign w:val="center"/>
            <w:hideMark/>
          </w:tcPr>
          <w:p w:rsidR="004F3E6D" w:rsidRPr="00B37556" w:rsidRDefault="004F3E6D" w:rsidP="008E12BF">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519,43</w:t>
            </w:r>
          </w:p>
        </w:tc>
        <w:tc>
          <w:tcPr>
            <w:tcW w:w="904" w:type="dxa"/>
            <w:tcBorders>
              <w:top w:val="nil"/>
              <w:left w:val="nil"/>
              <w:bottom w:val="single" w:sz="4" w:space="0" w:color="auto"/>
              <w:right w:val="single" w:sz="4" w:space="0" w:color="auto"/>
            </w:tcBorders>
            <w:shd w:val="clear" w:color="auto" w:fill="auto"/>
            <w:noWrap/>
            <w:vAlign w:val="center"/>
            <w:hideMark/>
          </w:tcPr>
          <w:p w:rsidR="004F3E6D" w:rsidRPr="00B37556" w:rsidRDefault="004F3E6D" w:rsidP="008E12BF">
            <w:pPr>
              <w:widowControl/>
              <w:autoSpaceDE/>
              <w:autoSpaceDN/>
              <w:adjustRightInd/>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0,43</w:t>
            </w:r>
          </w:p>
        </w:tc>
        <w:tc>
          <w:tcPr>
            <w:tcW w:w="903" w:type="dxa"/>
            <w:tcBorders>
              <w:top w:val="nil"/>
              <w:left w:val="nil"/>
              <w:bottom w:val="single" w:sz="4" w:space="0" w:color="auto"/>
              <w:right w:val="single" w:sz="4" w:space="0" w:color="auto"/>
            </w:tcBorders>
            <w:shd w:val="clear" w:color="auto" w:fill="auto"/>
            <w:noWrap/>
            <w:vAlign w:val="center"/>
            <w:hideMark/>
          </w:tcPr>
          <w:p w:rsidR="004F3E6D" w:rsidRPr="00B37556" w:rsidRDefault="009E56EA" w:rsidP="008E12BF">
            <w:pPr>
              <w:ind w:firstLine="33"/>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257,24</w:t>
            </w:r>
          </w:p>
        </w:tc>
        <w:tc>
          <w:tcPr>
            <w:tcW w:w="903" w:type="dxa"/>
            <w:tcBorders>
              <w:top w:val="nil"/>
              <w:left w:val="nil"/>
              <w:bottom w:val="single" w:sz="4" w:space="0" w:color="auto"/>
              <w:right w:val="single" w:sz="4" w:space="0" w:color="auto"/>
            </w:tcBorders>
            <w:shd w:val="clear" w:color="auto" w:fill="auto"/>
            <w:noWrap/>
            <w:vAlign w:val="center"/>
            <w:hideMark/>
          </w:tcPr>
          <w:p w:rsidR="004F3E6D" w:rsidRPr="00B37556" w:rsidRDefault="004F3E6D" w:rsidP="009E56EA">
            <w:pPr>
              <w:ind w:right="-108" w:firstLine="33"/>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0,2</w:t>
            </w:r>
            <w:r w:rsidR="009E56EA" w:rsidRPr="00B37556">
              <w:rPr>
                <w:rFonts w:ascii="Times New Roman" w:hAnsi="Times New Roman" w:cs="Times New Roman"/>
                <w:i/>
                <w:iCs/>
                <w:color w:val="000000"/>
                <w:sz w:val="16"/>
                <w:szCs w:val="16"/>
              </w:rPr>
              <w:t>1</w:t>
            </w:r>
          </w:p>
        </w:tc>
        <w:tc>
          <w:tcPr>
            <w:tcW w:w="917" w:type="dxa"/>
            <w:tcBorders>
              <w:top w:val="nil"/>
              <w:left w:val="nil"/>
              <w:bottom w:val="single" w:sz="4" w:space="0" w:color="auto"/>
              <w:right w:val="single" w:sz="4" w:space="0" w:color="auto"/>
            </w:tcBorders>
            <w:shd w:val="clear" w:color="auto" w:fill="auto"/>
            <w:noWrap/>
            <w:vAlign w:val="center"/>
            <w:hideMark/>
          </w:tcPr>
          <w:p w:rsidR="004F3E6D" w:rsidRPr="00B37556" w:rsidRDefault="004F3E6D" w:rsidP="009E56EA">
            <w:pPr>
              <w:ind w:hanging="44"/>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w:t>
            </w:r>
            <w:r w:rsidR="009E56EA" w:rsidRPr="00B37556">
              <w:rPr>
                <w:rFonts w:ascii="Times New Roman" w:hAnsi="Times New Roman" w:cs="Times New Roman"/>
                <w:i/>
                <w:iCs/>
                <w:color w:val="000000"/>
                <w:sz w:val="16"/>
                <w:szCs w:val="16"/>
              </w:rPr>
              <w:t>22</w:t>
            </w:r>
          </w:p>
        </w:tc>
        <w:tc>
          <w:tcPr>
            <w:tcW w:w="1020" w:type="dxa"/>
            <w:tcBorders>
              <w:top w:val="nil"/>
              <w:left w:val="nil"/>
              <w:bottom w:val="single" w:sz="4" w:space="0" w:color="auto"/>
              <w:right w:val="single" w:sz="4" w:space="0" w:color="auto"/>
            </w:tcBorders>
            <w:vAlign w:val="center"/>
          </w:tcPr>
          <w:p w:rsidR="004F3E6D" w:rsidRPr="00B37556" w:rsidRDefault="009E56EA" w:rsidP="008A315E">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37375</w:t>
            </w:r>
          </w:p>
        </w:tc>
        <w:tc>
          <w:tcPr>
            <w:tcW w:w="1033" w:type="dxa"/>
            <w:tcBorders>
              <w:top w:val="nil"/>
              <w:left w:val="nil"/>
              <w:bottom w:val="single" w:sz="4" w:space="0" w:color="auto"/>
              <w:right w:val="single" w:sz="4" w:space="0" w:color="auto"/>
            </w:tcBorders>
          </w:tcPr>
          <w:p w:rsidR="004F3E6D" w:rsidRPr="00B37556" w:rsidRDefault="007F0CB9" w:rsidP="009E56EA">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145,</w:t>
            </w:r>
            <w:r w:rsidR="009E56EA" w:rsidRPr="00B37556">
              <w:rPr>
                <w:rFonts w:ascii="Times New Roman" w:hAnsi="Times New Roman" w:cs="Times New Roman"/>
                <w:color w:val="000000"/>
                <w:sz w:val="16"/>
                <w:szCs w:val="16"/>
              </w:rPr>
              <w:t>29</w:t>
            </w:r>
          </w:p>
        </w:tc>
      </w:tr>
      <w:tr w:rsidR="004F3E6D" w:rsidRPr="00B37556" w:rsidTr="00EC36F3">
        <w:trPr>
          <w:trHeight w:val="343"/>
        </w:trPr>
        <w:tc>
          <w:tcPr>
            <w:tcW w:w="299" w:type="dxa"/>
            <w:tcBorders>
              <w:top w:val="nil"/>
              <w:left w:val="single" w:sz="4" w:space="0" w:color="auto"/>
              <w:bottom w:val="single" w:sz="4" w:space="0" w:color="auto"/>
              <w:right w:val="single" w:sz="4" w:space="0" w:color="auto"/>
            </w:tcBorders>
            <w:shd w:val="clear" w:color="auto" w:fill="auto"/>
            <w:vAlign w:val="center"/>
            <w:hideMark/>
          </w:tcPr>
          <w:p w:rsidR="004F3E6D" w:rsidRPr="00B37556" w:rsidRDefault="004F3E6D" w:rsidP="008E12BF">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2</w:t>
            </w:r>
          </w:p>
        </w:tc>
        <w:tc>
          <w:tcPr>
            <w:tcW w:w="1780" w:type="dxa"/>
            <w:tcBorders>
              <w:top w:val="nil"/>
              <w:left w:val="nil"/>
              <w:bottom w:val="single" w:sz="4" w:space="0" w:color="auto"/>
              <w:right w:val="single" w:sz="4" w:space="0" w:color="auto"/>
            </w:tcBorders>
            <w:shd w:val="clear" w:color="auto" w:fill="auto"/>
            <w:vAlign w:val="center"/>
            <w:hideMark/>
          </w:tcPr>
          <w:p w:rsidR="004F3E6D" w:rsidRPr="00B37556" w:rsidRDefault="004F3E6D" w:rsidP="00647047">
            <w:pPr>
              <w:widowControl/>
              <w:autoSpaceDE/>
              <w:autoSpaceDN/>
              <w:adjustRightInd/>
              <w:ind w:firstLine="0"/>
              <w:jc w:val="left"/>
              <w:rPr>
                <w:rFonts w:ascii="Times New Roman" w:hAnsi="Times New Roman" w:cs="Times New Roman"/>
                <w:color w:val="000000"/>
                <w:sz w:val="16"/>
                <w:szCs w:val="16"/>
              </w:rPr>
            </w:pPr>
            <w:r w:rsidRPr="00B37556">
              <w:rPr>
                <w:rFonts w:ascii="Times New Roman" w:hAnsi="Times New Roman" w:cs="Times New Roman"/>
                <w:color w:val="000000"/>
                <w:sz w:val="16"/>
                <w:szCs w:val="16"/>
              </w:rPr>
              <w:t>Комсомольская 3</w:t>
            </w:r>
          </w:p>
        </w:tc>
        <w:tc>
          <w:tcPr>
            <w:tcW w:w="646" w:type="dxa"/>
            <w:tcBorders>
              <w:top w:val="nil"/>
              <w:left w:val="nil"/>
              <w:bottom w:val="single" w:sz="4" w:space="0" w:color="auto"/>
              <w:right w:val="single" w:sz="4" w:space="0" w:color="auto"/>
            </w:tcBorders>
            <w:shd w:val="clear" w:color="auto" w:fill="auto"/>
            <w:vAlign w:val="center"/>
            <w:hideMark/>
          </w:tcPr>
          <w:p w:rsidR="004F3E6D" w:rsidRPr="00B37556" w:rsidRDefault="004F3E6D" w:rsidP="008E12BF">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23</w:t>
            </w:r>
          </w:p>
        </w:tc>
        <w:tc>
          <w:tcPr>
            <w:tcW w:w="903" w:type="dxa"/>
            <w:tcBorders>
              <w:top w:val="nil"/>
              <w:left w:val="nil"/>
              <w:bottom w:val="single" w:sz="4" w:space="0" w:color="auto"/>
              <w:right w:val="single" w:sz="4" w:space="0" w:color="auto"/>
            </w:tcBorders>
            <w:shd w:val="clear" w:color="auto" w:fill="auto"/>
            <w:vAlign w:val="center"/>
            <w:hideMark/>
          </w:tcPr>
          <w:p w:rsidR="004F3E6D" w:rsidRPr="00B37556" w:rsidRDefault="004F3E6D" w:rsidP="008E12BF">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1 210,20</w:t>
            </w:r>
          </w:p>
        </w:tc>
        <w:tc>
          <w:tcPr>
            <w:tcW w:w="646" w:type="dxa"/>
            <w:tcBorders>
              <w:top w:val="nil"/>
              <w:left w:val="nil"/>
              <w:bottom w:val="single" w:sz="4" w:space="0" w:color="auto"/>
              <w:right w:val="single" w:sz="4" w:space="0" w:color="auto"/>
            </w:tcBorders>
            <w:shd w:val="clear" w:color="auto" w:fill="auto"/>
            <w:vAlign w:val="center"/>
            <w:hideMark/>
          </w:tcPr>
          <w:p w:rsidR="004F3E6D" w:rsidRPr="00B37556" w:rsidRDefault="004F3E6D" w:rsidP="008E12BF">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61</w:t>
            </w:r>
          </w:p>
        </w:tc>
        <w:tc>
          <w:tcPr>
            <w:tcW w:w="903" w:type="dxa"/>
            <w:tcBorders>
              <w:top w:val="nil"/>
              <w:left w:val="nil"/>
              <w:bottom w:val="single" w:sz="4" w:space="0" w:color="auto"/>
              <w:right w:val="single" w:sz="4" w:space="0" w:color="auto"/>
            </w:tcBorders>
            <w:shd w:val="clear" w:color="auto" w:fill="auto"/>
            <w:noWrap/>
            <w:vAlign w:val="center"/>
            <w:hideMark/>
          </w:tcPr>
          <w:p w:rsidR="004F3E6D" w:rsidRPr="00B37556" w:rsidRDefault="004F3E6D" w:rsidP="008E12BF">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519,90</w:t>
            </w:r>
          </w:p>
        </w:tc>
        <w:tc>
          <w:tcPr>
            <w:tcW w:w="904" w:type="dxa"/>
            <w:tcBorders>
              <w:top w:val="nil"/>
              <w:left w:val="nil"/>
              <w:bottom w:val="single" w:sz="4" w:space="0" w:color="auto"/>
              <w:right w:val="single" w:sz="4" w:space="0" w:color="auto"/>
            </w:tcBorders>
            <w:shd w:val="clear" w:color="auto" w:fill="auto"/>
            <w:noWrap/>
            <w:vAlign w:val="center"/>
            <w:hideMark/>
          </w:tcPr>
          <w:p w:rsidR="004F3E6D" w:rsidRPr="00B37556" w:rsidRDefault="004F3E6D" w:rsidP="008E12BF">
            <w:pPr>
              <w:widowControl/>
              <w:autoSpaceDE/>
              <w:autoSpaceDN/>
              <w:adjustRightInd/>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0,43</w:t>
            </w:r>
          </w:p>
        </w:tc>
        <w:tc>
          <w:tcPr>
            <w:tcW w:w="903" w:type="dxa"/>
            <w:tcBorders>
              <w:top w:val="nil"/>
              <w:left w:val="nil"/>
              <w:bottom w:val="single" w:sz="4" w:space="0" w:color="auto"/>
              <w:right w:val="single" w:sz="4" w:space="0" w:color="auto"/>
            </w:tcBorders>
            <w:shd w:val="clear" w:color="auto" w:fill="auto"/>
            <w:noWrap/>
            <w:vAlign w:val="center"/>
            <w:hideMark/>
          </w:tcPr>
          <w:p w:rsidR="004F3E6D" w:rsidRPr="00B37556" w:rsidRDefault="009E56EA" w:rsidP="008E12BF">
            <w:pPr>
              <w:ind w:firstLine="33"/>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259,25</w:t>
            </w:r>
          </w:p>
        </w:tc>
        <w:tc>
          <w:tcPr>
            <w:tcW w:w="903" w:type="dxa"/>
            <w:tcBorders>
              <w:top w:val="nil"/>
              <w:left w:val="nil"/>
              <w:bottom w:val="single" w:sz="4" w:space="0" w:color="auto"/>
              <w:right w:val="single" w:sz="4" w:space="0" w:color="auto"/>
            </w:tcBorders>
            <w:shd w:val="clear" w:color="auto" w:fill="auto"/>
            <w:noWrap/>
            <w:vAlign w:val="center"/>
            <w:hideMark/>
          </w:tcPr>
          <w:p w:rsidR="004F3E6D" w:rsidRPr="00B37556" w:rsidRDefault="004F3E6D" w:rsidP="009E56EA">
            <w:pPr>
              <w:ind w:right="-108" w:firstLine="33"/>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0,2</w:t>
            </w:r>
            <w:r w:rsidR="009E56EA" w:rsidRPr="00B37556">
              <w:rPr>
                <w:rFonts w:ascii="Times New Roman" w:hAnsi="Times New Roman" w:cs="Times New Roman"/>
                <w:i/>
                <w:iCs/>
                <w:color w:val="000000"/>
                <w:sz w:val="16"/>
                <w:szCs w:val="16"/>
              </w:rPr>
              <w:t>1</w:t>
            </w:r>
          </w:p>
        </w:tc>
        <w:tc>
          <w:tcPr>
            <w:tcW w:w="917" w:type="dxa"/>
            <w:tcBorders>
              <w:top w:val="nil"/>
              <w:left w:val="nil"/>
              <w:bottom w:val="single" w:sz="4" w:space="0" w:color="auto"/>
              <w:right w:val="single" w:sz="4" w:space="0" w:color="auto"/>
            </w:tcBorders>
            <w:shd w:val="clear" w:color="auto" w:fill="auto"/>
            <w:noWrap/>
            <w:vAlign w:val="center"/>
            <w:hideMark/>
          </w:tcPr>
          <w:p w:rsidR="004F3E6D" w:rsidRPr="00B37556" w:rsidRDefault="004F3E6D" w:rsidP="009E56EA">
            <w:pPr>
              <w:ind w:hanging="44"/>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w:t>
            </w:r>
            <w:r w:rsidR="009E56EA" w:rsidRPr="00B37556">
              <w:rPr>
                <w:rFonts w:ascii="Times New Roman" w:hAnsi="Times New Roman" w:cs="Times New Roman"/>
                <w:i/>
                <w:iCs/>
                <w:color w:val="000000"/>
                <w:sz w:val="16"/>
                <w:szCs w:val="16"/>
              </w:rPr>
              <w:t>22</w:t>
            </w:r>
          </w:p>
        </w:tc>
        <w:tc>
          <w:tcPr>
            <w:tcW w:w="1020" w:type="dxa"/>
            <w:tcBorders>
              <w:top w:val="nil"/>
              <w:left w:val="nil"/>
              <w:bottom w:val="single" w:sz="4" w:space="0" w:color="auto"/>
              <w:right w:val="single" w:sz="4" w:space="0" w:color="auto"/>
            </w:tcBorders>
            <w:vAlign w:val="center"/>
          </w:tcPr>
          <w:p w:rsidR="004F3E6D" w:rsidRPr="00B37556" w:rsidRDefault="009E56EA" w:rsidP="008A315E">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37374</w:t>
            </w:r>
          </w:p>
        </w:tc>
        <w:tc>
          <w:tcPr>
            <w:tcW w:w="1033" w:type="dxa"/>
            <w:tcBorders>
              <w:top w:val="nil"/>
              <w:left w:val="nil"/>
              <w:bottom w:val="single" w:sz="4" w:space="0" w:color="auto"/>
              <w:right w:val="single" w:sz="4" w:space="0" w:color="auto"/>
            </w:tcBorders>
          </w:tcPr>
          <w:p w:rsidR="004F3E6D" w:rsidRPr="00B37556" w:rsidRDefault="00D87D9A" w:rsidP="009E56EA">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144,</w:t>
            </w:r>
            <w:r w:rsidR="009E56EA" w:rsidRPr="00B37556">
              <w:rPr>
                <w:rFonts w:ascii="Times New Roman" w:hAnsi="Times New Roman" w:cs="Times New Roman"/>
                <w:color w:val="000000"/>
                <w:sz w:val="16"/>
                <w:szCs w:val="16"/>
              </w:rPr>
              <w:t>16</w:t>
            </w:r>
          </w:p>
        </w:tc>
      </w:tr>
      <w:tr w:rsidR="004F3E6D" w:rsidRPr="00B37556" w:rsidTr="00EC36F3">
        <w:trPr>
          <w:trHeight w:val="343"/>
        </w:trPr>
        <w:tc>
          <w:tcPr>
            <w:tcW w:w="299" w:type="dxa"/>
            <w:tcBorders>
              <w:top w:val="nil"/>
              <w:left w:val="single" w:sz="4" w:space="0" w:color="auto"/>
              <w:bottom w:val="single" w:sz="4" w:space="0" w:color="auto"/>
              <w:right w:val="single" w:sz="4" w:space="0" w:color="auto"/>
            </w:tcBorders>
            <w:shd w:val="clear" w:color="auto" w:fill="auto"/>
            <w:vAlign w:val="center"/>
            <w:hideMark/>
          </w:tcPr>
          <w:p w:rsidR="004F3E6D" w:rsidRPr="00B37556" w:rsidRDefault="004F3E6D" w:rsidP="008E12BF">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3</w:t>
            </w:r>
          </w:p>
        </w:tc>
        <w:tc>
          <w:tcPr>
            <w:tcW w:w="1780" w:type="dxa"/>
            <w:tcBorders>
              <w:top w:val="nil"/>
              <w:left w:val="nil"/>
              <w:bottom w:val="single" w:sz="4" w:space="0" w:color="auto"/>
              <w:right w:val="single" w:sz="4" w:space="0" w:color="auto"/>
            </w:tcBorders>
            <w:shd w:val="clear" w:color="auto" w:fill="auto"/>
            <w:vAlign w:val="center"/>
            <w:hideMark/>
          </w:tcPr>
          <w:p w:rsidR="004F3E6D" w:rsidRPr="00B37556" w:rsidRDefault="004F3E6D" w:rsidP="00647047">
            <w:pPr>
              <w:widowControl/>
              <w:autoSpaceDE/>
              <w:autoSpaceDN/>
              <w:adjustRightInd/>
              <w:ind w:firstLine="0"/>
              <w:jc w:val="left"/>
              <w:rPr>
                <w:rFonts w:ascii="Times New Roman" w:hAnsi="Times New Roman" w:cs="Times New Roman"/>
                <w:color w:val="000000"/>
                <w:sz w:val="16"/>
                <w:szCs w:val="16"/>
              </w:rPr>
            </w:pPr>
            <w:r w:rsidRPr="00B37556">
              <w:rPr>
                <w:rFonts w:ascii="Times New Roman" w:hAnsi="Times New Roman" w:cs="Times New Roman"/>
                <w:color w:val="000000"/>
                <w:sz w:val="16"/>
                <w:szCs w:val="16"/>
              </w:rPr>
              <w:t>Комсомольская 4</w:t>
            </w:r>
          </w:p>
        </w:tc>
        <w:tc>
          <w:tcPr>
            <w:tcW w:w="646" w:type="dxa"/>
            <w:tcBorders>
              <w:top w:val="nil"/>
              <w:left w:val="nil"/>
              <w:bottom w:val="single" w:sz="4" w:space="0" w:color="auto"/>
              <w:right w:val="single" w:sz="4" w:space="0" w:color="auto"/>
            </w:tcBorders>
            <w:shd w:val="clear" w:color="auto" w:fill="auto"/>
            <w:vAlign w:val="center"/>
            <w:hideMark/>
          </w:tcPr>
          <w:p w:rsidR="004F3E6D" w:rsidRPr="00B37556" w:rsidRDefault="004F3E6D" w:rsidP="008E12BF">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80</w:t>
            </w:r>
          </w:p>
        </w:tc>
        <w:tc>
          <w:tcPr>
            <w:tcW w:w="903" w:type="dxa"/>
            <w:tcBorders>
              <w:top w:val="nil"/>
              <w:left w:val="nil"/>
              <w:bottom w:val="single" w:sz="4" w:space="0" w:color="auto"/>
              <w:right w:val="single" w:sz="4" w:space="0" w:color="auto"/>
            </w:tcBorders>
            <w:shd w:val="clear" w:color="auto" w:fill="auto"/>
            <w:vAlign w:val="center"/>
            <w:hideMark/>
          </w:tcPr>
          <w:p w:rsidR="004F3E6D" w:rsidRPr="00B37556" w:rsidRDefault="004F3E6D" w:rsidP="008E12BF">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3 405,70</w:t>
            </w:r>
          </w:p>
        </w:tc>
        <w:tc>
          <w:tcPr>
            <w:tcW w:w="646" w:type="dxa"/>
            <w:tcBorders>
              <w:top w:val="nil"/>
              <w:left w:val="nil"/>
              <w:bottom w:val="single" w:sz="4" w:space="0" w:color="auto"/>
              <w:right w:val="single" w:sz="4" w:space="0" w:color="auto"/>
            </w:tcBorders>
            <w:shd w:val="clear" w:color="auto" w:fill="auto"/>
            <w:vAlign w:val="center"/>
            <w:hideMark/>
          </w:tcPr>
          <w:p w:rsidR="004F3E6D" w:rsidRPr="00B37556" w:rsidRDefault="004F3E6D" w:rsidP="008E12BF">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170</w:t>
            </w:r>
          </w:p>
        </w:tc>
        <w:tc>
          <w:tcPr>
            <w:tcW w:w="903" w:type="dxa"/>
            <w:tcBorders>
              <w:top w:val="nil"/>
              <w:left w:val="nil"/>
              <w:bottom w:val="single" w:sz="4" w:space="0" w:color="auto"/>
              <w:right w:val="single" w:sz="4" w:space="0" w:color="auto"/>
            </w:tcBorders>
            <w:shd w:val="clear" w:color="auto" w:fill="auto"/>
            <w:noWrap/>
            <w:vAlign w:val="center"/>
            <w:hideMark/>
          </w:tcPr>
          <w:p w:rsidR="004F3E6D" w:rsidRPr="00B37556" w:rsidRDefault="004F3E6D" w:rsidP="008E12BF">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1 463,09</w:t>
            </w:r>
          </w:p>
        </w:tc>
        <w:tc>
          <w:tcPr>
            <w:tcW w:w="904" w:type="dxa"/>
            <w:tcBorders>
              <w:top w:val="nil"/>
              <w:left w:val="nil"/>
              <w:bottom w:val="single" w:sz="4" w:space="0" w:color="auto"/>
              <w:right w:val="single" w:sz="4" w:space="0" w:color="auto"/>
            </w:tcBorders>
            <w:shd w:val="clear" w:color="auto" w:fill="auto"/>
            <w:noWrap/>
            <w:vAlign w:val="center"/>
            <w:hideMark/>
          </w:tcPr>
          <w:p w:rsidR="004F3E6D" w:rsidRPr="00B37556" w:rsidRDefault="004F3E6D" w:rsidP="008E12BF">
            <w:pPr>
              <w:widowControl/>
              <w:autoSpaceDE/>
              <w:autoSpaceDN/>
              <w:adjustRightInd/>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0,43</w:t>
            </w:r>
          </w:p>
        </w:tc>
        <w:tc>
          <w:tcPr>
            <w:tcW w:w="903" w:type="dxa"/>
            <w:tcBorders>
              <w:top w:val="nil"/>
              <w:left w:val="nil"/>
              <w:bottom w:val="single" w:sz="4" w:space="0" w:color="auto"/>
              <w:right w:val="single" w:sz="4" w:space="0" w:color="auto"/>
            </w:tcBorders>
            <w:shd w:val="clear" w:color="auto" w:fill="auto"/>
            <w:noWrap/>
            <w:vAlign w:val="center"/>
            <w:hideMark/>
          </w:tcPr>
          <w:p w:rsidR="004F3E6D" w:rsidRPr="00B37556" w:rsidRDefault="009E56EA" w:rsidP="008E12BF">
            <w:pPr>
              <w:ind w:firstLine="33"/>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768,71</w:t>
            </w:r>
          </w:p>
        </w:tc>
        <w:tc>
          <w:tcPr>
            <w:tcW w:w="903" w:type="dxa"/>
            <w:tcBorders>
              <w:top w:val="nil"/>
              <w:left w:val="nil"/>
              <w:bottom w:val="single" w:sz="4" w:space="0" w:color="auto"/>
              <w:right w:val="single" w:sz="4" w:space="0" w:color="auto"/>
            </w:tcBorders>
            <w:shd w:val="clear" w:color="auto" w:fill="auto"/>
            <w:noWrap/>
            <w:vAlign w:val="center"/>
            <w:hideMark/>
          </w:tcPr>
          <w:p w:rsidR="004F3E6D" w:rsidRPr="00B37556" w:rsidRDefault="004F3E6D" w:rsidP="009E56EA">
            <w:pPr>
              <w:ind w:right="-108" w:firstLine="33"/>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0,2</w:t>
            </w:r>
            <w:r w:rsidR="009E56EA" w:rsidRPr="00B37556">
              <w:rPr>
                <w:rFonts w:ascii="Times New Roman" w:hAnsi="Times New Roman" w:cs="Times New Roman"/>
                <w:i/>
                <w:iCs/>
                <w:color w:val="000000"/>
                <w:sz w:val="16"/>
                <w:szCs w:val="16"/>
              </w:rPr>
              <w:t>3</w:t>
            </w:r>
          </w:p>
        </w:tc>
        <w:tc>
          <w:tcPr>
            <w:tcW w:w="917" w:type="dxa"/>
            <w:tcBorders>
              <w:top w:val="nil"/>
              <w:left w:val="nil"/>
              <w:bottom w:val="single" w:sz="4" w:space="0" w:color="auto"/>
              <w:right w:val="single" w:sz="4" w:space="0" w:color="auto"/>
            </w:tcBorders>
            <w:shd w:val="clear" w:color="auto" w:fill="auto"/>
            <w:noWrap/>
            <w:vAlign w:val="center"/>
            <w:hideMark/>
          </w:tcPr>
          <w:p w:rsidR="004F3E6D" w:rsidRPr="00B37556" w:rsidRDefault="004F3E6D" w:rsidP="009E56EA">
            <w:pPr>
              <w:ind w:hanging="44"/>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w:t>
            </w:r>
            <w:r w:rsidR="009E56EA" w:rsidRPr="00B37556">
              <w:rPr>
                <w:rFonts w:ascii="Times New Roman" w:hAnsi="Times New Roman" w:cs="Times New Roman"/>
                <w:i/>
                <w:iCs/>
                <w:color w:val="000000"/>
                <w:sz w:val="16"/>
                <w:szCs w:val="16"/>
              </w:rPr>
              <w:t>20</w:t>
            </w:r>
          </w:p>
        </w:tc>
        <w:tc>
          <w:tcPr>
            <w:tcW w:w="1020" w:type="dxa"/>
            <w:tcBorders>
              <w:top w:val="nil"/>
              <w:left w:val="nil"/>
              <w:bottom w:val="single" w:sz="4" w:space="0" w:color="auto"/>
              <w:right w:val="single" w:sz="4" w:space="0" w:color="auto"/>
            </w:tcBorders>
            <w:vAlign w:val="center"/>
          </w:tcPr>
          <w:p w:rsidR="004F3E6D" w:rsidRPr="00B37556" w:rsidRDefault="009E56EA" w:rsidP="008A315E">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102680</w:t>
            </w:r>
          </w:p>
        </w:tc>
        <w:tc>
          <w:tcPr>
            <w:tcW w:w="1033" w:type="dxa"/>
            <w:tcBorders>
              <w:top w:val="nil"/>
              <w:left w:val="nil"/>
              <w:bottom w:val="single" w:sz="4" w:space="0" w:color="auto"/>
              <w:right w:val="single" w:sz="4" w:space="0" w:color="auto"/>
            </w:tcBorders>
          </w:tcPr>
          <w:p w:rsidR="004F3E6D" w:rsidRPr="00B37556" w:rsidRDefault="007F0CB9" w:rsidP="009E56EA">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133,</w:t>
            </w:r>
            <w:r w:rsidR="009E56EA" w:rsidRPr="00B37556">
              <w:rPr>
                <w:rFonts w:ascii="Times New Roman" w:hAnsi="Times New Roman" w:cs="Times New Roman"/>
                <w:color w:val="000000"/>
                <w:sz w:val="16"/>
                <w:szCs w:val="16"/>
              </w:rPr>
              <w:t>5</w:t>
            </w:r>
            <w:r w:rsidRPr="00B37556">
              <w:rPr>
                <w:rFonts w:ascii="Times New Roman" w:hAnsi="Times New Roman" w:cs="Times New Roman"/>
                <w:color w:val="000000"/>
                <w:sz w:val="16"/>
                <w:szCs w:val="16"/>
              </w:rPr>
              <w:t>8</w:t>
            </w:r>
          </w:p>
        </w:tc>
      </w:tr>
      <w:tr w:rsidR="004F3E6D" w:rsidRPr="00B37556" w:rsidTr="00EC36F3">
        <w:trPr>
          <w:trHeight w:val="343"/>
        </w:trPr>
        <w:tc>
          <w:tcPr>
            <w:tcW w:w="299" w:type="dxa"/>
            <w:tcBorders>
              <w:top w:val="nil"/>
              <w:left w:val="single" w:sz="4" w:space="0" w:color="auto"/>
              <w:bottom w:val="single" w:sz="4" w:space="0" w:color="auto"/>
              <w:right w:val="single" w:sz="4" w:space="0" w:color="auto"/>
            </w:tcBorders>
            <w:shd w:val="clear" w:color="auto" w:fill="auto"/>
            <w:vAlign w:val="center"/>
            <w:hideMark/>
          </w:tcPr>
          <w:p w:rsidR="004F3E6D" w:rsidRPr="00B37556" w:rsidRDefault="004F3E6D" w:rsidP="008E12BF">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4</w:t>
            </w:r>
          </w:p>
        </w:tc>
        <w:tc>
          <w:tcPr>
            <w:tcW w:w="1780" w:type="dxa"/>
            <w:tcBorders>
              <w:top w:val="nil"/>
              <w:left w:val="nil"/>
              <w:bottom w:val="single" w:sz="4" w:space="0" w:color="auto"/>
              <w:right w:val="single" w:sz="4" w:space="0" w:color="auto"/>
            </w:tcBorders>
            <w:shd w:val="clear" w:color="auto" w:fill="auto"/>
            <w:vAlign w:val="center"/>
            <w:hideMark/>
          </w:tcPr>
          <w:p w:rsidR="004F3E6D" w:rsidRPr="00B37556" w:rsidRDefault="004F3E6D" w:rsidP="00647047">
            <w:pPr>
              <w:widowControl/>
              <w:autoSpaceDE/>
              <w:autoSpaceDN/>
              <w:adjustRightInd/>
              <w:ind w:firstLine="0"/>
              <w:jc w:val="left"/>
              <w:rPr>
                <w:rFonts w:ascii="Times New Roman" w:hAnsi="Times New Roman" w:cs="Times New Roman"/>
                <w:color w:val="000000"/>
                <w:sz w:val="16"/>
                <w:szCs w:val="16"/>
              </w:rPr>
            </w:pPr>
            <w:r w:rsidRPr="00B37556">
              <w:rPr>
                <w:rFonts w:ascii="Times New Roman" w:hAnsi="Times New Roman" w:cs="Times New Roman"/>
                <w:color w:val="000000"/>
                <w:sz w:val="16"/>
                <w:szCs w:val="16"/>
              </w:rPr>
              <w:t>Комсомольская 4/1</w:t>
            </w:r>
          </w:p>
        </w:tc>
        <w:tc>
          <w:tcPr>
            <w:tcW w:w="646" w:type="dxa"/>
            <w:tcBorders>
              <w:top w:val="nil"/>
              <w:left w:val="nil"/>
              <w:bottom w:val="single" w:sz="4" w:space="0" w:color="auto"/>
              <w:right w:val="single" w:sz="4" w:space="0" w:color="auto"/>
            </w:tcBorders>
            <w:shd w:val="clear" w:color="auto" w:fill="auto"/>
            <w:vAlign w:val="center"/>
            <w:hideMark/>
          </w:tcPr>
          <w:p w:rsidR="004F3E6D" w:rsidRPr="00B37556" w:rsidRDefault="004F3E6D" w:rsidP="008E12BF">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78</w:t>
            </w:r>
          </w:p>
        </w:tc>
        <w:tc>
          <w:tcPr>
            <w:tcW w:w="903" w:type="dxa"/>
            <w:tcBorders>
              <w:top w:val="nil"/>
              <w:left w:val="nil"/>
              <w:bottom w:val="single" w:sz="4" w:space="0" w:color="auto"/>
              <w:right w:val="single" w:sz="4" w:space="0" w:color="auto"/>
            </w:tcBorders>
            <w:shd w:val="clear" w:color="auto" w:fill="auto"/>
            <w:vAlign w:val="center"/>
            <w:hideMark/>
          </w:tcPr>
          <w:p w:rsidR="004F3E6D" w:rsidRPr="00B37556" w:rsidRDefault="004F3E6D" w:rsidP="008E12BF">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3 454,00</w:t>
            </w:r>
          </w:p>
        </w:tc>
        <w:tc>
          <w:tcPr>
            <w:tcW w:w="646" w:type="dxa"/>
            <w:tcBorders>
              <w:top w:val="nil"/>
              <w:left w:val="nil"/>
              <w:bottom w:val="single" w:sz="4" w:space="0" w:color="auto"/>
              <w:right w:val="single" w:sz="4" w:space="0" w:color="auto"/>
            </w:tcBorders>
            <w:shd w:val="clear" w:color="auto" w:fill="auto"/>
            <w:vAlign w:val="center"/>
            <w:hideMark/>
          </w:tcPr>
          <w:p w:rsidR="004F3E6D" w:rsidRPr="00B37556" w:rsidRDefault="004F3E6D" w:rsidP="008E12BF">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167</w:t>
            </w:r>
          </w:p>
        </w:tc>
        <w:tc>
          <w:tcPr>
            <w:tcW w:w="903" w:type="dxa"/>
            <w:tcBorders>
              <w:top w:val="nil"/>
              <w:left w:val="nil"/>
              <w:bottom w:val="single" w:sz="4" w:space="0" w:color="auto"/>
              <w:right w:val="single" w:sz="4" w:space="0" w:color="auto"/>
            </w:tcBorders>
            <w:shd w:val="clear" w:color="auto" w:fill="auto"/>
            <w:noWrap/>
            <w:vAlign w:val="center"/>
            <w:hideMark/>
          </w:tcPr>
          <w:p w:rsidR="004F3E6D" w:rsidRPr="00B37556" w:rsidRDefault="004F3E6D" w:rsidP="008E12BF">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1 483,84</w:t>
            </w:r>
          </w:p>
        </w:tc>
        <w:tc>
          <w:tcPr>
            <w:tcW w:w="904" w:type="dxa"/>
            <w:tcBorders>
              <w:top w:val="nil"/>
              <w:left w:val="nil"/>
              <w:bottom w:val="single" w:sz="4" w:space="0" w:color="auto"/>
              <w:right w:val="single" w:sz="4" w:space="0" w:color="auto"/>
            </w:tcBorders>
            <w:shd w:val="clear" w:color="auto" w:fill="auto"/>
            <w:noWrap/>
            <w:vAlign w:val="center"/>
            <w:hideMark/>
          </w:tcPr>
          <w:p w:rsidR="004F3E6D" w:rsidRPr="00B37556" w:rsidRDefault="004F3E6D" w:rsidP="008E12BF">
            <w:pPr>
              <w:widowControl/>
              <w:autoSpaceDE/>
              <w:autoSpaceDN/>
              <w:adjustRightInd/>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0,43</w:t>
            </w:r>
          </w:p>
        </w:tc>
        <w:tc>
          <w:tcPr>
            <w:tcW w:w="903" w:type="dxa"/>
            <w:tcBorders>
              <w:top w:val="nil"/>
              <w:left w:val="nil"/>
              <w:bottom w:val="single" w:sz="4" w:space="0" w:color="auto"/>
              <w:right w:val="single" w:sz="4" w:space="0" w:color="auto"/>
            </w:tcBorders>
            <w:shd w:val="clear" w:color="auto" w:fill="auto"/>
            <w:noWrap/>
            <w:vAlign w:val="center"/>
            <w:hideMark/>
          </w:tcPr>
          <w:p w:rsidR="004F3E6D" w:rsidRPr="00B37556" w:rsidRDefault="009E56EA" w:rsidP="008E12BF">
            <w:pPr>
              <w:ind w:firstLine="33"/>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799,42</w:t>
            </w:r>
          </w:p>
        </w:tc>
        <w:tc>
          <w:tcPr>
            <w:tcW w:w="903" w:type="dxa"/>
            <w:tcBorders>
              <w:top w:val="nil"/>
              <w:left w:val="nil"/>
              <w:bottom w:val="single" w:sz="4" w:space="0" w:color="auto"/>
              <w:right w:val="single" w:sz="4" w:space="0" w:color="auto"/>
            </w:tcBorders>
            <w:shd w:val="clear" w:color="auto" w:fill="auto"/>
            <w:noWrap/>
            <w:vAlign w:val="center"/>
            <w:hideMark/>
          </w:tcPr>
          <w:p w:rsidR="004F3E6D" w:rsidRPr="00B37556" w:rsidRDefault="004F3E6D" w:rsidP="008E12BF">
            <w:pPr>
              <w:ind w:right="-108" w:firstLine="33"/>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0,2</w:t>
            </w:r>
            <w:r w:rsidR="009E56EA" w:rsidRPr="00B37556">
              <w:rPr>
                <w:rFonts w:ascii="Times New Roman" w:hAnsi="Times New Roman" w:cs="Times New Roman"/>
                <w:i/>
                <w:iCs/>
                <w:color w:val="000000"/>
                <w:sz w:val="16"/>
                <w:szCs w:val="16"/>
              </w:rPr>
              <w:t>3</w:t>
            </w:r>
          </w:p>
        </w:tc>
        <w:tc>
          <w:tcPr>
            <w:tcW w:w="917" w:type="dxa"/>
            <w:tcBorders>
              <w:top w:val="nil"/>
              <w:left w:val="nil"/>
              <w:bottom w:val="single" w:sz="4" w:space="0" w:color="auto"/>
              <w:right w:val="single" w:sz="4" w:space="0" w:color="auto"/>
            </w:tcBorders>
            <w:shd w:val="clear" w:color="auto" w:fill="auto"/>
            <w:noWrap/>
            <w:vAlign w:val="center"/>
            <w:hideMark/>
          </w:tcPr>
          <w:p w:rsidR="004F3E6D" w:rsidRPr="00B37556" w:rsidRDefault="004F3E6D" w:rsidP="009E56EA">
            <w:pPr>
              <w:ind w:hanging="44"/>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w:t>
            </w:r>
            <w:r w:rsidR="009E56EA" w:rsidRPr="00B37556">
              <w:rPr>
                <w:rFonts w:ascii="Times New Roman" w:hAnsi="Times New Roman" w:cs="Times New Roman"/>
                <w:i/>
                <w:iCs/>
                <w:color w:val="000000"/>
                <w:sz w:val="16"/>
                <w:szCs w:val="16"/>
              </w:rPr>
              <w:t>20</w:t>
            </w:r>
          </w:p>
        </w:tc>
        <w:tc>
          <w:tcPr>
            <w:tcW w:w="1020" w:type="dxa"/>
            <w:tcBorders>
              <w:top w:val="nil"/>
              <w:left w:val="nil"/>
              <w:bottom w:val="single" w:sz="4" w:space="0" w:color="auto"/>
              <w:right w:val="single" w:sz="4" w:space="0" w:color="auto"/>
            </w:tcBorders>
            <w:vAlign w:val="center"/>
          </w:tcPr>
          <w:p w:rsidR="004F3E6D" w:rsidRPr="00B37556" w:rsidRDefault="009E56EA" w:rsidP="008A315E">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105751</w:t>
            </w:r>
          </w:p>
        </w:tc>
        <w:tc>
          <w:tcPr>
            <w:tcW w:w="1033" w:type="dxa"/>
            <w:tcBorders>
              <w:top w:val="nil"/>
              <w:left w:val="nil"/>
              <w:bottom w:val="single" w:sz="4" w:space="0" w:color="auto"/>
              <w:right w:val="single" w:sz="4" w:space="0" w:color="auto"/>
            </w:tcBorders>
          </w:tcPr>
          <w:p w:rsidR="004F3E6D" w:rsidRPr="00B37556" w:rsidRDefault="007F0CB9" w:rsidP="009E56EA">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132,</w:t>
            </w:r>
            <w:r w:rsidR="009E56EA" w:rsidRPr="00B37556">
              <w:rPr>
                <w:rFonts w:ascii="Times New Roman" w:hAnsi="Times New Roman" w:cs="Times New Roman"/>
                <w:color w:val="000000"/>
                <w:sz w:val="16"/>
                <w:szCs w:val="16"/>
              </w:rPr>
              <w:t>28</w:t>
            </w:r>
          </w:p>
        </w:tc>
      </w:tr>
      <w:tr w:rsidR="004F3E6D" w:rsidRPr="00B37556" w:rsidTr="00EC36F3">
        <w:trPr>
          <w:trHeight w:val="343"/>
        </w:trPr>
        <w:tc>
          <w:tcPr>
            <w:tcW w:w="299" w:type="dxa"/>
            <w:tcBorders>
              <w:top w:val="nil"/>
              <w:left w:val="single" w:sz="4" w:space="0" w:color="auto"/>
              <w:bottom w:val="single" w:sz="4" w:space="0" w:color="auto"/>
              <w:right w:val="single" w:sz="4" w:space="0" w:color="auto"/>
            </w:tcBorders>
            <w:shd w:val="clear" w:color="auto" w:fill="auto"/>
            <w:vAlign w:val="center"/>
            <w:hideMark/>
          </w:tcPr>
          <w:p w:rsidR="004F3E6D" w:rsidRPr="00B37556" w:rsidRDefault="004F3E6D" w:rsidP="008E12BF">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5</w:t>
            </w:r>
          </w:p>
        </w:tc>
        <w:tc>
          <w:tcPr>
            <w:tcW w:w="1780" w:type="dxa"/>
            <w:tcBorders>
              <w:top w:val="nil"/>
              <w:left w:val="nil"/>
              <w:bottom w:val="single" w:sz="4" w:space="0" w:color="auto"/>
              <w:right w:val="single" w:sz="4" w:space="0" w:color="auto"/>
            </w:tcBorders>
            <w:shd w:val="clear" w:color="auto" w:fill="auto"/>
            <w:vAlign w:val="center"/>
            <w:hideMark/>
          </w:tcPr>
          <w:p w:rsidR="004F3E6D" w:rsidRPr="00B37556" w:rsidRDefault="004F3E6D" w:rsidP="00647047">
            <w:pPr>
              <w:widowControl/>
              <w:autoSpaceDE/>
              <w:autoSpaceDN/>
              <w:adjustRightInd/>
              <w:ind w:firstLine="0"/>
              <w:jc w:val="left"/>
              <w:rPr>
                <w:rFonts w:ascii="Times New Roman" w:hAnsi="Times New Roman" w:cs="Times New Roman"/>
                <w:color w:val="000000"/>
                <w:sz w:val="16"/>
                <w:szCs w:val="16"/>
              </w:rPr>
            </w:pPr>
            <w:r w:rsidRPr="00B37556">
              <w:rPr>
                <w:rFonts w:ascii="Times New Roman" w:hAnsi="Times New Roman" w:cs="Times New Roman"/>
                <w:color w:val="000000"/>
                <w:sz w:val="16"/>
                <w:szCs w:val="16"/>
              </w:rPr>
              <w:t>Комсомольская 6</w:t>
            </w:r>
          </w:p>
        </w:tc>
        <w:tc>
          <w:tcPr>
            <w:tcW w:w="646" w:type="dxa"/>
            <w:tcBorders>
              <w:top w:val="nil"/>
              <w:left w:val="nil"/>
              <w:bottom w:val="single" w:sz="4" w:space="0" w:color="auto"/>
              <w:right w:val="single" w:sz="4" w:space="0" w:color="auto"/>
            </w:tcBorders>
            <w:shd w:val="clear" w:color="auto" w:fill="auto"/>
            <w:vAlign w:val="center"/>
            <w:hideMark/>
          </w:tcPr>
          <w:p w:rsidR="004F3E6D" w:rsidRPr="00B37556" w:rsidRDefault="004F3E6D" w:rsidP="008E12BF">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80</w:t>
            </w:r>
          </w:p>
        </w:tc>
        <w:tc>
          <w:tcPr>
            <w:tcW w:w="903" w:type="dxa"/>
            <w:tcBorders>
              <w:top w:val="nil"/>
              <w:left w:val="nil"/>
              <w:bottom w:val="single" w:sz="4" w:space="0" w:color="auto"/>
              <w:right w:val="single" w:sz="4" w:space="0" w:color="auto"/>
            </w:tcBorders>
            <w:shd w:val="clear" w:color="auto" w:fill="auto"/>
            <w:vAlign w:val="center"/>
            <w:hideMark/>
          </w:tcPr>
          <w:p w:rsidR="004F3E6D" w:rsidRPr="00B37556" w:rsidRDefault="004F3E6D" w:rsidP="008E12BF">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3 410,20</w:t>
            </w:r>
          </w:p>
        </w:tc>
        <w:tc>
          <w:tcPr>
            <w:tcW w:w="646" w:type="dxa"/>
            <w:tcBorders>
              <w:top w:val="nil"/>
              <w:left w:val="nil"/>
              <w:bottom w:val="single" w:sz="4" w:space="0" w:color="auto"/>
              <w:right w:val="single" w:sz="4" w:space="0" w:color="auto"/>
            </w:tcBorders>
            <w:shd w:val="clear" w:color="auto" w:fill="auto"/>
            <w:vAlign w:val="center"/>
            <w:hideMark/>
          </w:tcPr>
          <w:p w:rsidR="004F3E6D" w:rsidRPr="00B37556" w:rsidRDefault="004F3E6D" w:rsidP="008E12BF">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168</w:t>
            </w:r>
          </w:p>
        </w:tc>
        <w:tc>
          <w:tcPr>
            <w:tcW w:w="903" w:type="dxa"/>
            <w:tcBorders>
              <w:top w:val="nil"/>
              <w:left w:val="nil"/>
              <w:bottom w:val="single" w:sz="4" w:space="0" w:color="auto"/>
              <w:right w:val="single" w:sz="4" w:space="0" w:color="auto"/>
            </w:tcBorders>
            <w:shd w:val="clear" w:color="auto" w:fill="auto"/>
            <w:noWrap/>
            <w:vAlign w:val="center"/>
            <w:hideMark/>
          </w:tcPr>
          <w:p w:rsidR="004F3E6D" w:rsidRPr="00B37556" w:rsidRDefault="004F3E6D" w:rsidP="008E12BF">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1 465,02</w:t>
            </w:r>
          </w:p>
        </w:tc>
        <w:tc>
          <w:tcPr>
            <w:tcW w:w="904" w:type="dxa"/>
            <w:tcBorders>
              <w:top w:val="nil"/>
              <w:left w:val="nil"/>
              <w:bottom w:val="single" w:sz="4" w:space="0" w:color="auto"/>
              <w:right w:val="single" w:sz="4" w:space="0" w:color="auto"/>
            </w:tcBorders>
            <w:shd w:val="clear" w:color="auto" w:fill="auto"/>
            <w:noWrap/>
            <w:vAlign w:val="center"/>
            <w:hideMark/>
          </w:tcPr>
          <w:p w:rsidR="004F3E6D" w:rsidRPr="00B37556" w:rsidRDefault="004F3E6D" w:rsidP="008E12BF">
            <w:pPr>
              <w:widowControl/>
              <w:autoSpaceDE/>
              <w:autoSpaceDN/>
              <w:adjustRightInd/>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0,43</w:t>
            </w:r>
          </w:p>
        </w:tc>
        <w:tc>
          <w:tcPr>
            <w:tcW w:w="903" w:type="dxa"/>
            <w:tcBorders>
              <w:top w:val="nil"/>
              <w:left w:val="nil"/>
              <w:bottom w:val="single" w:sz="4" w:space="0" w:color="auto"/>
              <w:right w:val="single" w:sz="4" w:space="0" w:color="auto"/>
            </w:tcBorders>
            <w:shd w:val="clear" w:color="auto" w:fill="auto"/>
            <w:noWrap/>
            <w:vAlign w:val="center"/>
            <w:hideMark/>
          </w:tcPr>
          <w:p w:rsidR="004F3E6D" w:rsidRPr="00B37556" w:rsidRDefault="009E56EA" w:rsidP="008E12BF">
            <w:pPr>
              <w:ind w:firstLine="33"/>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804,72</w:t>
            </w:r>
          </w:p>
        </w:tc>
        <w:tc>
          <w:tcPr>
            <w:tcW w:w="903" w:type="dxa"/>
            <w:tcBorders>
              <w:top w:val="nil"/>
              <w:left w:val="nil"/>
              <w:bottom w:val="single" w:sz="4" w:space="0" w:color="auto"/>
              <w:right w:val="single" w:sz="4" w:space="0" w:color="auto"/>
            </w:tcBorders>
            <w:shd w:val="clear" w:color="auto" w:fill="auto"/>
            <w:noWrap/>
            <w:vAlign w:val="center"/>
            <w:hideMark/>
          </w:tcPr>
          <w:p w:rsidR="004F3E6D" w:rsidRPr="00B37556" w:rsidRDefault="004F3E6D" w:rsidP="009E56EA">
            <w:pPr>
              <w:ind w:right="-108" w:firstLine="33"/>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0,2</w:t>
            </w:r>
            <w:r w:rsidR="009E56EA" w:rsidRPr="00B37556">
              <w:rPr>
                <w:rFonts w:ascii="Times New Roman" w:hAnsi="Times New Roman" w:cs="Times New Roman"/>
                <w:i/>
                <w:iCs/>
                <w:color w:val="000000"/>
                <w:sz w:val="16"/>
                <w:szCs w:val="16"/>
              </w:rPr>
              <w:t>4</w:t>
            </w:r>
          </w:p>
        </w:tc>
        <w:tc>
          <w:tcPr>
            <w:tcW w:w="917" w:type="dxa"/>
            <w:tcBorders>
              <w:top w:val="nil"/>
              <w:left w:val="nil"/>
              <w:bottom w:val="single" w:sz="4" w:space="0" w:color="auto"/>
              <w:right w:val="single" w:sz="4" w:space="0" w:color="auto"/>
            </w:tcBorders>
            <w:shd w:val="clear" w:color="auto" w:fill="auto"/>
            <w:noWrap/>
            <w:vAlign w:val="center"/>
            <w:hideMark/>
          </w:tcPr>
          <w:p w:rsidR="004F3E6D" w:rsidRPr="00B37556" w:rsidRDefault="004F3E6D" w:rsidP="009E56EA">
            <w:pPr>
              <w:ind w:hanging="44"/>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0,1</w:t>
            </w:r>
            <w:r w:rsidR="009E56EA" w:rsidRPr="00B37556">
              <w:rPr>
                <w:rFonts w:ascii="Times New Roman" w:hAnsi="Times New Roman" w:cs="Times New Roman"/>
                <w:i/>
                <w:iCs/>
                <w:color w:val="000000"/>
                <w:sz w:val="16"/>
                <w:szCs w:val="16"/>
              </w:rPr>
              <w:t>9</w:t>
            </w:r>
          </w:p>
        </w:tc>
        <w:tc>
          <w:tcPr>
            <w:tcW w:w="1020" w:type="dxa"/>
            <w:tcBorders>
              <w:top w:val="nil"/>
              <w:left w:val="nil"/>
              <w:bottom w:val="single" w:sz="4" w:space="0" w:color="auto"/>
              <w:right w:val="single" w:sz="4" w:space="0" w:color="auto"/>
            </w:tcBorders>
            <w:vAlign w:val="center"/>
          </w:tcPr>
          <w:p w:rsidR="004F3E6D" w:rsidRPr="00B37556" w:rsidRDefault="00263A9B" w:rsidP="008A315E">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107704</w:t>
            </w:r>
          </w:p>
        </w:tc>
        <w:tc>
          <w:tcPr>
            <w:tcW w:w="1033" w:type="dxa"/>
            <w:tcBorders>
              <w:top w:val="nil"/>
              <w:left w:val="nil"/>
              <w:bottom w:val="single" w:sz="4" w:space="0" w:color="auto"/>
              <w:right w:val="single" w:sz="4" w:space="0" w:color="auto"/>
            </w:tcBorders>
          </w:tcPr>
          <w:p w:rsidR="004F3E6D" w:rsidRPr="00B37556" w:rsidRDefault="00263A9B" w:rsidP="008A315E">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133,84</w:t>
            </w:r>
          </w:p>
        </w:tc>
      </w:tr>
      <w:tr w:rsidR="00EC36F3" w:rsidRPr="00B37556" w:rsidTr="00EC36F3">
        <w:trPr>
          <w:trHeight w:val="328"/>
        </w:trPr>
        <w:tc>
          <w:tcPr>
            <w:tcW w:w="2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36F3" w:rsidRPr="00B37556" w:rsidRDefault="00EC36F3" w:rsidP="008E12BF">
            <w:pPr>
              <w:widowControl/>
              <w:autoSpaceDE/>
              <w:autoSpaceDN/>
              <w:adjustRightInd/>
              <w:ind w:firstLine="0"/>
              <w:jc w:val="left"/>
              <w:rPr>
                <w:rFonts w:ascii="Times New Roman" w:hAnsi="Times New Roman" w:cs="Times New Roman"/>
                <w:bCs/>
                <w:iCs/>
                <w:color w:val="000000"/>
                <w:sz w:val="16"/>
                <w:szCs w:val="16"/>
              </w:rPr>
            </w:pP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tcPr>
          <w:p w:rsidR="00EC36F3" w:rsidRPr="00B37556" w:rsidRDefault="00EC36F3" w:rsidP="00647047">
            <w:pPr>
              <w:widowControl/>
              <w:autoSpaceDE/>
              <w:autoSpaceDN/>
              <w:adjustRightInd/>
              <w:ind w:firstLine="0"/>
              <w:jc w:val="left"/>
              <w:rPr>
                <w:rFonts w:ascii="Times New Roman" w:hAnsi="Times New Roman" w:cs="Times New Roman"/>
                <w:bCs/>
                <w:iCs/>
                <w:color w:val="000000"/>
                <w:sz w:val="16"/>
                <w:szCs w:val="16"/>
              </w:rPr>
            </w:pPr>
            <w:r w:rsidRPr="00B37556">
              <w:rPr>
                <w:rFonts w:ascii="Times New Roman" w:hAnsi="Times New Roman" w:cs="Times New Roman"/>
                <w:bCs/>
                <w:iCs/>
                <w:color w:val="000000"/>
                <w:sz w:val="16"/>
                <w:szCs w:val="16"/>
              </w:rPr>
              <w:t> Итого:</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36F3" w:rsidRPr="00B37556" w:rsidRDefault="00EC36F3" w:rsidP="008E12BF">
            <w:pPr>
              <w:widowControl/>
              <w:autoSpaceDE/>
              <w:autoSpaceDN/>
              <w:adjustRightInd/>
              <w:ind w:firstLine="0"/>
              <w:jc w:val="left"/>
              <w:rPr>
                <w:rFonts w:ascii="Times New Roman" w:hAnsi="Times New Roman" w:cs="Times New Roman"/>
                <w:bCs/>
                <w:iCs/>
                <w:color w:val="000000"/>
                <w:sz w:val="16"/>
                <w:szCs w:val="16"/>
              </w:rPr>
            </w:pPr>
            <w:r w:rsidRPr="00B37556">
              <w:rPr>
                <w:rFonts w:ascii="Times New Roman" w:hAnsi="Times New Roman" w:cs="Times New Roman"/>
                <w:bCs/>
                <w:iCs/>
                <w:color w:val="000000"/>
                <w:sz w:val="16"/>
                <w:szCs w:val="16"/>
              </w:rPr>
              <w:t> </w:t>
            </w: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36F3" w:rsidRPr="00B37556" w:rsidRDefault="00EC36F3" w:rsidP="008E12BF">
            <w:pPr>
              <w:widowControl/>
              <w:autoSpaceDE/>
              <w:autoSpaceDN/>
              <w:adjustRightInd/>
              <w:ind w:firstLine="0"/>
              <w:jc w:val="right"/>
              <w:rPr>
                <w:rFonts w:ascii="Times New Roman" w:hAnsi="Times New Roman" w:cs="Times New Roman"/>
                <w:bCs/>
                <w:iCs/>
                <w:color w:val="000000"/>
                <w:sz w:val="16"/>
                <w:szCs w:val="16"/>
              </w:rPr>
            </w:pPr>
            <w:r w:rsidRPr="00B37556">
              <w:rPr>
                <w:rFonts w:ascii="Times New Roman" w:hAnsi="Times New Roman" w:cs="Times New Roman"/>
                <w:bCs/>
                <w:iCs/>
                <w:color w:val="000000"/>
                <w:sz w:val="16"/>
                <w:szCs w:val="16"/>
              </w:rPr>
              <w:t>12 689,20</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36F3" w:rsidRPr="00B37556" w:rsidRDefault="00EC36F3" w:rsidP="008E12BF">
            <w:pPr>
              <w:widowControl/>
              <w:autoSpaceDE/>
              <w:autoSpaceDN/>
              <w:adjustRightInd/>
              <w:ind w:firstLine="0"/>
              <w:jc w:val="right"/>
              <w:rPr>
                <w:rFonts w:ascii="Times New Roman" w:hAnsi="Times New Roman" w:cs="Times New Roman"/>
                <w:bCs/>
                <w:iCs/>
                <w:color w:val="000000"/>
                <w:sz w:val="16"/>
                <w:szCs w:val="16"/>
              </w:rPr>
            </w:pPr>
            <w:r w:rsidRPr="00B37556">
              <w:rPr>
                <w:rFonts w:ascii="Times New Roman" w:hAnsi="Times New Roman" w:cs="Times New Roman"/>
                <w:bCs/>
                <w:iCs/>
                <w:color w:val="000000"/>
                <w:sz w:val="16"/>
                <w:szCs w:val="16"/>
              </w:rPr>
              <w:t>615</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6F3" w:rsidRPr="00B37556" w:rsidRDefault="00EC36F3" w:rsidP="008E12BF">
            <w:pPr>
              <w:widowControl/>
              <w:autoSpaceDE/>
              <w:autoSpaceDN/>
              <w:adjustRightInd/>
              <w:ind w:firstLine="0"/>
              <w:jc w:val="center"/>
              <w:rPr>
                <w:rFonts w:ascii="Times New Roman" w:hAnsi="Times New Roman" w:cs="Times New Roman"/>
                <w:bCs/>
                <w:iCs/>
                <w:color w:val="000000"/>
                <w:sz w:val="16"/>
                <w:szCs w:val="16"/>
              </w:rPr>
            </w:pPr>
            <w:r w:rsidRPr="00B37556">
              <w:rPr>
                <w:rFonts w:ascii="Times New Roman" w:hAnsi="Times New Roman" w:cs="Times New Roman"/>
                <w:bCs/>
                <w:iCs/>
                <w:color w:val="000000"/>
                <w:sz w:val="16"/>
                <w:szCs w:val="16"/>
              </w:rPr>
              <w:t> 5451,28</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6F3" w:rsidRPr="00B37556" w:rsidRDefault="00EC36F3" w:rsidP="008E12BF">
            <w:pPr>
              <w:widowControl/>
              <w:autoSpaceDE/>
              <w:autoSpaceDN/>
              <w:adjustRightInd/>
              <w:ind w:firstLine="0"/>
              <w:jc w:val="center"/>
              <w:rPr>
                <w:rFonts w:ascii="Times New Roman" w:hAnsi="Times New Roman" w:cs="Times New Roman"/>
                <w:bCs/>
                <w:iCs/>
                <w:color w:val="000000"/>
                <w:sz w:val="16"/>
                <w:szCs w:val="16"/>
              </w:rPr>
            </w:pP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6F3" w:rsidRPr="00B37556" w:rsidRDefault="00EC36F3" w:rsidP="008E12BF">
            <w:pPr>
              <w:ind w:firstLine="33"/>
              <w:jc w:val="center"/>
              <w:rPr>
                <w:rFonts w:ascii="Times New Roman" w:hAnsi="Times New Roman" w:cs="Times New Roman"/>
                <w:bCs/>
                <w:iCs/>
                <w:color w:val="000000"/>
                <w:sz w:val="16"/>
                <w:szCs w:val="16"/>
              </w:rPr>
            </w:pPr>
            <w:r w:rsidRPr="00B37556">
              <w:rPr>
                <w:rFonts w:ascii="Times New Roman" w:hAnsi="Times New Roman" w:cs="Times New Roman"/>
                <w:bCs/>
                <w:iCs/>
                <w:color w:val="000000"/>
                <w:sz w:val="16"/>
                <w:szCs w:val="16"/>
              </w:rPr>
              <w:t>2889,34</w:t>
            </w:r>
          </w:p>
        </w:tc>
        <w:tc>
          <w:tcPr>
            <w:tcW w:w="903" w:type="dxa"/>
            <w:tcBorders>
              <w:top w:val="nil"/>
              <w:left w:val="nil"/>
              <w:bottom w:val="single" w:sz="4" w:space="0" w:color="auto"/>
              <w:right w:val="single" w:sz="4" w:space="0" w:color="auto"/>
            </w:tcBorders>
            <w:shd w:val="clear" w:color="auto" w:fill="auto"/>
            <w:noWrap/>
            <w:vAlign w:val="center"/>
            <w:hideMark/>
          </w:tcPr>
          <w:p w:rsidR="00EC36F3" w:rsidRPr="00B37556" w:rsidRDefault="00EC36F3" w:rsidP="008E12BF">
            <w:pPr>
              <w:ind w:right="-108" w:firstLine="33"/>
              <w:jc w:val="center"/>
              <w:rPr>
                <w:rFonts w:ascii="Times New Roman" w:hAnsi="Times New Roman" w:cs="Times New Roman"/>
                <w:b/>
                <w:bCs/>
                <w:i/>
                <w:iCs/>
                <w:color w:val="000000"/>
                <w:sz w:val="16"/>
                <w:szCs w:val="16"/>
              </w:rPr>
            </w:pPr>
          </w:p>
        </w:tc>
        <w:tc>
          <w:tcPr>
            <w:tcW w:w="917" w:type="dxa"/>
            <w:tcBorders>
              <w:top w:val="nil"/>
              <w:left w:val="nil"/>
              <w:bottom w:val="single" w:sz="4" w:space="0" w:color="auto"/>
              <w:right w:val="single" w:sz="4" w:space="0" w:color="auto"/>
            </w:tcBorders>
            <w:shd w:val="clear" w:color="auto" w:fill="auto"/>
            <w:noWrap/>
            <w:vAlign w:val="center"/>
            <w:hideMark/>
          </w:tcPr>
          <w:p w:rsidR="00EC36F3" w:rsidRPr="00B37556" w:rsidRDefault="00EC36F3" w:rsidP="007A0695">
            <w:pPr>
              <w:widowControl/>
              <w:autoSpaceDE/>
              <w:autoSpaceDN/>
              <w:adjustRightInd/>
              <w:ind w:hanging="44"/>
              <w:jc w:val="center"/>
              <w:rPr>
                <w:rFonts w:ascii="Times New Roman" w:hAnsi="Times New Roman" w:cs="Times New Roman"/>
                <w:b/>
                <w:bCs/>
                <w:i/>
                <w:iCs/>
                <w:color w:val="000000"/>
                <w:sz w:val="16"/>
                <w:szCs w:val="16"/>
              </w:rPr>
            </w:pPr>
            <w:r w:rsidRPr="00B37556">
              <w:rPr>
                <w:rFonts w:ascii="Times New Roman" w:hAnsi="Times New Roman" w:cs="Times New Roman"/>
                <w:b/>
                <w:bCs/>
                <w:i/>
                <w:iCs/>
                <w:color w:val="000000"/>
                <w:sz w:val="16"/>
                <w:szCs w:val="16"/>
              </w:rPr>
              <w:t> </w:t>
            </w:r>
          </w:p>
        </w:tc>
        <w:tc>
          <w:tcPr>
            <w:tcW w:w="1020" w:type="dxa"/>
            <w:tcBorders>
              <w:top w:val="nil"/>
              <w:left w:val="nil"/>
              <w:bottom w:val="single" w:sz="4" w:space="0" w:color="auto"/>
              <w:right w:val="single" w:sz="4" w:space="0" w:color="auto"/>
            </w:tcBorders>
          </w:tcPr>
          <w:p w:rsidR="00EC36F3" w:rsidRPr="00B37556" w:rsidRDefault="00EC36F3" w:rsidP="008A315E">
            <w:pPr>
              <w:widowControl/>
              <w:autoSpaceDE/>
              <w:autoSpaceDN/>
              <w:adjustRightInd/>
              <w:ind w:right="1705" w:firstLine="0"/>
              <w:jc w:val="center"/>
              <w:rPr>
                <w:rFonts w:ascii="Times New Roman" w:hAnsi="Times New Roman" w:cs="Times New Roman"/>
                <w:b/>
                <w:bCs/>
                <w:i/>
                <w:iCs/>
                <w:color w:val="000000"/>
                <w:sz w:val="16"/>
                <w:szCs w:val="16"/>
              </w:rPr>
            </w:pPr>
          </w:p>
        </w:tc>
        <w:tc>
          <w:tcPr>
            <w:tcW w:w="1033" w:type="dxa"/>
            <w:tcBorders>
              <w:top w:val="nil"/>
              <w:left w:val="nil"/>
              <w:bottom w:val="single" w:sz="4" w:space="0" w:color="auto"/>
              <w:right w:val="single" w:sz="4" w:space="0" w:color="auto"/>
            </w:tcBorders>
          </w:tcPr>
          <w:p w:rsidR="00EC36F3" w:rsidRPr="00B37556" w:rsidRDefault="00EC36F3" w:rsidP="008A315E">
            <w:pPr>
              <w:widowControl/>
              <w:autoSpaceDE/>
              <w:autoSpaceDN/>
              <w:adjustRightInd/>
              <w:ind w:right="1705" w:firstLine="0"/>
              <w:jc w:val="center"/>
              <w:rPr>
                <w:rFonts w:ascii="Times New Roman" w:hAnsi="Times New Roman" w:cs="Times New Roman"/>
                <w:b/>
                <w:bCs/>
                <w:i/>
                <w:iCs/>
                <w:color w:val="000000"/>
                <w:sz w:val="16"/>
                <w:szCs w:val="16"/>
              </w:rPr>
            </w:pPr>
          </w:p>
        </w:tc>
      </w:tr>
    </w:tbl>
    <w:p w:rsidR="008E12BF" w:rsidRPr="00B37556" w:rsidRDefault="008E12BF" w:rsidP="00350E6C">
      <w:pPr>
        <w:widowControl/>
        <w:suppressAutoHyphens/>
        <w:autoSpaceDE/>
        <w:autoSpaceDN/>
        <w:adjustRightInd/>
        <w:spacing w:line="264" w:lineRule="auto"/>
        <w:ind w:firstLine="709"/>
        <w:rPr>
          <w:rFonts w:ascii="Times New Roman" w:hAnsi="Times New Roman" w:cs="Times New Roman"/>
          <w:sz w:val="24"/>
          <w:szCs w:val="24"/>
        </w:rPr>
      </w:pPr>
    </w:p>
    <w:p w:rsidR="00845E44" w:rsidRDefault="00845E44" w:rsidP="00EA2D63">
      <w:pPr>
        <w:widowControl/>
        <w:suppressAutoHyphens/>
        <w:autoSpaceDE/>
        <w:autoSpaceDN/>
        <w:adjustRightInd/>
        <w:spacing w:line="264" w:lineRule="auto"/>
        <w:ind w:right="-1" w:firstLine="0"/>
        <w:rPr>
          <w:rFonts w:ascii="Times New Roman" w:hAnsi="Times New Roman" w:cs="Times New Roman"/>
          <w:b/>
          <w:sz w:val="24"/>
          <w:szCs w:val="24"/>
        </w:rPr>
      </w:pPr>
    </w:p>
    <w:p w:rsidR="00A35891" w:rsidRPr="00B37556" w:rsidRDefault="00A35891" w:rsidP="00EA2D63">
      <w:pPr>
        <w:widowControl/>
        <w:suppressAutoHyphens/>
        <w:autoSpaceDE/>
        <w:autoSpaceDN/>
        <w:adjustRightInd/>
        <w:spacing w:line="264" w:lineRule="auto"/>
        <w:ind w:right="-1" w:firstLine="0"/>
        <w:rPr>
          <w:rFonts w:ascii="Times New Roman" w:hAnsi="Times New Roman" w:cs="Times New Roman"/>
          <w:i/>
          <w:sz w:val="24"/>
          <w:szCs w:val="24"/>
        </w:rPr>
      </w:pPr>
      <w:r w:rsidRPr="00B37556">
        <w:rPr>
          <w:rFonts w:ascii="Times New Roman" w:hAnsi="Times New Roman" w:cs="Times New Roman"/>
          <w:b/>
          <w:sz w:val="24"/>
          <w:szCs w:val="24"/>
        </w:rPr>
        <w:lastRenderedPageBreak/>
        <w:t xml:space="preserve">Удельный расход потребления горячего водоснабжения в домах с автономными крышными котельными в </w:t>
      </w:r>
      <w:proofErr w:type="spellStart"/>
      <w:r w:rsidRPr="00B37556">
        <w:rPr>
          <w:rFonts w:ascii="Times New Roman" w:hAnsi="Times New Roman" w:cs="Times New Roman"/>
          <w:b/>
          <w:sz w:val="24"/>
          <w:szCs w:val="24"/>
        </w:rPr>
        <w:t>энергоэффективных</w:t>
      </w:r>
      <w:proofErr w:type="spellEnd"/>
      <w:r w:rsidRPr="00B37556">
        <w:rPr>
          <w:rFonts w:ascii="Times New Roman" w:hAnsi="Times New Roman" w:cs="Times New Roman"/>
          <w:b/>
          <w:sz w:val="24"/>
          <w:szCs w:val="24"/>
        </w:rPr>
        <w:t xml:space="preserve"> домах</w:t>
      </w:r>
      <w:r w:rsidRPr="00B37556">
        <w:rPr>
          <w:rFonts w:ascii="Times New Roman" w:hAnsi="Times New Roman" w:cs="Times New Roman"/>
          <w:i/>
          <w:sz w:val="24"/>
          <w:szCs w:val="24"/>
        </w:rPr>
        <w:t>.</w:t>
      </w:r>
    </w:p>
    <w:p w:rsidR="00A35891" w:rsidRPr="00B37556" w:rsidRDefault="00A35891" w:rsidP="00350E6C">
      <w:pPr>
        <w:widowControl/>
        <w:suppressAutoHyphens/>
        <w:autoSpaceDE/>
        <w:autoSpaceDN/>
        <w:adjustRightInd/>
        <w:spacing w:line="264" w:lineRule="auto"/>
        <w:ind w:firstLine="709"/>
        <w:rPr>
          <w:rFonts w:ascii="Times New Roman" w:hAnsi="Times New Roman" w:cs="Times New Roman"/>
          <w:sz w:val="24"/>
          <w:szCs w:val="24"/>
        </w:rPr>
      </w:pPr>
    </w:p>
    <w:tbl>
      <w:tblPr>
        <w:tblW w:w="10929" w:type="dxa"/>
        <w:tblInd w:w="93" w:type="dxa"/>
        <w:tblLayout w:type="fixed"/>
        <w:tblLook w:val="04A0" w:firstRow="1" w:lastRow="0" w:firstColumn="1" w:lastColumn="0" w:noHBand="0" w:noVBand="1"/>
      </w:tblPr>
      <w:tblGrid>
        <w:gridCol w:w="299"/>
        <w:gridCol w:w="1543"/>
        <w:gridCol w:w="583"/>
        <w:gridCol w:w="992"/>
        <w:gridCol w:w="567"/>
        <w:gridCol w:w="851"/>
        <w:gridCol w:w="992"/>
        <w:gridCol w:w="851"/>
        <w:gridCol w:w="708"/>
        <w:gridCol w:w="709"/>
        <w:gridCol w:w="709"/>
        <w:gridCol w:w="709"/>
        <w:gridCol w:w="708"/>
        <w:gridCol w:w="708"/>
      </w:tblGrid>
      <w:tr w:rsidR="0018239A" w:rsidRPr="00B37556" w:rsidTr="00676D20">
        <w:trPr>
          <w:trHeight w:val="342"/>
        </w:trPr>
        <w:tc>
          <w:tcPr>
            <w:tcW w:w="2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239A" w:rsidRPr="00B37556" w:rsidRDefault="0018239A" w:rsidP="00081508">
            <w:pPr>
              <w:widowControl/>
              <w:autoSpaceDE/>
              <w:autoSpaceDN/>
              <w:adjustRightInd/>
              <w:ind w:firstLine="0"/>
              <w:jc w:val="center"/>
              <w:rPr>
                <w:rFonts w:ascii="Times New Roman" w:hAnsi="Times New Roman" w:cs="Times New Roman"/>
                <w:bCs/>
                <w:color w:val="000000"/>
                <w:sz w:val="16"/>
                <w:szCs w:val="16"/>
              </w:rPr>
            </w:pPr>
            <w:r w:rsidRPr="00B37556">
              <w:rPr>
                <w:rFonts w:ascii="Times New Roman" w:hAnsi="Times New Roman" w:cs="Times New Roman"/>
                <w:bCs/>
                <w:color w:val="000000"/>
                <w:sz w:val="16"/>
                <w:szCs w:val="16"/>
              </w:rPr>
              <w:t>№ п/п</w:t>
            </w:r>
          </w:p>
        </w:tc>
        <w:tc>
          <w:tcPr>
            <w:tcW w:w="15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239A" w:rsidRPr="00B37556" w:rsidRDefault="0018239A" w:rsidP="00081508">
            <w:pPr>
              <w:widowControl/>
              <w:autoSpaceDE/>
              <w:autoSpaceDN/>
              <w:adjustRightInd/>
              <w:ind w:firstLine="0"/>
              <w:jc w:val="center"/>
              <w:rPr>
                <w:rFonts w:ascii="Times New Roman" w:hAnsi="Times New Roman" w:cs="Times New Roman"/>
                <w:bCs/>
                <w:color w:val="000000"/>
                <w:sz w:val="16"/>
                <w:szCs w:val="16"/>
              </w:rPr>
            </w:pPr>
            <w:r w:rsidRPr="00B37556">
              <w:rPr>
                <w:rFonts w:ascii="Times New Roman" w:hAnsi="Times New Roman" w:cs="Times New Roman"/>
                <w:bCs/>
                <w:color w:val="000000"/>
                <w:sz w:val="16"/>
                <w:szCs w:val="16"/>
              </w:rPr>
              <w:t>Адрес</w:t>
            </w:r>
          </w:p>
        </w:tc>
        <w:tc>
          <w:tcPr>
            <w:tcW w:w="5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239A" w:rsidRPr="00B37556" w:rsidRDefault="0018239A" w:rsidP="00081508">
            <w:pPr>
              <w:widowControl/>
              <w:autoSpaceDE/>
              <w:autoSpaceDN/>
              <w:adjustRightInd/>
              <w:ind w:firstLine="0"/>
              <w:jc w:val="center"/>
              <w:rPr>
                <w:rFonts w:ascii="Times New Roman" w:hAnsi="Times New Roman" w:cs="Times New Roman"/>
                <w:bCs/>
                <w:color w:val="000000"/>
                <w:sz w:val="16"/>
                <w:szCs w:val="16"/>
              </w:rPr>
            </w:pPr>
            <w:r w:rsidRPr="00B37556">
              <w:rPr>
                <w:rFonts w:ascii="Times New Roman" w:hAnsi="Times New Roman" w:cs="Times New Roman"/>
                <w:bCs/>
                <w:color w:val="000000"/>
                <w:sz w:val="16"/>
                <w:szCs w:val="16"/>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239A" w:rsidRPr="00B37556" w:rsidRDefault="0018239A" w:rsidP="00081508">
            <w:pPr>
              <w:widowControl/>
              <w:autoSpaceDE/>
              <w:autoSpaceDN/>
              <w:adjustRightInd/>
              <w:ind w:firstLine="0"/>
              <w:jc w:val="center"/>
              <w:rPr>
                <w:rFonts w:ascii="Times New Roman" w:hAnsi="Times New Roman" w:cs="Times New Roman"/>
                <w:bCs/>
                <w:color w:val="000000"/>
                <w:sz w:val="16"/>
                <w:szCs w:val="16"/>
              </w:rPr>
            </w:pPr>
            <w:r w:rsidRPr="00B37556">
              <w:rPr>
                <w:rFonts w:ascii="Times New Roman" w:hAnsi="Times New Roman" w:cs="Times New Roman"/>
                <w:bCs/>
                <w:color w:val="000000"/>
                <w:sz w:val="16"/>
                <w:szCs w:val="16"/>
              </w:rPr>
              <w:t>S, м2</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239A" w:rsidRPr="00B37556" w:rsidRDefault="0018239A" w:rsidP="00081508">
            <w:pPr>
              <w:widowControl/>
              <w:autoSpaceDE/>
              <w:autoSpaceDN/>
              <w:adjustRightInd/>
              <w:ind w:firstLine="0"/>
              <w:jc w:val="center"/>
              <w:rPr>
                <w:rFonts w:ascii="Times New Roman" w:hAnsi="Times New Roman" w:cs="Times New Roman"/>
                <w:bCs/>
                <w:color w:val="000000"/>
                <w:sz w:val="16"/>
                <w:szCs w:val="16"/>
              </w:rPr>
            </w:pPr>
            <w:r w:rsidRPr="00B37556">
              <w:rPr>
                <w:rFonts w:ascii="Times New Roman" w:hAnsi="Times New Roman" w:cs="Times New Roman"/>
                <w:bCs/>
                <w:color w:val="000000"/>
                <w:sz w:val="16"/>
                <w:szCs w:val="16"/>
              </w:rPr>
              <w:t>Кол-во проживающих</w:t>
            </w:r>
          </w:p>
        </w:tc>
        <w:tc>
          <w:tcPr>
            <w:tcW w:w="6945" w:type="dxa"/>
            <w:gridSpan w:val="9"/>
            <w:tcBorders>
              <w:top w:val="single" w:sz="4" w:space="0" w:color="auto"/>
              <w:left w:val="nil"/>
              <w:bottom w:val="single" w:sz="4" w:space="0" w:color="auto"/>
              <w:right w:val="single" w:sz="4" w:space="0" w:color="auto"/>
            </w:tcBorders>
            <w:vAlign w:val="center"/>
          </w:tcPr>
          <w:p w:rsidR="0018239A" w:rsidRPr="00B37556" w:rsidRDefault="0018239A" w:rsidP="00081508">
            <w:pPr>
              <w:widowControl/>
              <w:autoSpaceDE/>
              <w:autoSpaceDN/>
              <w:adjustRightInd/>
              <w:ind w:firstLine="0"/>
              <w:jc w:val="center"/>
              <w:rPr>
                <w:rFonts w:ascii="Times New Roman" w:hAnsi="Times New Roman" w:cs="Times New Roman"/>
                <w:bCs/>
                <w:color w:val="000000"/>
                <w:sz w:val="16"/>
                <w:szCs w:val="16"/>
              </w:rPr>
            </w:pPr>
            <w:r w:rsidRPr="00B37556">
              <w:rPr>
                <w:rFonts w:ascii="Times New Roman" w:hAnsi="Times New Roman" w:cs="Times New Roman"/>
                <w:bCs/>
                <w:color w:val="000000"/>
                <w:sz w:val="16"/>
                <w:szCs w:val="16"/>
              </w:rPr>
              <w:t>2019 год</w:t>
            </w:r>
          </w:p>
        </w:tc>
      </w:tr>
      <w:tr w:rsidR="00A44877" w:rsidRPr="00B37556" w:rsidTr="00676D20">
        <w:trPr>
          <w:trHeight w:val="799"/>
        </w:trPr>
        <w:tc>
          <w:tcPr>
            <w:tcW w:w="299" w:type="dxa"/>
            <w:vMerge/>
            <w:tcBorders>
              <w:top w:val="single" w:sz="4" w:space="0" w:color="auto"/>
              <w:left w:val="single" w:sz="4" w:space="0" w:color="auto"/>
              <w:bottom w:val="single" w:sz="4" w:space="0" w:color="auto"/>
              <w:right w:val="single" w:sz="4" w:space="0" w:color="auto"/>
            </w:tcBorders>
            <w:vAlign w:val="center"/>
            <w:hideMark/>
          </w:tcPr>
          <w:p w:rsidR="00A44877" w:rsidRPr="00B37556" w:rsidRDefault="00A44877" w:rsidP="00081508">
            <w:pPr>
              <w:widowControl/>
              <w:autoSpaceDE/>
              <w:autoSpaceDN/>
              <w:adjustRightInd/>
              <w:ind w:firstLine="0"/>
              <w:jc w:val="left"/>
              <w:rPr>
                <w:rFonts w:ascii="Times New Roman" w:hAnsi="Times New Roman" w:cs="Times New Roman"/>
                <w:bCs/>
                <w:color w:val="000000"/>
                <w:sz w:val="16"/>
                <w:szCs w:val="16"/>
              </w:rPr>
            </w:pPr>
          </w:p>
        </w:tc>
        <w:tc>
          <w:tcPr>
            <w:tcW w:w="1543" w:type="dxa"/>
            <w:vMerge/>
            <w:tcBorders>
              <w:top w:val="single" w:sz="4" w:space="0" w:color="auto"/>
              <w:left w:val="single" w:sz="4" w:space="0" w:color="auto"/>
              <w:bottom w:val="single" w:sz="4" w:space="0" w:color="auto"/>
              <w:right w:val="single" w:sz="4" w:space="0" w:color="auto"/>
            </w:tcBorders>
            <w:vAlign w:val="center"/>
            <w:hideMark/>
          </w:tcPr>
          <w:p w:rsidR="00A44877" w:rsidRPr="00B37556" w:rsidRDefault="00A44877" w:rsidP="00081508">
            <w:pPr>
              <w:widowControl/>
              <w:autoSpaceDE/>
              <w:autoSpaceDN/>
              <w:adjustRightInd/>
              <w:ind w:firstLine="0"/>
              <w:jc w:val="left"/>
              <w:rPr>
                <w:rFonts w:ascii="Times New Roman" w:hAnsi="Times New Roman" w:cs="Times New Roman"/>
                <w:bCs/>
                <w:color w:val="000000"/>
                <w:sz w:val="16"/>
                <w:szCs w:val="16"/>
              </w:rPr>
            </w:pPr>
          </w:p>
        </w:tc>
        <w:tc>
          <w:tcPr>
            <w:tcW w:w="583" w:type="dxa"/>
            <w:vMerge/>
            <w:tcBorders>
              <w:top w:val="single" w:sz="4" w:space="0" w:color="auto"/>
              <w:left w:val="single" w:sz="4" w:space="0" w:color="auto"/>
              <w:bottom w:val="single" w:sz="4" w:space="0" w:color="auto"/>
              <w:right w:val="single" w:sz="4" w:space="0" w:color="auto"/>
            </w:tcBorders>
            <w:vAlign w:val="center"/>
            <w:hideMark/>
          </w:tcPr>
          <w:p w:rsidR="00A44877" w:rsidRPr="00B37556" w:rsidRDefault="00A44877" w:rsidP="00081508">
            <w:pPr>
              <w:widowControl/>
              <w:autoSpaceDE/>
              <w:autoSpaceDN/>
              <w:adjustRightInd/>
              <w:ind w:firstLine="0"/>
              <w:jc w:val="left"/>
              <w:rPr>
                <w:rFonts w:ascii="Times New Roman" w:hAnsi="Times New Roman" w:cs="Times New Roman"/>
                <w:bCs/>
                <w:color w:val="000000"/>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44877" w:rsidRPr="00B37556" w:rsidRDefault="00A44877" w:rsidP="00081508">
            <w:pPr>
              <w:widowControl/>
              <w:autoSpaceDE/>
              <w:autoSpaceDN/>
              <w:adjustRightInd/>
              <w:ind w:firstLine="0"/>
              <w:jc w:val="left"/>
              <w:rPr>
                <w:rFonts w:ascii="Times New Roman" w:hAnsi="Times New Roman" w:cs="Times New Roman"/>
                <w:bCs/>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A44877" w:rsidRPr="00B37556" w:rsidRDefault="00A44877" w:rsidP="00081508">
            <w:pPr>
              <w:widowControl/>
              <w:autoSpaceDE/>
              <w:autoSpaceDN/>
              <w:adjustRightInd/>
              <w:ind w:firstLine="0"/>
              <w:jc w:val="left"/>
              <w:rPr>
                <w:rFonts w:ascii="Times New Roman" w:hAnsi="Times New Roman" w:cs="Times New Roman"/>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A44877" w:rsidRPr="00B37556" w:rsidRDefault="003714F6" w:rsidP="00081508">
            <w:pPr>
              <w:widowControl/>
              <w:autoSpaceDE/>
              <w:autoSpaceDN/>
              <w:adjustRightInd/>
              <w:ind w:firstLine="0"/>
              <w:jc w:val="center"/>
              <w:rPr>
                <w:rFonts w:ascii="Times New Roman" w:hAnsi="Times New Roman" w:cs="Times New Roman"/>
                <w:bCs/>
                <w:color w:val="000000"/>
                <w:sz w:val="16"/>
                <w:szCs w:val="16"/>
              </w:rPr>
            </w:pPr>
            <w:r w:rsidRPr="00B37556">
              <w:rPr>
                <w:rFonts w:ascii="Times New Roman" w:hAnsi="Times New Roman" w:cs="Times New Roman"/>
                <w:bCs/>
                <w:color w:val="000000"/>
                <w:sz w:val="16"/>
                <w:szCs w:val="16"/>
              </w:rPr>
              <w:t>Н</w:t>
            </w:r>
            <w:r w:rsidR="00A44877" w:rsidRPr="00B37556">
              <w:rPr>
                <w:rFonts w:ascii="Times New Roman" w:hAnsi="Times New Roman" w:cs="Times New Roman"/>
                <w:bCs/>
                <w:color w:val="000000"/>
                <w:sz w:val="16"/>
                <w:szCs w:val="16"/>
              </w:rPr>
              <w:t>орматив</w:t>
            </w:r>
            <w:r w:rsidRPr="00B37556">
              <w:rPr>
                <w:rFonts w:ascii="Times New Roman" w:hAnsi="Times New Roman" w:cs="Times New Roman"/>
                <w:bCs/>
                <w:color w:val="000000"/>
                <w:sz w:val="16"/>
                <w:szCs w:val="16"/>
              </w:rPr>
              <w:t>, м3</w:t>
            </w:r>
          </w:p>
        </w:tc>
        <w:tc>
          <w:tcPr>
            <w:tcW w:w="992" w:type="dxa"/>
            <w:tcBorders>
              <w:top w:val="nil"/>
              <w:left w:val="nil"/>
              <w:bottom w:val="single" w:sz="4" w:space="0" w:color="auto"/>
              <w:right w:val="single" w:sz="4" w:space="0" w:color="auto"/>
            </w:tcBorders>
            <w:shd w:val="clear" w:color="auto" w:fill="auto"/>
            <w:vAlign w:val="center"/>
            <w:hideMark/>
          </w:tcPr>
          <w:p w:rsidR="00A44877" w:rsidRPr="00B37556" w:rsidRDefault="00A44877" w:rsidP="00081508">
            <w:pPr>
              <w:widowControl/>
              <w:autoSpaceDE/>
              <w:autoSpaceDN/>
              <w:adjustRightInd/>
              <w:ind w:firstLine="0"/>
              <w:jc w:val="center"/>
              <w:rPr>
                <w:rFonts w:ascii="Times New Roman" w:hAnsi="Times New Roman" w:cs="Times New Roman"/>
                <w:bCs/>
                <w:color w:val="000000"/>
                <w:sz w:val="16"/>
                <w:szCs w:val="16"/>
              </w:rPr>
            </w:pPr>
            <w:r w:rsidRPr="00B37556">
              <w:rPr>
                <w:rFonts w:ascii="Times New Roman" w:hAnsi="Times New Roman" w:cs="Times New Roman"/>
                <w:bCs/>
                <w:color w:val="000000"/>
                <w:sz w:val="16"/>
                <w:szCs w:val="16"/>
              </w:rPr>
              <w:t>удельный расход при нормативе</w:t>
            </w:r>
          </w:p>
        </w:tc>
        <w:tc>
          <w:tcPr>
            <w:tcW w:w="851" w:type="dxa"/>
            <w:tcBorders>
              <w:top w:val="nil"/>
              <w:left w:val="nil"/>
              <w:bottom w:val="single" w:sz="4" w:space="0" w:color="auto"/>
              <w:right w:val="single" w:sz="4" w:space="0" w:color="auto"/>
            </w:tcBorders>
            <w:shd w:val="clear" w:color="auto" w:fill="auto"/>
            <w:vAlign w:val="center"/>
            <w:hideMark/>
          </w:tcPr>
          <w:p w:rsidR="00A44877" w:rsidRPr="00B37556" w:rsidRDefault="003714F6" w:rsidP="00081508">
            <w:pPr>
              <w:widowControl/>
              <w:autoSpaceDE/>
              <w:autoSpaceDN/>
              <w:adjustRightInd/>
              <w:ind w:firstLine="0"/>
              <w:jc w:val="center"/>
              <w:rPr>
                <w:rFonts w:ascii="Times New Roman" w:hAnsi="Times New Roman" w:cs="Times New Roman"/>
                <w:bCs/>
                <w:color w:val="000000"/>
                <w:sz w:val="16"/>
                <w:szCs w:val="16"/>
              </w:rPr>
            </w:pPr>
            <w:r w:rsidRPr="00B37556">
              <w:rPr>
                <w:rFonts w:ascii="Times New Roman" w:hAnsi="Times New Roman" w:cs="Times New Roman"/>
                <w:bCs/>
                <w:color w:val="000000"/>
                <w:sz w:val="16"/>
                <w:szCs w:val="16"/>
              </w:rPr>
              <w:t>Ф</w:t>
            </w:r>
            <w:r w:rsidR="00A44877" w:rsidRPr="00B37556">
              <w:rPr>
                <w:rFonts w:ascii="Times New Roman" w:hAnsi="Times New Roman" w:cs="Times New Roman"/>
                <w:bCs/>
                <w:color w:val="000000"/>
                <w:sz w:val="16"/>
                <w:szCs w:val="16"/>
              </w:rPr>
              <w:t>акт</w:t>
            </w:r>
            <w:r w:rsidRPr="00B37556">
              <w:rPr>
                <w:rFonts w:ascii="Times New Roman" w:hAnsi="Times New Roman" w:cs="Times New Roman"/>
                <w:bCs/>
                <w:color w:val="000000"/>
                <w:sz w:val="16"/>
                <w:szCs w:val="16"/>
              </w:rPr>
              <w:t>, м3</w:t>
            </w:r>
          </w:p>
        </w:tc>
        <w:tc>
          <w:tcPr>
            <w:tcW w:w="708" w:type="dxa"/>
            <w:tcBorders>
              <w:top w:val="nil"/>
              <w:left w:val="nil"/>
              <w:bottom w:val="single" w:sz="4" w:space="0" w:color="auto"/>
              <w:right w:val="single" w:sz="4" w:space="0" w:color="auto"/>
            </w:tcBorders>
            <w:shd w:val="clear" w:color="auto" w:fill="auto"/>
            <w:vAlign w:val="center"/>
            <w:hideMark/>
          </w:tcPr>
          <w:p w:rsidR="00A44877" w:rsidRPr="00B37556" w:rsidRDefault="00A44877" w:rsidP="00081508">
            <w:pPr>
              <w:widowControl/>
              <w:autoSpaceDE/>
              <w:autoSpaceDN/>
              <w:adjustRightInd/>
              <w:ind w:firstLine="0"/>
              <w:jc w:val="center"/>
              <w:rPr>
                <w:rFonts w:ascii="Times New Roman" w:hAnsi="Times New Roman" w:cs="Times New Roman"/>
                <w:bCs/>
                <w:color w:val="000000"/>
                <w:sz w:val="16"/>
                <w:szCs w:val="16"/>
              </w:rPr>
            </w:pPr>
            <w:r w:rsidRPr="00B37556">
              <w:rPr>
                <w:rFonts w:ascii="Times New Roman" w:hAnsi="Times New Roman" w:cs="Times New Roman"/>
                <w:bCs/>
                <w:color w:val="000000"/>
                <w:sz w:val="16"/>
                <w:szCs w:val="16"/>
              </w:rPr>
              <w:t>удельный расход при факте</w:t>
            </w:r>
          </w:p>
        </w:tc>
        <w:tc>
          <w:tcPr>
            <w:tcW w:w="709" w:type="dxa"/>
            <w:tcBorders>
              <w:top w:val="nil"/>
              <w:left w:val="nil"/>
              <w:bottom w:val="single" w:sz="4" w:space="0" w:color="auto"/>
              <w:right w:val="single" w:sz="4" w:space="0" w:color="auto"/>
            </w:tcBorders>
            <w:shd w:val="clear" w:color="auto" w:fill="auto"/>
            <w:vAlign w:val="center"/>
            <w:hideMark/>
          </w:tcPr>
          <w:p w:rsidR="00A44877" w:rsidRPr="00B37556" w:rsidRDefault="00A44877" w:rsidP="00081508">
            <w:pPr>
              <w:widowControl/>
              <w:autoSpaceDE/>
              <w:autoSpaceDN/>
              <w:adjustRightInd/>
              <w:ind w:firstLine="0"/>
              <w:jc w:val="center"/>
              <w:rPr>
                <w:rFonts w:ascii="Times New Roman" w:hAnsi="Times New Roman" w:cs="Times New Roman"/>
                <w:bCs/>
                <w:color w:val="000000"/>
                <w:sz w:val="16"/>
                <w:szCs w:val="16"/>
              </w:rPr>
            </w:pPr>
            <w:r w:rsidRPr="00B37556">
              <w:rPr>
                <w:rFonts w:ascii="Times New Roman" w:hAnsi="Times New Roman" w:cs="Times New Roman"/>
                <w:bCs/>
                <w:color w:val="000000"/>
                <w:sz w:val="16"/>
                <w:szCs w:val="16"/>
              </w:rPr>
              <w:t>отклонение норматив факт</w:t>
            </w:r>
          </w:p>
        </w:tc>
        <w:tc>
          <w:tcPr>
            <w:tcW w:w="709" w:type="dxa"/>
            <w:tcBorders>
              <w:top w:val="nil"/>
              <w:left w:val="nil"/>
              <w:bottom w:val="single" w:sz="4" w:space="0" w:color="auto"/>
              <w:right w:val="single" w:sz="4" w:space="0" w:color="auto"/>
            </w:tcBorders>
            <w:vAlign w:val="center"/>
          </w:tcPr>
          <w:p w:rsidR="00A44877" w:rsidRPr="00B37556" w:rsidRDefault="00A44877" w:rsidP="003714F6">
            <w:pPr>
              <w:ind w:firstLine="34"/>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 xml:space="preserve">расход газа  на </w:t>
            </w:r>
            <w:r w:rsidR="003714F6" w:rsidRPr="00B37556">
              <w:rPr>
                <w:rFonts w:ascii="Times New Roman" w:hAnsi="Times New Roman" w:cs="Times New Roman"/>
                <w:color w:val="000000"/>
                <w:sz w:val="16"/>
                <w:szCs w:val="16"/>
              </w:rPr>
              <w:t>подогрев</w:t>
            </w:r>
            <w:r w:rsidRPr="00B37556">
              <w:rPr>
                <w:rFonts w:ascii="Times New Roman" w:hAnsi="Times New Roman" w:cs="Times New Roman"/>
                <w:color w:val="000000"/>
                <w:sz w:val="16"/>
                <w:szCs w:val="16"/>
              </w:rPr>
              <w:t xml:space="preserve"> вод</w:t>
            </w:r>
            <w:r w:rsidR="003714F6" w:rsidRPr="00B37556">
              <w:rPr>
                <w:rFonts w:ascii="Times New Roman" w:hAnsi="Times New Roman" w:cs="Times New Roman"/>
                <w:color w:val="000000"/>
                <w:sz w:val="16"/>
                <w:szCs w:val="16"/>
              </w:rPr>
              <w:t>ы</w:t>
            </w:r>
            <w:r w:rsidRPr="00B37556">
              <w:rPr>
                <w:rFonts w:ascii="Times New Roman" w:hAnsi="Times New Roman" w:cs="Times New Roman"/>
                <w:color w:val="000000"/>
                <w:sz w:val="16"/>
                <w:szCs w:val="16"/>
              </w:rPr>
              <w:t>,                       м3</w:t>
            </w:r>
          </w:p>
        </w:tc>
        <w:tc>
          <w:tcPr>
            <w:tcW w:w="709" w:type="dxa"/>
            <w:tcBorders>
              <w:top w:val="nil"/>
              <w:left w:val="nil"/>
              <w:bottom w:val="single" w:sz="4" w:space="0" w:color="auto"/>
              <w:right w:val="single" w:sz="4" w:space="0" w:color="auto"/>
            </w:tcBorders>
          </w:tcPr>
          <w:p w:rsidR="00A44877" w:rsidRPr="00B37556" w:rsidRDefault="00A44877" w:rsidP="003714F6">
            <w:pPr>
              <w:ind w:firstLine="34"/>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Удельный расход газа,м3 /</w:t>
            </w:r>
            <w:r w:rsidR="003714F6" w:rsidRPr="00B37556">
              <w:rPr>
                <w:rFonts w:ascii="Times New Roman" w:hAnsi="Times New Roman" w:cs="Times New Roman"/>
                <w:color w:val="000000"/>
                <w:sz w:val="16"/>
                <w:szCs w:val="16"/>
              </w:rPr>
              <w:t>м3</w:t>
            </w:r>
          </w:p>
        </w:tc>
        <w:tc>
          <w:tcPr>
            <w:tcW w:w="708" w:type="dxa"/>
            <w:tcBorders>
              <w:top w:val="nil"/>
              <w:left w:val="nil"/>
              <w:bottom w:val="single" w:sz="4" w:space="0" w:color="auto"/>
              <w:right w:val="single" w:sz="4" w:space="0" w:color="auto"/>
            </w:tcBorders>
          </w:tcPr>
          <w:p w:rsidR="00A44877" w:rsidRPr="00B37556" w:rsidRDefault="00A44877" w:rsidP="0018239A">
            <w:pPr>
              <w:ind w:firstLine="34"/>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 xml:space="preserve">Расход э/э на </w:t>
            </w:r>
            <w:r w:rsidR="0018239A" w:rsidRPr="00B37556">
              <w:rPr>
                <w:rFonts w:ascii="Times New Roman" w:hAnsi="Times New Roman" w:cs="Times New Roman"/>
                <w:color w:val="000000"/>
                <w:sz w:val="16"/>
                <w:szCs w:val="16"/>
              </w:rPr>
              <w:t>подогрев</w:t>
            </w:r>
            <w:r w:rsidRPr="00B37556">
              <w:rPr>
                <w:rFonts w:ascii="Times New Roman" w:hAnsi="Times New Roman" w:cs="Times New Roman"/>
                <w:color w:val="000000"/>
                <w:sz w:val="16"/>
                <w:szCs w:val="16"/>
              </w:rPr>
              <w:t xml:space="preserve"> вод</w:t>
            </w:r>
            <w:r w:rsidR="0018239A" w:rsidRPr="00B37556">
              <w:rPr>
                <w:rFonts w:ascii="Times New Roman" w:hAnsi="Times New Roman" w:cs="Times New Roman"/>
                <w:color w:val="000000"/>
                <w:sz w:val="16"/>
                <w:szCs w:val="16"/>
              </w:rPr>
              <w:t>ы</w:t>
            </w:r>
            <w:r w:rsidRPr="00B37556">
              <w:rPr>
                <w:rFonts w:ascii="Times New Roman" w:hAnsi="Times New Roman" w:cs="Times New Roman"/>
                <w:color w:val="000000"/>
                <w:sz w:val="16"/>
                <w:szCs w:val="16"/>
              </w:rPr>
              <w:t>,</w:t>
            </w:r>
            <w:r w:rsidR="0018239A" w:rsidRPr="00B37556">
              <w:rPr>
                <w:rFonts w:ascii="Times New Roman" w:hAnsi="Times New Roman" w:cs="Times New Roman"/>
                <w:color w:val="000000"/>
                <w:sz w:val="16"/>
                <w:szCs w:val="16"/>
              </w:rPr>
              <w:t xml:space="preserve"> </w:t>
            </w:r>
            <w:r w:rsidRPr="00B37556">
              <w:rPr>
                <w:rFonts w:ascii="Times New Roman" w:hAnsi="Times New Roman" w:cs="Times New Roman"/>
                <w:color w:val="000000"/>
                <w:sz w:val="16"/>
                <w:szCs w:val="16"/>
              </w:rPr>
              <w:t>кВт</w:t>
            </w:r>
          </w:p>
        </w:tc>
        <w:tc>
          <w:tcPr>
            <w:tcW w:w="708" w:type="dxa"/>
            <w:tcBorders>
              <w:top w:val="nil"/>
              <w:left w:val="nil"/>
              <w:bottom w:val="single" w:sz="4" w:space="0" w:color="auto"/>
              <w:right w:val="single" w:sz="4" w:space="0" w:color="auto"/>
            </w:tcBorders>
          </w:tcPr>
          <w:p w:rsidR="00A44877" w:rsidRPr="00B37556" w:rsidRDefault="00A44877" w:rsidP="00A44877">
            <w:pPr>
              <w:ind w:firstLine="34"/>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 xml:space="preserve">Удельный расход э/э, </w:t>
            </w:r>
            <w:proofErr w:type="spellStart"/>
            <w:r w:rsidRPr="00B37556">
              <w:rPr>
                <w:rFonts w:ascii="Times New Roman" w:hAnsi="Times New Roman" w:cs="Times New Roman"/>
                <w:color w:val="000000"/>
                <w:sz w:val="16"/>
                <w:szCs w:val="16"/>
              </w:rPr>
              <w:t>кВтч</w:t>
            </w:r>
            <w:proofErr w:type="spellEnd"/>
            <w:r w:rsidRPr="00B37556">
              <w:rPr>
                <w:rFonts w:ascii="Times New Roman" w:hAnsi="Times New Roman" w:cs="Times New Roman"/>
                <w:color w:val="000000"/>
                <w:sz w:val="16"/>
                <w:szCs w:val="16"/>
              </w:rPr>
              <w:t>/м3</w:t>
            </w:r>
          </w:p>
        </w:tc>
      </w:tr>
      <w:tr w:rsidR="00A44877" w:rsidRPr="00B37556" w:rsidTr="00676D20">
        <w:trPr>
          <w:trHeight w:val="342"/>
        </w:trPr>
        <w:tc>
          <w:tcPr>
            <w:tcW w:w="299" w:type="dxa"/>
            <w:tcBorders>
              <w:top w:val="nil"/>
              <w:left w:val="single" w:sz="4" w:space="0" w:color="auto"/>
              <w:bottom w:val="single" w:sz="4" w:space="0" w:color="auto"/>
              <w:right w:val="single" w:sz="4" w:space="0" w:color="auto"/>
            </w:tcBorders>
            <w:shd w:val="clear" w:color="auto" w:fill="auto"/>
            <w:vAlign w:val="center"/>
            <w:hideMark/>
          </w:tcPr>
          <w:p w:rsidR="00A44877" w:rsidRPr="00B37556" w:rsidRDefault="00A44877" w:rsidP="00081508">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w:t>
            </w:r>
          </w:p>
        </w:tc>
        <w:tc>
          <w:tcPr>
            <w:tcW w:w="1543" w:type="dxa"/>
            <w:tcBorders>
              <w:top w:val="nil"/>
              <w:left w:val="nil"/>
              <w:bottom w:val="single" w:sz="4" w:space="0" w:color="auto"/>
              <w:right w:val="single" w:sz="4" w:space="0" w:color="auto"/>
            </w:tcBorders>
            <w:shd w:val="clear" w:color="auto" w:fill="auto"/>
            <w:vAlign w:val="center"/>
            <w:hideMark/>
          </w:tcPr>
          <w:p w:rsidR="00A44877" w:rsidRPr="00B37556" w:rsidRDefault="00A44877" w:rsidP="00647047">
            <w:pPr>
              <w:widowControl/>
              <w:autoSpaceDE/>
              <w:autoSpaceDN/>
              <w:adjustRightInd/>
              <w:ind w:firstLine="0"/>
              <w:jc w:val="left"/>
              <w:rPr>
                <w:rFonts w:ascii="Times New Roman" w:hAnsi="Times New Roman" w:cs="Times New Roman"/>
                <w:color w:val="000000"/>
                <w:sz w:val="16"/>
                <w:szCs w:val="16"/>
              </w:rPr>
            </w:pPr>
            <w:r w:rsidRPr="00B37556">
              <w:rPr>
                <w:rFonts w:ascii="Times New Roman" w:hAnsi="Times New Roman" w:cs="Times New Roman"/>
                <w:color w:val="000000"/>
                <w:sz w:val="16"/>
                <w:szCs w:val="16"/>
              </w:rPr>
              <w:t>Комсомольская 1/1</w:t>
            </w:r>
          </w:p>
        </w:tc>
        <w:tc>
          <w:tcPr>
            <w:tcW w:w="583" w:type="dxa"/>
            <w:tcBorders>
              <w:top w:val="nil"/>
              <w:left w:val="nil"/>
              <w:bottom w:val="single" w:sz="4" w:space="0" w:color="auto"/>
              <w:right w:val="single" w:sz="4" w:space="0" w:color="auto"/>
            </w:tcBorders>
            <w:shd w:val="clear" w:color="auto" w:fill="auto"/>
            <w:vAlign w:val="center"/>
            <w:hideMark/>
          </w:tcPr>
          <w:p w:rsidR="00A44877" w:rsidRPr="00B37556" w:rsidRDefault="00A44877" w:rsidP="00B1793F">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23</w:t>
            </w:r>
          </w:p>
        </w:tc>
        <w:tc>
          <w:tcPr>
            <w:tcW w:w="992" w:type="dxa"/>
            <w:tcBorders>
              <w:top w:val="nil"/>
              <w:left w:val="nil"/>
              <w:bottom w:val="single" w:sz="4" w:space="0" w:color="auto"/>
              <w:right w:val="single" w:sz="4" w:space="0" w:color="auto"/>
            </w:tcBorders>
            <w:shd w:val="clear" w:color="auto" w:fill="auto"/>
            <w:vAlign w:val="center"/>
            <w:hideMark/>
          </w:tcPr>
          <w:p w:rsidR="00A44877" w:rsidRPr="00B37556" w:rsidRDefault="00A44877" w:rsidP="00B1793F">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1 209,10</w:t>
            </w:r>
          </w:p>
        </w:tc>
        <w:tc>
          <w:tcPr>
            <w:tcW w:w="567" w:type="dxa"/>
            <w:tcBorders>
              <w:top w:val="nil"/>
              <w:left w:val="nil"/>
              <w:bottom w:val="single" w:sz="4" w:space="0" w:color="auto"/>
              <w:right w:val="single" w:sz="4" w:space="0" w:color="auto"/>
            </w:tcBorders>
            <w:shd w:val="clear" w:color="auto" w:fill="auto"/>
            <w:vAlign w:val="center"/>
            <w:hideMark/>
          </w:tcPr>
          <w:p w:rsidR="00A44877" w:rsidRPr="00B37556" w:rsidRDefault="00A44877" w:rsidP="00B1793F">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49</w:t>
            </w:r>
          </w:p>
        </w:tc>
        <w:tc>
          <w:tcPr>
            <w:tcW w:w="851" w:type="dxa"/>
            <w:tcBorders>
              <w:top w:val="nil"/>
              <w:left w:val="nil"/>
              <w:bottom w:val="single" w:sz="4" w:space="0" w:color="auto"/>
              <w:right w:val="single" w:sz="4" w:space="0" w:color="auto"/>
            </w:tcBorders>
            <w:shd w:val="clear" w:color="auto" w:fill="auto"/>
            <w:noWrap/>
            <w:vAlign w:val="center"/>
            <w:hideMark/>
          </w:tcPr>
          <w:p w:rsidR="00A44877" w:rsidRPr="00B37556" w:rsidRDefault="00A44877" w:rsidP="00B1793F">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1711,08</w:t>
            </w:r>
          </w:p>
        </w:tc>
        <w:tc>
          <w:tcPr>
            <w:tcW w:w="992" w:type="dxa"/>
            <w:tcBorders>
              <w:top w:val="nil"/>
              <w:left w:val="nil"/>
              <w:bottom w:val="single" w:sz="4" w:space="0" w:color="auto"/>
              <w:right w:val="single" w:sz="4" w:space="0" w:color="auto"/>
            </w:tcBorders>
            <w:shd w:val="clear" w:color="auto" w:fill="auto"/>
            <w:noWrap/>
            <w:vAlign w:val="center"/>
            <w:hideMark/>
          </w:tcPr>
          <w:p w:rsidR="00A44877" w:rsidRPr="00B37556" w:rsidRDefault="00A44877" w:rsidP="00B1793F">
            <w:pPr>
              <w:widowControl/>
              <w:autoSpaceDE/>
              <w:autoSpaceDN/>
              <w:adjustRightInd/>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34,92</w:t>
            </w:r>
          </w:p>
        </w:tc>
        <w:tc>
          <w:tcPr>
            <w:tcW w:w="851" w:type="dxa"/>
            <w:tcBorders>
              <w:top w:val="nil"/>
              <w:left w:val="nil"/>
              <w:bottom w:val="single" w:sz="4" w:space="0" w:color="auto"/>
              <w:right w:val="single" w:sz="4" w:space="0" w:color="auto"/>
            </w:tcBorders>
            <w:shd w:val="clear" w:color="auto" w:fill="auto"/>
            <w:noWrap/>
            <w:vAlign w:val="center"/>
            <w:hideMark/>
          </w:tcPr>
          <w:p w:rsidR="00A44877" w:rsidRPr="00B37556" w:rsidRDefault="00364FC1" w:rsidP="00B1793F">
            <w:pPr>
              <w:ind w:firstLine="33"/>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1674,00</w:t>
            </w:r>
          </w:p>
        </w:tc>
        <w:tc>
          <w:tcPr>
            <w:tcW w:w="708" w:type="dxa"/>
            <w:tcBorders>
              <w:top w:val="nil"/>
              <w:left w:val="nil"/>
              <w:bottom w:val="single" w:sz="4" w:space="0" w:color="auto"/>
              <w:right w:val="single" w:sz="4" w:space="0" w:color="auto"/>
            </w:tcBorders>
            <w:shd w:val="clear" w:color="auto" w:fill="auto"/>
            <w:noWrap/>
            <w:vAlign w:val="center"/>
            <w:hideMark/>
          </w:tcPr>
          <w:p w:rsidR="00A44877" w:rsidRPr="00B37556" w:rsidRDefault="00364FC1" w:rsidP="00B1793F">
            <w:pPr>
              <w:ind w:right="-108" w:firstLine="33"/>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34,16</w:t>
            </w:r>
          </w:p>
        </w:tc>
        <w:tc>
          <w:tcPr>
            <w:tcW w:w="709" w:type="dxa"/>
            <w:tcBorders>
              <w:top w:val="nil"/>
              <w:left w:val="nil"/>
              <w:bottom w:val="single" w:sz="4" w:space="0" w:color="auto"/>
              <w:right w:val="single" w:sz="4" w:space="0" w:color="auto"/>
            </w:tcBorders>
            <w:shd w:val="clear" w:color="auto" w:fill="auto"/>
            <w:noWrap/>
            <w:vAlign w:val="center"/>
            <w:hideMark/>
          </w:tcPr>
          <w:p w:rsidR="00A44877" w:rsidRPr="00B37556" w:rsidRDefault="00364FC1" w:rsidP="00B1793F">
            <w:pPr>
              <w:ind w:hanging="44"/>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0,76</w:t>
            </w:r>
          </w:p>
        </w:tc>
        <w:tc>
          <w:tcPr>
            <w:tcW w:w="709" w:type="dxa"/>
            <w:tcBorders>
              <w:top w:val="nil"/>
              <w:left w:val="nil"/>
              <w:bottom w:val="single" w:sz="4" w:space="0" w:color="auto"/>
              <w:right w:val="single" w:sz="4" w:space="0" w:color="auto"/>
            </w:tcBorders>
            <w:vAlign w:val="center"/>
          </w:tcPr>
          <w:p w:rsidR="00A44877" w:rsidRPr="00B37556" w:rsidRDefault="009D7ABB" w:rsidP="00B1793F">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11620</w:t>
            </w:r>
          </w:p>
        </w:tc>
        <w:tc>
          <w:tcPr>
            <w:tcW w:w="709" w:type="dxa"/>
            <w:tcBorders>
              <w:top w:val="nil"/>
              <w:left w:val="nil"/>
              <w:bottom w:val="single" w:sz="4" w:space="0" w:color="auto"/>
              <w:right w:val="single" w:sz="4" w:space="0" w:color="auto"/>
            </w:tcBorders>
            <w:vAlign w:val="center"/>
          </w:tcPr>
          <w:p w:rsidR="00A44877" w:rsidRPr="00B37556" w:rsidRDefault="009D7ABB" w:rsidP="00B1793F">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6,94</w:t>
            </w:r>
          </w:p>
        </w:tc>
        <w:tc>
          <w:tcPr>
            <w:tcW w:w="708" w:type="dxa"/>
            <w:tcBorders>
              <w:top w:val="nil"/>
              <w:left w:val="nil"/>
              <w:bottom w:val="single" w:sz="4" w:space="0" w:color="auto"/>
              <w:right w:val="single" w:sz="4" w:space="0" w:color="auto"/>
            </w:tcBorders>
            <w:vAlign w:val="center"/>
          </w:tcPr>
          <w:p w:rsidR="00A44877" w:rsidRPr="00B37556" w:rsidRDefault="009D7ABB" w:rsidP="00B1793F">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1554</w:t>
            </w:r>
          </w:p>
        </w:tc>
        <w:tc>
          <w:tcPr>
            <w:tcW w:w="708" w:type="dxa"/>
            <w:tcBorders>
              <w:top w:val="nil"/>
              <w:left w:val="nil"/>
              <w:bottom w:val="single" w:sz="4" w:space="0" w:color="auto"/>
              <w:right w:val="single" w:sz="4" w:space="0" w:color="auto"/>
            </w:tcBorders>
            <w:vAlign w:val="center"/>
          </w:tcPr>
          <w:p w:rsidR="00A44877" w:rsidRPr="00B37556" w:rsidRDefault="009D7ABB" w:rsidP="00B1793F">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0,93</w:t>
            </w:r>
          </w:p>
        </w:tc>
      </w:tr>
      <w:tr w:rsidR="00A44877" w:rsidRPr="00B37556" w:rsidTr="00676D20">
        <w:trPr>
          <w:trHeight w:val="342"/>
        </w:trPr>
        <w:tc>
          <w:tcPr>
            <w:tcW w:w="299" w:type="dxa"/>
            <w:tcBorders>
              <w:top w:val="nil"/>
              <w:left w:val="single" w:sz="4" w:space="0" w:color="auto"/>
              <w:bottom w:val="single" w:sz="4" w:space="0" w:color="auto"/>
              <w:right w:val="single" w:sz="4" w:space="0" w:color="auto"/>
            </w:tcBorders>
            <w:shd w:val="clear" w:color="auto" w:fill="auto"/>
            <w:vAlign w:val="center"/>
            <w:hideMark/>
          </w:tcPr>
          <w:p w:rsidR="00A44877" w:rsidRPr="00B37556" w:rsidRDefault="00A44877" w:rsidP="00081508">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2</w:t>
            </w:r>
          </w:p>
        </w:tc>
        <w:tc>
          <w:tcPr>
            <w:tcW w:w="1543" w:type="dxa"/>
            <w:tcBorders>
              <w:top w:val="nil"/>
              <w:left w:val="nil"/>
              <w:bottom w:val="single" w:sz="4" w:space="0" w:color="auto"/>
              <w:right w:val="single" w:sz="4" w:space="0" w:color="auto"/>
            </w:tcBorders>
            <w:shd w:val="clear" w:color="auto" w:fill="auto"/>
            <w:vAlign w:val="center"/>
            <w:hideMark/>
          </w:tcPr>
          <w:p w:rsidR="00A44877" w:rsidRPr="00B37556" w:rsidRDefault="00A44877" w:rsidP="00647047">
            <w:pPr>
              <w:widowControl/>
              <w:autoSpaceDE/>
              <w:autoSpaceDN/>
              <w:adjustRightInd/>
              <w:ind w:firstLine="0"/>
              <w:jc w:val="left"/>
              <w:rPr>
                <w:rFonts w:ascii="Times New Roman" w:hAnsi="Times New Roman" w:cs="Times New Roman"/>
                <w:color w:val="000000"/>
                <w:sz w:val="16"/>
                <w:szCs w:val="16"/>
              </w:rPr>
            </w:pPr>
            <w:r w:rsidRPr="00B37556">
              <w:rPr>
                <w:rFonts w:ascii="Times New Roman" w:hAnsi="Times New Roman" w:cs="Times New Roman"/>
                <w:color w:val="000000"/>
                <w:sz w:val="16"/>
                <w:szCs w:val="16"/>
              </w:rPr>
              <w:t>Комсомольская 3</w:t>
            </w:r>
          </w:p>
        </w:tc>
        <w:tc>
          <w:tcPr>
            <w:tcW w:w="583" w:type="dxa"/>
            <w:tcBorders>
              <w:top w:val="nil"/>
              <w:left w:val="nil"/>
              <w:bottom w:val="single" w:sz="4" w:space="0" w:color="auto"/>
              <w:right w:val="single" w:sz="4" w:space="0" w:color="auto"/>
            </w:tcBorders>
            <w:shd w:val="clear" w:color="auto" w:fill="auto"/>
            <w:vAlign w:val="center"/>
            <w:hideMark/>
          </w:tcPr>
          <w:p w:rsidR="00A44877" w:rsidRPr="00B37556" w:rsidRDefault="00A44877" w:rsidP="00B1793F">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23</w:t>
            </w:r>
          </w:p>
        </w:tc>
        <w:tc>
          <w:tcPr>
            <w:tcW w:w="992" w:type="dxa"/>
            <w:tcBorders>
              <w:top w:val="nil"/>
              <w:left w:val="nil"/>
              <w:bottom w:val="single" w:sz="4" w:space="0" w:color="auto"/>
              <w:right w:val="single" w:sz="4" w:space="0" w:color="auto"/>
            </w:tcBorders>
            <w:shd w:val="clear" w:color="auto" w:fill="auto"/>
            <w:vAlign w:val="center"/>
            <w:hideMark/>
          </w:tcPr>
          <w:p w:rsidR="00A44877" w:rsidRPr="00B37556" w:rsidRDefault="00A44877" w:rsidP="00B1793F">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1 210,20</w:t>
            </w:r>
          </w:p>
        </w:tc>
        <w:tc>
          <w:tcPr>
            <w:tcW w:w="567" w:type="dxa"/>
            <w:tcBorders>
              <w:top w:val="nil"/>
              <w:left w:val="nil"/>
              <w:bottom w:val="single" w:sz="4" w:space="0" w:color="auto"/>
              <w:right w:val="single" w:sz="4" w:space="0" w:color="auto"/>
            </w:tcBorders>
            <w:shd w:val="clear" w:color="auto" w:fill="auto"/>
            <w:vAlign w:val="center"/>
            <w:hideMark/>
          </w:tcPr>
          <w:p w:rsidR="00A44877" w:rsidRPr="00B37556" w:rsidRDefault="00A44877" w:rsidP="00B1793F">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61</w:t>
            </w:r>
          </w:p>
        </w:tc>
        <w:tc>
          <w:tcPr>
            <w:tcW w:w="851" w:type="dxa"/>
            <w:tcBorders>
              <w:top w:val="nil"/>
              <w:left w:val="nil"/>
              <w:bottom w:val="single" w:sz="4" w:space="0" w:color="auto"/>
              <w:right w:val="single" w:sz="4" w:space="0" w:color="auto"/>
            </w:tcBorders>
            <w:shd w:val="clear" w:color="auto" w:fill="auto"/>
            <w:noWrap/>
            <w:vAlign w:val="center"/>
            <w:hideMark/>
          </w:tcPr>
          <w:p w:rsidR="00A44877" w:rsidRPr="00B37556" w:rsidRDefault="00A44877" w:rsidP="00B1793F">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2130,12</w:t>
            </w:r>
          </w:p>
        </w:tc>
        <w:tc>
          <w:tcPr>
            <w:tcW w:w="992" w:type="dxa"/>
            <w:tcBorders>
              <w:top w:val="nil"/>
              <w:left w:val="nil"/>
              <w:bottom w:val="single" w:sz="4" w:space="0" w:color="auto"/>
              <w:right w:val="single" w:sz="4" w:space="0" w:color="auto"/>
            </w:tcBorders>
            <w:shd w:val="clear" w:color="auto" w:fill="auto"/>
            <w:noWrap/>
            <w:vAlign w:val="center"/>
            <w:hideMark/>
          </w:tcPr>
          <w:p w:rsidR="00A44877" w:rsidRPr="00B37556" w:rsidRDefault="00A44877" w:rsidP="00B1793F">
            <w:pPr>
              <w:widowControl/>
              <w:autoSpaceDE/>
              <w:autoSpaceDN/>
              <w:adjustRightInd/>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34,92</w:t>
            </w:r>
          </w:p>
        </w:tc>
        <w:tc>
          <w:tcPr>
            <w:tcW w:w="851" w:type="dxa"/>
            <w:tcBorders>
              <w:top w:val="nil"/>
              <w:left w:val="nil"/>
              <w:bottom w:val="single" w:sz="4" w:space="0" w:color="auto"/>
              <w:right w:val="single" w:sz="4" w:space="0" w:color="auto"/>
            </w:tcBorders>
            <w:shd w:val="clear" w:color="auto" w:fill="auto"/>
            <w:noWrap/>
            <w:vAlign w:val="center"/>
            <w:hideMark/>
          </w:tcPr>
          <w:p w:rsidR="00A44877" w:rsidRPr="00B37556" w:rsidRDefault="00364FC1" w:rsidP="00B1793F">
            <w:pPr>
              <w:ind w:firstLine="33"/>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1209,71</w:t>
            </w:r>
          </w:p>
        </w:tc>
        <w:tc>
          <w:tcPr>
            <w:tcW w:w="708" w:type="dxa"/>
            <w:tcBorders>
              <w:top w:val="nil"/>
              <w:left w:val="nil"/>
              <w:bottom w:val="single" w:sz="4" w:space="0" w:color="auto"/>
              <w:right w:val="single" w:sz="4" w:space="0" w:color="auto"/>
            </w:tcBorders>
            <w:shd w:val="clear" w:color="auto" w:fill="auto"/>
            <w:noWrap/>
            <w:vAlign w:val="center"/>
            <w:hideMark/>
          </w:tcPr>
          <w:p w:rsidR="00A44877" w:rsidRPr="00B37556" w:rsidRDefault="00364FC1" w:rsidP="00B1793F">
            <w:pPr>
              <w:ind w:right="-108" w:firstLine="33"/>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19,83</w:t>
            </w:r>
          </w:p>
        </w:tc>
        <w:tc>
          <w:tcPr>
            <w:tcW w:w="709" w:type="dxa"/>
            <w:tcBorders>
              <w:top w:val="nil"/>
              <w:left w:val="nil"/>
              <w:bottom w:val="single" w:sz="4" w:space="0" w:color="auto"/>
              <w:right w:val="single" w:sz="4" w:space="0" w:color="auto"/>
            </w:tcBorders>
            <w:shd w:val="clear" w:color="auto" w:fill="auto"/>
            <w:noWrap/>
            <w:vAlign w:val="center"/>
            <w:hideMark/>
          </w:tcPr>
          <w:p w:rsidR="00A44877" w:rsidRPr="00B37556" w:rsidRDefault="00364FC1" w:rsidP="00B1793F">
            <w:pPr>
              <w:ind w:hanging="44"/>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15,09</w:t>
            </w:r>
          </w:p>
        </w:tc>
        <w:tc>
          <w:tcPr>
            <w:tcW w:w="709" w:type="dxa"/>
            <w:tcBorders>
              <w:top w:val="nil"/>
              <w:left w:val="nil"/>
              <w:bottom w:val="single" w:sz="4" w:space="0" w:color="auto"/>
              <w:right w:val="single" w:sz="4" w:space="0" w:color="auto"/>
            </w:tcBorders>
            <w:vAlign w:val="center"/>
          </w:tcPr>
          <w:p w:rsidR="00A44877" w:rsidRPr="00B37556" w:rsidRDefault="009D7ABB" w:rsidP="00B1793F">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8660</w:t>
            </w:r>
          </w:p>
        </w:tc>
        <w:tc>
          <w:tcPr>
            <w:tcW w:w="709" w:type="dxa"/>
            <w:tcBorders>
              <w:top w:val="nil"/>
              <w:left w:val="nil"/>
              <w:bottom w:val="single" w:sz="4" w:space="0" w:color="auto"/>
              <w:right w:val="single" w:sz="4" w:space="0" w:color="auto"/>
            </w:tcBorders>
            <w:vAlign w:val="center"/>
          </w:tcPr>
          <w:p w:rsidR="00A44877" w:rsidRPr="00B37556" w:rsidRDefault="009D7ABB" w:rsidP="00B1793F">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7,16</w:t>
            </w:r>
          </w:p>
        </w:tc>
        <w:tc>
          <w:tcPr>
            <w:tcW w:w="708" w:type="dxa"/>
            <w:tcBorders>
              <w:top w:val="nil"/>
              <w:left w:val="nil"/>
              <w:bottom w:val="single" w:sz="4" w:space="0" w:color="auto"/>
              <w:right w:val="single" w:sz="4" w:space="0" w:color="auto"/>
            </w:tcBorders>
            <w:vAlign w:val="center"/>
          </w:tcPr>
          <w:p w:rsidR="00A44877" w:rsidRPr="00B37556" w:rsidRDefault="009D7ABB" w:rsidP="00B1793F">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1206</w:t>
            </w:r>
          </w:p>
        </w:tc>
        <w:tc>
          <w:tcPr>
            <w:tcW w:w="708" w:type="dxa"/>
            <w:tcBorders>
              <w:top w:val="nil"/>
              <w:left w:val="nil"/>
              <w:bottom w:val="single" w:sz="4" w:space="0" w:color="auto"/>
              <w:right w:val="single" w:sz="4" w:space="0" w:color="auto"/>
            </w:tcBorders>
            <w:vAlign w:val="center"/>
          </w:tcPr>
          <w:p w:rsidR="00A44877" w:rsidRPr="00B37556" w:rsidRDefault="009D7ABB" w:rsidP="00B1793F">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1,00</w:t>
            </w:r>
          </w:p>
        </w:tc>
      </w:tr>
      <w:tr w:rsidR="00A44877" w:rsidRPr="00B37556" w:rsidTr="00676D20">
        <w:trPr>
          <w:trHeight w:val="342"/>
        </w:trPr>
        <w:tc>
          <w:tcPr>
            <w:tcW w:w="299" w:type="dxa"/>
            <w:tcBorders>
              <w:top w:val="nil"/>
              <w:left w:val="single" w:sz="4" w:space="0" w:color="auto"/>
              <w:bottom w:val="single" w:sz="4" w:space="0" w:color="auto"/>
              <w:right w:val="single" w:sz="4" w:space="0" w:color="auto"/>
            </w:tcBorders>
            <w:shd w:val="clear" w:color="auto" w:fill="auto"/>
            <w:vAlign w:val="center"/>
            <w:hideMark/>
          </w:tcPr>
          <w:p w:rsidR="00A44877" w:rsidRPr="00B37556" w:rsidRDefault="00A44877" w:rsidP="00081508">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3</w:t>
            </w:r>
          </w:p>
        </w:tc>
        <w:tc>
          <w:tcPr>
            <w:tcW w:w="1543" w:type="dxa"/>
            <w:tcBorders>
              <w:top w:val="nil"/>
              <w:left w:val="nil"/>
              <w:bottom w:val="single" w:sz="4" w:space="0" w:color="auto"/>
              <w:right w:val="single" w:sz="4" w:space="0" w:color="auto"/>
            </w:tcBorders>
            <w:shd w:val="clear" w:color="auto" w:fill="auto"/>
            <w:vAlign w:val="center"/>
            <w:hideMark/>
          </w:tcPr>
          <w:p w:rsidR="00A44877" w:rsidRPr="00B37556" w:rsidRDefault="00A44877" w:rsidP="00647047">
            <w:pPr>
              <w:widowControl/>
              <w:autoSpaceDE/>
              <w:autoSpaceDN/>
              <w:adjustRightInd/>
              <w:ind w:firstLine="0"/>
              <w:jc w:val="left"/>
              <w:rPr>
                <w:rFonts w:ascii="Times New Roman" w:hAnsi="Times New Roman" w:cs="Times New Roman"/>
                <w:color w:val="000000"/>
                <w:sz w:val="16"/>
                <w:szCs w:val="16"/>
              </w:rPr>
            </w:pPr>
            <w:r w:rsidRPr="00B37556">
              <w:rPr>
                <w:rFonts w:ascii="Times New Roman" w:hAnsi="Times New Roman" w:cs="Times New Roman"/>
                <w:color w:val="000000"/>
                <w:sz w:val="16"/>
                <w:szCs w:val="16"/>
              </w:rPr>
              <w:t>Комсомольская 4</w:t>
            </w:r>
          </w:p>
        </w:tc>
        <w:tc>
          <w:tcPr>
            <w:tcW w:w="583" w:type="dxa"/>
            <w:tcBorders>
              <w:top w:val="nil"/>
              <w:left w:val="nil"/>
              <w:bottom w:val="single" w:sz="4" w:space="0" w:color="auto"/>
              <w:right w:val="single" w:sz="4" w:space="0" w:color="auto"/>
            </w:tcBorders>
            <w:shd w:val="clear" w:color="auto" w:fill="auto"/>
            <w:vAlign w:val="center"/>
            <w:hideMark/>
          </w:tcPr>
          <w:p w:rsidR="00A44877" w:rsidRPr="00B37556" w:rsidRDefault="00A44877" w:rsidP="00B1793F">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80</w:t>
            </w:r>
          </w:p>
        </w:tc>
        <w:tc>
          <w:tcPr>
            <w:tcW w:w="992" w:type="dxa"/>
            <w:tcBorders>
              <w:top w:val="nil"/>
              <w:left w:val="nil"/>
              <w:bottom w:val="single" w:sz="4" w:space="0" w:color="auto"/>
              <w:right w:val="single" w:sz="4" w:space="0" w:color="auto"/>
            </w:tcBorders>
            <w:shd w:val="clear" w:color="auto" w:fill="auto"/>
            <w:vAlign w:val="center"/>
            <w:hideMark/>
          </w:tcPr>
          <w:p w:rsidR="00A44877" w:rsidRPr="00B37556" w:rsidRDefault="00A44877" w:rsidP="00B1793F">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3 405,70</w:t>
            </w:r>
          </w:p>
        </w:tc>
        <w:tc>
          <w:tcPr>
            <w:tcW w:w="567" w:type="dxa"/>
            <w:tcBorders>
              <w:top w:val="nil"/>
              <w:left w:val="nil"/>
              <w:bottom w:val="single" w:sz="4" w:space="0" w:color="auto"/>
              <w:right w:val="single" w:sz="4" w:space="0" w:color="auto"/>
            </w:tcBorders>
            <w:shd w:val="clear" w:color="auto" w:fill="auto"/>
            <w:vAlign w:val="center"/>
            <w:hideMark/>
          </w:tcPr>
          <w:p w:rsidR="00A44877" w:rsidRPr="00B37556" w:rsidRDefault="00A44877" w:rsidP="00B1793F">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170</w:t>
            </w:r>
          </w:p>
        </w:tc>
        <w:tc>
          <w:tcPr>
            <w:tcW w:w="851" w:type="dxa"/>
            <w:tcBorders>
              <w:top w:val="nil"/>
              <w:left w:val="nil"/>
              <w:bottom w:val="single" w:sz="4" w:space="0" w:color="auto"/>
              <w:right w:val="single" w:sz="4" w:space="0" w:color="auto"/>
            </w:tcBorders>
            <w:shd w:val="clear" w:color="auto" w:fill="auto"/>
            <w:noWrap/>
            <w:vAlign w:val="center"/>
            <w:hideMark/>
          </w:tcPr>
          <w:p w:rsidR="00A44877" w:rsidRPr="00B37556" w:rsidRDefault="00A44877" w:rsidP="00B1793F">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5936,40</w:t>
            </w:r>
          </w:p>
        </w:tc>
        <w:tc>
          <w:tcPr>
            <w:tcW w:w="992" w:type="dxa"/>
            <w:tcBorders>
              <w:top w:val="nil"/>
              <w:left w:val="nil"/>
              <w:bottom w:val="single" w:sz="4" w:space="0" w:color="auto"/>
              <w:right w:val="single" w:sz="4" w:space="0" w:color="auto"/>
            </w:tcBorders>
            <w:shd w:val="clear" w:color="auto" w:fill="auto"/>
            <w:noWrap/>
            <w:vAlign w:val="center"/>
            <w:hideMark/>
          </w:tcPr>
          <w:p w:rsidR="00A44877" w:rsidRPr="00B37556" w:rsidRDefault="00A44877" w:rsidP="00B1793F">
            <w:pPr>
              <w:widowControl/>
              <w:autoSpaceDE/>
              <w:autoSpaceDN/>
              <w:adjustRightInd/>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34,92</w:t>
            </w:r>
          </w:p>
        </w:tc>
        <w:tc>
          <w:tcPr>
            <w:tcW w:w="851" w:type="dxa"/>
            <w:tcBorders>
              <w:top w:val="nil"/>
              <w:left w:val="nil"/>
              <w:bottom w:val="single" w:sz="4" w:space="0" w:color="auto"/>
              <w:right w:val="single" w:sz="4" w:space="0" w:color="auto"/>
            </w:tcBorders>
            <w:shd w:val="clear" w:color="auto" w:fill="auto"/>
            <w:noWrap/>
            <w:vAlign w:val="center"/>
            <w:hideMark/>
          </w:tcPr>
          <w:p w:rsidR="00A44877" w:rsidRPr="00B37556" w:rsidRDefault="00364FC1" w:rsidP="00B1793F">
            <w:pPr>
              <w:ind w:firstLine="33"/>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3209,55</w:t>
            </w:r>
          </w:p>
        </w:tc>
        <w:tc>
          <w:tcPr>
            <w:tcW w:w="708" w:type="dxa"/>
            <w:tcBorders>
              <w:top w:val="nil"/>
              <w:left w:val="nil"/>
              <w:bottom w:val="single" w:sz="4" w:space="0" w:color="auto"/>
              <w:right w:val="single" w:sz="4" w:space="0" w:color="auto"/>
            </w:tcBorders>
            <w:shd w:val="clear" w:color="auto" w:fill="auto"/>
            <w:noWrap/>
            <w:vAlign w:val="center"/>
            <w:hideMark/>
          </w:tcPr>
          <w:p w:rsidR="00A44877" w:rsidRPr="00B37556" w:rsidRDefault="00364FC1" w:rsidP="00B1793F">
            <w:pPr>
              <w:ind w:right="-108" w:firstLine="33"/>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18,88</w:t>
            </w:r>
          </w:p>
        </w:tc>
        <w:tc>
          <w:tcPr>
            <w:tcW w:w="709" w:type="dxa"/>
            <w:tcBorders>
              <w:top w:val="nil"/>
              <w:left w:val="nil"/>
              <w:bottom w:val="single" w:sz="4" w:space="0" w:color="auto"/>
              <w:right w:val="single" w:sz="4" w:space="0" w:color="auto"/>
            </w:tcBorders>
            <w:shd w:val="clear" w:color="auto" w:fill="auto"/>
            <w:noWrap/>
            <w:vAlign w:val="center"/>
            <w:hideMark/>
          </w:tcPr>
          <w:p w:rsidR="00A44877" w:rsidRPr="00B37556" w:rsidRDefault="00364FC1" w:rsidP="00B1793F">
            <w:pPr>
              <w:ind w:hanging="44"/>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16,04</w:t>
            </w:r>
          </w:p>
        </w:tc>
        <w:tc>
          <w:tcPr>
            <w:tcW w:w="709" w:type="dxa"/>
            <w:tcBorders>
              <w:top w:val="nil"/>
              <w:left w:val="nil"/>
              <w:bottom w:val="single" w:sz="4" w:space="0" w:color="auto"/>
              <w:right w:val="single" w:sz="4" w:space="0" w:color="auto"/>
            </w:tcBorders>
            <w:vAlign w:val="center"/>
          </w:tcPr>
          <w:p w:rsidR="00A44877" w:rsidRPr="00B37556" w:rsidRDefault="000845C5" w:rsidP="00B1793F">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26230</w:t>
            </w:r>
          </w:p>
        </w:tc>
        <w:tc>
          <w:tcPr>
            <w:tcW w:w="709" w:type="dxa"/>
            <w:tcBorders>
              <w:top w:val="nil"/>
              <w:left w:val="nil"/>
              <w:bottom w:val="single" w:sz="4" w:space="0" w:color="auto"/>
              <w:right w:val="single" w:sz="4" w:space="0" w:color="auto"/>
            </w:tcBorders>
            <w:vAlign w:val="center"/>
          </w:tcPr>
          <w:p w:rsidR="00A44877" w:rsidRPr="00B37556" w:rsidRDefault="000845C5" w:rsidP="00B1793F">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8,17</w:t>
            </w:r>
          </w:p>
        </w:tc>
        <w:tc>
          <w:tcPr>
            <w:tcW w:w="708" w:type="dxa"/>
            <w:tcBorders>
              <w:top w:val="nil"/>
              <w:left w:val="nil"/>
              <w:bottom w:val="single" w:sz="4" w:space="0" w:color="auto"/>
              <w:right w:val="single" w:sz="4" w:space="0" w:color="auto"/>
            </w:tcBorders>
            <w:vAlign w:val="center"/>
          </w:tcPr>
          <w:p w:rsidR="00A44877" w:rsidRPr="00B37556" w:rsidRDefault="000845C5" w:rsidP="00B1793F">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2844</w:t>
            </w:r>
          </w:p>
        </w:tc>
        <w:tc>
          <w:tcPr>
            <w:tcW w:w="708" w:type="dxa"/>
            <w:tcBorders>
              <w:top w:val="nil"/>
              <w:left w:val="nil"/>
              <w:bottom w:val="single" w:sz="4" w:space="0" w:color="auto"/>
              <w:right w:val="single" w:sz="4" w:space="0" w:color="auto"/>
            </w:tcBorders>
            <w:vAlign w:val="center"/>
          </w:tcPr>
          <w:p w:rsidR="00A44877" w:rsidRPr="00B37556" w:rsidRDefault="000845C5" w:rsidP="00B1793F">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0,89</w:t>
            </w:r>
          </w:p>
        </w:tc>
      </w:tr>
      <w:tr w:rsidR="00A44877" w:rsidRPr="00B37556" w:rsidTr="00676D20">
        <w:trPr>
          <w:trHeight w:val="342"/>
        </w:trPr>
        <w:tc>
          <w:tcPr>
            <w:tcW w:w="299" w:type="dxa"/>
            <w:tcBorders>
              <w:top w:val="nil"/>
              <w:left w:val="single" w:sz="4" w:space="0" w:color="auto"/>
              <w:bottom w:val="single" w:sz="4" w:space="0" w:color="auto"/>
              <w:right w:val="single" w:sz="4" w:space="0" w:color="auto"/>
            </w:tcBorders>
            <w:shd w:val="clear" w:color="auto" w:fill="auto"/>
            <w:vAlign w:val="center"/>
            <w:hideMark/>
          </w:tcPr>
          <w:p w:rsidR="00A44877" w:rsidRPr="00B37556" w:rsidRDefault="00A44877" w:rsidP="00081508">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4</w:t>
            </w:r>
          </w:p>
        </w:tc>
        <w:tc>
          <w:tcPr>
            <w:tcW w:w="1543" w:type="dxa"/>
            <w:tcBorders>
              <w:top w:val="nil"/>
              <w:left w:val="nil"/>
              <w:bottom w:val="single" w:sz="4" w:space="0" w:color="auto"/>
              <w:right w:val="single" w:sz="4" w:space="0" w:color="auto"/>
            </w:tcBorders>
            <w:shd w:val="clear" w:color="auto" w:fill="auto"/>
            <w:vAlign w:val="center"/>
            <w:hideMark/>
          </w:tcPr>
          <w:p w:rsidR="00A44877" w:rsidRPr="00B37556" w:rsidRDefault="00A44877" w:rsidP="00647047">
            <w:pPr>
              <w:widowControl/>
              <w:autoSpaceDE/>
              <w:autoSpaceDN/>
              <w:adjustRightInd/>
              <w:ind w:firstLine="0"/>
              <w:jc w:val="left"/>
              <w:rPr>
                <w:rFonts w:ascii="Times New Roman" w:hAnsi="Times New Roman" w:cs="Times New Roman"/>
                <w:color w:val="000000"/>
                <w:sz w:val="16"/>
                <w:szCs w:val="16"/>
              </w:rPr>
            </w:pPr>
            <w:r w:rsidRPr="00B37556">
              <w:rPr>
                <w:rFonts w:ascii="Times New Roman" w:hAnsi="Times New Roman" w:cs="Times New Roman"/>
                <w:color w:val="000000"/>
                <w:sz w:val="16"/>
                <w:szCs w:val="16"/>
              </w:rPr>
              <w:t>Комсомольская 4/1</w:t>
            </w:r>
          </w:p>
        </w:tc>
        <w:tc>
          <w:tcPr>
            <w:tcW w:w="583" w:type="dxa"/>
            <w:tcBorders>
              <w:top w:val="nil"/>
              <w:left w:val="nil"/>
              <w:bottom w:val="single" w:sz="4" w:space="0" w:color="auto"/>
              <w:right w:val="single" w:sz="4" w:space="0" w:color="auto"/>
            </w:tcBorders>
            <w:shd w:val="clear" w:color="auto" w:fill="auto"/>
            <w:vAlign w:val="center"/>
            <w:hideMark/>
          </w:tcPr>
          <w:p w:rsidR="00A44877" w:rsidRPr="00B37556" w:rsidRDefault="00A44877" w:rsidP="00B1793F">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78</w:t>
            </w:r>
          </w:p>
        </w:tc>
        <w:tc>
          <w:tcPr>
            <w:tcW w:w="992" w:type="dxa"/>
            <w:tcBorders>
              <w:top w:val="nil"/>
              <w:left w:val="nil"/>
              <w:bottom w:val="single" w:sz="4" w:space="0" w:color="auto"/>
              <w:right w:val="single" w:sz="4" w:space="0" w:color="auto"/>
            </w:tcBorders>
            <w:shd w:val="clear" w:color="auto" w:fill="auto"/>
            <w:vAlign w:val="center"/>
            <w:hideMark/>
          </w:tcPr>
          <w:p w:rsidR="00A44877" w:rsidRPr="00B37556" w:rsidRDefault="00A44877" w:rsidP="00B1793F">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3 454,00</w:t>
            </w:r>
          </w:p>
        </w:tc>
        <w:tc>
          <w:tcPr>
            <w:tcW w:w="567" w:type="dxa"/>
            <w:tcBorders>
              <w:top w:val="nil"/>
              <w:left w:val="nil"/>
              <w:bottom w:val="single" w:sz="4" w:space="0" w:color="auto"/>
              <w:right w:val="single" w:sz="4" w:space="0" w:color="auto"/>
            </w:tcBorders>
            <w:shd w:val="clear" w:color="auto" w:fill="auto"/>
            <w:vAlign w:val="center"/>
            <w:hideMark/>
          </w:tcPr>
          <w:p w:rsidR="00A44877" w:rsidRPr="00B37556" w:rsidRDefault="00A44877" w:rsidP="00B1793F">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167</w:t>
            </w:r>
          </w:p>
        </w:tc>
        <w:tc>
          <w:tcPr>
            <w:tcW w:w="851" w:type="dxa"/>
            <w:tcBorders>
              <w:top w:val="nil"/>
              <w:left w:val="nil"/>
              <w:bottom w:val="single" w:sz="4" w:space="0" w:color="auto"/>
              <w:right w:val="single" w:sz="4" w:space="0" w:color="auto"/>
            </w:tcBorders>
            <w:shd w:val="clear" w:color="auto" w:fill="auto"/>
            <w:noWrap/>
            <w:vAlign w:val="center"/>
            <w:hideMark/>
          </w:tcPr>
          <w:p w:rsidR="00A44877" w:rsidRPr="00B37556" w:rsidRDefault="00A44877" w:rsidP="00B1793F">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5831,64</w:t>
            </w:r>
          </w:p>
        </w:tc>
        <w:tc>
          <w:tcPr>
            <w:tcW w:w="992" w:type="dxa"/>
            <w:tcBorders>
              <w:top w:val="nil"/>
              <w:left w:val="nil"/>
              <w:bottom w:val="single" w:sz="4" w:space="0" w:color="auto"/>
              <w:right w:val="single" w:sz="4" w:space="0" w:color="auto"/>
            </w:tcBorders>
            <w:shd w:val="clear" w:color="auto" w:fill="auto"/>
            <w:noWrap/>
            <w:vAlign w:val="center"/>
            <w:hideMark/>
          </w:tcPr>
          <w:p w:rsidR="00A44877" w:rsidRPr="00B37556" w:rsidRDefault="00A44877" w:rsidP="00B1793F">
            <w:pPr>
              <w:widowControl/>
              <w:autoSpaceDE/>
              <w:autoSpaceDN/>
              <w:adjustRightInd/>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34,92</w:t>
            </w:r>
          </w:p>
        </w:tc>
        <w:tc>
          <w:tcPr>
            <w:tcW w:w="851" w:type="dxa"/>
            <w:tcBorders>
              <w:top w:val="nil"/>
              <w:left w:val="nil"/>
              <w:bottom w:val="single" w:sz="4" w:space="0" w:color="auto"/>
              <w:right w:val="single" w:sz="4" w:space="0" w:color="auto"/>
            </w:tcBorders>
            <w:shd w:val="clear" w:color="auto" w:fill="auto"/>
            <w:noWrap/>
            <w:vAlign w:val="center"/>
            <w:hideMark/>
          </w:tcPr>
          <w:p w:rsidR="00A44877" w:rsidRPr="00B37556" w:rsidRDefault="00364FC1" w:rsidP="00B1793F">
            <w:pPr>
              <w:ind w:firstLine="33"/>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3448,17</w:t>
            </w:r>
          </w:p>
        </w:tc>
        <w:tc>
          <w:tcPr>
            <w:tcW w:w="708" w:type="dxa"/>
            <w:tcBorders>
              <w:top w:val="nil"/>
              <w:left w:val="nil"/>
              <w:bottom w:val="single" w:sz="4" w:space="0" w:color="auto"/>
              <w:right w:val="single" w:sz="4" w:space="0" w:color="auto"/>
            </w:tcBorders>
            <w:shd w:val="clear" w:color="auto" w:fill="auto"/>
            <w:noWrap/>
            <w:vAlign w:val="center"/>
            <w:hideMark/>
          </w:tcPr>
          <w:p w:rsidR="00A44877" w:rsidRPr="00B37556" w:rsidRDefault="00364FC1" w:rsidP="00B1793F">
            <w:pPr>
              <w:ind w:right="-108" w:firstLine="33"/>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20,65</w:t>
            </w:r>
          </w:p>
        </w:tc>
        <w:tc>
          <w:tcPr>
            <w:tcW w:w="709" w:type="dxa"/>
            <w:tcBorders>
              <w:top w:val="nil"/>
              <w:left w:val="nil"/>
              <w:bottom w:val="single" w:sz="4" w:space="0" w:color="auto"/>
              <w:right w:val="single" w:sz="4" w:space="0" w:color="auto"/>
            </w:tcBorders>
            <w:shd w:val="clear" w:color="auto" w:fill="auto"/>
            <w:noWrap/>
            <w:vAlign w:val="center"/>
            <w:hideMark/>
          </w:tcPr>
          <w:p w:rsidR="00A44877" w:rsidRPr="00B37556" w:rsidRDefault="00364FC1" w:rsidP="00B1793F">
            <w:pPr>
              <w:ind w:hanging="44"/>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14,27</w:t>
            </w:r>
          </w:p>
        </w:tc>
        <w:tc>
          <w:tcPr>
            <w:tcW w:w="709" w:type="dxa"/>
            <w:tcBorders>
              <w:top w:val="nil"/>
              <w:left w:val="nil"/>
              <w:bottom w:val="single" w:sz="4" w:space="0" w:color="auto"/>
              <w:right w:val="single" w:sz="4" w:space="0" w:color="auto"/>
            </w:tcBorders>
            <w:vAlign w:val="center"/>
          </w:tcPr>
          <w:p w:rsidR="00A44877" w:rsidRPr="00B37556" w:rsidRDefault="009D7ABB" w:rsidP="00B1793F">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24778</w:t>
            </w:r>
          </w:p>
        </w:tc>
        <w:tc>
          <w:tcPr>
            <w:tcW w:w="709" w:type="dxa"/>
            <w:tcBorders>
              <w:top w:val="nil"/>
              <w:left w:val="nil"/>
              <w:bottom w:val="single" w:sz="4" w:space="0" w:color="auto"/>
              <w:right w:val="single" w:sz="4" w:space="0" w:color="auto"/>
            </w:tcBorders>
            <w:vAlign w:val="center"/>
          </w:tcPr>
          <w:p w:rsidR="00A44877" w:rsidRPr="00B37556" w:rsidRDefault="009D7ABB" w:rsidP="00B1793F">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7,19</w:t>
            </w:r>
          </w:p>
        </w:tc>
        <w:tc>
          <w:tcPr>
            <w:tcW w:w="708" w:type="dxa"/>
            <w:tcBorders>
              <w:top w:val="nil"/>
              <w:left w:val="nil"/>
              <w:bottom w:val="single" w:sz="4" w:space="0" w:color="auto"/>
              <w:right w:val="single" w:sz="4" w:space="0" w:color="auto"/>
            </w:tcBorders>
            <w:vAlign w:val="center"/>
          </w:tcPr>
          <w:p w:rsidR="00A44877" w:rsidRPr="00B37556" w:rsidRDefault="009D7ABB" w:rsidP="00B1793F">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2740</w:t>
            </w:r>
          </w:p>
        </w:tc>
        <w:tc>
          <w:tcPr>
            <w:tcW w:w="708" w:type="dxa"/>
            <w:tcBorders>
              <w:top w:val="nil"/>
              <w:left w:val="nil"/>
              <w:bottom w:val="single" w:sz="4" w:space="0" w:color="auto"/>
              <w:right w:val="single" w:sz="4" w:space="0" w:color="auto"/>
            </w:tcBorders>
            <w:vAlign w:val="center"/>
          </w:tcPr>
          <w:p w:rsidR="00A44877" w:rsidRPr="00B37556" w:rsidRDefault="009D7ABB" w:rsidP="00B1793F">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0,79</w:t>
            </w:r>
          </w:p>
        </w:tc>
      </w:tr>
      <w:tr w:rsidR="00A44877" w:rsidRPr="00B37556" w:rsidTr="00B50942">
        <w:trPr>
          <w:trHeight w:val="342"/>
        </w:trPr>
        <w:tc>
          <w:tcPr>
            <w:tcW w:w="299" w:type="dxa"/>
            <w:tcBorders>
              <w:top w:val="nil"/>
              <w:left w:val="single" w:sz="4" w:space="0" w:color="auto"/>
              <w:bottom w:val="single" w:sz="4" w:space="0" w:color="auto"/>
              <w:right w:val="single" w:sz="4" w:space="0" w:color="auto"/>
            </w:tcBorders>
            <w:shd w:val="clear" w:color="auto" w:fill="auto"/>
            <w:vAlign w:val="center"/>
            <w:hideMark/>
          </w:tcPr>
          <w:p w:rsidR="00A44877" w:rsidRPr="00B37556" w:rsidRDefault="00A44877" w:rsidP="00081508">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5</w:t>
            </w:r>
          </w:p>
        </w:tc>
        <w:tc>
          <w:tcPr>
            <w:tcW w:w="1543" w:type="dxa"/>
            <w:tcBorders>
              <w:top w:val="nil"/>
              <w:left w:val="nil"/>
              <w:bottom w:val="single" w:sz="4" w:space="0" w:color="auto"/>
              <w:right w:val="single" w:sz="4" w:space="0" w:color="auto"/>
            </w:tcBorders>
            <w:shd w:val="clear" w:color="auto" w:fill="auto"/>
            <w:vAlign w:val="center"/>
            <w:hideMark/>
          </w:tcPr>
          <w:p w:rsidR="00A44877" w:rsidRPr="00B37556" w:rsidRDefault="00A44877" w:rsidP="00647047">
            <w:pPr>
              <w:widowControl/>
              <w:autoSpaceDE/>
              <w:autoSpaceDN/>
              <w:adjustRightInd/>
              <w:ind w:firstLine="0"/>
              <w:jc w:val="left"/>
              <w:rPr>
                <w:rFonts w:ascii="Times New Roman" w:hAnsi="Times New Roman" w:cs="Times New Roman"/>
                <w:color w:val="000000"/>
                <w:sz w:val="16"/>
                <w:szCs w:val="16"/>
              </w:rPr>
            </w:pPr>
            <w:r w:rsidRPr="00B37556">
              <w:rPr>
                <w:rFonts w:ascii="Times New Roman" w:hAnsi="Times New Roman" w:cs="Times New Roman"/>
                <w:color w:val="000000"/>
                <w:sz w:val="16"/>
                <w:szCs w:val="16"/>
              </w:rPr>
              <w:t>Комсомольская 6</w:t>
            </w:r>
          </w:p>
        </w:tc>
        <w:tc>
          <w:tcPr>
            <w:tcW w:w="583" w:type="dxa"/>
            <w:tcBorders>
              <w:top w:val="nil"/>
              <w:left w:val="nil"/>
              <w:bottom w:val="single" w:sz="4" w:space="0" w:color="auto"/>
              <w:right w:val="single" w:sz="4" w:space="0" w:color="auto"/>
            </w:tcBorders>
            <w:shd w:val="clear" w:color="auto" w:fill="auto"/>
            <w:vAlign w:val="center"/>
            <w:hideMark/>
          </w:tcPr>
          <w:p w:rsidR="00A44877" w:rsidRPr="00B37556" w:rsidRDefault="00A44877" w:rsidP="00B1793F">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80</w:t>
            </w:r>
          </w:p>
        </w:tc>
        <w:tc>
          <w:tcPr>
            <w:tcW w:w="992" w:type="dxa"/>
            <w:tcBorders>
              <w:top w:val="nil"/>
              <w:left w:val="nil"/>
              <w:bottom w:val="single" w:sz="4" w:space="0" w:color="auto"/>
              <w:right w:val="single" w:sz="4" w:space="0" w:color="auto"/>
            </w:tcBorders>
            <w:shd w:val="clear" w:color="auto" w:fill="auto"/>
            <w:vAlign w:val="center"/>
            <w:hideMark/>
          </w:tcPr>
          <w:p w:rsidR="00A44877" w:rsidRPr="00B37556" w:rsidRDefault="00A44877" w:rsidP="00B1793F">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3 410,20</w:t>
            </w:r>
          </w:p>
        </w:tc>
        <w:tc>
          <w:tcPr>
            <w:tcW w:w="567" w:type="dxa"/>
            <w:tcBorders>
              <w:top w:val="nil"/>
              <w:left w:val="nil"/>
              <w:bottom w:val="single" w:sz="4" w:space="0" w:color="auto"/>
              <w:right w:val="single" w:sz="4" w:space="0" w:color="auto"/>
            </w:tcBorders>
            <w:shd w:val="clear" w:color="auto" w:fill="auto"/>
            <w:vAlign w:val="center"/>
            <w:hideMark/>
          </w:tcPr>
          <w:p w:rsidR="00A44877" w:rsidRPr="00B37556" w:rsidRDefault="00A44877" w:rsidP="00B1793F">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168</w:t>
            </w:r>
          </w:p>
        </w:tc>
        <w:tc>
          <w:tcPr>
            <w:tcW w:w="851" w:type="dxa"/>
            <w:tcBorders>
              <w:top w:val="nil"/>
              <w:left w:val="nil"/>
              <w:bottom w:val="single" w:sz="4" w:space="0" w:color="auto"/>
              <w:right w:val="single" w:sz="4" w:space="0" w:color="auto"/>
            </w:tcBorders>
            <w:shd w:val="clear" w:color="auto" w:fill="auto"/>
            <w:noWrap/>
            <w:vAlign w:val="center"/>
            <w:hideMark/>
          </w:tcPr>
          <w:p w:rsidR="00A44877" w:rsidRPr="00B37556" w:rsidRDefault="00A44877" w:rsidP="00B1793F">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5866,56</w:t>
            </w:r>
          </w:p>
        </w:tc>
        <w:tc>
          <w:tcPr>
            <w:tcW w:w="992" w:type="dxa"/>
            <w:tcBorders>
              <w:top w:val="nil"/>
              <w:left w:val="nil"/>
              <w:bottom w:val="single" w:sz="4" w:space="0" w:color="auto"/>
              <w:right w:val="single" w:sz="4" w:space="0" w:color="auto"/>
            </w:tcBorders>
            <w:shd w:val="clear" w:color="auto" w:fill="auto"/>
            <w:noWrap/>
            <w:vAlign w:val="center"/>
            <w:hideMark/>
          </w:tcPr>
          <w:p w:rsidR="00A44877" w:rsidRPr="00B37556" w:rsidRDefault="00A44877" w:rsidP="00B1793F">
            <w:pPr>
              <w:widowControl/>
              <w:autoSpaceDE/>
              <w:autoSpaceDN/>
              <w:adjustRightInd/>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34,92</w:t>
            </w:r>
          </w:p>
        </w:tc>
        <w:tc>
          <w:tcPr>
            <w:tcW w:w="851" w:type="dxa"/>
            <w:tcBorders>
              <w:top w:val="nil"/>
              <w:left w:val="nil"/>
              <w:bottom w:val="single" w:sz="4" w:space="0" w:color="auto"/>
              <w:right w:val="single" w:sz="4" w:space="0" w:color="auto"/>
            </w:tcBorders>
            <w:shd w:val="clear" w:color="auto" w:fill="auto"/>
            <w:noWrap/>
            <w:vAlign w:val="center"/>
            <w:hideMark/>
          </w:tcPr>
          <w:p w:rsidR="00A44877" w:rsidRPr="00B37556" w:rsidRDefault="00364FC1" w:rsidP="00B1793F">
            <w:pPr>
              <w:ind w:firstLine="33"/>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3060,68</w:t>
            </w:r>
          </w:p>
        </w:tc>
        <w:tc>
          <w:tcPr>
            <w:tcW w:w="708" w:type="dxa"/>
            <w:tcBorders>
              <w:top w:val="nil"/>
              <w:left w:val="nil"/>
              <w:bottom w:val="single" w:sz="4" w:space="0" w:color="auto"/>
              <w:right w:val="single" w:sz="4" w:space="0" w:color="auto"/>
            </w:tcBorders>
            <w:shd w:val="clear" w:color="auto" w:fill="auto"/>
            <w:noWrap/>
            <w:vAlign w:val="center"/>
            <w:hideMark/>
          </w:tcPr>
          <w:p w:rsidR="00A44877" w:rsidRPr="00B37556" w:rsidRDefault="00364FC1" w:rsidP="00B1793F">
            <w:pPr>
              <w:ind w:right="-108" w:firstLine="33"/>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18,22</w:t>
            </w:r>
          </w:p>
        </w:tc>
        <w:tc>
          <w:tcPr>
            <w:tcW w:w="709" w:type="dxa"/>
            <w:tcBorders>
              <w:top w:val="nil"/>
              <w:left w:val="nil"/>
              <w:bottom w:val="single" w:sz="4" w:space="0" w:color="auto"/>
              <w:right w:val="single" w:sz="4" w:space="0" w:color="auto"/>
            </w:tcBorders>
            <w:shd w:val="clear" w:color="auto" w:fill="auto"/>
            <w:noWrap/>
            <w:vAlign w:val="center"/>
            <w:hideMark/>
          </w:tcPr>
          <w:p w:rsidR="00A44877" w:rsidRPr="00B37556" w:rsidRDefault="00364FC1" w:rsidP="00B1793F">
            <w:pPr>
              <w:ind w:hanging="44"/>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16,70</w:t>
            </w:r>
          </w:p>
        </w:tc>
        <w:tc>
          <w:tcPr>
            <w:tcW w:w="709" w:type="dxa"/>
            <w:tcBorders>
              <w:top w:val="nil"/>
              <w:left w:val="nil"/>
              <w:bottom w:val="single" w:sz="4" w:space="0" w:color="auto"/>
              <w:right w:val="single" w:sz="4" w:space="0" w:color="auto"/>
            </w:tcBorders>
            <w:vAlign w:val="center"/>
          </w:tcPr>
          <w:p w:rsidR="00A44877" w:rsidRPr="00B37556" w:rsidRDefault="009D7ABB" w:rsidP="00B1793F">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24167</w:t>
            </w:r>
          </w:p>
        </w:tc>
        <w:tc>
          <w:tcPr>
            <w:tcW w:w="709" w:type="dxa"/>
            <w:tcBorders>
              <w:top w:val="nil"/>
              <w:left w:val="nil"/>
              <w:bottom w:val="single" w:sz="4" w:space="0" w:color="auto"/>
              <w:right w:val="single" w:sz="4" w:space="0" w:color="auto"/>
            </w:tcBorders>
            <w:vAlign w:val="center"/>
          </w:tcPr>
          <w:p w:rsidR="00A44877" w:rsidRPr="00B37556" w:rsidRDefault="009D7ABB" w:rsidP="00B1793F">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7,90</w:t>
            </w:r>
          </w:p>
        </w:tc>
        <w:tc>
          <w:tcPr>
            <w:tcW w:w="708" w:type="dxa"/>
            <w:tcBorders>
              <w:top w:val="nil"/>
              <w:left w:val="nil"/>
              <w:bottom w:val="single" w:sz="4" w:space="0" w:color="auto"/>
              <w:right w:val="single" w:sz="4" w:space="0" w:color="auto"/>
            </w:tcBorders>
            <w:vAlign w:val="center"/>
          </w:tcPr>
          <w:p w:rsidR="00A44877" w:rsidRPr="00B37556" w:rsidRDefault="009D7ABB" w:rsidP="00B1793F">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2906</w:t>
            </w:r>
          </w:p>
        </w:tc>
        <w:tc>
          <w:tcPr>
            <w:tcW w:w="708" w:type="dxa"/>
            <w:tcBorders>
              <w:top w:val="nil"/>
              <w:left w:val="nil"/>
              <w:bottom w:val="single" w:sz="4" w:space="0" w:color="auto"/>
              <w:right w:val="single" w:sz="4" w:space="0" w:color="auto"/>
            </w:tcBorders>
            <w:vAlign w:val="center"/>
          </w:tcPr>
          <w:p w:rsidR="00A44877" w:rsidRPr="00B37556" w:rsidRDefault="009D7ABB" w:rsidP="00B1793F">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0,95</w:t>
            </w:r>
          </w:p>
        </w:tc>
      </w:tr>
      <w:tr w:rsidR="00B50942" w:rsidRPr="00B37556" w:rsidTr="00B50942">
        <w:trPr>
          <w:trHeight w:val="327"/>
        </w:trPr>
        <w:tc>
          <w:tcPr>
            <w:tcW w:w="2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0942" w:rsidRPr="00B37556" w:rsidRDefault="00B50942" w:rsidP="00B1793F">
            <w:pPr>
              <w:widowControl/>
              <w:autoSpaceDE/>
              <w:autoSpaceDN/>
              <w:adjustRightInd/>
              <w:ind w:firstLine="0"/>
              <w:jc w:val="left"/>
              <w:rPr>
                <w:rFonts w:ascii="Times New Roman" w:hAnsi="Times New Roman" w:cs="Times New Roman"/>
                <w:bCs/>
                <w:iCs/>
                <w:color w:val="000000"/>
                <w:sz w:val="16"/>
                <w:szCs w:val="16"/>
              </w:rPr>
            </w:pP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tcPr>
          <w:p w:rsidR="00B50942" w:rsidRPr="00B37556" w:rsidRDefault="00B50942" w:rsidP="00647047">
            <w:pPr>
              <w:widowControl/>
              <w:autoSpaceDE/>
              <w:autoSpaceDN/>
              <w:adjustRightInd/>
              <w:ind w:firstLine="0"/>
              <w:jc w:val="left"/>
              <w:rPr>
                <w:rFonts w:ascii="Times New Roman" w:hAnsi="Times New Roman" w:cs="Times New Roman"/>
                <w:bCs/>
                <w:iCs/>
                <w:color w:val="000000"/>
                <w:sz w:val="16"/>
                <w:szCs w:val="16"/>
              </w:rPr>
            </w:pPr>
            <w:r w:rsidRPr="00B37556">
              <w:rPr>
                <w:rFonts w:ascii="Times New Roman" w:hAnsi="Times New Roman" w:cs="Times New Roman"/>
                <w:bCs/>
                <w:iCs/>
                <w:color w:val="000000"/>
                <w:sz w:val="16"/>
                <w:szCs w:val="16"/>
              </w:rPr>
              <w:t>Итого:</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0942" w:rsidRPr="00B37556" w:rsidRDefault="00B50942" w:rsidP="00B1793F">
            <w:pPr>
              <w:widowControl/>
              <w:autoSpaceDE/>
              <w:autoSpaceDN/>
              <w:adjustRightInd/>
              <w:ind w:firstLine="0"/>
              <w:jc w:val="center"/>
              <w:rPr>
                <w:rFonts w:ascii="Times New Roman" w:hAnsi="Times New Roman" w:cs="Times New Roman"/>
                <w:bCs/>
                <w:iCs/>
                <w:color w:val="00000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0942" w:rsidRPr="00B37556" w:rsidRDefault="00B50942" w:rsidP="00B1793F">
            <w:pPr>
              <w:widowControl/>
              <w:autoSpaceDE/>
              <w:autoSpaceDN/>
              <w:adjustRightInd/>
              <w:ind w:firstLine="0"/>
              <w:jc w:val="center"/>
              <w:rPr>
                <w:rFonts w:ascii="Times New Roman" w:hAnsi="Times New Roman" w:cs="Times New Roman"/>
                <w:bCs/>
                <w:iCs/>
                <w:color w:val="000000"/>
                <w:sz w:val="16"/>
                <w:szCs w:val="16"/>
              </w:rPr>
            </w:pPr>
            <w:r w:rsidRPr="00B37556">
              <w:rPr>
                <w:rFonts w:ascii="Times New Roman" w:hAnsi="Times New Roman" w:cs="Times New Roman"/>
                <w:bCs/>
                <w:iCs/>
                <w:color w:val="000000"/>
                <w:sz w:val="16"/>
                <w:szCs w:val="16"/>
              </w:rPr>
              <w:t>12 689,20</w:t>
            </w:r>
          </w:p>
        </w:tc>
        <w:tc>
          <w:tcPr>
            <w:tcW w:w="567" w:type="dxa"/>
            <w:tcBorders>
              <w:top w:val="single" w:sz="4" w:space="0" w:color="auto"/>
              <w:left w:val="single" w:sz="4" w:space="0" w:color="auto"/>
              <w:bottom w:val="single" w:sz="4" w:space="0" w:color="auto"/>
              <w:right w:val="nil"/>
            </w:tcBorders>
            <w:shd w:val="clear" w:color="auto" w:fill="auto"/>
            <w:vAlign w:val="center"/>
            <w:hideMark/>
          </w:tcPr>
          <w:p w:rsidR="00B50942" w:rsidRPr="00B37556" w:rsidRDefault="00B50942" w:rsidP="00B1793F">
            <w:pPr>
              <w:widowControl/>
              <w:autoSpaceDE/>
              <w:autoSpaceDN/>
              <w:adjustRightInd/>
              <w:ind w:firstLine="0"/>
              <w:jc w:val="center"/>
              <w:rPr>
                <w:rFonts w:ascii="Times New Roman" w:hAnsi="Times New Roman" w:cs="Times New Roman"/>
                <w:bCs/>
                <w:iCs/>
                <w:color w:val="000000"/>
                <w:sz w:val="16"/>
                <w:szCs w:val="16"/>
              </w:rPr>
            </w:pPr>
            <w:r w:rsidRPr="00B37556">
              <w:rPr>
                <w:rFonts w:ascii="Times New Roman" w:hAnsi="Times New Roman" w:cs="Times New Roman"/>
                <w:bCs/>
                <w:iCs/>
                <w:color w:val="000000"/>
                <w:sz w:val="16"/>
                <w:szCs w:val="16"/>
              </w:rPr>
              <w:t>615</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B50942" w:rsidRPr="00B37556" w:rsidRDefault="00B50942" w:rsidP="00B1793F">
            <w:pPr>
              <w:widowControl/>
              <w:autoSpaceDE/>
              <w:autoSpaceDN/>
              <w:adjustRightInd/>
              <w:ind w:firstLine="0"/>
              <w:jc w:val="center"/>
              <w:rPr>
                <w:rFonts w:ascii="Times New Roman" w:hAnsi="Times New Roman" w:cs="Times New Roman"/>
                <w:bCs/>
                <w:iCs/>
                <w:color w:val="000000"/>
                <w:sz w:val="16"/>
                <w:szCs w:val="16"/>
              </w:rPr>
            </w:pPr>
            <w:r w:rsidRPr="00B37556">
              <w:rPr>
                <w:rFonts w:ascii="Times New Roman" w:hAnsi="Times New Roman" w:cs="Times New Roman"/>
                <w:bCs/>
                <w:iCs/>
                <w:color w:val="000000"/>
                <w:sz w:val="16"/>
                <w:szCs w:val="16"/>
              </w:rPr>
              <w:t>21475,80</w:t>
            </w:r>
          </w:p>
        </w:tc>
        <w:tc>
          <w:tcPr>
            <w:tcW w:w="992" w:type="dxa"/>
            <w:tcBorders>
              <w:top w:val="nil"/>
              <w:left w:val="nil"/>
              <w:bottom w:val="single" w:sz="4" w:space="0" w:color="auto"/>
              <w:right w:val="single" w:sz="4" w:space="0" w:color="auto"/>
            </w:tcBorders>
            <w:shd w:val="clear" w:color="auto" w:fill="auto"/>
            <w:noWrap/>
            <w:vAlign w:val="center"/>
            <w:hideMark/>
          </w:tcPr>
          <w:p w:rsidR="00B50942" w:rsidRPr="00B37556" w:rsidRDefault="00B50942" w:rsidP="00B1793F">
            <w:pPr>
              <w:widowControl/>
              <w:autoSpaceDE/>
              <w:autoSpaceDN/>
              <w:adjustRightInd/>
              <w:ind w:firstLine="0"/>
              <w:jc w:val="center"/>
              <w:rPr>
                <w:rFonts w:ascii="Times New Roman" w:hAnsi="Times New Roman" w:cs="Times New Roman"/>
                <w:bCs/>
                <w:iCs/>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rsidR="00B50942" w:rsidRPr="00B37556" w:rsidRDefault="00B50942" w:rsidP="00B1793F">
            <w:pPr>
              <w:ind w:firstLine="33"/>
              <w:jc w:val="center"/>
              <w:rPr>
                <w:rFonts w:ascii="Times New Roman" w:hAnsi="Times New Roman" w:cs="Times New Roman"/>
                <w:bCs/>
                <w:iCs/>
                <w:color w:val="000000"/>
                <w:sz w:val="16"/>
                <w:szCs w:val="16"/>
              </w:rPr>
            </w:pPr>
            <w:r w:rsidRPr="00B37556">
              <w:rPr>
                <w:rFonts w:ascii="Times New Roman" w:hAnsi="Times New Roman" w:cs="Times New Roman"/>
                <w:bCs/>
                <w:iCs/>
                <w:color w:val="000000"/>
                <w:sz w:val="16"/>
                <w:szCs w:val="16"/>
              </w:rPr>
              <w:t>12602,11</w:t>
            </w:r>
          </w:p>
        </w:tc>
        <w:tc>
          <w:tcPr>
            <w:tcW w:w="708" w:type="dxa"/>
            <w:tcBorders>
              <w:top w:val="nil"/>
              <w:left w:val="nil"/>
              <w:bottom w:val="single" w:sz="4" w:space="0" w:color="auto"/>
              <w:right w:val="single" w:sz="4" w:space="0" w:color="auto"/>
            </w:tcBorders>
            <w:shd w:val="clear" w:color="auto" w:fill="auto"/>
            <w:noWrap/>
            <w:vAlign w:val="center"/>
            <w:hideMark/>
          </w:tcPr>
          <w:p w:rsidR="00B50942" w:rsidRPr="00B37556" w:rsidRDefault="00B50942" w:rsidP="00B1793F">
            <w:pPr>
              <w:ind w:right="-108" w:firstLine="33"/>
              <w:jc w:val="center"/>
              <w:rPr>
                <w:rFonts w:ascii="Times New Roman" w:hAnsi="Times New Roman" w:cs="Times New Roman"/>
                <w:b/>
                <w:bCs/>
                <w:i/>
                <w:iCs/>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hideMark/>
          </w:tcPr>
          <w:p w:rsidR="00B50942" w:rsidRPr="00B37556" w:rsidRDefault="00B50942" w:rsidP="00B1793F">
            <w:pPr>
              <w:widowControl/>
              <w:autoSpaceDE/>
              <w:autoSpaceDN/>
              <w:adjustRightInd/>
              <w:ind w:hanging="44"/>
              <w:jc w:val="center"/>
              <w:rPr>
                <w:rFonts w:ascii="Times New Roman" w:hAnsi="Times New Roman" w:cs="Times New Roman"/>
                <w:b/>
                <w:bCs/>
                <w:i/>
                <w:iCs/>
                <w:color w:val="000000"/>
                <w:sz w:val="16"/>
                <w:szCs w:val="16"/>
              </w:rPr>
            </w:pPr>
          </w:p>
        </w:tc>
        <w:tc>
          <w:tcPr>
            <w:tcW w:w="709" w:type="dxa"/>
            <w:tcBorders>
              <w:top w:val="nil"/>
              <w:left w:val="nil"/>
              <w:bottom w:val="single" w:sz="4" w:space="0" w:color="auto"/>
              <w:right w:val="single" w:sz="4" w:space="0" w:color="auto"/>
            </w:tcBorders>
            <w:vAlign w:val="center"/>
          </w:tcPr>
          <w:p w:rsidR="00B50942" w:rsidRPr="00B37556" w:rsidRDefault="00B50942" w:rsidP="00B1793F">
            <w:pPr>
              <w:widowControl/>
              <w:autoSpaceDE/>
              <w:autoSpaceDN/>
              <w:adjustRightInd/>
              <w:ind w:right="1705" w:firstLine="0"/>
              <w:jc w:val="center"/>
              <w:rPr>
                <w:rFonts w:ascii="Times New Roman" w:hAnsi="Times New Roman" w:cs="Times New Roman"/>
                <w:b/>
                <w:bCs/>
                <w:i/>
                <w:iCs/>
                <w:color w:val="000000"/>
                <w:sz w:val="16"/>
                <w:szCs w:val="16"/>
              </w:rPr>
            </w:pPr>
          </w:p>
        </w:tc>
        <w:tc>
          <w:tcPr>
            <w:tcW w:w="709" w:type="dxa"/>
            <w:tcBorders>
              <w:top w:val="nil"/>
              <w:left w:val="nil"/>
              <w:bottom w:val="single" w:sz="4" w:space="0" w:color="auto"/>
              <w:right w:val="single" w:sz="4" w:space="0" w:color="auto"/>
            </w:tcBorders>
            <w:vAlign w:val="center"/>
          </w:tcPr>
          <w:p w:rsidR="00B50942" w:rsidRPr="00B37556" w:rsidRDefault="00B50942" w:rsidP="00B1793F">
            <w:pPr>
              <w:widowControl/>
              <w:autoSpaceDE/>
              <w:autoSpaceDN/>
              <w:adjustRightInd/>
              <w:ind w:right="1705" w:firstLine="0"/>
              <w:jc w:val="center"/>
              <w:rPr>
                <w:rFonts w:ascii="Times New Roman" w:hAnsi="Times New Roman" w:cs="Times New Roman"/>
                <w:b/>
                <w:bCs/>
                <w:i/>
                <w:iCs/>
                <w:color w:val="000000"/>
                <w:sz w:val="16"/>
                <w:szCs w:val="16"/>
              </w:rPr>
            </w:pPr>
          </w:p>
        </w:tc>
        <w:tc>
          <w:tcPr>
            <w:tcW w:w="708" w:type="dxa"/>
            <w:tcBorders>
              <w:top w:val="nil"/>
              <w:left w:val="nil"/>
              <w:bottom w:val="single" w:sz="4" w:space="0" w:color="auto"/>
              <w:right w:val="single" w:sz="4" w:space="0" w:color="auto"/>
            </w:tcBorders>
            <w:vAlign w:val="center"/>
          </w:tcPr>
          <w:p w:rsidR="00B50942" w:rsidRPr="00B37556" w:rsidRDefault="00B50942" w:rsidP="00B1793F">
            <w:pPr>
              <w:widowControl/>
              <w:autoSpaceDE/>
              <w:autoSpaceDN/>
              <w:adjustRightInd/>
              <w:ind w:right="1705" w:firstLine="0"/>
              <w:jc w:val="center"/>
              <w:rPr>
                <w:rFonts w:ascii="Times New Roman" w:hAnsi="Times New Roman" w:cs="Times New Roman"/>
                <w:b/>
                <w:bCs/>
                <w:i/>
                <w:iCs/>
                <w:color w:val="000000"/>
                <w:sz w:val="16"/>
                <w:szCs w:val="16"/>
              </w:rPr>
            </w:pPr>
          </w:p>
        </w:tc>
        <w:tc>
          <w:tcPr>
            <w:tcW w:w="708" w:type="dxa"/>
            <w:tcBorders>
              <w:top w:val="nil"/>
              <w:left w:val="nil"/>
              <w:bottom w:val="single" w:sz="4" w:space="0" w:color="auto"/>
              <w:right w:val="single" w:sz="4" w:space="0" w:color="auto"/>
            </w:tcBorders>
            <w:vAlign w:val="center"/>
          </w:tcPr>
          <w:p w:rsidR="00B50942" w:rsidRPr="00B37556" w:rsidRDefault="00B50942" w:rsidP="00B1793F">
            <w:pPr>
              <w:widowControl/>
              <w:autoSpaceDE/>
              <w:autoSpaceDN/>
              <w:adjustRightInd/>
              <w:ind w:right="1705" w:firstLine="0"/>
              <w:jc w:val="center"/>
              <w:rPr>
                <w:rFonts w:ascii="Times New Roman" w:hAnsi="Times New Roman" w:cs="Times New Roman"/>
                <w:b/>
                <w:bCs/>
                <w:i/>
                <w:iCs/>
                <w:color w:val="000000"/>
                <w:sz w:val="16"/>
                <w:szCs w:val="16"/>
              </w:rPr>
            </w:pPr>
          </w:p>
        </w:tc>
      </w:tr>
    </w:tbl>
    <w:p w:rsidR="00A35891" w:rsidRPr="00B37556" w:rsidRDefault="00A35891" w:rsidP="00350E6C">
      <w:pPr>
        <w:widowControl/>
        <w:suppressAutoHyphens/>
        <w:autoSpaceDE/>
        <w:autoSpaceDN/>
        <w:adjustRightInd/>
        <w:spacing w:line="264" w:lineRule="auto"/>
        <w:ind w:firstLine="709"/>
        <w:rPr>
          <w:rFonts w:ascii="Times New Roman" w:hAnsi="Times New Roman" w:cs="Times New Roman"/>
          <w:sz w:val="24"/>
          <w:szCs w:val="24"/>
        </w:rPr>
      </w:pPr>
    </w:p>
    <w:p w:rsidR="001010FA" w:rsidRPr="00B37556" w:rsidRDefault="001010FA" w:rsidP="00EA2D63">
      <w:pPr>
        <w:widowControl/>
        <w:suppressAutoHyphens/>
        <w:autoSpaceDE/>
        <w:autoSpaceDN/>
        <w:adjustRightInd/>
        <w:spacing w:line="264" w:lineRule="auto"/>
        <w:ind w:firstLine="0"/>
        <w:rPr>
          <w:rFonts w:ascii="Times New Roman" w:hAnsi="Times New Roman" w:cs="Times New Roman"/>
          <w:b/>
          <w:sz w:val="24"/>
          <w:szCs w:val="24"/>
        </w:rPr>
      </w:pPr>
      <w:r w:rsidRPr="00B37556">
        <w:rPr>
          <w:rFonts w:ascii="Times New Roman" w:hAnsi="Times New Roman" w:cs="Times New Roman"/>
          <w:b/>
          <w:sz w:val="24"/>
          <w:szCs w:val="24"/>
        </w:rPr>
        <w:t>Удельный расход потребления тепловой энергии в домах</w:t>
      </w:r>
      <w:r w:rsidR="006505B0" w:rsidRPr="00B37556">
        <w:rPr>
          <w:rFonts w:ascii="Times New Roman" w:hAnsi="Times New Roman" w:cs="Times New Roman"/>
          <w:b/>
          <w:sz w:val="24"/>
          <w:szCs w:val="24"/>
        </w:rPr>
        <w:t xml:space="preserve"> с центральным отоплением</w:t>
      </w:r>
      <w:r w:rsidRPr="00B37556">
        <w:rPr>
          <w:rFonts w:ascii="Times New Roman" w:hAnsi="Times New Roman" w:cs="Times New Roman"/>
          <w:b/>
          <w:sz w:val="24"/>
          <w:szCs w:val="24"/>
        </w:rPr>
        <w:t>.</w:t>
      </w:r>
    </w:p>
    <w:p w:rsidR="00A35891" w:rsidRPr="00B37556" w:rsidRDefault="00A35891" w:rsidP="00350E6C">
      <w:pPr>
        <w:widowControl/>
        <w:suppressAutoHyphens/>
        <w:autoSpaceDE/>
        <w:autoSpaceDN/>
        <w:adjustRightInd/>
        <w:spacing w:line="264" w:lineRule="auto"/>
        <w:ind w:firstLine="709"/>
        <w:rPr>
          <w:rFonts w:ascii="Times New Roman" w:hAnsi="Times New Roman" w:cs="Times New Roman"/>
          <w:sz w:val="24"/>
          <w:szCs w:val="24"/>
        </w:rPr>
      </w:pPr>
    </w:p>
    <w:tbl>
      <w:tblPr>
        <w:tblW w:w="10828" w:type="dxa"/>
        <w:tblInd w:w="93" w:type="dxa"/>
        <w:tblLayout w:type="fixed"/>
        <w:tblLook w:val="04A0" w:firstRow="1" w:lastRow="0" w:firstColumn="1" w:lastColumn="0" w:noHBand="0" w:noVBand="1"/>
      </w:tblPr>
      <w:tblGrid>
        <w:gridCol w:w="441"/>
        <w:gridCol w:w="2126"/>
        <w:gridCol w:w="850"/>
        <w:gridCol w:w="993"/>
        <w:gridCol w:w="567"/>
        <w:gridCol w:w="567"/>
        <w:gridCol w:w="992"/>
        <w:gridCol w:w="850"/>
        <w:gridCol w:w="1134"/>
        <w:gridCol w:w="1134"/>
        <w:gridCol w:w="1174"/>
      </w:tblGrid>
      <w:tr w:rsidR="001010FA" w:rsidRPr="00B37556" w:rsidTr="00647047">
        <w:trPr>
          <w:trHeight w:val="365"/>
        </w:trPr>
        <w:tc>
          <w:tcPr>
            <w:tcW w:w="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10FA" w:rsidRPr="00B37556" w:rsidRDefault="001010FA" w:rsidP="001010FA">
            <w:pPr>
              <w:widowControl/>
              <w:autoSpaceDE/>
              <w:autoSpaceDN/>
              <w:adjustRightInd/>
              <w:ind w:firstLine="0"/>
              <w:jc w:val="center"/>
              <w:rPr>
                <w:rFonts w:ascii="Times New Roman" w:hAnsi="Times New Roman" w:cs="Times New Roman"/>
                <w:bCs/>
                <w:color w:val="000000"/>
                <w:sz w:val="16"/>
                <w:szCs w:val="16"/>
              </w:rPr>
            </w:pPr>
            <w:r w:rsidRPr="00B37556">
              <w:rPr>
                <w:rFonts w:ascii="Times New Roman" w:hAnsi="Times New Roman" w:cs="Times New Roman"/>
                <w:bCs/>
                <w:color w:val="000000"/>
                <w:sz w:val="16"/>
                <w:szCs w:val="16"/>
              </w:rPr>
              <w:t>№ п/п</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10FA" w:rsidRPr="00B37556" w:rsidRDefault="001010FA" w:rsidP="001010FA">
            <w:pPr>
              <w:widowControl/>
              <w:autoSpaceDE/>
              <w:autoSpaceDN/>
              <w:adjustRightInd/>
              <w:ind w:firstLine="0"/>
              <w:jc w:val="center"/>
              <w:rPr>
                <w:rFonts w:ascii="Times New Roman" w:hAnsi="Times New Roman" w:cs="Times New Roman"/>
                <w:bCs/>
                <w:color w:val="000000"/>
                <w:sz w:val="16"/>
                <w:szCs w:val="16"/>
              </w:rPr>
            </w:pPr>
            <w:r w:rsidRPr="00B37556">
              <w:rPr>
                <w:rFonts w:ascii="Times New Roman" w:hAnsi="Times New Roman" w:cs="Times New Roman"/>
                <w:bCs/>
                <w:color w:val="000000"/>
                <w:sz w:val="16"/>
                <w:szCs w:val="16"/>
              </w:rPr>
              <w:t>Адрес</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10FA" w:rsidRPr="00B37556" w:rsidRDefault="001010FA" w:rsidP="001010FA">
            <w:pPr>
              <w:widowControl/>
              <w:autoSpaceDE/>
              <w:autoSpaceDN/>
              <w:adjustRightInd/>
              <w:ind w:firstLine="0"/>
              <w:jc w:val="center"/>
              <w:rPr>
                <w:rFonts w:ascii="Times New Roman" w:hAnsi="Times New Roman" w:cs="Times New Roman"/>
                <w:bCs/>
                <w:color w:val="000000"/>
                <w:sz w:val="16"/>
                <w:szCs w:val="16"/>
              </w:rPr>
            </w:pPr>
            <w:r w:rsidRPr="00B37556">
              <w:rPr>
                <w:rFonts w:ascii="Times New Roman" w:hAnsi="Times New Roman" w:cs="Times New Roman"/>
                <w:bCs/>
                <w:color w:val="000000"/>
                <w:sz w:val="16"/>
                <w:szCs w:val="16"/>
              </w:rPr>
              <w:t>Кол-во квартир</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10FA" w:rsidRPr="00B37556" w:rsidRDefault="001010FA" w:rsidP="001010FA">
            <w:pPr>
              <w:widowControl/>
              <w:autoSpaceDE/>
              <w:autoSpaceDN/>
              <w:adjustRightInd/>
              <w:ind w:firstLine="0"/>
              <w:jc w:val="center"/>
              <w:rPr>
                <w:rFonts w:ascii="Times New Roman" w:hAnsi="Times New Roman" w:cs="Times New Roman"/>
                <w:bCs/>
                <w:color w:val="000000"/>
                <w:sz w:val="16"/>
                <w:szCs w:val="16"/>
              </w:rPr>
            </w:pPr>
            <w:r w:rsidRPr="00B37556">
              <w:rPr>
                <w:rFonts w:ascii="Times New Roman" w:hAnsi="Times New Roman" w:cs="Times New Roman"/>
                <w:bCs/>
                <w:color w:val="000000"/>
                <w:sz w:val="16"/>
                <w:szCs w:val="16"/>
              </w:rPr>
              <w:t>S, м2</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10FA" w:rsidRPr="00B37556" w:rsidRDefault="001010FA" w:rsidP="001010FA">
            <w:pPr>
              <w:widowControl/>
              <w:autoSpaceDE/>
              <w:autoSpaceDN/>
              <w:adjustRightInd/>
              <w:ind w:firstLine="0"/>
              <w:jc w:val="center"/>
              <w:rPr>
                <w:rFonts w:ascii="Times New Roman" w:hAnsi="Times New Roman" w:cs="Times New Roman"/>
                <w:bCs/>
                <w:color w:val="000000"/>
                <w:sz w:val="16"/>
                <w:szCs w:val="16"/>
              </w:rPr>
            </w:pPr>
            <w:r w:rsidRPr="00B37556">
              <w:rPr>
                <w:rFonts w:ascii="Times New Roman" w:hAnsi="Times New Roman" w:cs="Times New Roman"/>
                <w:bCs/>
                <w:color w:val="000000"/>
                <w:sz w:val="16"/>
                <w:szCs w:val="16"/>
              </w:rPr>
              <w:t>Кол-во этажей</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10FA" w:rsidRPr="00B37556" w:rsidRDefault="001010FA" w:rsidP="001010FA">
            <w:pPr>
              <w:widowControl/>
              <w:autoSpaceDE/>
              <w:autoSpaceDN/>
              <w:adjustRightInd/>
              <w:ind w:firstLine="0"/>
              <w:jc w:val="center"/>
              <w:rPr>
                <w:rFonts w:ascii="Times New Roman" w:hAnsi="Times New Roman" w:cs="Times New Roman"/>
                <w:bCs/>
                <w:color w:val="000000"/>
                <w:sz w:val="16"/>
                <w:szCs w:val="16"/>
              </w:rPr>
            </w:pPr>
            <w:r w:rsidRPr="00B37556">
              <w:rPr>
                <w:rFonts w:ascii="Times New Roman" w:hAnsi="Times New Roman" w:cs="Times New Roman"/>
                <w:bCs/>
                <w:color w:val="000000"/>
                <w:sz w:val="16"/>
                <w:szCs w:val="16"/>
              </w:rPr>
              <w:t>Кол-во проживающих</w:t>
            </w:r>
          </w:p>
        </w:tc>
        <w:tc>
          <w:tcPr>
            <w:tcW w:w="5284" w:type="dxa"/>
            <w:gridSpan w:val="5"/>
            <w:tcBorders>
              <w:top w:val="single" w:sz="4" w:space="0" w:color="auto"/>
              <w:left w:val="nil"/>
              <w:bottom w:val="single" w:sz="4" w:space="0" w:color="auto"/>
              <w:right w:val="single" w:sz="4" w:space="0" w:color="auto"/>
            </w:tcBorders>
            <w:shd w:val="clear" w:color="auto" w:fill="auto"/>
            <w:vAlign w:val="center"/>
            <w:hideMark/>
          </w:tcPr>
          <w:p w:rsidR="001010FA" w:rsidRPr="00B37556" w:rsidRDefault="001010FA" w:rsidP="00204299">
            <w:pPr>
              <w:widowControl/>
              <w:autoSpaceDE/>
              <w:autoSpaceDN/>
              <w:adjustRightInd/>
              <w:ind w:firstLine="0"/>
              <w:jc w:val="center"/>
              <w:rPr>
                <w:rFonts w:ascii="Times New Roman" w:hAnsi="Times New Roman" w:cs="Times New Roman"/>
                <w:bCs/>
                <w:color w:val="000000"/>
                <w:sz w:val="16"/>
                <w:szCs w:val="16"/>
              </w:rPr>
            </w:pPr>
            <w:r w:rsidRPr="00B37556">
              <w:rPr>
                <w:rFonts w:ascii="Times New Roman" w:hAnsi="Times New Roman" w:cs="Times New Roman"/>
                <w:bCs/>
                <w:color w:val="000000"/>
                <w:sz w:val="16"/>
                <w:szCs w:val="16"/>
              </w:rPr>
              <w:t>20</w:t>
            </w:r>
            <w:r w:rsidR="00204299" w:rsidRPr="00B37556">
              <w:rPr>
                <w:rFonts w:ascii="Times New Roman" w:hAnsi="Times New Roman" w:cs="Times New Roman"/>
                <w:bCs/>
                <w:color w:val="000000"/>
                <w:sz w:val="16"/>
                <w:szCs w:val="16"/>
              </w:rPr>
              <w:t>20</w:t>
            </w:r>
            <w:r w:rsidRPr="00B37556">
              <w:rPr>
                <w:rFonts w:ascii="Times New Roman" w:hAnsi="Times New Roman" w:cs="Times New Roman"/>
                <w:bCs/>
                <w:color w:val="000000"/>
                <w:sz w:val="16"/>
                <w:szCs w:val="16"/>
              </w:rPr>
              <w:t>г.</w:t>
            </w:r>
          </w:p>
        </w:tc>
      </w:tr>
      <w:tr w:rsidR="001010FA" w:rsidRPr="00B37556" w:rsidTr="00647047">
        <w:trPr>
          <w:trHeight w:val="966"/>
        </w:trPr>
        <w:tc>
          <w:tcPr>
            <w:tcW w:w="441" w:type="dxa"/>
            <w:vMerge/>
            <w:tcBorders>
              <w:top w:val="single" w:sz="4" w:space="0" w:color="auto"/>
              <w:left w:val="single" w:sz="4" w:space="0" w:color="auto"/>
              <w:bottom w:val="single" w:sz="4" w:space="0" w:color="auto"/>
              <w:right w:val="single" w:sz="4" w:space="0" w:color="auto"/>
            </w:tcBorders>
            <w:vAlign w:val="center"/>
            <w:hideMark/>
          </w:tcPr>
          <w:p w:rsidR="001010FA" w:rsidRPr="00B37556" w:rsidRDefault="001010FA" w:rsidP="001010FA">
            <w:pPr>
              <w:widowControl/>
              <w:autoSpaceDE/>
              <w:autoSpaceDN/>
              <w:adjustRightInd/>
              <w:ind w:firstLine="0"/>
              <w:jc w:val="left"/>
              <w:rPr>
                <w:rFonts w:ascii="Times New Roman" w:hAnsi="Times New Roman" w:cs="Times New Roman"/>
                <w:bCs/>
                <w:color w:val="000000"/>
                <w:sz w:val="16"/>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1010FA" w:rsidRPr="00B37556" w:rsidRDefault="001010FA" w:rsidP="001010FA">
            <w:pPr>
              <w:widowControl/>
              <w:autoSpaceDE/>
              <w:autoSpaceDN/>
              <w:adjustRightInd/>
              <w:ind w:firstLine="0"/>
              <w:jc w:val="left"/>
              <w:rPr>
                <w:rFonts w:ascii="Times New Roman" w:hAnsi="Times New Roman" w:cs="Times New Roman"/>
                <w:bCs/>
                <w:color w:val="000000"/>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1010FA" w:rsidRPr="00B37556" w:rsidRDefault="001010FA" w:rsidP="001010FA">
            <w:pPr>
              <w:widowControl/>
              <w:autoSpaceDE/>
              <w:autoSpaceDN/>
              <w:adjustRightInd/>
              <w:ind w:firstLine="0"/>
              <w:jc w:val="left"/>
              <w:rPr>
                <w:rFonts w:ascii="Times New Roman" w:hAnsi="Times New Roman" w:cs="Times New Roman"/>
                <w:bCs/>
                <w:color w:val="000000"/>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1010FA" w:rsidRPr="00B37556" w:rsidRDefault="001010FA" w:rsidP="001010FA">
            <w:pPr>
              <w:widowControl/>
              <w:autoSpaceDE/>
              <w:autoSpaceDN/>
              <w:adjustRightInd/>
              <w:ind w:firstLine="0"/>
              <w:jc w:val="left"/>
              <w:rPr>
                <w:rFonts w:ascii="Times New Roman" w:hAnsi="Times New Roman" w:cs="Times New Roman"/>
                <w:bCs/>
                <w:color w:val="000000"/>
                <w:sz w:val="16"/>
                <w:szCs w:val="16"/>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1010FA" w:rsidRPr="00B37556" w:rsidRDefault="001010FA" w:rsidP="001010FA">
            <w:pPr>
              <w:widowControl/>
              <w:autoSpaceDE/>
              <w:autoSpaceDN/>
              <w:adjustRightInd/>
              <w:ind w:firstLine="0"/>
              <w:jc w:val="left"/>
              <w:rPr>
                <w:rFonts w:ascii="Times New Roman" w:hAnsi="Times New Roman" w:cs="Times New Roman"/>
                <w:bCs/>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010FA" w:rsidRPr="00B37556" w:rsidRDefault="001010FA" w:rsidP="001010FA">
            <w:pPr>
              <w:widowControl/>
              <w:autoSpaceDE/>
              <w:autoSpaceDN/>
              <w:adjustRightInd/>
              <w:ind w:firstLine="0"/>
              <w:jc w:val="left"/>
              <w:rPr>
                <w:rFonts w:ascii="Times New Roman" w:hAnsi="Times New Roman" w:cs="Times New Roman"/>
                <w:bCs/>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1010FA" w:rsidRPr="00B37556" w:rsidRDefault="001010FA" w:rsidP="001010FA">
            <w:pPr>
              <w:widowControl/>
              <w:autoSpaceDE/>
              <w:autoSpaceDN/>
              <w:adjustRightInd/>
              <w:ind w:firstLine="0"/>
              <w:jc w:val="center"/>
              <w:rPr>
                <w:rFonts w:ascii="Times New Roman" w:hAnsi="Times New Roman" w:cs="Times New Roman"/>
                <w:bCs/>
                <w:color w:val="000000"/>
                <w:sz w:val="16"/>
                <w:szCs w:val="16"/>
              </w:rPr>
            </w:pPr>
            <w:r w:rsidRPr="00B37556">
              <w:rPr>
                <w:rFonts w:ascii="Times New Roman" w:hAnsi="Times New Roman" w:cs="Times New Roman"/>
                <w:bCs/>
                <w:color w:val="000000"/>
                <w:sz w:val="16"/>
                <w:szCs w:val="16"/>
              </w:rPr>
              <w:t>норматив</w:t>
            </w:r>
          </w:p>
        </w:tc>
        <w:tc>
          <w:tcPr>
            <w:tcW w:w="850" w:type="dxa"/>
            <w:tcBorders>
              <w:top w:val="nil"/>
              <w:left w:val="nil"/>
              <w:bottom w:val="single" w:sz="4" w:space="0" w:color="auto"/>
              <w:right w:val="single" w:sz="4" w:space="0" w:color="auto"/>
            </w:tcBorders>
            <w:shd w:val="clear" w:color="auto" w:fill="auto"/>
            <w:vAlign w:val="center"/>
            <w:hideMark/>
          </w:tcPr>
          <w:p w:rsidR="001010FA" w:rsidRPr="00B37556" w:rsidRDefault="001010FA" w:rsidP="001010FA">
            <w:pPr>
              <w:widowControl/>
              <w:autoSpaceDE/>
              <w:autoSpaceDN/>
              <w:adjustRightInd/>
              <w:ind w:firstLine="0"/>
              <w:jc w:val="center"/>
              <w:rPr>
                <w:rFonts w:ascii="Times New Roman" w:hAnsi="Times New Roman" w:cs="Times New Roman"/>
                <w:bCs/>
                <w:color w:val="000000"/>
                <w:sz w:val="16"/>
                <w:szCs w:val="16"/>
              </w:rPr>
            </w:pPr>
            <w:r w:rsidRPr="00B37556">
              <w:rPr>
                <w:rFonts w:ascii="Times New Roman" w:hAnsi="Times New Roman" w:cs="Times New Roman"/>
                <w:bCs/>
                <w:color w:val="000000"/>
                <w:sz w:val="16"/>
                <w:szCs w:val="16"/>
              </w:rPr>
              <w:t>удельный расход при нормативе</w:t>
            </w:r>
          </w:p>
        </w:tc>
        <w:tc>
          <w:tcPr>
            <w:tcW w:w="1134" w:type="dxa"/>
            <w:tcBorders>
              <w:top w:val="nil"/>
              <w:left w:val="nil"/>
              <w:bottom w:val="single" w:sz="4" w:space="0" w:color="auto"/>
              <w:right w:val="single" w:sz="4" w:space="0" w:color="auto"/>
            </w:tcBorders>
            <w:shd w:val="clear" w:color="auto" w:fill="auto"/>
            <w:vAlign w:val="center"/>
            <w:hideMark/>
          </w:tcPr>
          <w:p w:rsidR="001010FA" w:rsidRPr="00B37556" w:rsidRDefault="001010FA" w:rsidP="001010FA">
            <w:pPr>
              <w:widowControl/>
              <w:autoSpaceDE/>
              <w:autoSpaceDN/>
              <w:adjustRightInd/>
              <w:ind w:firstLine="0"/>
              <w:jc w:val="center"/>
              <w:rPr>
                <w:rFonts w:ascii="Times New Roman" w:hAnsi="Times New Roman" w:cs="Times New Roman"/>
                <w:bCs/>
                <w:color w:val="000000"/>
                <w:sz w:val="16"/>
                <w:szCs w:val="16"/>
              </w:rPr>
            </w:pPr>
            <w:r w:rsidRPr="00B37556">
              <w:rPr>
                <w:rFonts w:ascii="Times New Roman" w:hAnsi="Times New Roman" w:cs="Times New Roman"/>
                <w:bCs/>
                <w:color w:val="000000"/>
                <w:sz w:val="16"/>
                <w:szCs w:val="16"/>
              </w:rPr>
              <w:t>факт</w:t>
            </w:r>
          </w:p>
        </w:tc>
        <w:tc>
          <w:tcPr>
            <w:tcW w:w="1134" w:type="dxa"/>
            <w:tcBorders>
              <w:top w:val="nil"/>
              <w:left w:val="nil"/>
              <w:bottom w:val="single" w:sz="4" w:space="0" w:color="auto"/>
              <w:right w:val="single" w:sz="4" w:space="0" w:color="auto"/>
            </w:tcBorders>
            <w:shd w:val="clear" w:color="auto" w:fill="auto"/>
            <w:vAlign w:val="center"/>
            <w:hideMark/>
          </w:tcPr>
          <w:p w:rsidR="001010FA" w:rsidRPr="00B37556" w:rsidRDefault="001010FA" w:rsidP="001010FA">
            <w:pPr>
              <w:widowControl/>
              <w:autoSpaceDE/>
              <w:autoSpaceDN/>
              <w:adjustRightInd/>
              <w:ind w:firstLine="0"/>
              <w:jc w:val="center"/>
              <w:rPr>
                <w:rFonts w:ascii="Times New Roman" w:hAnsi="Times New Roman" w:cs="Times New Roman"/>
                <w:bCs/>
                <w:color w:val="000000"/>
                <w:sz w:val="16"/>
                <w:szCs w:val="16"/>
              </w:rPr>
            </w:pPr>
            <w:r w:rsidRPr="00B37556">
              <w:rPr>
                <w:rFonts w:ascii="Times New Roman" w:hAnsi="Times New Roman" w:cs="Times New Roman"/>
                <w:bCs/>
                <w:color w:val="000000"/>
                <w:sz w:val="16"/>
                <w:szCs w:val="16"/>
              </w:rPr>
              <w:t>удельный расход при факте</w:t>
            </w:r>
          </w:p>
        </w:tc>
        <w:tc>
          <w:tcPr>
            <w:tcW w:w="1174" w:type="dxa"/>
            <w:tcBorders>
              <w:top w:val="nil"/>
              <w:left w:val="nil"/>
              <w:bottom w:val="single" w:sz="4" w:space="0" w:color="auto"/>
              <w:right w:val="single" w:sz="4" w:space="0" w:color="auto"/>
            </w:tcBorders>
            <w:shd w:val="clear" w:color="auto" w:fill="auto"/>
            <w:vAlign w:val="center"/>
            <w:hideMark/>
          </w:tcPr>
          <w:p w:rsidR="001010FA" w:rsidRPr="00B37556" w:rsidRDefault="001010FA" w:rsidP="001010FA">
            <w:pPr>
              <w:widowControl/>
              <w:autoSpaceDE/>
              <w:autoSpaceDN/>
              <w:adjustRightInd/>
              <w:ind w:firstLine="0"/>
              <w:jc w:val="center"/>
              <w:rPr>
                <w:rFonts w:ascii="Times New Roman" w:hAnsi="Times New Roman" w:cs="Times New Roman"/>
                <w:bCs/>
                <w:color w:val="000000"/>
                <w:sz w:val="16"/>
                <w:szCs w:val="16"/>
              </w:rPr>
            </w:pPr>
            <w:r w:rsidRPr="00B37556">
              <w:rPr>
                <w:rFonts w:ascii="Times New Roman" w:hAnsi="Times New Roman" w:cs="Times New Roman"/>
                <w:bCs/>
                <w:color w:val="000000"/>
                <w:sz w:val="16"/>
                <w:szCs w:val="16"/>
              </w:rPr>
              <w:t>отклонение норматив факт</w:t>
            </w:r>
          </w:p>
        </w:tc>
      </w:tr>
      <w:tr w:rsidR="00376702" w:rsidRPr="00B37556" w:rsidTr="00647047">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w:t>
            </w:r>
          </w:p>
        </w:tc>
        <w:tc>
          <w:tcPr>
            <w:tcW w:w="2126"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647047">
            <w:pPr>
              <w:widowControl/>
              <w:autoSpaceDE/>
              <w:autoSpaceDN/>
              <w:adjustRightInd/>
              <w:ind w:firstLine="0"/>
              <w:jc w:val="left"/>
              <w:rPr>
                <w:rFonts w:ascii="Times New Roman" w:hAnsi="Times New Roman" w:cs="Times New Roman"/>
                <w:color w:val="000000"/>
                <w:sz w:val="16"/>
                <w:szCs w:val="16"/>
              </w:rPr>
            </w:pPr>
            <w:r w:rsidRPr="00B37556">
              <w:rPr>
                <w:rFonts w:ascii="Times New Roman" w:hAnsi="Times New Roman" w:cs="Times New Roman"/>
                <w:color w:val="000000"/>
                <w:sz w:val="16"/>
                <w:szCs w:val="16"/>
              </w:rPr>
              <w:t>Гастелло 19</w:t>
            </w:r>
          </w:p>
        </w:tc>
        <w:tc>
          <w:tcPr>
            <w:tcW w:w="850"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167</w:t>
            </w:r>
          </w:p>
        </w:tc>
        <w:tc>
          <w:tcPr>
            <w:tcW w:w="993"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2 650,60</w:t>
            </w:r>
          </w:p>
        </w:tc>
        <w:tc>
          <w:tcPr>
            <w:tcW w:w="567"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340</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931,95</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0,35</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376702">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1 023,04</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376702">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0,39</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376702">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-0,03</w:t>
            </w:r>
          </w:p>
        </w:tc>
      </w:tr>
      <w:tr w:rsidR="00376702" w:rsidRPr="00B37556" w:rsidTr="00647047">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2</w:t>
            </w:r>
          </w:p>
        </w:tc>
        <w:tc>
          <w:tcPr>
            <w:tcW w:w="2126"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647047">
            <w:pPr>
              <w:widowControl/>
              <w:autoSpaceDE/>
              <w:autoSpaceDN/>
              <w:adjustRightInd/>
              <w:ind w:firstLine="0"/>
              <w:jc w:val="left"/>
              <w:rPr>
                <w:rFonts w:ascii="Times New Roman" w:hAnsi="Times New Roman" w:cs="Times New Roman"/>
                <w:color w:val="000000"/>
                <w:sz w:val="16"/>
                <w:szCs w:val="16"/>
              </w:rPr>
            </w:pPr>
            <w:proofErr w:type="spellStart"/>
            <w:r w:rsidRPr="00B37556">
              <w:rPr>
                <w:rFonts w:ascii="Times New Roman" w:hAnsi="Times New Roman" w:cs="Times New Roman"/>
                <w:color w:val="000000"/>
                <w:sz w:val="16"/>
                <w:szCs w:val="16"/>
              </w:rPr>
              <w:t>Дьячкова</w:t>
            </w:r>
            <w:proofErr w:type="spellEnd"/>
            <w:r w:rsidRPr="00B37556">
              <w:rPr>
                <w:rFonts w:ascii="Times New Roman" w:hAnsi="Times New Roman" w:cs="Times New Roman"/>
                <w:color w:val="000000"/>
                <w:sz w:val="16"/>
                <w:szCs w:val="16"/>
              </w:rPr>
              <w:t xml:space="preserve"> 5</w:t>
            </w:r>
          </w:p>
        </w:tc>
        <w:tc>
          <w:tcPr>
            <w:tcW w:w="850"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21</w:t>
            </w:r>
          </w:p>
        </w:tc>
        <w:tc>
          <w:tcPr>
            <w:tcW w:w="993"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792,80</w:t>
            </w:r>
          </w:p>
        </w:tc>
        <w:tc>
          <w:tcPr>
            <w:tcW w:w="567"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3</w:t>
            </w:r>
          </w:p>
        </w:tc>
        <w:tc>
          <w:tcPr>
            <w:tcW w:w="567"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36</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340,59</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0,43</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376702">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177,88</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376702">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0,22</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376702">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0,21</w:t>
            </w:r>
          </w:p>
        </w:tc>
      </w:tr>
      <w:tr w:rsidR="00376702" w:rsidRPr="00B37556" w:rsidTr="00647047">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3</w:t>
            </w:r>
          </w:p>
        </w:tc>
        <w:tc>
          <w:tcPr>
            <w:tcW w:w="2126"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647047">
            <w:pPr>
              <w:widowControl/>
              <w:autoSpaceDE/>
              <w:autoSpaceDN/>
              <w:adjustRightInd/>
              <w:ind w:firstLine="0"/>
              <w:jc w:val="left"/>
              <w:rPr>
                <w:rFonts w:ascii="Times New Roman" w:hAnsi="Times New Roman" w:cs="Times New Roman"/>
                <w:color w:val="000000"/>
                <w:sz w:val="16"/>
                <w:szCs w:val="16"/>
              </w:rPr>
            </w:pPr>
            <w:proofErr w:type="spellStart"/>
            <w:r w:rsidRPr="00B37556">
              <w:rPr>
                <w:rFonts w:ascii="Times New Roman" w:hAnsi="Times New Roman" w:cs="Times New Roman"/>
                <w:color w:val="000000"/>
                <w:sz w:val="16"/>
                <w:szCs w:val="16"/>
              </w:rPr>
              <w:t>Дьячкова</w:t>
            </w:r>
            <w:proofErr w:type="spellEnd"/>
            <w:r w:rsidRPr="00B37556">
              <w:rPr>
                <w:rFonts w:ascii="Times New Roman" w:hAnsi="Times New Roman" w:cs="Times New Roman"/>
                <w:color w:val="000000"/>
                <w:sz w:val="16"/>
                <w:szCs w:val="16"/>
              </w:rPr>
              <w:t xml:space="preserve"> 9</w:t>
            </w:r>
          </w:p>
        </w:tc>
        <w:tc>
          <w:tcPr>
            <w:tcW w:w="850"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6</w:t>
            </w:r>
          </w:p>
        </w:tc>
        <w:tc>
          <w:tcPr>
            <w:tcW w:w="993"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405,90</w:t>
            </w:r>
          </w:p>
        </w:tc>
        <w:tc>
          <w:tcPr>
            <w:tcW w:w="567"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3</w:t>
            </w:r>
          </w:p>
        </w:tc>
        <w:tc>
          <w:tcPr>
            <w:tcW w:w="567"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20</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174,37</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0,43</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376702">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143,59</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376702">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0,35</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376702">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0,08</w:t>
            </w:r>
          </w:p>
        </w:tc>
      </w:tr>
      <w:tr w:rsidR="00376702" w:rsidRPr="00B37556" w:rsidTr="00647047">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5</w:t>
            </w:r>
          </w:p>
        </w:tc>
        <w:tc>
          <w:tcPr>
            <w:tcW w:w="2126"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647047">
            <w:pPr>
              <w:widowControl/>
              <w:autoSpaceDE/>
              <w:autoSpaceDN/>
              <w:adjustRightInd/>
              <w:ind w:firstLine="0"/>
              <w:jc w:val="left"/>
              <w:rPr>
                <w:rFonts w:ascii="Times New Roman" w:hAnsi="Times New Roman" w:cs="Times New Roman"/>
                <w:color w:val="000000"/>
                <w:sz w:val="16"/>
                <w:szCs w:val="16"/>
              </w:rPr>
            </w:pPr>
            <w:r w:rsidRPr="00B37556">
              <w:rPr>
                <w:rFonts w:ascii="Times New Roman" w:hAnsi="Times New Roman" w:cs="Times New Roman"/>
                <w:color w:val="000000"/>
                <w:sz w:val="16"/>
                <w:szCs w:val="16"/>
              </w:rPr>
              <w:t>Комсомольская 11</w:t>
            </w:r>
          </w:p>
        </w:tc>
        <w:tc>
          <w:tcPr>
            <w:tcW w:w="850"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24</w:t>
            </w:r>
          </w:p>
        </w:tc>
        <w:tc>
          <w:tcPr>
            <w:tcW w:w="993"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1 144,20</w:t>
            </w:r>
          </w:p>
        </w:tc>
        <w:tc>
          <w:tcPr>
            <w:tcW w:w="567"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4</w:t>
            </w:r>
          </w:p>
        </w:tc>
        <w:tc>
          <w:tcPr>
            <w:tcW w:w="567"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59</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440,75</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0,39</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376702" w:rsidRPr="00B37556" w:rsidRDefault="00376702" w:rsidP="00376702">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30,59</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376702">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0,03</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376702">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0,36</w:t>
            </w:r>
          </w:p>
        </w:tc>
      </w:tr>
      <w:tr w:rsidR="00376702" w:rsidRPr="00B37556" w:rsidTr="00647047">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6</w:t>
            </w:r>
          </w:p>
        </w:tc>
        <w:tc>
          <w:tcPr>
            <w:tcW w:w="2126"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647047">
            <w:pPr>
              <w:widowControl/>
              <w:autoSpaceDE/>
              <w:autoSpaceDN/>
              <w:adjustRightInd/>
              <w:ind w:firstLine="0"/>
              <w:jc w:val="left"/>
              <w:rPr>
                <w:rFonts w:ascii="Times New Roman" w:hAnsi="Times New Roman" w:cs="Times New Roman"/>
                <w:color w:val="000000"/>
                <w:sz w:val="16"/>
                <w:szCs w:val="16"/>
              </w:rPr>
            </w:pPr>
            <w:r w:rsidRPr="00B37556">
              <w:rPr>
                <w:rFonts w:ascii="Times New Roman" w:hAnsi="Times New Roman" w:cs="Times New Roman"/>
                <w:color w:val="000000"/>
                <w:sz w:val="16"/>
                <w:szCs w:val="16"/>
              </w:rPr>
              <w:t>Комсомольская 12/1</w:t>
            </w:r>
          </w:p>
        </w:tc>
        <w:tc>
          <w:tcPr>
            <w:tcW w:w="850"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48</w:t>
            </w:r>
          </w:p>
        </w:tc>
        <w:tc>
          <w:tcPr>
            <w:tcW w:w="993"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2 200,00</w:t>
            </w:r>
          </w:p>
        </w:tc>
        <w:tc>
          <w:tcPr>
            <w:tcW w:w="567"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112</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773,52</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0,35</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376702">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532,18</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376702">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0,24</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376702">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0,11</w:t>
            </w:r>
          </w:p>
        </w:tc>
      </w:tr>
      <w:tr w:rsidR="00376702" w:rsidRPr="00B37556" w:rsidTr="00647047">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7</w:t>
            </w:r>
          </w:p>
        </w:tc>
        <w:tc>
          <w:tcPr>
            <w:tcW w:w="2126"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647047">
            <w:pPr>
              <w:widowControl/>
              <w:autoSpaceDE/>
              <w:autoSpaceDN/>
              <w:adjustRightInd/>
              <w:ind w:firstLine="0"/>
              <w:jc w:val="left"/>
              <w:rPr>
                <w:rFonts w:ascii="Times New Roman" w:hAnsi="Times New Roman" w:cs="Times New Roman"/>
                <w:color w:val="000000"/>
                <w:sz w:val="16"/>
                <w:szCs w:val="16"/>
              </w:rPr>
            </w:pPr>
            <w:r w:rsidRPr="00B37556">
              <w:rPr>
                <w:rFonts w:ascii="Times New Roman" w:hAnsi="Times New Roman" w:cs="Times New Roman"/>
                <w:color w:val="000000"/>
                <w:sz w:val="16"/>
                <w:szCs w:val="16"/>
              </w:rPr>
              <w:t>Комсомольская 21</w:t>
            </w:r>
          </w:p>
        </w:tc>
        <w:tc>
          <w:tcPr>
            <w:tcW w:w="850"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16</w:t>
            </w:r>
          </w:p>
        </w:tc>
        <w:tc>
          <w:tcPr>
            <w:tcW w:w="993"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1 137,80</w:t>
            </w:r>
          </w:p>
        </w:tc>
        <w:tc>
          <w:tcPr>
            <w:tcW w:w="567"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4</w:t>
            </w:r>
          </w:p>
        </w:tc>
        <w:tc>
          <w:tcPr>
            <w:tcW w:w="567"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47</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438,28</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0,39</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376702">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399,18</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376702">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0,35</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376702">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0,03</w:t>
            </w:r>
          </w:p>
        </w:tc>
      </w:tr>
      <w:tr w:rsidR="00376702" w:rsidRPr="00B37556" w:rsidTr="00647047">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8</w:t>
            </w:r>
          </w:p>
        </w:tc>
        <w:tc>
          <w:tcPr>
            <w:tcW w:w="2126"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647047">
            <w:pPr>
              <w:widowControl/>
              <w:autoSpaceDE/>
              <w:autoSpaceDN/>
              <w:adjustRightInd/>
              <w:ind w:firstLine="0"/>
              <w:jc w:val="left"/>
              <w:rPr>
                <w:rFonts w:ascii="Times New Roman" w:hAnsi="Times New Roman" w:cs="Times New Roman"/>
                <w:color w:val="000000"/>
                <w:sz w:val="16"/>
                <w:szCs w:val="16"/>
              </w:rPr>
            </w:pPr>
            <w:r w:rsidRPr="00B37556">
              <w:rPr>
                <w:rFonts w:ascii="Times New Roman" w:hAnsi="Times New Roman" w:cs="Times New Roman"/>
                <w:color w:val="000000"/>
                <w:sz w:val="16"/>
                <w:szCs w:val="16"/>
              </w:rPr>
              <w:t>Комсомольская 23</w:t>
            </w:r>
          </w:p>
        </w:tc>
        <w:tc>
          <w:tcPr>
            <w:tcW w:w="850"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16</w:t>
            </w:r>
          </w:p>
        </w:tc>
        <w:tc>
          <w:tcPr>
            <w:tcW w:w="993"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1 106,60</w:t>
            </w:r>
          </w:p>
        </w:tc>
        <w:tc>
          <w:tcPr>
            <w:tcW w:w="567"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4</w:t>
            </w:r>
          </w:p>
        </w:tc>
        <w:tc>
          <w:tcPr>
            <w:tcW w:w="567"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40</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426,26</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0,39</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376702">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357,98</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376702">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0,32</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376702">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0,06</w:t>
            </w:r>
          </w:p>
        </w:tc>
      </w:tr>
      <w:tr w:rsidR="00376702" w:rsidRPr="00B37556" w:rsidTr="00647047">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9</w:t>
            </w:r>
          </w:p>
        </w:tc>
        <w:tc>
          <w:tcPr>
            <w:tcW w:w="2126"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647047">
            <w:pPr>
              <w:widowControl/>
              <w:autoSpaceDE/>
              <w:autoSpaceDN/>
              <w:adjustRightInd/>
              <w:ind w:firstLine="0"/>
              <w:jc w:val="left"/>
              <w:rPr>
                <w:rFonts w:ascii="Times New Roman" w:hAnsi="Times New Roman" w:cs="Times New Roman"/>
                <w:color w:val="000000"/>
                <w:sz w:val="16"/>
                <w:szCs w:val="16"/>
              </w:rPr>
            </w:pPr>
            <w:r w:rsidRPr="00B37556">
              <w:rPr>
                <w:rFonts w:ascii="Times New Roman" w:hAnsi="Times New Roman" w:cs="Times New Roman"/>
                <w:color w:val="000000"/>
                <w:sz w:val="16"/>
                <w:szCs w:val="16"/>
              </w:rPr>
              <w:t>Комсомольская 38</w:t>
            </w:r>
          </w:p>
        </w:tc>
        <w:tc>
          <w:tcPr>
            <w:tcW w:w="850"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16</w:t>
            </w:r>
          </w:p>
        </w:tc>
        <w:tc>
          <w:tcPr>
            <w:tcW w:w="993"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659,95</w:t>
            </w:r>
          </w:p>
        </w:tc>
        <w:tc>
          <w:tcPr>
            <w:tcW w:w="567"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2</w:t>
            </w:r>
          </w:p>
        </w:tc>
        <w:tc>
          <w:tcPr>
            <w:tcW w:w="567"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33</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311,23</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0,47</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376702">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178,28</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376702">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0,27</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376702">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0,20</w:t>
            </w:r>
          </w:p>
        </w:tc>
      </w:tr>
      <w:tr w:rsidR="00376702" w:rsidRPr="00B37556" w:rsidTr="00647047">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10</w:t>
            </w:r>
          </w:p>
        </w:tc>
        <w:tc>
          <w:tcPr>
            <w:tcW w:w="2126"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647047">
            <w:pPr>
              <w:widowControl/>
              <w:autoSpaceDE/>
              <w:autoSpaceDN/>
              <w:adjustRightInd/>
              <w:ind w:firstLine="0"/>
              <w:jc w:val="left"/>
              <w:rPr>
                <w:rFonts w:ascii="Times New Roman" w:hAnsi="Times New Roman" w:cs="Times New Roman"/>
                <w:color w:val="000000"/>
                <w:sz w:val="16"/>
                <w:szCs w:val="16"/>
              </w:rPr>
            </w:pPr>
            <w:r w:rsidRPr="00B37556">
              <w:rPr>
                <w:rFonts w:ascii="Times New Roman" w:hAnsi="Times New Roman" w:cs="Times New Roman"/>
                <w:color w:val="000000"/>
                <w:sz w:val="16"/>
                <w:szCs w:val="16"/>
              </w:rPr>
              <w:t>Матросова 1</w:t>
            </w:r>
          </w:p>
        </w:tc>
        <w:tc>
          <w:tcPr>
            <w:tcW w:w="850"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45</w:t>
            </w:r>
          </w:p>
        </w:tc>
        <w:tc>
          <w:tcPr>
            <w:tcW w:w="993"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1 911,00</w:t>
            </w:r>
          </w:p>
        </w:tc>
        <w:tc>
          <w:tcPr>
            <w:tcW w:w="567"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3</w:t>
            </w:r>
          </w:p>
        </w:tc>
        <w:tc>
          <w:tcPr>
            <w:tcW w:w="567"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103</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820,97</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0,43</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376702" w:rsidRPr="00B37556" w:rsidRDefault="00376702" w:rsidP="00376702">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556,63</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376702">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0,29</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376702">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0,14</w:t>
            </w:r>
          </w:p>
        </w:tc>
      </w:tr>
      <w:tr w:rsidR="00376702" w:rsidRPr="00B37556" w:rsidTr="00647047">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11</w:t>
            </w:r>
          </w:p>
        </w:tc>
        <w:tc>
          <w:tcPr>
            <w:tcW w:w="2126"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647047">
            <w:pPr>
              <w:widowControl/>
              <w:autoSpaceDE/>
              <w:autoSpaceDN/>
              <w:adjustRightInd/>
              <w:ind w:firstLine="0"/>
              <w:jc w:val="left"/>
              <w:rPr>
                <w:rFonts w:ascii="Times New Roman" w:hAnsi="Times New Roman" w:cs="Times New Roman"/>
                <w:color w:val="000000"/>
                <w:sz w:val="16"/>
                <w:szCs w:val="16"/>
              </w:rPr>
            </w:pPr>
            <w:r w:rsidRPr="00B37556">
              <w:rPr>
                <w:rFonts w:ascii="Times New Roman" w:hAnsi="Times New Roman" w:cs="Times New Roman"/>
                <w:color w:val="000000"/>
                <w:sz w:val="16"/>
                <w:szCs w:val="16"/>
              </w:rPr>
              <w:t>Матросова 3</w:t>
            </w:r>
          </w:p>
        </w:tc>
        <w:tc>
          <w:tcPr>
            <w:tcW w:w="850"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28</w:t>
            </w:r>
          </w:p>
        </w:tc>
        <w:tc>
          <w:tcPr>
            <w:tcW w:w="993"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1 528,20</w:t>
            </w:r>
          </w:p>
        </w:tc>
        <w:tc>
          <w:tcPr>
            <w:tcW w:w="567"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63</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537,32</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0,35</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376702">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428,34</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376702">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0,28</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376702">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0,07</w:t>
            </w:r>
          </w:p>
        </w:tc>
      </w:tr>
      <w:tr w:rsidR="00376702" w:rsidRPr="00B37556" w:rsidTr="00647047">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12</w:t>
            </w:r>
          </w:p>
        </w:tc>
        <w:tc>
          <w:tcPr>
            <w:tcW w:w="2126"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647047">
            <w:pPr>
              <w:widowControl/>
              <w:autoSpaceDE/>
              <w:autoSpaceDN/>
              <w:adjustRightInd/>
              <w:ind w:firstLine="0"/>
              <w:jc w:val="left"/>
              <w:rPr>
                <w:rFonts w:ascii="Times New Roman" w:hAnsi="Times New Roman" w:cs="Times New Roman"/>
                <w:color w:val="000000"/>
                <w:sz w:val="16"/>
                <w:szCs w:val="16"/>
              </w:rPr>
            </w:pPr>
            <w:r w:rsidRPr="00B37556">
              <w:rPr>
                <w:rFonts w:ascii="Times New Roman" w:hAnsi="Times New Roman" w:cs="Times New Roman"/>
                <w:color w:val="000000"/>
                <w:sz w:val="16"/>
                <w:szCs w:val="16"/>
              </w:rPr>
              <w:t>Матросова 3/1</w:t>
            </w:r>
          </w:p>
        </w:tc>
        <w:tc>
          <w:tcPr>
            <w:tcW w:w="850"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65</w:t>
            </w:r>
          </w:p>
        </w:tc>
        <w:tc>
          <w:tcPr>
            <w:tcW w:w="993"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2 256,95</w:t>
            </w:r>
          </w:p>
        </w:tc>
        <w:tc>
          <w:tcPr>
            <w:tcW w:w="567"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112</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793,54</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0,35</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376702">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441,68</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376702">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0,20</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376702">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0,16</w:t>
            </w:r>
          </w:p>
        </w:tc>
      </w:tr>
      <w:tr w:rsidR="00376702" w:rsidRPr="00B37556" w:rsidTr="00647047">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13</w:t>
            </w:r>
          </w:p>
        </w:tc>
        <w:tc>
          <w:tcPr>
            <w:tcW w:w="2126"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647047">
            <w:pPr>
              <w:widowControl/>
              <w:autoSpaceDE/>
              <w:autoSpaceDN/>
              <w:adjustRightInd/>
              <w:ind w:firstLine="0"/>
              <w:jc w:val="left"/>
              <w:rPr>
                <w:rFonts w:ascii="Times New Roman" w:hAnsi="Times New Roman" w:cs="Times New Roman"/>
                <w:color w:val="000000"/>
                <w:sz w:val="16"/>
                <w:szCs w:val="16"/>
              </w:rPr>
            </w:pPr>
            <w:r w:rsidRPr="00B37556">
              <w:rPr>
                <w:rFonts w:ascii="Times New Roman" w:hAnsi="Times New Roman" w:cs="Times New Roman"/>
                <w:color w:val="000000"/>
                <w:sz w:val="16"/>
                <w:szCs w:val="16"/>
              </w:rPr>
              <w:t>Матросова 3/3</w:t>
            </w:r>
          </w:p>
        </w:tc>
        <w:tc>
          <w:tcPr>
            <w:tcW w:w="850"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12</w:t>
            </w:r>
          </w:p>
        </w:tc>
        <w:tc>
          <w:tcPr>
            <w:tcW w:w="993"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643,40</w:t>
            </w:r>
          </w:p>
        </w:tc>
        <w:tc>
          <w:tcPr>
            <w:tcW w:w="567"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2</w:t>
            </w:r>
          </w:p>
        </w:tc>
        <w:tc>
          <w:tcPr>
            <w:tcW w:w="567"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37</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303,43</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0,47</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376702">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158,55</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376702">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0,25</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376702">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0,23</w:t>
            </w:r>
          </w:p>
        </w:tc>
      </w:tr>
      <w:tr w:rsidR="00376702" w:rsidRPr="00B37556" w:rsidTr="00647047">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14</w:t>
            </w:r>
          </w:p>
        </w:tc>
        <w:tc>
          <w:tcPr>
            <w:tcW w:w="2126"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647047">
            <w:pPr>
              <w:widowControl/>
              <w:autoSpaceDE/>
              <w:autoSpaceDN/>
              <w:adjustRightInd/>
              <w:ind w:firstLine="0"/>
              <w:jc w:val="left"/>
              <w:rPr>
                <w:rFonts w:ascii="Times New Roman" w:hAnsi="Times New Roman" w:cs="Times New Roman"/>
                <w:color w:val="000000"/>
                <w:sz w:val="16"/>
                <w:szCs w:val="16"/>
              </w:rPr>
            </w:pPr>
            <w:r w:rsidRPr="00B37556">
              <w:rPr>
                <w:rFonts w:ascii="Times New Roman" w:hAnsi="Times New Roman" w:cs="Times New Roman"/>
                <w:color w:val="000000"/>
                <w:sz w:val="16"/>
                <w:szCs w:val="16"/>
              </w:rPr>
              <w:t>Матросова 5</w:t>
            </w:r>
          </w:p>
        </w:tc>
        <w:tc>
          <w:tcPr>
            <w:tcW w:w="850"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80</w:t>
            </w:r>
          </w:p>
        </w:tc>
        <w:tc>
          <w:tcPr>
            <w:tcW w:w="993"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4 235,60</w:t>
            </w:r>
          </w:p>
        </w:tc>
        <w:tc>
          <w:tcPr>
            <w:tcW w:w="567"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176</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1 489,24</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0,35</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376702">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1 168,59</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376702">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0,28</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376702">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0,08</w:t>
            </w:r>
          </w:p>
        </w:tc>
      </w:tr>
      <w:tr w:rsidR="00376702" w:rsidRPr="00526198" w:rsidTr="00647047">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15</w:t>
            </w:r>
          </w:p>
        </w:tc>
        <w:tc>
          <w:tcPr>
            <w:tcW w:w="2126"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647047">
            <w:pPr>
              <w:widowControl/>
              <w:autoSpaceDE/>
              <w:autoSpaceDN/>
              <w:adjustRightInd/>
              <w:ind w:firstLine="0"/>
              <w:jc w:val="left"/>
              <w:rPr>
                <w:rFonts w:ascii="Times New Roman" w:hAnsi="Times New Roman" w:cs="Times New Roman"/>
                <w:color w:val="000000"/>
                <w:sz w:val="16"/>
                <w:szCs w:val="16"/>
              </w:rPr>
            </w:pPr>
            <w:r w:rsidRPr="00B37556">
              <w:rPr>
                <w:rFonts w:ascii="Times New Roman" w:hAnsi="Times New Roman" w:cs="Times New Roman"/>
                <w:color w:val="000000"/>
                <w:sz w:val="16"/>
                <w:szCs w:val="16"/>
              </w:rPr>
              <w:t>Матросова 7</w:t>
            </w:r>
          </w:p>
        </w:tc>
        <w:tc>
          <w:tcPr>
            <w:tcW w:w="850"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79</w:t>
            </w:r>
          </w:p>
        </w:tc>
        <w:tc>
          <w:tcPr>
            <w:tcW w:w="993"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4 222,10</w:t>
            </w:r>
          </w:p>
        </w:tc>
        <w:tc>
          <w:tcPr>
            <w:tcW w:w="567"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190</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1010FA">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1 484,49</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0,35</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376702">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1 120,39</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B37556" w:rsidRDefault="00376702" w:rsidP="00376702">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0,27</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0,09</w:t>
            </w:r>
          </w:p>
        </w:tc>
      </w:tr>
      <w:tr w:rsidR="00376702" w:rsidRPr="00526198" w:rsidTr="00647047">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16</w:t>
            </w:r>
          </w:p>
        </w:tc>
        <w:tc>
          <w:tcPr>
            <w:tcW w:w="2126"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647047">
            <w:pPr>
              <w:widowControl/>
              <w:autoSpaceDE/>
              <w:autoSpaceDN/>
              <w:adjustRightInd/>
              <w:ind w:firstLine="0"/>
              <w:jc w:val="left"/>
              <w:rPr>
                <w:rFonts w:ascii="Times New Roman" w:hAnsi="Times New Roman" w:cs="Times New Roman"/>
                <w:color w:val="000000"/>
                <w:sz w:val="16"/>
                <w:szCs w:val="16"/>
              </w:rPr>
            </w:pPr>
            <w:r w:rsidRPr="001010FA">
              <w:rPr>
                <w:rFonts w:ascii="Times New Roman" w:hAnsi="Times New Roman" w:cs="Times New Roman"/>
                <w:color w:val="000000"/>
                <w:sz w:val="16"/>
                <w:szCs w:val="16"/>
              </w:rPr>
              <w:t>Матросова 9</w:t>
            </w:r>
          </w:p>
        </w:tc>
        <w:tc>
          <w:tcPr>
            <w:tcW w:w="850"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23</w:t>
            </w:r>
          </w:p>
        </w:tc>
        <w:tc>
          <w:tcPr>
            <w:tcW w:w="993"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1 212,20</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3</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53</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520,76</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1010FA">
              <w:rPr>
                <w:rFonts w:ascii="Times New Roman" w:hAnsi="Times New Roman" w:cs="Times New Roman"/>
                <w:i/>
                <w:iCs/>
                <w:color w:val="000000"/>
                <w:sz w:val="16"/>
                <w:szCs w:val="16"/>
              </w:rPr>
              <w:t>0,43</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color w:val="000000"/>
                <w:sz w:val="16"/>
                <w:szCs w:val="16"/>
              </w:rPr>
            </w:pPr>
            <w:r w:rsidRPr="00376702">
              <w:rPr>
                <w:rFonts w:ascii="Times New Roman" w:hAnsi="Times New Roman" w:cs="Times New Roman"/>
                <w:color w:val="000000"/>
                <w:sz w:val="16"/>
                <w:szCs w:val="16"/>
              </w:rPr>
              <w:t>247,58</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0,20</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0,23</w:t>
            </w:r>
          </w:p>
        </w:tc>
      </w:tr>
      <w:tr w:rsidR="00376702" w:rsidRPr="00526198" w:rsidTr="00647047">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17</w:t>
            </w:r>
          </w:p>
        </w:tc>
        <w:tc>
          <w:tcPr>
            <w:tcW w:w="2126"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647047">
            <w:pPr>
              <w:widowControl/>
              <w:autoSpaceDE/>
              <w:autoSpaceDN/>
              <w:adjustRightInd/>
              <w:ind w:firstLine="0"/>
              <w:jc w:val="left"/>
              <w:rPr>
                <w:rFonts w:ascii="Times New Roman" w:hAnsi="Times New Roman" w:cs="Times New Roman"/>
                <w:color w:val="000000"/>
                <w:sz w:val="16"/>
                <w:szCs w:val="16"/>
              </w:rPr>
            </w:pPr>
            <w:r w:rsidRPr="001010FA">
              <w:rPr>
                <w:rFonts w:ascii="Times New Roman" w:hAnsi="Times New Roman" w:cs="Times New Roman"/>
                <w:color w:val="000000"/>
                <w:sz w:val="16"/>
                <w:szCs w:val="16"/>
              </w:rPr>
              <w:t>Матросова 17</w:t>
            </w:r>
          </w:p>
        </w:tc>
        <w:tc>
          <w:tcPr>
            <w:tcW w:w="850"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59</w:t>
            </w:r>
          </w:p>
        </w:tc>
        <w:tc>
          <w:tcPr>
            <w:tcW w:w="993"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3 884,10</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146</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1 365,65</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1010FA">
              <w:rPr>
                <w:rFonts w:ascii="Times New Roman" w:hAnsi="Times New Roman" w:cs="Times New Roman"/>
                <w:i/>
                <w:iCs/>
                <w:color w:val="000000"/>
                <w:sz w:val="16"/>
                <w:szCs w:val="16"/>
              </w:rPr>
              <w:t>0,35</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color w:val="000000"/>
                <w:sz w:val="16"/>
                <w:szCs w:val="16"/>
              </w:rPr>
            </w:pPr>
            <w:r w:rsidRPr="00376702">
              <w:rPr>
                <w:rFonts w:ascii="Times New Roman" w:hAnsi="Times New Roman" w:cs="Times New Roman"/>
                <w:color w:val="000000"/>
                <w:sz w:val="16"/>
                <w:szCs w:val="16"/>
              </w:rPr>
              <w:t>930,97</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0,24</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0,11</w:t>
            </w:r>
          </w:p>
        </w:tc>
      </w:tr>
      <w:tr w:rsidR="00376702" w:rsidRPr="00526198" w:rsidTr="00647047">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18</w:t>
            </w:r>
          </w:p>
        </w:tc>
        <w:tc>
          <w:tcPr>
            <w:tcW w:w="2126"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647047">
            <w:pPr>
              <w:widowControl/>
              <w:autoSpaceDE/>
              <w:autoSpaceDN/>
              <w:adjustRightInd/>
              <w:ind w:firstLine="0"/>
              <w:jc w:val="left"/>
              <w:rPr>
                <w:rFonts w:ascii="Times New Roman" w:hAnsi="Times New Roman" w:cs="Times New Roman"/>
                <w:color w:val="000000"/>
                <w:sz w:val="16"/>
                <w:szCs w:val="16"/>
              </w:rPr>
            </w:pPr>
            <w:r w:rsidRPr="001010FA">
              <w:rPr>
                <w:rFonts w:ascii="Times New Roman" w:hAnsi="Times New Roman" w:cs="Times New Roman"/>
                <w:color w:val="000000"/>
                <w:sz w:val="16"/>
                <w:szCs w:val="16"/>
              </w:rPr>
              <w:t>Матросова 17/1</w:t>
            </w:r>
          </w:p>
        </w:tc>
        <w:tc>
          <w:tcPr>
            <w:tcW w:w="850"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15</w:t>
            </w:r>
          </w:p>
        </w:tc>
        <w:tc>
          <w:tcPr>
            <w:tcW w:w="993"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660,90</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3</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30</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283,92</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1010FA">
              <w:rPr>
                <w:rFonts w:ascii="Times New Roman" w:hAnsi="Times New Roman" w:cs="Times New Roman"/>
                <w:i/>
                <w:iCs/>
                <w:color w:val="000000"/>
                <w:sz w:val="16"/>
                <w:szCs w:val="16"/>
              </w:rPr>
              <w:t>0,43</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color w:val="000000"/>
                <w:sz w:val="16"/>
                <w:szCs w:val="16"/>
              </w:rPr>
            </w:pPr>
            <w:r w:rsidRPr="00376702">
              <w:rPr>
                <w:rFonts w:ascii="Times New Roman" w:hAnsi="Times New Roman" w:cs="Times New Roman"/>
                <w:color w:val="000000"/>
                <w:sz w:val="16"/>
                <w:szCs w:val="16"/>
              </w:rPr>
              <w:t>121,97</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0,18</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0,25</w:t>
            </w:r>
          </w:p>
        </w:tc>
      </w:tr>
      <w:tr w:rsidR="00376702" w:rsidRPr="00526198" w:rsidTr="00647047">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19</w:t>
            </w:r>
          </w:p>
        </w:tc>
        <w:tc>
          <w:tcPr>
            <w:tcW w:w="2126"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647047">
            <w:pPr>
              <w:widowControl/>
              <w:autoSpaceDE/>
              <w:autoSpaceDN/>
              <w:adjustRightInd/>
              <w:ind w:firstLine="0"/>
              <w:jc w:val="left"/>
              <w:rPr>
                <w:rFonts w:ascii="Times New Roman" w:hAnsi="Times New Roman" w:cs="Times New Roman"/>
                <w:color w:val="000000"/>
                <w:sz w:val="16"/>
                <w:szCs w:val="16"/>
              </w:rPr>
            </w:pPr>
            <w:r w:rsidRPr="001010FA">
              <w:rPr>
                <w:rFonts w:ascii="Times New Roman" w:hAnsi="Times New Roman" w:cs="Times New Roman"/>
                <w:color w:val="000000"/>
                <w:sz w:val="16"/>
                <w:szCs w:val="16"/>
              </w:rPr>
              <w:t>Матросова 17/2</w:t>
            </w:r>
          </w:p>
        </w:tc>
        <w:tc>
          <w:tcPr>
            <w:tcW w:w="850"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68</w:t>
            </w:r>
          </w:p>
        </w:tc>
        <w:tc>
          <w:tcPr>
            <w:tcW w:w="993"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3 496,20</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7</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176</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1 229,26</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1010FA">
              <w:rPr>
                <w:rFonts w:ascii="Times New Roman" w:hAnsi="Times New Roman" w:cs="Times New Roman"/>
                <w:i/>
                <w:iCs/>
                <w:color w:val="000000"/>
                <w:sz w:val="16"/>
                <w:szCs w:val="16"/>
              </w:rPr>
              <w:t>0,35</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color w:val="000000"/>
                <w:sz w:val="16"/>
                <w:szCs w:val="16"/>
              </w:rPr>
            </w:pPr>
            <w:r w:rsidRPr="00376702">
              <w:rPr>
                <w:rFonts w:ascii="Times New Roman" w:hAnsi="Times New Roman" w:cs="Times New Roman"/>
                <w:color w:val="000000"/>
                <w:sz w:val="16"/>
                <w:szCs w:val="16"/>
              </w:rPr>
              <w:t>682,07</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0,20</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0,16</w:t>
            </w:r>
          </w:p>
        </w:tc>
      </w:tr>
      <w:tr w:rsidR="00376702" w:rsidRPr="00526198" w:rsidTr="00647047">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20</w:t>
            </w:r>
          </w:p>
        </w:tc>
        <w:tc>
          <w:tcPr>
            <w:tcW w:w="2126"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647047">
            <w:pPr>
              <w:widowControl/>
              <w:autoSpaceDE/>
              <w:autoSpaceDN/>
              <w:adjustRightInd/>
              <w:ind w:firstLine="0"/>
              <w:jc w:val="left"/>
              <w:rPr>
                <w:rFonts w:ascii="Times New Roman" w:hAnsi="Times New Roman" w:cs="Times New Roman"/>
                <w:color w:val="000000"/>
                <w:sz w:val="16"/>
                <w:szCs w:val="16"/>
              </w:rPr>
            </w:pPr>
            <w:r w:rsidRPr="001010FA">
              <w:rPr>
                <w:rFonts w:ascii="Times New Roman" w:hAnsi="Times New Roman" w:cs="Times New Roman"/>
                <w:color w:val="000000"/>
                <w:sz w:val="16"/>
                <w:szCs w:val="16"/>
              </w:rPr>
              <w:t>Северная 19</w:t>
            </w:r>
          </w:p>
        </w:tc>
        <w:tc>
          <w:tcPr>
            <w:tcW w:w="850"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80</w:t>
            </w:r>
          </w:p>
        </w:tc>
        <w:tc>
          <w:tcPr>
            <w:tcW w:w="993"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3 539,00</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4</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183</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1 363,22</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1010FA">
              <w:rPr>
                <w:rFonts w:ascii="Times New Roman" w:hAnsi="Times New Roman" w:cs="Times New Roman"/>
                <w:i/>
                <w:iCs/>
                <w:color w:val="000000"/>
                <w:sz w:val="16"/>
                <w:szCs w:val="16"/>
              </w:rPr>
              <w:t>0,39</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color w:val="000000"/>
                <w:sz w:val="16"/>
                <w:szCs w:val="16"/>
              </w:rPr>
            </w:pPr>
            <w:r w:rsidRPr="00376702">
              <w:rPr>
                <w:rFonts w:ascii="Times New Roman" w:hAnsi="Times New Roman" w:cs="Times New Roman"/>
                <w:color w:val="000000"/>
                <w:sz w:val="16"/>
                <w:szCs w:val="16"/>
              </w:rPr>
              <w:t>826,74</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0,23</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0,15</w:t>
            </w:r>
          </w:p>
        </w:tc>
      </w:tr>
      <w:tr w:rsidR="00376702" w:rsidRPr="00526198" w:rsidTr="00647047">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21</w:t>
            </w:r>
          </w:p>
        </w:tc>
        <w:tc>
          <w:tcPr>
            <w:tcW w:w="2126"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647047">
            <w:pPr>
              <w:widowControl/>
              <w:autoSpaceDE/>
              <w:autoSpaceDN/>
              <w:adjustRightInd/>
              <w:ind w:firstLine="0"/>
              <w:jc w:val="left"/>
              <w:rPr>
                <w:rFonts w:ascii="Times New Roman" w:hAnsi="Times New Roman" w:cs="Times New Roman"/>
                <w:color w:val="000000"/>
                <w:sz w:val="16"/>
                <w:szCs w:val="16"/>
              </w:rPr>
            </w:pPr>
            <w:r w:rsidRPr="001010FA">
              <w:rPr>
                <w:rFonts w:ascii="Times New Roman" w:hAnsi="Times New Roman" w:cs="Times New Roman"/>
                <w:color w:val="000000"/>
                <w:sz w:val="16"/>
                <w:szCs w:val="16"/>
              </w:rPr>
              <w:t>Северная19/1</w:t>
            </w:r>
          </w:p>
        </w:tc>
        <w:tc>
          <w:tcPr>
            <w:tcW w:w="850"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80</w:t>
            </w:r>
          </w:p>
        </w:tc>
        <w:tc>
          <w:tcPr>
            <w:tcW w:w="993"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4 323,49</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179</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1 520,14</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1010FA">
              <w:rPr>
                <w:rFonts w:ascii="Times New Roman" w:hAnsi="Times New Roman" w:cs="Times New Roman"/>
                <w:i/>
                <w:iCs/>
                <w:color w:val="000000"/>
                <w:sz w:val="16"/>
                <w:szCs w:val="16"/>
              </w:rPr>
              <w:t>0,35</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color w:val="000000"/>
                <w:sz w:val="16"/>
                <w:szCs w:val="16"/>
              </w:rPr>
            </w:pPr>
            <w:r w:rsidRPr="00376702">
              <w:rPr>
                <w:rFonts w:ascii="Times New Roman" w:hAnsi="Times New Roman" w:cs="Times New Roman"/>
                <w:color w:val="000000"/>
                <w:sz w:val="16"/>
                <w:szCs w:val="16"/>
              </w:rPr>
              <w:t>1 031,31</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0,24</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0,11</w:t>
            </w:r>
          </w:p>
        </w:tc>
      </w:tr>
      <w:tr w:rsidR="00376702" w:rsidRPr="00526198" w:rsidTr="00647047">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22</w:t>
            </w:r>
          </w:p>
        </w:tc>
        <w:tc>
          <w:tcPr>
            <w:tcW w:w="2126"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647047">
            <w:pPr>
              <w:widowControl/>
              <w:autoSpaceDE/>
              <w:autoSpaceDN/>
              <w:adjustRightInd/>
              <w:ind w:firstLine="0"/>
              <w:jc w:val="left"/>
              <w:rPr>
                <w:rFonts w:ascii="Times New Roman" w:hAnsi="Times New Roman" w:cs="Times New Roman"/>
                <w:color w:val="000000"/>
                <w:sz w:val="16"/>
                <w:szCs w:val="16"/>
              </w:rPr>
            </w:pPr>
            <w:r w:rsidRPr="001010FA">
              <w:rPr>
                <w:rFonts w:ascii="Times New Roman" w:hAnsi="Times New Roman" w:cs="Times New Roman"/>
                <w:color w:val="000000"/>
                <w:sz w:val="16"/>
                <w:szCs w:val="16"/>
              </w:rPr>
              <w:t>Северная 20/1</w:t>
            </w:r>
          </w:p>
        </w:tc>
        <w:tc>
          <w:tcPr>
            <w:tcW w:w="850"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23</w:t>
            </w:r>
          </w:p>
        </w:tc>
        <w:tc>
          <w:tcPr>
            <w:tcW w:w="993"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1 209,30</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3</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36</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519,52</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1010FA">
              <w:rPr>
                <w:rFonts w:ascii="Times New Roman" w:hAnsi="Times New Roman" w:cs="Times New Roman"/>
                <w:i/>
                <w:iCs/>
                <w:color w:val="000000"/>
                <w:sz w:val="16"/>
                <w:szCs w:val="16"/>
              </w:rPr>
              <w:t>0,43</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color w:val="000000"/>
                <w:sz w:val="16"/>
                <w:szCs w:val="16"/>
              </w:rPr>
            </w:pPr>
            <w:r w:rsidRPr="00376702">
              <w:rPr>
                <w:rFonts w:ascii="Times New Roman" w:hAnsi="Times New Roman" w:cs="Times New Roman"/>
                <w:color w:val="000000"/>
                <w:sz w:val="16"/>
                <w:szCs w:val="16"/>
              </w:rPr>
              <w:t>259,73</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0,21</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0,21</w:t>
            </w:r>
          </w:p>
        </w:tc>
      </w:tr>
      <w:tr w:rsidR="00376702" w:rsidRPr="00526198" w:rsidTr="00647047">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23</w:t>
            </w:r>
          </w:p>
        </w:tc>
        <w:tc>
          <w:tcPr>
            <w:tcW w:w="2126"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647047">
            <w:pPr>
              <w:widowControl/>
              <w:autoSpaceDE/>
              <w:autoSpaceDN/>
              <w:adjustRightInd/>
              <w:ind w:firstLine="0"/>
              <w:jc w:val="left"/>
              <w:rPr>
                <w:rFonts w:ascii="Times New Roman" w:hAnsi="Times New Roman" w:cs="Times New Roman"/>
                <w:color w:val="000000"/>
                <w:sz w:val="16"/>
                <w:szCs w:val="16"/>
              </w:rPr>
            </w:pPr>
            <w:r w:rsidRPr="001010FA">
              <w:rPr>
                <w:rFonts w:ascii="Times New Roman" w:hAnsi="Times New Roman" w:cs="Times New Roman"/>
                <w:color w:val="000000"/>
                <w:sz w:val="16"/>
                <w:szCs w:val="16"/>
              </w:rPr>
              <w:t>Северная 20/2</w:t>
            </w:r>
          </w:p>
        </w:tc>
        <w:tc>
          <w:tcPr>
            <w:tcW w:w="850"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23</w:t>
            </w:r>
          </w:p>
        </w:tc>
        <w:tc>
          <w:tcPr>
            <w:tcW w:w="993"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1 212,40</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3</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55</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520,85</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1010FA">
              <w:rPr>
                <w:rFonts w:ascii="Times New Roman" w:hAnsi="Times New Roman" w:cs="Times New Roman"/>
                <w:i/>
                <w:iCs/>
                <w:color w:val="000000"/>
                <w:sz w:val="16"/>
                <w:szCs w:val="16"/>
              </w:rPr>
              <w:t>0,43</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color w:val="000000"/>
                <w:sz w:val="16"/>
                <w:szCs w:val="16"/>
              </w:rPr>
            </w:pPr>
            <w:r w:rsidRPr="00376702">
              <w:rPr>
                <w:rFonts w:ascii="Times New Roman" w:hAnsi="Times New Roman" w:cs="Times New Roman"/>
                <w:color w:val="000000"/>
                <w:sz w:val="16"/>
                <w:szCs w:val="16"/>
              </w:rPr>
              <w:t>219,48</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0,18</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0,25</w:t>
            </w:r>
          </w:p>
        </w:tc>
      </w:tr>
      <w:tr w:rsidR="00376702" w:rsidRPr="00526198" w:rsidTr="00647047">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24</w:t>
            </w:r>
          </w:p>
        </w:tc>
        <w:tc>
          <w:tcPr>
            <w:tcW w:w="2126"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647047">
            <w:pPr>
              <w:widowControl/>
              <w:autoSpaceDE/>
              <w:autoSpaceDN/>
              <w:adjustRightInd/>
              <w:ind w:firstLine="0"/>
              <w:jc w:val="left"/>
              <w:rPr>
                <w:rFonts w:ascii="Times New Roman" w:hAnsi="Times New Roman" w:cs="Times New Roman"/>
                <w:color w:val="000000"/>
                <w:sz w:val="16"/>
                <w:szCs w:val="16"/>
              </w:rPr>
            </w:pPr>
            <w:r w:rsidRPr="001010FA">
              <w:rPr>
                <w:rFonts w:ascii="Times New Roman" w:hAnsi="Times New Roman" w:cs="Times New Roman"/>
                <w:color w:val="000000"/>
                <w:sz w:val="16"/>
                <w:szCs w:val="16"/>
              </w:rPr>
              <w:t>Северная 21</w:t>
            </w:r>
          </w:p>
        </w:tc>
        <w:tc>
          <w:tcPr>
            <w:tcW w:w="850"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80</w:t>
            </w:r>
          </w:p>
        </w:tc>
        <w:tc>
          <w:tcPr>
            <w:tcW w:w="993"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3 465,26</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4</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178</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1 334,82</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1010FA">
              <w:rPr>
                <w:rFonts w:ascii="Times New Roman" w:hAnsi="Times New Roman" w:cs="Times New Roman"/>
                <w:i/>
                <w:iCs/>
                <w:color w:val="000000"/>
                <w:sz w:val="16"/>
                <w:szCs w:val="16"/>
              </w:rPr>
              <w:t>0,39</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color w:val="000000"/>
                <w:sz w:val="16"/>
                <w:szCs w:val="16"/>
              </w:rPr>
            </w:pPr>
            <w:r w:rsidRPr="00376702">
              <w:rPr>
                <w:rFonts w:ascii="Times New Roman" w:hAnsi="Times New Roman" w:cs="Times New Roman"/>
                <w:color w:val="000000"/>
                <w:sz w:val="16"/>
                <w:szCs w:val="16"/>
              </w:rPr>
              <w:t>869,76</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0,25</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0,13</w:t>
            </w:r>
          </w:p>
        </w:tc>
      </w:tr>
      <w:tr w:rsidR="00376702" w:rsidRPr="00526198" w:rsidTr="00647047">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25</w:t>
            </w:r>
          </w:p>
        </w:tc>
        <w:tc>
          <w:tcPr>
            <w:tcW w:w="2126"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647047">
            <w:pPr>
              <w:widowControl/>
              <w:autoSpaceDE/>
              <w:autoSpaceDN/>
              <w:adjustRightInd/>
              <w:ind w:firstLine="0"/>
              <w:jc w:val="left"/>
              <w:rPr>
                <w:rFonts w:ascii="Times New Roman" w:hAnsi="Times New Roman" w:cs="Times New Roman"/>
                <w:color w:val="000000"/>
                <w:sz w:val="16"/>
                <w:szCs w:val="16"/>
              </w:rPr>
            </w:pPr>
            <w:r w:rsidRPr="001010FA">
              <w:rPr>
                <w:rFonts w:ascii="Times New Roman" w:hAnsi="Times New Roman" w:cs="Times New Roman"/>
                <w:color w:val="000000"/>
                <w:sz w:val="16"/>
                <w:szCs w:val="16"/>
              </w:rPr>
              <w:t>Северная 21/1</w:t>
            </w:r>
          </w:p>
        </w:tc>
        <w:tc>
          <w:tcPr>
            <w:tcW w:w="850"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80</w:t>
            </w:r>
          </w:p>
        </w:tc>
        <w:tc>
          <w:tcPr>
            <w:tcW w:w="993"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3 538,10</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4</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176</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1 362,88</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1010FA">
              <w:rPr>
                <w:rFonts w:ascii="Times New Roman" w:hAnsi="Times New Roman" w:cs="Times New Roman"/>
                <w:i/>
                <w:iCs/>
                <w:color w:val="000000"/>
                <w:sz w:val="16"/>
                <w:szCs w:val="16"/>
              </w:rPr>
              <w:t>0,39</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color w:val="000000"/>
                <w:sz w:val="16"/>
                <w:szCs w:val="16"/>
              </w:rPr>
            </w:pPr>
            <w:r w:rsidRPr="00376702">
              <w:rPr>
                <w:rFonts w:ascii="Times New Roman" w:hAnsi="Times New Roman" w:cs="Times New Roman"/>
                <w:color w:val="000000"/>
                <w:sz w:val="16"/>
                <w:szCs w:val="16"/>
              </w:rPr>
              <w:t>927,71</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0,26</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0,12</w:t>
            </w:r>
          </w:p>
        </w:tc>
      </w:tr>
      <w:tr w:rsidR="00376702" w:rsidRPr="00526198" w:rsidTr="00647047">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26</w:t>
            </w:r>
          </w:p>
        </w:tc>
        <w:tc>
          <w:tcPr>
            <w:tcW w:w="2126"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647047">
            <w:pPr>
              <w:widowControl/>
              <w:autoSpaceDE/>
              <w:autoSpaceDN/>
              <w:adjustRightInd/>
              <w:ind w:firstLine="0"/>
              <w:jc w:val="left"/>
              <w:rPr>
                <w:rFonts w:ascii="Times New Roman" w:hAnsi="Times New Roman" w:cs="Times New Roman"/>
                <w:color w:val="000000"/>
                <w:sz w:val="16"/>
                <w:szCs w:val="16"/>
              </w:rPr>
            </w:pPr>
            <w:r w:rsidRPr="001010FA">
              <w:rPr>
                <w:rFonts w:ascii="Times New Roman" w:hAnsi="Times New Roman" w:cs="Times New Roman"/>
                <w:color w:val="000000"/>
                <w:sz w:val="16"/>
                <w:szCs w:val="16"/>
              </w:rPr>
              <w:t xml:space="preserve">Северная 22/1 </w:t>
            </w:r>
            <w:proofErr w:type="spellStart"/>
            <w:r w:rsidRPr="001010FA">
              <w:rPr>
                <w:rFonts w:ascii="Times New Roman" w:hAnsi="Times New Roman" w:cs="Times New Roman"/>
                <w:color w:val="000000"/>
                <w:sz w:val="16"/>
                <w:szCs w:val="16"/>
              </w:rPr>
              <w:t>кор</w:t>
            </w:r>
            <w:proofErr w:type="spellEnd"/>
            <w:r w:rsidRPr="001010FA">
              <w:rPr>
                <w:rFonts w:ascii="Times New Roman" w:hAnsi="Times New Roman" w:cs="Times New Roman"/>
                <w:color w:val="000000"/>
                <w:sz w:val="16"/>
                <w:szCs w:val="16"/>
              </w:rPr>
              <w:t xml:space="preserve"> 1 </w:t>
            </w:r>
          </w:p>
        </w:tc>
        <w:tc>
          <w:tcPr>
            <w:tcW w:w="850"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29</w:t>
            </w:r>
          </w:p>
        </w:tc>
        <w:tc>
          <w:tcPr>
            <w:tcW w:w="993"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1 567,00</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69</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550,96</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1010FA">
              <w:rPr>
                <w:rFonts w:ascii="Times New Roman" w:hAnsi="Times New Roman" w:cs="Times New Roman"/>
                <w:i/>
                <w:iCs/>
                <w:color w:val="000000"/>
                <w:sz w:val="16"/>
                <w:szCs w:val="16"/>
              </w:rPr>
              <w:t>0,35</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color w:val="000000"/>
                <w:sz w:val="16"/>
                <w:szCs w:val="16"/>
              </w:rPr>
            </w:pPr>
            <w:r w:rsidRPr="00376702">
              <w:rPr>
                <w:rFonts w:ascii="Times New Roman" w:hAnsi="Times New Roman" w:cs="Times New Roman"/>
                <w:color w:val="000000"/>
                <w:sz w:val="16"/>
                <w:szCs w:val="16"/>
              </w:rPr>
              <w:t>397,31</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0,25</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0,10</w:t>
            </w:r>
          </w:p>
        </w:tc>
      </w:tr>
      <w:tr w:rsidR="00376702" w:rsidRPr="00526198" w:rsidTr="00647047">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27</w:t>
            </w:r>
          </w:p>
        </w:tc>
        <w:tc>
          <w:tcPr>
            <w:tcW w:w="2126"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647047">
            <w:pPr>
              <w:widowControl/>
              <w:autoSpaceDE/>
              <w:autoSpaceDN/>
              <w:adjustRightInd/>
              <w:ind w:firstLine="0"/>
              <w:jc w:val="left"/>
              <w:rPr>
                <w:rFonts w:ascii="Times New Roman" w:hAnsi="Times New Roman" w:cs="Times New Roman"/>
                <w:color w:val="000000"/>
                <w:sz w:val="16"/>
                <w:szCs w:val="16"/>
              </w:rPr>
            </w:pPr>
            <w:r w:rsidRPr="001010FA">
              <w:rPr>
                <w:rFonts w:ascii="Times New Roman" w:hAnsi="Times New Roman" w:cs="Times New Roman"/>
                <w:color w:val="000000"/>
                <w:sz w:val="16"/>
                <w:szCs w:val="16"/>
              </w:rPr>
              <w:t xml:space="preserve">Северная 22/1 </w:t>
            </w:r>
            <w:proofErr w:type="spellStart"/>
            <w:r w:rsidRPr="001010FA">
              <w:rPr>
                <w:rFonts w:ascii="Times New Roman" w:hAnsi="Times New Roman" w:cs="Times New Roman"/>
                <w:color w:val="000000"/>
                <w:sz w:val="16"/>
                <w:szCs w:val="16"/>
              </w:rPr>
              <w:t>кор</w:t>
            </w:r>
            <w:proofErr w:type="spellEnd"/>
            <w:r w:rsidRPr="001010FA">
              <w:rPr>
                <w:rFonts w:ascii="Times New Roman" w:hAnsi="Times New Roman" w:cs="Times New Roman"/>
                <w:color w:val="000000"/>
                <w:sz w:val="16"/>
                <w:szCs w:val="16"/>
              </w:rPr>
              <w:t xml:space="preserve"> 2</w:t>
            </w:r>
          </w:p>
        </w:tc>
        <w:tc>
          <w:tcPr>
            <w:tcW w:w="850"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29</w:t>
            </w:r>
          </w:p>
        </w:tc>
        <w:tc>
          <w:tcPr>
            <w:tcW w:w="993"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1 604,10</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67</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564,00</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1010FA">
              <w:rPr>
                <w:rFonts w:ascii="Times New Roman" w:hAnsi="Times New Roman" w:cs="Times New Roman"/>
                <w:i/>
                <w:iCs/>
                <w:color w:val="000000"/>
                <w:sz w:val="16"/>
                <w:szCs w:val="16"/>
              </w:rPr>
              <w:t>0,35</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color w:val="000000"/>
                <w:sz w:val="16"/>
                <w:szCs w:val="16"/>
              </w:rPr>
            </w:pPr>
            <w:r w:rsidRPr="00376702">
              <w:rPr>
                <w:rFonts w:ascii="Times New Roman" w:hAnsi="Times New Roman" w:cs="Times New Roman"/>
                <w:color w:val="000000"/>
                <w:sz w:val="16"/>
                <w:szCs w:val="16"/>
              </w:rPr>
              <w:t>394,24</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0,25</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0,11</w:t>
            </w:r>
          </w:p>
        </w:tc>
      </w:tr>
      <w:tr w:rsidR="00376702" w:rsidRPr="00526198" w:rsidTr="00647047">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lastRenderedPageBreak/>
              <w:t>28</w:t>
            </w:r>
          </w:p>
        </w:tc>
        <w:tc>
          <w:tcPr>
            <w:tcW w:w="2126"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647047">
            <w:pPr>
              <w:widowControl/>
              <w:autoSpaceDE/>
              <w:autoSpaceDN/>
              <w:adjustRightInd/>
              <w:ind w:firstLine="0"/>
              <w:jc w:val="left"/>
              <w:rPr>
                <w:rFonts w:ascii="Times New Roman" w:hAnsi="Times New Roman" w:cs="Times New Roman"/>
                <w:color w:val="000000"/>
                <w:sz w:val="16"/>
                <w:szCs w:val="16"/>
              </w:rPr>
            </w:pPr>
            <w:r w:rsidRPr="001010FA">
              <w:rPr>
                <w:rFonts w:ascii="Times New Roman" w:hAnsi="Times New Roman" w:cs="Times New Roman"/>
                <w:color w:val="000000"/>
                <w:sz w:val="16"/>
                <w:szCs w:val="16"/>
              </w:rPr>
              <w:t>Северная 23</w:t>
            </w:r>
          </w:p>
        </w:tc>
        <w:tc>
          <w:tcPr>
            <w:tcW w:w="850"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36</w:t>
            </w:r>
          </w:p>
        </w:tc>
        <w:tc>
          <w:tcPr>
            <w:tcW w:w="993"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1 868,00</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3</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76</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802,49</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1010FA">
              <w:rPr>
                <w:rFonts w:ascii="Times New Roman" w:hAnsi="Times New Roman" w:cs="Times New Roman"/>
                <w:i/>
                <w:iCs/>
                <w:color w:val="000000"/>
                <w:sz w:val="16"/>
                <w:szCs w:val="16"/>
              </w:rPr>
              <w:t>0,43</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color w:val="000000"/>
                <w:sz w:val="16"/>
                <w:szCs w:val="16"/>
              </w:rPr>
            </w:pPr>
            <w:r w:rsidRPr="00376702">
              <w:rPr>
                <w:rFonts w:ascii="Times New Roman" w:hAnsi="Times New Roman" w:cs="Times New Roman"/>
                <w:color w:val="000000"/>
                <w:sz w:val="16"/>
                <w:szCs w:val="16"/>
              </w:rPr>
              <w:t>551,63</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0,30</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0,13</w:t>
            </w:r>
          </w:p>
        </w:tc>
      </w:tr>
      <w:tr w:rsidR="00376702" w:rsidRPr="00526198" w:rsidTr="00647047">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29</w:t>
            </w:r>
          </w:p>
        </w:tc>
        <w:tc>
          <w:tcPr>
            <w:tcW w:w="2126"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647047">
            <w:pPr>
              <w:widowControl/>
              <w:autoSpaceDE/>
              <w:autoSpaceDN/>
              <w:adjustRightInd/>
              <w:ind w:firstLine="0"/>
              <w:jc w:val="left"/>
              <w:rPr>
                <w:rFonts w:ascii="Times New Roman" w:hAnsi="Times New Roman" w:cs="Times New Roman"/>
                <w:color w:val="000000"/>
                <w:sz w:val="16"/>
                <w:szCs w:val="16"/>
              </w:rPr>
            </w:pPr>
            <w:r w:rsidRPr="001010FA">
              <w:rPr>
                <w:rFonts w:ascii="Times New Roman" w:hAnsi="Times New Roman" w:cs="Times New Roman"/>
                <w:color w:val="000000"/>
                <w:sz w:val="16"/>
                <w:szCs w:val="16"/>
              </w:rPr>
              <w:t>Северная 23/1</w:t>
            </w:r>
          </w:p>
        </w:tc>
        <w:tc>
          <w:tcPr>
            <w:tcW w:w="850"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80</w:t>
            </w:r>
          </w:p>
        </w:tc>
        <w:tc>
          <w:tcPr>
            <w:tcW w:w="993"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3 611,80</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4</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163</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1 391,27</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1010FA">
              <w:rPr>
                <w:rFonts w:ascii="Times New Roman" w:hAnsi="Times New Roman" w:cs="Times New Roman"/>
                <w:i/>
                <w:iCs/>
                <w:color w:val="000000"/>
                <w:sz w:val="16"/>
                <w:szCs w:val="16"/>
              </w:rPr>
              <w:t>0,39</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color w:val="000000"/>
                <w:sz w:val="16"/>
                <w:szCs w:val="16"/>
              </w:rPr>
            </w:pPr>
            <w:r w:rsidRPr="00376702">
              <w:rPr>
                <w:rFonts w:ascii="Times New Roman" w:hAnsi="Times New Roman" w:cs="Times New Roman"/>
                <w:color w:val="000000"/>
                <w:sz w:val="16"/>
                <w:szCs w:val="16"/>
              </w:rPr>
              <w:t>892,08</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0,25</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0,14</w:t>
            </w:r>
          </w:p>
        </w:tc>
      </w:tr>
      <w:tr w:rsidR="00376702" w:rsidRPr="00526198" w:rsidTr="00647047">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30</w:t>
            </w:r>
          </w:p>
        </w:tc>
        <w:tc>
          <w:tcPr>
            <w:tcW w:w="2126"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647047">
            <w:pPr>
              <w:widowControl/>
              <w:autoSpaceDE/>
              <w:autoSpaceDN/>
              <w:adjustRightInd/>
              <w:ind w:firstLine="0"/>
              <w:jc w:val="left"/>
              <w:rPr>
                <w:rFonts w:ascii="Times New Roman" w:hAnsi="Times New Roman" w:cs="Times New Roman"/>
                <w:color w:val="000000"/>
                <w:sz w:val="16"/>
                <w:szCs w:val="16"/>
              </w:rPr>
            </w:pPr>
            <w:r w:rsidRPr="001010FA">
              <w:rPr>
                <w:rFonts w:ascii="Times New Roman" w:hAnsi="Times New Roman" w:cs="Times New Roman"/>
                <w:color w:val="000000"/>
                <w:sz w:val="16"/>
                <w:szCs w:val="16"/>
              </w:rPr>
              <w:t>Северная 25</w:t>
            </w:r>
          </w:p>
        </w:tc>
        <w:tc>
          <w:tcPr>
            <w:tcW w:w="850"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80</w:t>
            </w:r>
          </w:p>
        </w:tc>
        <w:tc>
          <w:tcPr>
            <w:tcW w:w="993"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3 613,70</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4</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188</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1 392,00</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1010FA">
              <w:rPr>
                <w:rFonts w:ascii="Times New Roman" w:hAnsi="Times New Roman" w:cs="Times New Roman"/>
                <w:i/>
                <w:iCs/>
                <w:color w:val="000000"/>
                <w:sz w:val="16"/>
                <w:szCs w:val="16"/>
              </w:rPr>
              <w:t>0,39</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color w:val="000000"/>
                <w:sz w:val="16"/>
                <w:szCs w:val="16"/>
              </w:rPr>
            </w:pPr>
            <w:r w:rsidRPr="00376702">
              <w:rPr>
                <w:rFonts w:ascii="Times New Roman" w:hAnsi="Times New Roman" w:cs="Times New Roman"/>
                <w:color w:val="000000"/>
                <w:sz w:val="16"/>
                <w:szCs w:val="16"/>
              </w:rPr>
              <w:t>945,44</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0,26</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0,12</w:t>
            </w:r>
          </w:p>
        </w:tc>
      </w:tr>
      <w:tr w:rsidR="00376702" w:rsidRPr="00526198" w:rsidTr="00647047">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31</w:t>
            </w:r>
          </w:p>
        </w:tc>
        <w:tc>
          <w:tcPr>
            <w:tcW w:w="2126"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647047">
            <w:pPr>
              <w:widowControl/>
              <w:autoSpaceDE/>
              <w:autoSpaceDN/>
              <w:adjustRightInd/>
              <w:ind w:firstLine="0"/>
              <w:jc w:val="left"/>
              <w:rPr>
                <w:rFonts w:ascii="Times New Roman" w:hAnsi="Times New Roman" w:cs="Times New Roman"/>
                <w:color w:val="000000"/>
                <w:sz w:val="16"/>
                <w:szCs w:val="16"/>
              </w:rPr>
            </w:pPr>
            <w:r w:rsidRPr="001010FA">
              <w:rPr>
                <w:rFonts w:ascii="Times New Roman" w:hAnsi="Times New Roman" w:cs="Times New Roman"/>
                <w:color w:val="000000"/>
                <w:sz w:val="16"/>
                <w:szCs w:val="16"/>
              </w:rPr>
              <w:t>Северная 27</w:t>
            </w:r>
          </w:p>
        </w:tc>
        <w:tc>
          <w:tcPr>
            <w:tcW w:w="850"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42</w:t>
            </w:r>
          </w:p>
        </w:tc>
        <w:tc>
          <w:tcPr>
            <w:tcW w:w="993"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2 020,10</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4</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97</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778,14</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1010FA">
              <w:rPr>
                <w:rFonts w:ascii="Times New Roman" w:hAnsi="Times New Roman" w:cs="Times New Roman"/>
                <w:i/>
                <w:iCs/>
                <w:color w:val="000000"/>
                <w:sz w:val="16"/>
                <w:szCs w:val="16"/>
              </w:rPr>
              <w:t>0,39</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color w:val="000000"/>
                <w:sz w:val="16"/>
                <w:szCs w:val="16"/>
              </w:rPr>
            </w:pPr>
            <w:r w:rsidRPr="00376702">
              <w:rPr>
                <w:rFonts w:ascii="Times New Roman" w:hAnsi="Times New Roman" w:cs="Times New Roman"/>
                <w:color w:val="000000"/>
                <w:sz w:val="16"/>
                <w:szCs w:val="16"/>
              </w:rPr>
              <w:t>553,93</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0,27</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0,11</w:t>
            </w:r>
          </w:p>
        </w:tc>
      </w:tr>
      <w:tr w:rsidR="00376702" w:rsidRPr="00526198" w:rsidTr="00647047">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32</w:t>
            </w:r>
          </w:p>
        </w:tc>
        <w:tc>
          <w:tcPr>
            <w:tcW w:w="2126"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647047">
            <w:pPr>
              <w:widowControl/>
              <w:autoSpaceDE/>
              <w:autoSpaceDN/>
              <w:adjustRightInd/>
              <w:ind w:firstLine="0"/>
              <w:jc w:val="left"/>
              <w:rPr>
                <w:rFonts w:ascii="Times New Roman" w:hAnsi="Times New Roman" w:cs="Times New Roman"/>
                <w:color w:val="000000"/>
                <w:sz w:val="16"/>
                <w:szCs w:val="16"/>
              </w:rPr>
            </w:pPr>
            <w:r w:rsidRPr="001010FA">
              <w:rPr>
                <w:rFonts w:ascii="Times New Roman" w:hAnsi="Times New Roman" w:cs="Times New Roman"/>
                <w:color w:val="000000"/>
                <w:sz w:val="16"/>
                <w:szCs w:val="16"/>
              </w:rPr>
              <w:t>Северная 27/1</w:t>
            </w:r>
          </w:p>
        </w:tc>
        <w:tc>
          <w:tcPr>
            <w:tcW w:w="850"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54</w:t>
            </w:r>
          </w:p>
        </w:tc>
        <w:tc>
          <w:tcPr>
            <w:tcW w:w="993"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2 755,90</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94</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968,97</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1010FA">
              <w:rPr>
                <w:rFonts w:ascii="Times New Roman" w:hAnsi="Times New Roman" w:cs="Times New Roman"/>
                <w:i/>
                <w:iCs/>
                <w:color w:val="000000"/>
                <w:sz w:val="16"/>
                <w:szCs w:val="16"/>
              </w:rPr>
              <w:t>0,35</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color w:val="000000"/>
                <w:sz w:val="16"/>
                <w:szCs w:val="16"/>
              </w:rPr>
            </w:pPr>
            <w:r w:rsidRPr="00376702">
              <w:rPr>
                <w:rFonts w:ascii="Times New Roman" w:hAnsi="Times New Roman" w:cs="Times New Roman"/>
                <w:color w:val="000000"/>
                <w:sz w:val="16"/>
                <w:szCs w:val="16"/>
              </w:rPr>
              <w:t>727,21</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0,26</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0,09</w:t>
            </w:r>
          </w:p>
        </w:tc>
      </w:tr>
      <w:tr w:rsidR="00376702" w:rsidRPr="00526198" w:rsidTr="00647047">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33</w:t>
            </w:r>
          </w:p>
        </w:tc>
        <w:tc>
          <w:tcPr>
            <w:tcW w:w="2126"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647047">
            <w:pPr>
              <w:widowControl/>
              <w:autoSpaceDE/>
              <w:autoSpaceDN/>
              <w:adjustRightInd/>
              <w:ind w:firstLine="0"/>
              <w:jc w:val="left"/>
              <w:rPr>
                <w:rFonts w:ascii="Times New Roman" w:hAnsi="Times New Roman" w:cs="Times New Roman"/>
                <w:color w:val="000000"/>
                <w:sz w:val="16"/>
                <w:szCs w:val="16"/>
              </w:rPr>
            </w:pPr>
            <w:r w:rsidRPr="001010FA">
              <w:rPr>
                <w:rFonts w:ascii="Times New Roman" w:hAnsi="Times New Roman" w:cs="Times New Roman"/>
                <w:color w:val="000000"/>
                <w:sz w:val="16"/>
                <w:szCs w:val="16"/>
              </w:rPr>
              <w:t>Северная 29</w:t>
            </w:r>
          </w:p>
        </w:tc>
        <w:tc>
          <w:tcPr>
            <w:tcW w:w="850"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42</w:t>
            </w:r>
          </w:p>
        </w:tc>
        <w:tc>
          <w:tcPr>
            <w:tcW w:w="993"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1 776,20</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4</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80</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684,19</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1010FA">
              <w:rPr>
                <w:rFonts w:ascii="Times New Roman" w:hAnsi="Times New Roman" w:cs="Times New Roman"/>
                <w:i/>
                <w:iCs/>
                <w:color w:val="000000"/>
                <w:sz w:val="16"/>
                <w:szCs w:val="16"/>
              </w:rPr>
              <w:t>0,39</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color w:val="000000"/>
                <w:sz w:val="16"/>
                <w:szCs w:val="16"/>
              </w:rPr>
            </w:pPr>
            <w:r w:rsidRPr="00376702">
              <w:rPr>
                <w:rFonts w:ascii="Times New Roman" w:hAnsi="Times New Roman" w:cs="Times New Roman"/>
                <w:color w:val="000000"/>
                <w:sz w:val="16"/>
                <w:szCs w:val="16"/>
              </w:rPr>
              <w:t>383,67</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0,22</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0,17</w:t>
            </w:r>
          </w:p>
        </w:tc>
      </w:tr>
      <w:tr w:rsidR="00376702" w:rsidRPr="00526198" w:rsidTr="00647047">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34</w:t>
            </w:r>
          </w:p>
        </w:tc>
        <w:tc>
          <w:tcPr>
            <w:tcW w:w="2126"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647047">
            <w:pPr>
              <w:widowControl/>
              <w:autoSpaceDE/>
              <w:autoSpaceDN/>
              <w:adjustRightInd/>
              <w:ind w:firstLine="0"/>
              <w:jc w:val="left"/>
              <w:rPr>
                <w:rFonts w:ascii="Times New Roman" w:hAnsi="Times New Roman" w:cs="Times New Roman"/>
                <w:color w:val="000000"/>
                <w:sz w:val="16"/>
                <w:szCs w:val="16"/>
              </w:rPr>
            </w:pPr>
            <w:r w:rsidRPr="001010FA">
              <w:rPr>
                <w:rFonts w:ascii="Times New Roman" w:hAnsi="Times New Roman" w:cs="Times New Roman"/>
                <w:color w:val="000000"/>
                <w:sz w:val="16"/>
                <w:szCs w:val="16"/>
              </w:rPr>
              <w:t>Северная 33</w:t>
            </w:r>
          </w:p>
        </w:tc>
        <w:tc>
          <w:tcPr>
            <w:tcW w:w="850"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32</w:t>
            </w:r>
          </w:p>
        </w:tc>
        <w:tc>
          <w:tcPr>
            <w:tcW w:w="993"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1 235,70</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4</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56</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475,99</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1010FA">
              <w:rPr>
                <w:rFonts w:ascii="Times New Roman" w:hAnsi="Times New Roman" w:cs="Times New Roman"/>
                <w:i/>
                <w:iCs/>
                <w:color w:val="000000"/>
                <w:sz w:val="16"/>
                <w:szCs w:val="16"/>
              </w:rPr>
              <w:t>0,39</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color w:val="000000"/>
                <w:sz w:val="16"/>
                <w:szCs w:val="16"/>
              </w:rPr>
            </w:pPr>
            <w:r w:rsidRPr="00376702">
              <w:rPr>
                <w:rFonts w:ascii="Times New Roman" w:hAnsi="Times New Roman" w:cs="Times New Roman"/>
                <w:color w:val="000000"/>
                <w:sz w:val="16"/>
                <w:szCs w:val="16"/>
              </w:rPr>
              <w:t>355,27</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0,29</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0,10</w:t>
            </w:r>
          </w:p>
        </w:tc>
      </w:tr>
      <w:tr w:rsidR="00376702" w:rsidRPr="00526198" w:rsidTr="00647047">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35</w:t>
            </w:r>
          </w:p>
        </w:tc>
        <w:tc>
          <w:tcPr>
            <w:tcW w:w="2126"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647047">
            <w:pPr>
              <w:widowControl/>
              <w:autoSpaceDE/>
              <w:autoSpaceDN/>
              <w:adjustRightInd/>
              <w:ind w:firstLine="0"/>
              <w:jc w:val="left"/>
              <w:rPr>
                <w:rFonts w:ascii="Times New Roman" w:hAnsi="Times New Roman" w:cs="Times New Roman"/>
                <w:color w:val="000000"/>
                <w:sz w:val="16"/>
                <w:szCs w:val="16"/>
              </w:rPr>
            </w:pPr>
            <w:r w:rsidRPr="001010FA">
              <w:rPr>
                <w:rFonts w:ascii="Times New Roman" w:hAnsi="Times New Roman" w:cs="Times New Roman"/>
                <w:color w:val="000000"/>
                <w:sz w:val="16"/>
                <w:szCs w:val="16"/>
              </w:rPr>
              <w:t>Северная 33/1</w:t>
            </w:r>
          </w:p>
        </w:tc>
        <w:tc>
          <w:tcPr>
            <w:tcW w:w="850"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56</w:t>
            </w:r>
          </w:p>
        </w:tc>
        <w:tc>
          <w:tcPr>
            <w:tcW w:w="993"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2 696,40</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4</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113</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1 038,65</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1010FA">
              <w:rPr>
                <w:rFonts w:ascii="Times New Roman" w:hAnsi="Times New Roman" w:cs="Times New Roman"/>
                <w:i/>
                <w:iCs/>
                <w:color w:val="000000"/>
                <w:sz w:val="16"/>
                <w:szCs w:val="16"/>
              </w:rPr>
              <w:t>0,39</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color w:val="000000"/>
                <w:sz w:val="16"/>
                <w:szCs w:val="16"/>
              </w:rPr>
            </w:pPr>
            <w:r w:rsidRPr="00376702">
              <w:rPr>
                <w:rFonts w:ascii="Times New Roman" w:hAnsi="Times New Roman" w:cs="Times New Roman"/>
                <w:color w:val="000000"/>
                <w:sz w:val="16"/>
                <w:szCs w:val="16"/>
              </w:rPr>
              <w:t>712,05</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0,26</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0,12</w:t>
            </w:r>
          </w:p>
        </w:tc>
      </w:tr>
      <w:tr w:rsidR="00376702" w:rsidRPr="00526198" w:rsidTr="00647047">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36</w:t>
            </w:r>
          </w:p>
        </w:tc>
        <w:tc>
          <w:tcPr>
            <w:tcW w:w="2126"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647047">
            <w:pPr>
              <w:widowControl/>
              <w:autoSpaceDE/>
              <w:autoSpaceDN/>
              <w:adjustRightInd/>
              <w:ind w:firstLine="0"/>
              <w:jc w:val="left"/>
              <w:rPr>
                <w:rFonts w:ascii="Times New Roman" w:hAnsi="Times New Roman" w:cs="Times New Roman"/>
                <w:color w:val="000000"/>
                <w:sz w:val="16"/>
                <w:szCs w:val="16"/>
              </w:rPr>
            </w:pPr>
            <w:r w:rsidRPr="001010FA">
              <w:rPr>
                <w:rFonts w:ascii="Times New Roman" w:hAnsi="Times New Roman" w:cs="Times New Roman"/>
                <w:color w:val="000000"/>
                <w:sz w:val="16"/>
                <w:szCs w:val="16"/>
              </w:rPr>
              <w:t>Северная 35</w:t>
            </w:r>
          </w:p>
        </w:tc>
        <w:tc>
          <w:tcPr>
            <w:tcW w:w="850"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36</w:t>
            </w:r>
          </w:p>
        </w:tc>
        <w:tc>
          <w:tcPr>
            <w:tcW w:w="993"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1 478,30</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4</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75</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569,44</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1010FA">
              <w:rPr>
                <w:rFonts w:ascii="Times New Roman" w:hAnsi="Times New Roman" w:cs="Times New Roman"/>
                <w:i/>
                <w:iCs/>
                <w:color w:val="000000"/>
                <w:sz w:val="16"/>
                <w:szCs w:val="16"/>
              </w:rPr>
              <w:t>0,39</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color w:val="000000"/>
                <w:sz w:val="16"/>
                <w:szCs w:val="16"/>
              </w:rPr>
            </w:pPr>
            <w:r w:rsidRPr="00376702">
              <w:rPr>
                <w:rFonts w:ascii="Times New Roman" w:hAnsi="Times New Roman" w:cs="Times New Roman"/>
                <w:color w:val="000000"/>
                <w:sz w:val="16"/>
                <w:szCs w:val="16"/>
              </w:rPr>
              <w:t>394,73</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0,27</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0,12</w:t>
            </w:r>
          </w:p>
        </w:tc>
      </w:tr>
      <w:tr w:rsidR="00376702" w:rsidRPr="00526198" w:rsidTr="00647047">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37</w:t>
            </w:r>
          </w:p>
        </w:tc>
        <w:tc>
          <w:tcPr>
            <w:tcW w:w="2126"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647047">
            <w:pPr>
              <w:widowControl/>
              <w:autoSpaceDE/>
              <w:autoSpaceDN/>
              <w:adjustRightInd/>
              <w:ind w:firstLine="0"/>
              <w:jc w:val="left"/>
              <w:rPr>
                <w:rFonts w:ascii="Times New Roman" w:hAnsi="Times New Roman" w:cs="Times New Roman"/>
                <w:color w:val="000000"/>
                <w:sz w:val="16"/>
                <w:szCs w:val="16"/>
              </w:rPr>
            </w:pPr>
            <w:r w:rsidRPr="001010FA">
              <w:rPr>
                <w:rFonts w:ascii="Times New Roman" w:hAnsi="Times New Roman" w:cs="Times New Roman"/>
                <w:color w:val="000000"/>
                <w:sz w:val="16"/>
                <w:szCs w:val="16"/>
              </w:rPr>
              <w:t>Северная 37</w:t>
            </w:r>
          </w:p>
        </w:tc>
        <w:tc>
          <w:tcPr>
            <w:tcW w:w="850"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64</w:t>
            </w:r>
          </w:p>
        </w:tc>
        <w:tc>
          <w:tcPr>
            <w:tcW w:w="993"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2 777,10</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4</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143</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1 069,74</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1010FA">
              <w:rPr>
                <w:rFonts w:ascii="Times New Roman" w:hAnsi="Times New Roman" w:cs="Times New Roman"/>
                <w:i/>
                <w:iCs/>
                <w:color w:val="000000"/>
                <w:sz w:val="16"/>
                <w:szCs w:val="16"/>
              </w:rPr>
              <w:t>0,39</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color w:val="000000"/>
                <w:sz w:val="16"/>
                <w:szCs w:val="16"/>
              </w:rPr>
            </w:pPr>
            <w:r w:rsidRPr="00376702">
              <w:rPr>
                <w:rFonts w:ascii="Times New Roman" w:hAnsi="Times New Roman" w:cs="Times New Roman"/>
                <w:color w:val="000000"/>
                <w:sz w:val="16"/>
                <w:szCs w:val="16"/>
              </w:rPr>
              <w:t>786,39</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0,28</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0,10</w:t>
            </w:r>
          </w:p>
        </w:tc>
      </w:tr>
      <w:tr w:rsidR="00376702" w:rsidRPr="00526198" w:rsidTr="00647047">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38</w:t>
            </w:r>
          </w:p>
        </w:tc>
        <w:tc>
          <w:tcPr>
            <w:tcW w:w="2126"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647047">
            <w:pPr>
              <w:widowControl/>
              <w:autoSpaceDE/>
              <w:autoSpaceDN/>
              <w:adjustRightInd/>
              <w:ind w:firstLine="0"/>
              <w:jc w:val="left"/>
              <w:rPr>
                <w:rFonts w:ascii="Times New Roman" w:hAnsi="Times New Roman" w:cs="Times New Roman"/>
                <w:color w:val="000000"/>
                <w:sz w:val="16"/>
                <w:szCs w:val="16"/>
              </w:rPr>
            </w:pPr>
            <w:r w:rsidRPr="001010FA">
              <w:rPr>
                <w:rFonts w:ascii="Times New Roman" w:hAnsi="Times New Roman" w:cs="Times New Roman"/>
                <w:color w:val="000000"/>
                <w:sz w:val="16"/>
                <w:szCs w:val="16"/>
              </w:rPr>
              <w:t>Северная 37/1</w:t>
            </w:r>
          </w:p>
        </w:tc>
        <w:tc>
          <w:tcPr>
            <w:tcW w:w="850"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56</w:t>
            </w:r>
          </w:p>
        </w:tc>
        <w:tc>
          <w:tcPr>
            <w:tcW w:w="993"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2 628,90</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4</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117</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1 012,65</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1010FA">
              <w:rPr>
                <w:rFonts w:ascii="Times New Roman" w:hAnsi="Times New Roman" w:cs="Times New Roman"/>
                <w:i/>
                <w:iCs/>
                <w:color w:val="000000"/>
                <w:sz w:val="16"/>
                <w:szCs w:val="16"/>
              </w:rPr>
              <w:t>0,39</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color w:val="000000"/>
                <w:sz w:val="16"/>
                <w:szCs w:val="16"/>
              </w:rPr>
            </w:pPr>
            <w:r w:rsidRPr="00376702">
              <w:rPr>
                <w:rFonts w:ascii="Times New Roman" w:hAnsi="Times New Roman" w:cs="Times New Roman"/>
                <w:color w:val="000000"/>
                <w:sz w:val="16"/>
                <w:szCs w:val="16"/>
              </w:rPr>
              <w:t>686,42</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0,26</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0,12</w:t>
            </w:r>
          </w:p>
        </w:tc>
      </w:tr>
      <w:tr w:rsidR="00376702" w:rsidRPr="00526198" w:rsidTr="00647047">
        <w:trPr>
          <w:trHeight w:val="315"/>
        </w:trPr>
        <w:tc>
          <w:tcPr>
            <w:tcW w:w="441" w:type="dxa"/>
            <w:tcBorders>
              <w:top w:val="nil"/>
              <w:left w:val="single" w:sz="4" w:space="0" w:color="auto"/>
              <w:bottom w:val="single" w:sz="4" w:space="0" w:color="auto"/>
              <w:right w:val="single" w:sz="4" w:space="0" w:color="auto"/>
            </w:tcBorders>
            <w:shd w:val="clear" w:color="000000" w:fill="FFFFFF"/>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39</w:t>
            </w:r>
          </w:p>
        </w:tc>
        <w:tc>
          <w:tcPr>
            <w:tcW w:w="2126" w:type="dxa"/>
            <w:tcBorders>
              <w:top w:val="nil"/>
              <w:left w:val="nil"/>
              <w:bottom w:val="single" w:sz="4" w:space="0" w:color="auto"/>
              <w:right w:val="single" w:sz="4" w:space="0" w:color="auto"/>
            </w:tcBorders>
            <w:shd w:val="clear" w:color="000000" w:fill="FFFFFF"/>
            <w:vAlign w:val="center"/>
            <w:hideMark/>
          </w:tcPr>
          <w:p w:rsidR="00376702" w:rsidRPr="001010FA" w:rsidRDefault="00376702" w:rsidP="00647047">
            <w:pPr>
              <w:widowControl/>
              <w:autoSpaceDE/>
              <w:autoSpaceDN/>
              <w:adjustRightInd/>
              <w:ind w:firstLine="0"/>
              <w:jc w:val="left"/>
              <w:rPr>
                <w:rFonts w:ascii="Times New Roman" w:hAnsi="Times New Roman" w:cs="Times New Roman"/>
                <w:color w:val="000000"/>
                <w:sz w:val="16"/>
                <w:szCs w:val="16"/>
              </w:rPr>
            </w:pPr>
            <w:r w:rsidRPr="001010FA">
              <w:rPr>
                <w:rFonts w:ascii="Times New Roman" w:hAnsi="Times New Roman" w:cs="Times New Roman"/>
                <w:color w:val="000000"/>
                <w:sz w:val="16"/>
                <w:szCs w:val="16"/>
              </w:rPr>
              <w:t>Северная 40/1</w:t>
            </w:r>
          </w:p>
        </w:tc>
        <w:tc>
          <w:tcPr>
            <w:tcW w:w="850" w:type="dxa"/>
            <w:tcBorders>
              <w:top w:val="nil"/>
              <w:left w:val="nil"/>
              <w:bottom w:val="single" w:sz="4" w:space="0" w:color="auto"/>
              <w:right w:val="single" w:sz="4" w:space="0" w:color="auto"/>
            </w:tcBorders>
            <w:shd w:val="clear" w:color="000000" w:fill="FFFFFF"/>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12</w:t>
            </w:r>
          </w:p>
        </w:tc>
        <w:tc>
          <w:tcPr>
            <w:tcW w:w="993" w:type="dxa"/>
            <w:tcBorders>
              <w:top w:val="nil"/>
              <w:left w:val="nil"/>
              <w:bottom w:val="single" w:sz="4" w:space="0" w:color="auto"/>
              <w:right w:val="single" w:sz="4" w:space="0" w:color="auto"/>
            </w:tcBorders>
            <w:shd w:val="clear" w:color="000000" w:fill="FFFFFF"/>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822,60</w:t>
            </w:r>
          </w:p>
        </w:tc>
        <w:tc>
          <w:tcPr>
            <w:tcW w:w="567" w:type="dxa"/>
            <w:tcBorders>
              <w:top w:val="nil"/>
              <w:left w:val="nil"/>
              <w:bottom w:val="single" w:sz="4" w:space="0" w:color="auto"/>
              <w:right w:val="single" w:sz="4" w:space="0" w:color="auto"/>
            </w:tcBorders>
            <w:shd w:val="clear" w:color="000000" w:fill="FFFFFF"/>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2</w:t>
            </w:r>
          </w:p>
        </w:tc>
        <w:tc>
          <w:tcPr>
            <w:tcW w:w="567" w:type="dxa"/>
            <w:tcBorders>
              <w:top w:val="nil"/>
              <w:left w:val="nil"/>
              <w:bottom w:val="single" w:sz="4" w:space="0" w:color="auto"/>
              <w:right w:val="single" w:sz="4" w:space="0" w:color="auto"/>
            </w:tcBorders>
            <w:shd w:val="clear" w:color="000000" w:fill="FFFFFF"/>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24</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387,94</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1010FA">
              <w:rPr>
                <w:rFonts w:ascii="Times New Roman" w:hAnsi="Times New Roman" w:cs="Times New Roman"/>
                <w:i/>
                <w:iCs/>
                <w:color w:val="000000"/>
                <w:sz w:val="16"/>
                <w:szCs w:val="16"/>
              </w:rPr>
              <w:t>0,47</w:t>
            </w:r>
          </w:p>
        </w:tc>
        <w:tc>
          <w:tcPr>
            <w:tcW w:w="1134" w:type="dxa"/>
            <w:tcBorders>
              <w:top w:val="nil"/>
              <w:left w:val="nil"/>
              <w:bottom w:val="single" w:sz="4" w:space="0" w:color="auto"/>
              <w:right w:val="single" w:sz="4" w:space="0" w:color="auto"/>
            </w:tcBorders>
            <w:shd w:val="clear" w:color="000000" w:fill="FFFFFF"/>
            <w:noWrap/>
            <w:vAlign w:val="center"/>
            <w:hideMark/>
          </w:tcPr>
          <w:p w:rsidR="00376702" w:rsidRPr="00376702" w:rsidRDefault="00376702" w:rsidP="00376702">
            <w:pPr>
              <w:ind w:firstLine="0"/>
              <w:jc w:val="center"/>
              <w:rPr>
                <w:rFonts w:ascii="Times New Roman" w:hAnsi="Times New Roman" w:cs="Times New Roman"/>
                <w:color w:val="000000"/>
                <w:sz w:val="16"/>
                <w:szCs w:val="16"/>
              </w:rPr>
            </w:pPr>
            <w:r w:rsidRPr="00376702">
              <w:rPr>
                <w:rFonts w:ascii="Times New Roman" w:hAnsi="Times New Roman" w:cs="Times New Roman"/>
                <w:color w:val="000000"/>
                <w:sz w:val="16"/>
                <w:szCs w:val="16"/>
              </w:rPr>
              <w:t>203,92</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0,25</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0,22</w:t>
            </w:r>
          </w:p>
        </w:tc>
      </w:tr>
      <w:tr w:rsidR="00376702" w:rsidRPr="00526198" w:rsidTr="00647047">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40</w:t>
            </w:r>
          </w:p>
        </w:tc>
        <w:tc>
          <w:tcPr>
            <w:tcW w:w="2126"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647047">
            <w:pPr>
              <w:widowControl/>
              <w:autoSpaceDE/>
              <w:autoSpaceDN/>
              <w:adjustRightInd/>
              <w:ind w:firstLine="0"/>
              <w:jc w:val="left"/>
              <w:rPr>
                <w:rFonts w:ascii="Times New Roman" w:hAnsi="Times New Roman" w:cs="Times New Roman"/>
                <w:color w:val="000000"/>
                <w:sz w:val="16"/>
                <w:szCs w:val="16"/>
              </w:rPr>
            </w:pPr>
            <w:r w:rsidRPr="001010FA">
              <w:rPr>
                <w:rFonts w:ascii="Times New Roman" w:hAnsi="Times New Roman" w:cs="Times New Roman"/>
                <w:color w:val="000000"/>
                <w:sz w:val="16"/>
                <w:szCs w:val="16"/>
              </w:rPr>
              <w:t>Северная 44</w:t>
            </w:r>
          </w:p>
        </w:tc>
        <w:tc>
          <w:tcPr>
            <w:tcW w:w="850"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9</w:t>
            </w:r>
          </w:p>
        </w:tc>
        <w:tc>
          <w:tcPr>
            <w:tcW w:w="993"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582,09</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2</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27</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274,51</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1010FA">
              <w:rPr>
                <w:rFonts w:ascii="Times New Roman" w:hAnsi="Times New Roman" w:cs="Times New Roman"/>
                <w:i/>
                <w:iCs/>
                <w:color w:val="000000"/>
                <w:sz w:val="16"/>
                <w:szCs w:val="16"/>
              </w:rPr>
              <w:t>0,47</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color w:val="000000"/>
                <w:sz w:val="16"/>
                <w:szCs w:val="16"/>
              </w:rPr>
            </w:pPr>
            <w:r w:rsidRPr="00376702">
              <w:rPr>
                <w:rFonts w:ascii="Times New Roman" w:hAnsi="Times New Roman" w:cs="Times New Roman"/>
                <w:color w:val="000000"/>
                <w:sz w:val="16"/>
                <w:szCs w:val="16"/>
              </w:rPr>
              <w:t>157,64</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0,27</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0,20</w:t>
            </w:r>
          </w:p>
        </w:tc>
      </w:tr>
      <w:tr w:rsidR="00376702" w:rsidRPr="00526198" w:rsidTr="00647047">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41</w:t>
            </w:r>
          </w:p>
        </w:tc>
        <w:tc>
          <w:tcPr>
            <w:tcW w:w="2126"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647047">
            <w:pPr>
              <w:widowControl/>
              <w:autoSpaceDE/>
              <w:autoSpaceDN/>
              <w:adjustRightInd/>
              <w:ind w:firstLine="0"/>
              <w:jc w:val="left"/>
              <w:rPr>
                <w:rFonts w:ascii="Times New Roman" w:hAnsi="Times New Roman" w:cs="Times New Roman"/>
                <w:color w:val="000000"/>
                <w:sz w:val="16"/>
                <w:szCs w:val="16"/>
              </w:rPr>
            </w:pPr>
            <w:r w:rsidRPr="001010FA">
              <w:rPr>
                <w:rFonts w:ascii="Times New Roman" w:hAnsi="Times New Roman" w:cs="Times New Roman"/>
                <w:color w:val="000000"/>
                <w:sz w:val="16"/>
                <w:szCs w:val="16"/>
              </w:rPr>
              <w:t>Северная 46</w:t>
            </w:r>
          </w:p>
        </w:tc>
        <w:tc>
          <w:tcPr>
            <w:tcW w:w="850"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44</w:t>
            </w:r>
          </w:p>
        </w:tc>
        <w:tc>
          <w:tcPr>
            <w:tcW w:w="993"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1 849,70</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3</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112</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794,63</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1010FA">
              <w:rPr>
                <w:rFonts w:ascii="Times New Roman" w:hAnsi="Times New Roman" w:cs="Times New Roman"/>
                <w:i/>
                <w:iCs/>
                <w:color w:val="000000"/>
                <w:sz w:val="16"/>
                <w:szCs w:val="16"/>
              </w:rPr>
              <w:t>0,43</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color w:val="000000"/>
                <w:sz w:val="16"/>
                <w:szCs w:val="16"/>
              </w:rPr>
            </w:pPr>
            <w:r w:rsidRPr="00376702">
              <w:rPr>
                <w:rFonts w:ascii="Times New Roman" w:hAnsi="Times New Roman" w:cs="Times New Roman"/>
                <w:color w:val="000000"/>
                <w:sz w:val="16"/>
                <w:szCs w:val="16"/>
              </w:rPr>
              <w:t>611,05</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0,33</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0,10</w:t>
            </w:r>
          </w:p>
        </w:tc>
      </w:tr>
      <w:tr w:rsidR="00376702" w:rsidRPr="00526198" w:rsidTr="00647047">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42</w:t>
            </w:r>
          </w:p>
        </w:tc>
        <w:tc>
          <w:tcPr>
            <w:tcW w:w="2126"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647047">
            <w:pPr>
              <w:widowControl/>
              <w:autoSpaceDE/>
              <w:autoSpaceDN/>
              <w:adjustRightInd/>
              <w:ind w:firstLine="0"/>
              <w:jc w:val="left"/>
              <w:rPr>
                <w:rFonts w:ascii="Times New Roman" w:hAnsi="Times New Roman" w:cs="Times New Roman"/>
                <w:color w:val="000000"/>
                <w:sz w:val="16"/>
                <w:szCs w:val="16"/>
              </w:rPr>
            </w:pPr>
            <w:r w:rsidRPr="001010FA">
              <w:rPr>
                <w:rFonts w:ascii="Times New Roman" w:hAnsi="Times New Roman" w:cs="Times New Roman"/>
                <w:color w:val="000000"/>
                <w:sz w:val="16"/>
                <w:szCs w:val="16"/>
              </w:rPr>
              <w:t>Северная 48</w:t>
            </w:r>
          </w:p>
        </w:tc>
        <w:tc>
          <w:tcPr>
            <w:tcW w:w="850"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12</w:t>
            </w:r>
          </w:p>
        </w:tc>
        <w:tc>
          <w:tcPr>
            <w:tcW w:w="993"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771,90</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2</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20</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364,03</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1010FA">
              <w:rPr>
                <w:rFonts w:ascii="Times New Roman" w:hAnsi="Times New Roman" w:cs="Times New Roman"/>
                <w:i/>
                <w:iCs/>
                <w:color w:val="000000"/>
                <w:sz w:val="16"/>
                <w:szCs w:val="16"/>
              </w:rPr>
              <w:t>0,47</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color w:val="000000"/>
                <w:sz w:val="16"/>
                <w:szCs w:val="16"/>
              </w:rPr>
            </w:pPr>
            <w:r w:rsidRPr="00376702">
              <w:rPr>
                <w:rFonts w:ascii="Times New Roman" w:hAnsi="Times New Roman" w:cs="Times New Roman"/>
                <w:color w:val="000000"/>
                <w:sz w:val="16"/>
                <w:szCs w:val="16"/>
              </w:rPr>
              <w:t>200,41</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0,26</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0,21</w:t>
            </w:r>
          </w:p>
        </w:tc>
      </w:tr>
      <w:tr w:rsidR="00376702" w:rsidRPr="00526198" w:rsidTr="00647047">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43</w:t>
            </w:r>
          </w:p>
        </w:tc>
        <w:tc>
          <w:tcPr>
            <w:tcW w:w="2126"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647047">
            <w:pPr>
              <w:widowControl/>
              <w:autoSpaceDE/>
              <w:autoSpaceDN/>
              <w:adjustRightInd/>
              <w:ind w:firstLine="0"/>
              <w:jc w:val="left"/>
              <w:rPr>
                <w:rFonts w:ascii="Times New Roman" w:hAnsi="Times New Roman" w:cs="Times New Roman"/>
                <w:color w:val="000000"/>
                <w:sz w:val="16"/>
                <w:szCs w:val="16"/>
              </w:rPr>
            </w:pPr>
            <w:r w:rsidRPr="001010FA">
              <w:rPr>
                <w:rFonts w:ascii="Times New Roman" w:hAnsi="Times New Roman" w:cs="Times New Roman"/>
                <w:color w:val="000000"/>
                <w:sz w:val="16"/>
                <w:szCs w:val="16"/>
              </w:rPr>
              <w:t>Северная 51</w:t>
            </w:r>
          </w:p>
        </w:tc>
        <w:tc>
          <w:tcPr>
            <w:tcW w:w="850"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12</w:t>
            </w:r>
          </w:p>
        </w:tc>
        <w:tc>
          <w:tcPr>
            <w:tcW w:w="993"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893,40</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2</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42</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421,33</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1010FA">
              <w:rPr>
                <w:rFonts w:ascii="Times New Roman" w:hAnsi="Times New Roman" w:cs="Times New Roman"/>
                <w:i/>
                <w:iCs/>
                <w:color w:val="000000"/>
                <w:sz w:val="16"/>
                <w:szCs w:val="16"/>
              </w:rPr>
              <w:t>0,47</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color w:val="000000"/>
                <w:sz w:val="16"/>
                <w:szCs w:val="16"/>
              </w:rPr>
            </w:pPr>
            <w:r w:rsidRPr="00376702">
              <w:rPr>
                <w:rFonts w:ascii="Times New Roman" w:hAnsi="Times New Roman" w:cs="Times New Roman"/>
                <w:color w:val="000000"/>
                <w:sz w:val="16"/>
                <w:szCs w:val="16"/>
              </w:rPr>
              <w:t>213,92</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0,24</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0,23</w:t>
            </w:r>
          </w:p>
        </w:tc>
      </w:tr>
      <w:tr w:rsidR="00376702" w:rsidRPr="00526198" w:rsidTr="00647047">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44</w:t>
            </w:r>
          </w:p>
        </w:tc>
        <w:tc>
          <w:tcPr>
            <w:tcW w:w="2126"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647047">
            <w:pPr>
              <w:widowControl/>
              <w:autoSpaceDE/>
              <w:autoSpaceDN/>
              <w:adjustRightInd/>
              <w:ind w:firstLine="0"/>
              <w:jc w:val="left"/>
              <w:rPr>
                <w:rFonts w:ascii="Times New Roman" w:hAnsi="Times New Roman" w:cs="Times New Roman"/>
                <w:color w:val="000000"/>
                <w:sz w:val="16"/>
                <w:szCs w:val="16"/>
              </w:rPr>
            </w:pPr>
            <w:r w:rsidRPr="001010FA">
              <w:rPr>
                <w:rFonts w:ascii="Times New Roman" w:hAnsi="Times New Roman" w:cs="Times New Roman"/>
                <w:color w:val="000000"/>
                <w:sz w:val="16"/>
                <w:szCs w:val="16"/>
              </w:rPr>
              <w:t>Северная 52</w:t>
            </w:r>
          </w:p>
        </w:tc>
        <w:tc>
          <w:tcPr>
            <w:tcW w:w="850"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6</w:t>
            </w:r>
          </w:p>
        </w:tc>
        <w:tc>
          <w:tcPr>
            <w:tcW w:w="993"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321,10</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2</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13</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151,43</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1010FA">
              <w:rPr>
                <w:rFonts w:ascii="Times New Roman" w:hAnsi="Times New Roman" w:cs="Times New Roman"/>
                <w:i/>
                <w:iCs/>
                <w:color w:val="000000"/>
                <w:sz w:val="16"/>
                <w:szCs w:val="16"/>
              </w:rPr>
              <w:t>0,47</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color w:val="000000"/>
                <w:sz w:val="16"/>
                <w:szCs w:val="16"/>
              </w:rPr>
            </w:pPr>
            <w:r w:rsidRPr="00376702">
              <w:rPr>
                <w:rFonts w:ascii="Times New Roman" w:hAnsi="Times New Roman" w:cs="Times New Roman"/>
                <w:color w:val="000000"/>
                <w:sz w:val="16"/>
                <w:szCs w:val="16"/>
              </w:rPr>
              <w:t>127,84</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0,40</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0,07</w:t>
            </w:r>
          </w:p>
        </w:tc>
      </w:tr>
      <w:tr w:rsidR="00376702" w:rsidRPr="00526198" w:rsidTr="00647047">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45</w:t>
            </w:r>
          </w:p>
        </w:tc>
        <w:tc>
          <w:tcPr>
            <w:tcW w:w="2126"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647047">
            <w:pPr>
              <w:widowControl/>
              <w:autoSpaceDE/>
              <w:autoSpaceDN/>
              <w:adjustRightInd/>
              <w:ind w:firstLine="0"/>
              <w:jc w:val="left"/>
              <w:rPr>
                <w:rFonts w:ascii="Times New Roman" w:hAnsi="Times New Roman" w:cs="Times New Roman"/>
                <w:color w:val="000000"/>
                <w:sz w:val="16"/>
                <w:szCs w:val="16"/>
              </w:rPr>
            </w:pPr>
            <w:r w:rsidRPr="001010FA">
              <w:rPr>
                <w:rFonts w:ascii="Times New Roman" w:hAnsi="Times New Roman" w:cs="Times New Roman"/>
                <w:color w:val="000000"/>
                <w:sz w:val="16"/>
                <w:szCs w:val="16"/>
              </w:rPr>
              <w:t>Северная 54</w:t>
            </w:r>
          </w:p>
        </w:tc>
        <w:tc>
          <w:tcPr>
            <w:tcW w:w="850"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28</w:t>
            </w:r>
          </w:p>
        </w:tc>
        <w:tc>
          <w:tcPr>
            <w:tcW w:w="993"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460,30</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2</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49</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217,08</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1010FA">
              <w:rPr>
                <w:rFonts w:ascii="Times New Roman" w:hAnsi="Times New Roman" w:cs="Times New Roman"/>
                <w:i/>
                <w:iCs/>
                <w:color w:val="000000"/>
                <w:sz w:val="16"/>
                <w:szCs w:val="16"/>
              </w:rPr>
              <w:t>0,47</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color w:val="000000"/>
                <w:sz w:val="16"/>
                <w:szCs w:val="16"/>
              </w:rPr>
            </w:pPr>
            <w:r w:rsidRPr="00376702">
              <w:rPr>
                <w:rFonts w:ascii="Times New Roman" w:hAnsi="Times New Roman" w:cs="Times New Roman"/>
                <w:color w:val="000000"/>
                <w:sz w:val="16"/>
                <w:szCs w:val="16"/>
              </w:rPr>
              <w:t>207,74</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0,45</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0,02</w:t>
            </w:r>
          </w:p>
        </w:tc>
      </w:tr>
      <w:tr w:rsidR="00376702" w:rsidRPr="00526198" w:rsidTr="00647047">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46</w:t>
            </w:r>
          </w:p>
        </w:tc>
        <w:tc>
          <w:tcPr>
            <w:tcW w:w="2126"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647047">
            <w:pPr>
              <w:widowControl/>
              <w:autoSpaceDE/>
              <w:autoSpaceDN/>
              <w:adjustRightInd/>
              <w:ind w:firstLine="0"/>
              <w:jc w:val="left"/>
              <w:rPr>
                <w:rFonts w:ascii="Times New Roman" w:hAnsi="Times New Roman" w:cs="Times New Roman"/>
                <w:color w:val="000000"/>
                <w:sz w:val="16"/>
                <w:szCs w:val="16"/>
              </w:rPr>
            </w:pPr>
            <w:r w:rsidRPr="001010FA">
              <w:rPr>
                <w:rFonts w:ascii="Times New Roman" w:hAnsi="Times New Roman" w:cs="Times New Roman"/>
                <w:color w:val="000000"/>
                <w:sz w:val="16"/>
                <w:szCs w:val="16"/>
              </w:rPr>
              <w:t>Северная 68/3</w:t>
            </w:r>
          </w:p>
        </w:tc>
        <w:tc>
          <w:tcPr>
            <w:tcW w:w="850"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12</w:t>
            </w:r>
          </w:p>
        </w:tc>
        <w:tc>
          <w:tcPr>
            <w:tcW w:w="993"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822,90</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2</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25</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388,08</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1010FA">
              <w:rPr>
                <w:rFonts w:ascii="Times New Roman" w:hAnsi="Times New Roman" w:cs="Times New Roman"/>
                <w:i/>
                <w:iCs/>
                <w:color w:val="000000"/>
                <w:sz w:val="16"/>
                <w:szCs w:val="16"/>
              </w:rPr>
              <w:t>0,47</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color w:val="000000"/>
                <w:sz w:val="16"/>
                <w:szCs w:val="16"/>
              </w:rPr>
            </w:pPr>
            <w:r w:rsidRPr="00376702">
              <w:rPr>
                <w:rFonts w:ascii="Times New Roman" w:hAnsi="Times New Roman" w:cs="Times New Roman"/>
                <w:color w:val="000000"/>
                <w:sz w:val="16"/>
                <w:szCs w:val="16"/>
              </w:rPr>
              <w:t>203,98</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0,25</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0,22</w:t>
            </w:r>
          </w:p>
        </w:tc>
      </w:tr>
      <w:tr w:rsidR="00376702" w:rsidRPr="00526198" w:rsidTr="00647047">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47</w:t>
            </w:r>
          </w:p>
        </w:tc>
        <w:tc>
          <w:tcPr>
            <w:tcW w:w="2126"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647047">
            <w:pPr>
              <w:widowControl/>
              <w:autoSpaceDE/>
              <w:autoSpaceDN/>
              <w:adjustRightInd/>
              <w:ind w:firstLine="0"/>
              <w:jc w:val="left"/>
              <w:rPr>
                <w:rFonts w:ascii="Times New Roman" w:hAnsi="Times New Roman" w:cs="Times New Roman"/>
                <w:color w:val="000000"/>
                <w:sz w:val="16"/>
                <w:szCs w:val="16"/>
              </w:rPr>
            </w:pPr>
            <w:proofErr w:type="spellStart"/>
            <w:r w:rsidRPr="001010FA">
              <w:rPr>
                <w:rFonts w:ascii="Times New Roman" w:hAnsi="Times New Roman" w:cs="Times New Roman"/>
                <w:color w:val="000000"/>
                <w:sz w:val="16"/>
                <w:szCs w:val="16"/>
              </w:rPr>
              <w:t>Строда</w:t>
            </w:r>
            <w:proofErr w:type="spellEnd"/>
            <w:r w:rsidRPr="001010FA">
              <w:rPr>
                <w:rFonts w:ascii="Times New Roman" w:hAnsi="Times New Roman" w:cs="Times New Roman"/>
                <w:color w:val="000000"/>
                <w:sz w:val="16"/>
                <w:szCs w:val="16"/>
              </w:rPr>
              <w:t xml:space="preserve"> 2</w:t>
            </w:r>
          </w:p>
        </w:tc>
        <w:tc>
          <w:tcPr>
            <w:tcW w:w="850"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40</w:t>
            </w:r>
          </w:p>
        </w:tc>
        <w:tc>
          <w:tcPr>
            <w:tcW w:w="993"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1 405,90</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3</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143</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603,97</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1010FA">
              <w:rPr>
                <w:rFonts w:ascii="Times New Roman" w:hAnsi="Times New Roman" w:cs="Times New Roman"/>
                <w:i/>
                <w:iCs/>
                <w:color w:val="000000"/>
                <w:sz w:val="16"/>
                <w:szCs w:val="16"/>
              </w:rPr>
              <w:t>0,43</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color w:val="000000"/>
                <w:sz w:val="16"/>
                <w:szCs w:val="16"/>
              </w:rPr>
            </w:pPr>
            <w:r w:rsidRPr="00376702">
              <w:rPr>
                <w:rFonts w:ascii="Times New Roman" w:hAnsi="Times New Roman" w:cs="Times New Roman"/>
                <w:color w:val="000000"/>
                <w:sz w:val="16"/>
                <w:szCs w:val="16"/>
              </w:rPr>
              <w:t>219,82</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0,16</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0,27</w:t>
            </w:r>
          </w:p>
        </w:tc>
      </w:tr>
      <w:tr w:rsidR="00376702" w:rsidRPr="00526198" w:rsidTr="00647047">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48</w:t>
            </w:r>
          </w:p>
        </w:tc>
        <w:tc>
          <w:tcPr>
            <w:tcW w:w="2126"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647047">
            <w:pPr>
              <w:widowControl/>
              <w:autoSpaceDE/>
              <w:autoSpaceDN/>
              <w:adjustRightInd/>
              <w:ind w:firstLine="0"/>
              <w:jc w:val="left"/>
              <w:rPr>
                <w:rFonts w:ascii="Times New Roman" w:hAnsi="Times New Roman" w:cs="Times New Roman"/>
                <w:color w:val="000000"/>
                <w:sz w:val="16"/>
                <w:szCs w:val="16"/>
              </w:rPr>
            </w:pPr>
            <w:proofErr w:type="spellStart"/>
            <w:r w:rsidRPr="001010FA">
              <w:rPr>
                <w:rFonts w:ascii="Times New Roman" w:hAnsi="Times New Roman" w:cs="Times New Roman"/>
                <w:color w:val="000000"/>
                <w:sz w:val="16"/>
                <w:szCs w:val="16"/>
              </w:rPr>
              <w:t>Строда</w:t>
            </w:r>
            <w:proofErr w:type="spellEnd"/>
            <w:r w:rsidRPr="001010FA">
              <w:rPr>
                <w:rFonts w:ascii="Times New Roman" w:hAnsi="Times New Roman" w:cs="Times New Roman"/>
                <w:color w:val="000000"/>
                <w:sz w:val="16"/>
                <w:szCs w:val="16"/>
              </w:rPr>
              <w:t xml:space="preserve"> 3</w:t>
            </w:r>
          </w:p>
        </w:tc>
        <w:tc>
          <w:tcPr>
            <w:tcW w:w="850"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40</w:t>
            </w:r>
          </w:p>
        </w:tc>
        <w:tc>
          <w:tcPr>
            <w:tcW w:w="993"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2 680,70</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81</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942,53</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1010FA">
              <w:rPr>
                <w:rFonts w:ascii="Times New Roman" w:hAnsi="Times New Roman" w:cs="Times New Roman"/>
                <w:i/>
                <w:iCs/>
                <w:color w:val="000000"/>
                <w:sz w:val="16"/>
                <w:szCs w:val="16"/>
              </w:rPr>
              <w:t>0,35</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color w:val="000000"/>
                <w:sz w:val="16"/>
                <w:szCs w:val="16"/>
              </w:rPr>
            </w:pPr>
            <w:r w:rsidRPr="00376702">
              <w:rPr>
                <w:rFonts w:ascii="Times New Roman" w:hAnsi="Times New Roman" w:cs="Times New Roman"/>
                <w:color w:val="000000"/>
                <w:sz w:val="16"/>
                <w:szCs w:val="16"/>
              </w:rPr>
              <w:t>690,46</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0,26</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0,09</w:t>
            </w:r>
          </w:p>
        </w:tc>
      </w:tr>
      <w:tr w:rsidR="00376702" w:rsidRPr="00526198" w:rsidTr="00647047">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49</w:t>
            </w:r>
          </w:p>
        </w:tc>
        <w:tc>
          <w:tcPr>
            <w:tcW w:w="2126"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647047">
            <w:pPr>
              <w:widowControl/>
              <w:autoSpaceDE/>
              <w:autoSpaceDN/>
              <w:adjustRightInd/>
              <w:ind w:firstLine="0"/>
              <w:jc w:val="left"/>
              <w:rPr>
                <w:rFonts w:ascii="Times New Roman" w:hAnsi="Times New Roman" w:cs="Times New Roman"/>
                <w:color w:val="000000"/>
                <w:sz w:val="16"/>
                <w:szCs w:val="16"/>
              </w:rPr>
            </w:pPr>
            <w:proofErr w:type="spellStart"/>
            <w:r w:rsidRPr="001010FA">
              <w:rPr>
                <w:rFonts w:ascii="Times New Roman" w:hAnsi="Times New Roman" w:cs="Times New Roman"/>
                <w:color w:val="000000"/>
                <w:sz w:val="16"/>
                <w:szCs w:val="16"/>
              </w:rPr>
              <w:t>Строда</w:t>
            </w:r>
            <w:proofErr w:type="spellEnd"/>
            <w:r w:rsidRPr="001010FA">
              <w:rPr>
                <w:rFonts w:ascii="Times New Roman" w:hAnsi="Times New Roman" w:cs="Times New Roman"/>
                <w:color w:val="000000"/>
                <w:sz w:val="16"/>
                <w:szCs w:val="16"/>
              </w:rPr>
              <w:t xml:space="preserve"> 3/1</w:t>
            </w:r>
          </w:p>
        </w:tc>
        <w:tc>
          <w:tcPr>
            <w:tcW w:w="850"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33</w:t>
            </w:r>
          </w:p>
        </w:tc>
        <w:tc>
          <w:tcPr>
            <w:tcW w:w="993"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1 681,80</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3</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94</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722,50</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1010FA">
              <w:rPr>
                <w:rFonts w:ascii="Times New Roman" w:hAnsi="Times New Roman" w:cs="Times New Roman"/>
                <w:i/>
                <w:iCs/>
                <w:color w:val="000000"/>
                <w:sz w:val="16"/>
                <w:szCs w:val="16"/>
              </w:rPr>
              <w:t>0,43</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color w:val="000000"/>
                <w:sz w:val="16"/>
                <w:szCs w:val="16"/>
              </w:rPr>
            </w:pPr>
            <w:r w:rsidRPr="00376702">
              <w:rPr>
                <w:rFonts w:ascii="Times New Roman" w:hAnsi="Times New Roman" w:cs="Times New Roman"/>
                <w:color w:val="000000"/>
                <w:sz w:val="16"/>
                <w:szCs w:val="16"/>
              </w:rPr>
              <w:t>459,89</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0,27</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0,16</w:t>
            </w:r>
          </w:p>
        </w:tc>
      </w:tr>
      <w:tr w:rsidR="00376702" w:rsidRPr="00526198" w:rsidTr="00647047">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50</w:t>
            </w:r>
          </w:p>
        </w:tc>
        <w:tc>
          <w:tcPr>
            <w:tcW w:w="2126"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647047">
            <w:pPr>
              <w:widowControl/>
              <w:autoSpaceDE/>
              <w:autoSpaceDN/>
              <w:adjustRightInd/>
              <w:ind w:firstLine="0"/>
              <w:jc w:val="left"/>
              <w:rPr>
                <w:rFonts w:ascii="Times New Roman" w:hAnsi="Times New Roman" w:cs="Times New Roman"/>
                <w:color w:val="000000"/>
                <w:sz w:val="16"/>
                <w:szCs w:val="16"/>
              </w:rPr>
            </w:pPr>
            <w:proofErr w:type="spellStart"/>
            <w:r w:rsidRPr="001010FA">
              <w:rPr>
                <w:rFonts w:ascii="Times New Roman" w:hAnsi="Times New Roman" w:cs="Times New Roman"/>
                <w:color w:val="000000"/>
                <w:sz w:val="16"/>
                <w:szCs w:val="16"/>
              </w:rPr>
              <w:t>Строда</w:t>
            </w:r>
            <w:proofErr w:type="spellEnd"/>
            <w:r w:rsidRPr="001010FA">
              <w:rPr>
                <w:rFonts w:ascii="Times New Roman" w:hAnsi="Times New Roman" w:cs="Times New Roman"/>
                <w:color w:val="000000"/>
                <w:sz w:val="16"/>
                <w:szCs w:val="16"/>
              </w:rPr>
              <w:t xml:space="preserve"> 4</w:t>
            </w:r>
          </w:p>
        </w:tc>
        <w:tc>
          <w:tcPr>
            <w:tcW w:w="850"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62</w:t>
            </w:r>
          </w:p>
        </w:tc>
        <w:tc>
          <w:tcPr>
            <w:tcW w:w="993"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2 356,70</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129</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828,62</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1010FA">
              <w:rPr>
                <w:rFonts w:ascii="Times New Roman" w:hAnsi="Times New Roman" w:cs="Times New Roman"/>
                <w:i/>
                <w:iCs/>
                <w:color w:val="000000"/>
                <w:sz w:val="16"/>
                <w:szCs w:val="16"/>
              </w:rPr>
              <w:t>0,35</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color w:val="000000"/>
                <w:sz w:val="16"/>
                <w:szCs w:val="16"/>
              </w:rPr>
            </w:pPr>
            <w:r w:rsidRPr="00376702">
              <w:rPr>
                <w:rFonts w:ascii="Times New Roman" w:hAnsi="Times New Roman" w:cs="Times New Roman"/>
                <w:color w:val="000000"/>
                <w:sz w:val="16"/>
                <w:szCs w:val="16"/>
              </w:rPr>
              <w:t>616,23</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0,26</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0,09</w:t>
            </w:r>
          </w:p>
        </w:tc>
      </w:tr>
      <w:tr w:rsidR="00376702" w:rsidRPr="00526198" w:rsidTr="00647047">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51</w:t>
            </w:r>
          </w:p>
        </w:tc>
        <w:tc>
          <w:tcPr>
            <w:tcW w:w="2126"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647047">
            <w:pPr>
              <w:widowControl/>
              <w:autoSpaceDE/>
              <w:autoSpaceDN/>
              <w:adjustRightInd/>
              <w:ind w:firstLine="0"/>
              <w:jc w:val="left"/>
              <w:rPr>
                <w:rFonts w:ascii="Times New Roman" w:hAnsi="Times New Roman" w:cs="Times New Roman"/>
                <w:color w:val="000000"/>
                <w:sz w:val="16"/>
                <w:szCs w:val="16"/>
              </w:rPr>
            </w:pPr>
            <w:proofErr w:type="spellStart"/>
            <w:r w:rsidRPr="001010FA">
              <w:rPr>
                <w:rFonts w:ascii="Times New Roman" w:hAnsi="Times New Roman" w:cs="Times New Roman"/>
                <w:color w:val="000000"/>
                <w:sz w:val="16"/>
                <w:szCs w:val="16"/>
              </w:rPr>
              <w:t>Строда</w:t>
            </w:r>
            <w:proofErr w:type="spellEnd"/>
            <w:r w:rsidRPr="001010FA">
              <w:rPr>
                <w:rFonts w:ascii="Times New Roman" w:hAnsi="Times New Roman" w:cs="Times New Roman"/>
                <w:color w:val="000000"/>
                <w:sz w:val="16"/>
                <w:szCs w:val="16"/>
              </w:rPr>
              <w:t xml:space="preserve"> 5</w:t>
            </w:r>
          </w:p>
        </w:tc>
        <w:tc>
          <w:tcPr>
            <w:tcW w:w="850"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80</w:t>
            </w:r>
          </w:p>
        </w:tc>
        <w:tc>
          <w:tcPr>
            <w:tcW w:w="993"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4 328,00</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212</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1 521,72</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1010FA">
              <w:rPr>
                <w:rFonts w:ascii="Times New Roman" w:hAnsi="Times New Roman" w:cs="Times New Roman"/>
                <w:i/>
                <w:iCs/>
                <w:color w:val="000000"/>
                <w:sz w:val="16"/>
                <w:szCs w:val="16"/>
              </w:rPr>
              <w:t>0,35</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color w:val="000000"/>
                <w:sz w:val="16"/>
                <w:szCs w:val="16"/>
              </w:rPr>
            </w:pPr>
            <w:r w:rsidRPr="00376702">
              <w:rPr>
                <w:rFonts w:ascii="Times New Roman" w:hAnsi="Times New Roman" w:cs="Times New Roman"/>
                <w:color w:val="000000"/>
                <w:sz w:val="16"/>
                <w:szCs w:val="16"/>
              </w:rPr>
              <w:t>973,40</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0,22</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0,13</w:t>
            </w:r>
          </w:p>
        </w:tc>
      </w:tr>
      <w:tr w:rsidR="00376702" w:rsidRPr="00526198" w:rsidTr="00647047">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52</w:t>
            </w:r>
          </w:p>
        </w:tc>
        <w:tc>
          <w:tcPr>
            <w:tcW w:w="2126"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647047">
            <w:pPr>
              <w:widowControl/>
              <w:autoSpaceDE/>
              <w:autoSpaceDN/>
              <w:adjustRightInd/>
              <w:ind w:firstLine="0"/>
              <w:jc w:val="left"/>
              <w:rPr>
                <w:rFonts w:ascii="Times New Roman" w:hAnsi="Times New Roman" w:cs="Times New Roman"/>
                <w:color w:val="000000"/>
                <w:sz w:val="16"/>
                <w:szCs w:val="16"/>
              </w:rPr>
            </w:pPr>
            <w:proofErr w:type="spellStart"/>
            <w:r w:rsidRPr="001010FA">
              <w:rPr>
                <w:rFonts w:ascii="Times New Roman" w:hAnsi="Times New Roman" w:cs="Times New Roman"/>
                <w:color w:val="000000"/>
                <w:sz w:val="16"/>
                <w:szCs w:val="16"/>
              </w:rPr>
              <w:t>Строда</w:t>
            </w:r>
            <w:proofErr w:type="spellEnd"/>
            <w:r w:rsidRPr="001010FA">
              <w:rPr>
                <w:rFonts w:ascii="Times New Roman" w:hAnsi="Times New Roman" w:cs="Times New Roman"/>
                <w:color w:val="000000"/>
                <w:sz w:val="16"/>
                <w:szCs w:val="16"/>
              </w:rPr>
              <w:t xml:space="preserve"> 5/1</w:t>
            </w:r>
          </w:p>
        </w:tc>
        <w:tc>
          <w:tcPr>
            <w:tcW w:w="850"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80</w:t>
            </w:r>
          </w:p>
        </w:tc>
        <w:tc>
          <w:tcPr>
            <w:tcW w:w="993"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4 329,80</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188</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1 522,36</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1010FA">
              <w:rPr>
                <w:rFonts w:ascii="Times New Roman" w:hAnsi="Times New Roman" w:cs="Times New Roman"/>
                <w:i/>
                <w:iCs/>
                <w:color w:val="000000"/>
                <w:sz w:val="16"/>
                <w:szCs w:val="16"/>
              </w:rPr>
              <w:t>0,35</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color w:val="000000"/>
                <w:sz w:val="16"/>
                <w:szCs w:val="16"/>
              </w:rPr>
            </w:pPr>
            <w:r w:rsidRPr="00376702">
              <w:rPr>
                <w:rFonts w:ascii="Times New Roman" w:hAnsi="Times New Roman" w:cs="Times New Roman"/>
                <w:color w:val="000000"/>
                <w:sz w:val="16"/>
                <w:szCs w:val="16"/>
              </w:rPr>
              <w:t>1 204,73</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0,28</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0,07</w:t>
            </w:r>
          </w:p>
        </w:tc>
      </w:tr>
      <w:tr w:rsidR="00376702" w:rsidRPr="00526198" w:rsidTr="00647047">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53</w:t>
            </w:r>
          </w:p>
        </w:tc>
        <w:tc>
          <w:tcPr>
            <w:tcW w:w="2126"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647047">
            <w:pPr>
              <w:widowControl/>
              <w:autoSpaceDE/>
              <w:autoSpaceDN/>
              <w:adjustRightInd/>
              <w:ind w:firstLine="0"/>
              <w:jc w:val="left"/>
              <w:rPr>
                <w:rFonts w:ascii="Times New Roman" w:hAnsi="Times New Roman" w:cs="Times New Roman"/>
                <w:color w:val="000000"/>
                <w:sz w:val="16"/>
                <w:szCs w:val="16"/>
              </w:rPr>
            </w:pPr>
            <w:proofErr w:type="spellStart"/>
            <w:r w:rsidRPr="001010FA">
              <w:rPr>
                <w:rFonts w:ascii="Times New Roman" w:hAnsi="Times New Roman" w:cs="Times New Roman"/>
                <w:color w:val="000000"/>
                <w:sz w:val="16"/>
                <w:szCs w:val="16"/>
              </w:rPr>
              <w:t>Строда</w:t>
            </w:r>
            <w:proofErr w:type="spellEnd"/>
            <w:r w:rsidRPr="001010FA">
              <w:rPr>
                <w:rFonts w:ascii="Times New Roman" w:hAnsi="Times New Roman" w:cs="Times New Roman"/>
                <w:color w:val="000000"/>
                <w:sz w:val="16"/>
                <w:szCs w:val="16"/>
              </w:rPr>
              <w:t xml:space="preserve"> 10</w:t>
            </w:r>
          </w:p>
        </w:tc>
        <w:tc>
          <w:tcPr>
            <w:tcW w:w="850"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77</w:t>
            </w:r>
          </w:p>
        </w:tc>
        <w:tc>
          <w:tcPr>
            <w:tcW w:w="993"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5 158,80</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226</w:t>
            </w:r>
          </w:p>
        </w:tc>
        <w:tc>
          <w:tcPr>
            <w:tcW w:w="992"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color w:val="000000"/>
                <w:sz w:val="16"/>
                <w:szCs w:val="16"/>
              </w:rPr>
            </w:pPr>
            <w:r w:rsidRPr="001010FA">
              <w:rPr>
                <w:rFonts w:ascii="Times New Roman" w:hAnsi="Times New Roman" w:cs="Times New Roman"/>
                <w:color w:val="000000"/>
                <w:sz w:val="16"/>
                <w:szCs w:val="16"/>
              </w:rPr>
              <w:t>1 813,83</w:t>
            </w:r>
          </w:p>
        </w:tc>
        <w:tc>
          <w:tcPr>
            <w:tcW w:w="850" w:type="dxa"/>
            <w:tcBorders>
              <w:top w:val="nil"/>
              <w:left w:val="nil"/>
              <w:bottom w:val="single" w:sz="4" w:space="0" w:color="auto"/>
              <w:right w:val="single" w:sz="4" w:space="0" w:color="auto"/>
            </w:tcBorders>
            <w:shd w:val="clear" w:color="auto" w:fill="auto"/>
            <w:noWrap/>
            <w:vAlign w:val="center"/>
            <w:hideMark/>
          </w:tcPr>
          <w:p w:rsidR="00376702" w:rsidRPr="001010FA" w:rsidRDefault="00376702" w:rsidP="001010FA">
            <w:pPr>
              <w:widowControl/>
              <w:autoSpaceDE/>
              <w:autoSpaceDN/>
              <w:adjustRightInd/>
              <w:ind w:firstLine="0"/>
              <w:jc w:val="center"/>
              <w:rPr>
                <w:rFonts w:ascii="Times New Roman" w:hAnsi="Times New Roman" w:cs="Times New Roman"/>
                <w:i/>
                <w:iCs/>
                <w:color w:val="000000"/>
                <w:sz w:val="16"/>
                <w:szCs w:val="16"/>
              </w:rPr>
            </w:pPr>
            <w:r w:rsidRPr="001010FA">
              <w:rPr>
                <w:rFonts w:ascii="Times New Roman" w:hAnsi="Times New Roman" w:cs="Times New Roman"/>
                <w:i/>
                <w:iCs/>
                <w:color w:val="000000"/>
                <w:sz w:val="16"/>
                <w:szCs w:val="16"/>
              </w:rPr>
              <w:t>0,35</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color w:val="000000"/>
                <w:sz w:val="16"/>
                <w:szCs w:val="16"/>
              </w:rPr>
            </w:pPr>
            <w:r w:rsidRPr="00376702">
              <w:rPr>
                <w:rFonts w:ascii="Times New Roman" w:hAnsi="Times New Roman" w:cs="Times New Roman"/>
                <w:color w:val="000000"/>
                <w:sz w:val="16"/>
                <w:szCs w:val="16"/>
              </w:rPr>
              <w:t>1 361,30</w:t>
            </w:r>
          </w:p>
        </w:tc>
        <w:tc>
          <w:tcPr>
            <w:tcW w:w="113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0,26</w:t>
            </w:r>
          </w:p>
        </w:tc>
        <w:tc>
          <w:tcPr>
            <w:tcW w:w="1174" w:type="dxa"/>
            <w:tcBorders>
              <w:top w:val="nil"/>
              <w:left w:val="nil"/>
              <w:bottom w:val="single" w:sz="4" w:space="0" w:color="auto"/>
              <w:right w:val="single" w:sz="4" w:space="0" w:color="auto"/>
            </w:tcBorders>
            <w:shd w:val="clear" w:color="auto" w:fill="auto"/>
            <w:noWrap/>
            <w:vAlign w:val="center"/>
            <w:hideMark/>
          </w:tcPr>
          <w:p w:rsidR="00376702" w:rsidRPr="00376702" w:rsidRDefault="00376702" w:rsidP="00376702">
            <w:pPr>
              <w:ind w:firstLine="0"/>
              <w:jc w:val="center"/>
              <w:rPr>
                <w:rFonts w:ascii="Times New Roman" w:hAnsi="Times New Roman" w:cs="Times New Roman"/>
                <w:i/>
                <w:iCs/>
                <w:color w:val="000000"/>
                <w:sz w:val="16"/>
                <w:szCs w:val="16"/>
              </w:rPr>
            </w:pPr>
            <w:r w:rsidRPr="00376702">
              <w:rPr>
                <w:rFonts w:ascii="Times New Roman" w:hAnsi="Times New Roman" w:cs="Times New Roman"/>
                <w:i/>
                <w:iCs/>
                <w:color w:val="000000"/>
                <w:sz w:val="16"/>
                <w:szCs w:val="16"/>
              </w:rPr>
              <w:t>0,09</w:t>
            </w:r>
          </w:p>
        </w:tc>
      </w:tr>
      <w:tr w:rsidR="00676D20" w:rsidRPr="001010FA" w:rsidTr="00647047">
        <w:trPr>
          <w:trHeight w:val="315"/>
        </w:trPr>
        <w:tc>
          <w:tcPr>
            <w:tcW w:w="441"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76D20" w:rsidRPr="00676D20" w:rsidRDefault="00676D20" w:rsidP="00081508">
            <w:pPr>
              <w:widowControl/>
              <w:autoSpaceDE/>
              <w:autoSpaceDN/>
              <w:adjustRightInd/>
              <w:ind w:firstLine="0"/>
              <w:jc w:val="left"/>
              <w:rPr>
                <w:rFonts w:ascii="Times New Roman" w:hAnsi="Times New Roman" w:cs="Times New Roman"/>
                <w:bCs/>
                <w:iCs/>
                <w:color w:val="000000"/>
                <w:sz w:val="16"/>
                <w:szCs w:val="16"/>
              </w:rPr>
            </w:pPr>
          </w:p>
        </w:tc>
        <w:tc>
          <w:tcPr>
            <w:tcW w:w="2126" w:type="dxa"/>
            <w:tcBorders>
              <w:top w:val="single" w:sz="4" w:space="0" w:color="auto"/>
              <w:left w:val="single" w:sz="4" w:space="0" w:color="auto"/>
              <w:bottom w:val="single" w:sz="4" w:space="0" w:color="auto"/>
              <w:right w:val="single" w:sz="4" w:space="0" w:color="000000"/>
            </w:tcBorders>
            <w:shd w:val="clear" w:color="auto" w:fill="auto"/>
            <w:vAlign w:val="center"/>
          </w:tcPr>
          <w:p w:rsidR="00676D20" w:rsidRPr="00676D20" w:rsidRDefault="00676D20" w:rsidP="00647047">
            <w:pPr>
              <w:widowControl/>
              <w:autoSpaceDE/>
              <w:autoSpaceDN/>
              <w:adjustRightInd/>
              <w:ind w:firstLine="0"/>
              <w:jc w:val="left"/>
              <w:rPr>
                <w:rFonts w:ascii="Times New Roman" w:hAnsi="Times New Roman" w:cs="Times New Roman"/>
                <w:bCs/>
                <w:iCs/>
                <w:color w:val="000000"/>
                <w:sz w:val="16"/>
                <w:szCs w:val="16"/>
              </w:rPr>
            </w:pPr>
            <w:r w:rsidRPr="00676D20">
              <w:rPr>
                <w:rFonts w:ascii="Times New Roman" w:hAnsi="Times New Roman" w:cs="Times New Roman"/>
                <w:bCs/>
                <w:iCs/>
                <w:color w:val="000000"/>
                <w:sz w:val="16"/>
                <w:szCs w:val="16"/>
              </w:rPr>
              <w:t>Итого:</w:t>
            </w:r>
          </w:p>
        </w:tc>
        <w:tc>
          <w:tcPr>
            <w:tcW w:w="850" w:type="dxa"/>
            <w:tcBorders>
              <w:top w:val="single" w:sz="4" w:space="0" w:color="auto"/>
              <w:left w:val="single" w:sz="4" w:space="0" w:color="auto"/>
              <w:bottom w:val="single" w:sz="4" w:space="0" w:color="auto"/>
              <w:right w:val="single" w:sz="4" w:space="0" w:color="000000"/>
            </w:tcBorders>
            <w:shd w:val="clear" w:color="auto" w:fill="auto"/>
            <w:vAlign w:val="center"/>
          </w:tcPr>
          <w:p w:rsidR="00676D20" w:rsidRPr="00676D20" w:rsidRDefault="00676D20" w:rsidP="00081508">
            <w:pPr>
              <w:widowControl/>
              <w:autoSpaceDE/>
              <w:autoSpaceDN/>
              <w:adjustRightInd/>
              <w:ind w:firstLine="0"/>
              <w:jc w:val="left"/>
              <w:rPr>
                <w:rFonts w:ascii="Times New Roman" w:hAnsi="Times New Roman" w:cs="Times New Roman"/>
                <w:bCs/>
                <w:iCs/>
                <w:color w:val="000000"/>
                <w:sz w:val="16"/>
                <w:szCs w:val="16"/>
              </w:rPr>
            </w:pPr>
            <w:r w:rsidRPr="00676D20">
              <w:rPr>
                <w:rFonts w:ascii="Times New Roman" w:hAnsi="Times New Roman" w:cs="Times New Roman"/>
                <w:bCs/>
                <w:iCs/>
                <w:color w:val="000000"/>
                <w:sz w:val="16"/>
                <w:szCs w:val="16"/>
              </w:rPr>
              <w:t>2211</w:t>
            </w:r>
          </w:p>
        </w:tc>
        <w:tc>
          <w:tcPr>
            <w:tcW w:w="993" w:type="dxa"/>
            <w:tcBorders>
              <w:top w:val="single" w:sz="4" w:space="0" w:color="auto"/>
              <w:left w:val="single" w:sz="4" w:space="0" w:color="auto"/>
              <w:bottom w:val="single" w:sz="4" w:space="0" w:color="auto"/>
              <w:right w:val="single" w:sz="4" w:space="0" w:color="000000"/>
            </w:tcBorders>
            <w:shd w:val="clear" w:color="auto" w:fill="auto"/>
            <w:vAlign w:val="center"/>
          </w:tcPr>
          <w:p w:rsidR="00676D20" w:rsidRPr="00676D20" w:rsidRDefault="00676D20" w:rsidP="00081508">
            <w:pPr>
              <w:widowControl/>
              <w:autoSpaceDE/>
              <w:autoSpaceDN/>
              <w:adjustRightInd/>
              <w:ind w:firstLine="0"/>
              <w:jc w:val="left"/>
              <w:rPr>
                <w:rFonts w:ascii="Times New Roman" w:hAnsi="Times New Roman" w:cs="Times New Roman"/>
                <w:bCs/>
                <w:iCs/>
                <w:color w:val="000000"/>
                <w:sz w:val="16"/>
                <w:szCs w:val="16"/>
              </w:rPr>
            </w:pPr>
            <w:r w:rsidRPr="00676D20">
              <w:rPr>
                <w:rFonts w:ascii="Times New Roman" w:hAnsi="Times New Roman" w:cs="Times New Roman"/>
                <w:bCs/>
                <w:iCs/>
                <w:color w:val="000000"/>
                <w:sz w:val="16"/>
                <w:szCs w:val="16"/>
              </w:rPr>
              <w:t>103074,74</w:t>
            </w:r>
          </w:p>
        </w:tc>
        <w:tc>
          <w:tcPr>
            <w:tcW w:w="567" w:type="dxa"/>
            <w:tcBorders>
              <w:top w:val="single" w:sz="4" w:space="0" w:color="auto"/>
              <w:left w:val="single" w:sz="4" w:space="0" w:color="auto"/>
              <w:bottom w:val="single" w:sz="4" w:space="0" w:color="auto"/>
              <w:right w:val="single" w:sz="4" w:space="0" w:color="000000"/>
            </w:tcBorders>
            <w:shd w:val="clear" w:color="auto" w:fill="auto"/>
            <w:vAlign w:val="center"/>
          </w:tcPr>
          <w:p w:rsidR="00676D20" w:rsidRPr="00676D20" w:rsidRDefault="00676D20" w:rsidP="00081508">
            <w:pPr>
              <w:widowControl/>
              <w:autoSpaceDE/>
              <w:autoSpaceDN/>
              <w:adjustRightInd/>
              <w:ind w:firstLine="0"/>
              <w:jc w:val="left"/>
              <w:rPr>
                <w:rFonts w:ascii="Times New Roman" w:hAnsi="Times New Roman" w:cs="Times New Roman"/>
                <w:bCs/>
                <w:iCs/>
                <w:color w:val="000000"/>
                <w:sz w:val="16"/>
                <w:szCs w:val="16"/>
              </w:rPr>
            </w:pPr>
          </w:p>
        </w:tc>
        <w:tc>
          <w:tcPr>
            <w:tcW w:w="567" w:type="dxa"/>
            <w:tcBorders>
              <w:top w:val="single" w:sz="4" w:space="0" w:color="auto"/>
              <w:left w:val="single" w:sz="4" w:space="0" w:color="auto"/>
              <w:bottom w:val="single" w:sz="4" w:space="0" w:color="auto"/>
              <w:right w:val="single" w:sz="4" w:space="0" w:color="000000"/>
            </w:tcBorders>
            <w:shd w:val="clear" w:color="auto" w:fill="auto"/>
            <w:vAlign w:val="center"/>
          </w:tcPr>
          <w:p w:rsidR="00676D20" w:rsidRPr="00676D20" w:rsidRDefault="00676D20" w:rsidP="00081508">
            <w:pPr>
              <w:widowControl/>
              <w:autoSpaceDE/>
              <w:autoSpaceDN/>
              <w:adjustRightInd/>
              <w:ind w:firstLine="0"/>
              <w:jc w:val="left"/>
              <w:rPr>
                <w:rFonts w:ascii="Times New Roman" w:hAnsi="Times New Roman" w:cs="Times New Roman"/>
                <w:bCs/>
                <w:iCs/>
                <w:color w:val="000000"/>
                <w:sz w:val="16"/>
                <w:szCs w:val="16"/>
              </w:rPr>
            </w:pPr>
            <w:r w:rsidRPr="00676D20">
              <w:rPr>
                <w:rFonts w:ascii="Times New Roman" w:hAnsi="Times New Roman" w:cs="Times New Roman"/>
                <w:bCs/>
                <w:iCs/>
                <w:color w:val="000000"/>
                <w:sz w:val="16"/>
                <w:szCs w:val="16"/>
              </w:rPr>
              <w:t>5006</w:t>
            </w:r>
          </w:p>
        </w:tc>
        <w:tc>
          <w:tcPr>
            <w:tcW w:w="992" w:type="dxa"/>
            <w:tcBorders>
              <w:top w:val="nil"/>
              <w:left w:val="nil"/>
              <w:bottom w:val="single" w:sz="4" w:space="0" w:color="auto"/>
              <w:right w:val="single" w:sz="4" w:space="0" w:color="auto"/>
            </w:tcBorders>
            <w:shd w:val="clear" w:color="auto" w:fill="auto"/>
            <w:noWrap/>
            <w:vAlign w:val="center"/>
            <w:hideMark/>
          </w:tcPr>
          <w:p w:rsidR="00676D20" w:rsidRPr="00676D20" w:rsidRDefault="00376702" w:rsidP="001010FA">
            <w:pPr>
              <w:widowControl/>
              <w:autoSpaceDE/>
              <w:autoSpaceDN/>
              <w:adjustRightInd/>
              <w:ind w:firstLine="0"/>
              <w:jc w:val="center"/>
              <w:rPr>
                <w:rFonts w:ascii="Times New Roman" w:hAnsi="Times New Roman" w:cs="Times New Roman"/>
                <w:bCs/>
                <w:iCs/>
                <w:color w:val="000000"/>
                <w:sz w:val="16"/>
                <w:szCs w:val="16"/>
              </w:rPr>
            </w:pPr>
            <w:r>
              <w:rPr>
                <w:rFonts w:ascii="Times New Roman" w:hAnsi="Times New Roman" w:cs="Times New Roman"/>
                <w:bCs/>
                <w:iCs/>
                <w:color w:val="000000"/>
                <w:sz w:val="16"/>
                <w:szCs w:val="16"/>
              </w:rPr>
              <w:t>41540,02</w:t>
            </w:r>
            <w:r w:rsidR="00676D20" w:rsidRPr="00676D20">
              <w:rPr>
                <w:rFonts w:ascii="Times New Roman" w:hAnsi="Times New Roman" w:cs="Times New Roman"/>
                <w:bCs/>
                <w:iCs/>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676D20" w:rsidRPr="00676D20" w:rsidRDefault="00676D20" w:rsidP="001010FA">
            <w:pPr>
              <w:widowControl/>
              <w:autoSpaceDE/>
              <w:autoSpaceDN/>
              <w:adjustRightInd/>
              <w:ind w:firstLine="0"/>
              <w:jc w:val="center"/>
              <w:rPr>
                <w:rFonts w:ascii="Times New Roman" w:hAnsi="Times New Roman" w:cs="Times New Roman"/>
                <w:bCs/>
                <w:iCs/>
                <w:color w:val="000000"/>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676D20" w:rsidRPr="00676D20" w:rsidRDefault="00376702" w:rsidP="00526198">
            <w:pPr>
              <w:widowControl/>
              <w:autoSpaceDE/>
              <w:autoSpaceDN/>
              <w:adjustRightInd/>
              <w:ind w:firstLine="0"/>
              <w:jc w:val="center"/>
              <w:rPr>
                <w:rFonts w:ascii="Times New Roman" w:hAnsi="Times New Roman" w:cs="Times New Roman"/>
                <w:bCs/>
                <w:iCs/>
                <w:color w:val="000000"/>
                <w:sz w:val="16"/>
                <w:szCs w:val="16"/>
              </w:rPr>
            </w:pPr>
            <w:r>
              <w:rPr>
                <w:rFonts w:ascii="Times New Roman" w:hAnsi="Times New Roman" w:cs="Times New Roman"/>
                <w:bCs/>
                <w:iCs/>
                <w:color w:val="000000"/>
                <w:sz w:val="16"/>
                <w:szCs w:val="16"/>
              </w:rPr>
              <w:t>28066,92</w:t>
            </w:r>
            <w:r w:rsidR="00676D20" w:rsidRPr="00676D20">
              <w:rPr>
                <w:rFonts w:ascii="Times New Roman" w:hAnsi="Times New Roman" w:cs="Times New Roman"/>
                <w:bCs/>
                <w:iCs/>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rsidR="00676D20" w:rsidRPr="001010FA" w:rsidRDefault="00676D20" w:rsidP="001010FA">
            <w:pPr>
              <w:widowControl/>
              <w:autoSpaceDE/>
              <w:autoSpaceDN/>
              <w:adjustRightInd/>
              <w:ind w:firstLine="0"/>
              <w:jc w:val="center"/>
              <w:rPr>
                <w:rFonts w:ascii="Times New Roman" w:hAnsi="Times New Roman" w:cs="Times New Roman"/>
                <w:b/>
                <w:bCs/>
                <w:i/>
                <w:iCs/>
                <w:color w:val="000000"/>
                <w:sz w:val="16"/>
                <w:szCs w:val="16"/>
              </w:rPr>
            </w:pPr>
          </w:p>
        </w:tc>
        <w:tc>
          <w:tcPr>
            <w:tcW w:w="1174" w:type="dxa"/>
            <w:tcBorders>
              <w:top w:val="nil"/>
              <w:left w:val="nil"/>
              <w:bottom w:val="single" w:sz="4" w:space="0" w:color="auto"/>
              <w:right w:val="single" w:sz="4" w:space="0" w:color="auto"/>
            </w:tcBorders>
            <w:shd w:val="clear" w:color="auto" w:fill="auto"/>
            <w:noWrap/>
            <w:vAlign w:val="center"/>
            <w:hideMark/>
          </w:tcPr>
          <w:p w:rsidR="00676D20" w:rsidRPr="001010FA" w:rsidRDefault="00676D20" w:rsidP="001010FA">
            <w:pPr>
              <w:widowControl/>
              <w:autoSpaceDE/>
              <w:autoSpaceDN/>
              <w:adjustRightInd/>
              <w:ind w:firstLine="0"/>
              <w:jc w:val="center"/>
              <w:rPr>
                <w:rFonts w:ascii="Times New Roman" w:hAnsi="Times New Roman" w:cs="Times New Roman"/>
                <w:b/>
                <w:bCs/>
                <w:i/>
                <w:iCs/>
                <w:color w:val="000000"/>
                <w:sz w:val="16"/>
                <w:szCs w:val="16"/>
              </w:rPr>
            </w:pPr>
          </w:p>
        </w:tc>
      </w:tr>
    </w:tbl>
    <w:p w:rsidR="00A35891" w:rsidRDefault="00A35891" w:rsidP="001010FA">
      <w:pPr>
        <w:widowControl/>
        <w:suppressAutoHyphens/>
        <w:autoSpaceDE/>
        <w:autoSpaceDN/>
        <w:adjustRightInd/>
        <w:spacing w:line="264" w:lineRule="auto"/>
        <w:ind w:firstLine="0"/>
        <w:rPr>
          <w:rFonts w:ascii="Times New Roman" w:hAnsi="Times New Roman" w:cs="Times New Roman"/>
          <w:sz w:val="24"/>
          <w:szCs w:val="24"/>
        </w:rPr>
      </w:pPr>
    </w:p>
    <w:p w:rsidR="00DD6E12" w:rsidRPr="00AA79FE" w:rsidRDefault="00DD6E12" w:rsidP="001010FA">
      <w:pPr>
        <w:widowControl/>
        <w:suppressAutoHyphens/>
        <w:autoSpaceDE/>
        <w:autoSpaceDN/>
        <w:adjustRightInd/>
        <w:spacing w:line="264" w:lineRule="auto"/>
        <w:ind w:firstLine="0"/>
        <w:rPr>
          <w:rFonts w:ascii="Times New Roman" w:hAnsi="Times New Roman" w:cs="Times New Roman"/>
          <w:b/>
          <w:sz w:val="24"/>
          <w:szCs w:val="24"/>
        </w:rPr>
      </w:pPr>
      <w:r w:rsidRPr="00AA79FE">
        <w:rPr>
          <w:rFonts w:ascii="Times New Roman" w:hAnsi="Times New Roman" w:cs="Times New Roman"/>
          <w:b/>
          <w:sz w:val="24"/>
          <w:szCs w:val="24"/>
        </w:rPr>
        <w:t xml:space="preserve">Удельный расход потребления </w:t>
      </w:r>
      <w:r w:rsidR="006D5692" w:rsidRPr="00AA79FE">
        <w:rPr>
          <w:rFonts w:ascii="Times New Roman" w:hAnsi="Times New Roman" w:cs="Times New Roman"/>
          <w:b/>
          <w:sz w:val="24"/>
          <w:szCs w:val="24"/>
        </w:rPr>
        <w:t>холодного водоснабжения</w:t>
      </w:r>
      <w:r w:rsidRPr="00AA79FE">
        <w:rPr>
          <w:rFonts w:ascii="Times New Roman" w:hAnsi="Times New Roman" w:cs="Times New Roman"/>
          <w:b/>
          <w:sz w:val="24"/>
          <w:szCs w:val="24"/>
        </w:rPr>
        <w:t>.</w:t>
      </w:r>
    </w:p>
    <w:p w:rsidR="00421D24" w:rsidRDefault="00421D24" w:rsidP="001010FA">
      <w:pPr>
        <w:widowControl/>
        <w:suppressAutoHyphens/>
        <w:autoSpaceDE/>
        <w:autoSpaceDN/>
        <w:adjustRightInd/>
        <w:spacing w:line="264" w:lineRule="auto"/>
        <w:ind w:firstLine="0"/>
        <w:rPr>
          <w:rFonts w:ascii="Times New Roman" w:hAnsi="Times New Roman" w:cs="Times New Roman"/>
          <w:sz w:val="24"/>
          <w:szCs w:val="24"/>
        </w:rPr>
      </w:pPr>
    </w:p>
    <w:tbl>
      <w:tblPr>
        <w:tblW w:w="10788" w:type="dxa"/>
        <w:tblInd w:w="93" w:type="dxa"/>
        <w:tblLayout w:type="fixed"/>
        <w:tblLook w:val="04A0" w:firstRow="1" w:lastRow="0" w:firstColumn="1" w:lastColumn="0" w:noHBand="0" w:noVBand="1"/>
      </w:tblPr>
      <w:tblGrid>
        <w:gridCol w:w="441"/>
        <w:gridCol w:w="2409"/>
        <w:gridCol w:w="567"/>
        <w:gridCol w:w="993"/>
        <w:gridCol w:w="567"/>
        <w:gridCol w:w="1134"/>
        <w:gridCol w:w="1134"/>
        <w:gridCol w:w="1134"/>
        <w:gridCol w:w="1248"/>
        <w:gridCol w:w="1161"/>
      </w:tblGrid>
      <w:tr w:rsidR="00F873AC" w:rsidRPr="00DD6E12" w:rsidTr="00DB524C">
        <w:trPr>
          <w:trHeight w:val="315"/>
        </w:trPr>
        <w:tc>
          <w:tcPr>
            <w:tcW w:w="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6E12" w:rsidRPr="00DD6E12" w:rsidRDefault="00DD6E12" w:rsidP="00DD6E12">
            <w:pPr>
              <w:widowControl/>
              <w:autoSpaceDE/>
              <w:autoSpaceDN/>
              <w:adjustRightInd/>
              <w:ind w:firstLine="0"/>
              <w:jc w:val="center"/>
              <w:rPr>
                <w:rFonts w:ascii="Times New Roman" w:hAnsi="Times New Roman" w:cs="Times New Roman"/>
                <w:b/>
                <w:bCs/>
                <w:color w:val="000000"/>
                <w:sz w:val="16"/>
                <w:szCs w:val="16"/>
              </w:rPr>
            </w:pPr>
            <w:r w:rsidRPr="00DD6E12">
              <w:rPr>
                <w:rFonts w:ascii="Times New Roman" w:hAnsi="Times New Roman" w:cs="Times New Roman"/>
                <w:b/>
                <w:bCs/>
                <w:color w:val="000000"/>
                <w:sz w:val="16"/>
                <w:szCs w:val="16"/>
              </w:rPr>
              <w:t>№ п/п</w:t>
            </w:r>
          </w:p>
        </w:tc>
        <w:tc>
          <w:tcPr>
            <w:tcW w:w="24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6E12" w:rsidRPr="00DD6E12" w:rsidRDefault="00DD6E12" w:rsidP="00DD6E12">
            <w:pPr>
              <w:widowControl/>
              <w:autoSpaceDE/>
              <w:autoSpaceDN/>
              <w:adjustRightInd/>
              <w:ind w:firstLine="0"/>
              <w:jc w:val="center"/>
              <w:rPr>
                <w:rFonts w:ascii="Times New Roman" w:hAnsi="Times New Roman" w:cs="Times New Roman"/>
                <w:b/>
                <w:bCs/>
                <w:color w:val="000000"/>
                <w:sz w:val="16"/>
                <w:szCs w:val="16"/>
              </w:rPr>
            </w:pPr>
            <w:r w:rsidRPr="00DD6E12">
              <w:rPr>
                <w:rFonts w:ascii="Times New Roman" w:hAnsi="Times New Roman" w:cs="Times New Roman"/>
                <w:b/>
                <w:bCs/>
                <w:color w:val="000000"/>
                <w:sz w:val="16"/>
                <w:szCs w:val="16"/>
              </w:rPr>
              <w:t>Адрес</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6E12" w:rsidRPr="00DD6E12" w:rsidRDefault="00DD6E12" w:rsidP="00DD6E12">
            <w:pPr>
              <w:widowControl/>
              <w:autoSpaceDE/>
              <w:autoSpaceDN/>
              <w:adjustRightInd/>
              <w:ind w:firstLine="0"/>
              <w:jc w:val="center"/>
              <w:rPr>
                <w:rFonts w:ascii="Times New Roman" w:hAnsi="Times New Roman" w:cs="Times New Roman"/>
                <w:b/>
                <w:bCs/>
                <w:color w:val="000000"/>
                <w:sz w:val="16"/>
                <w:szCs w:val="16"/>
              </w:rPr>
            </w:pPr>
            <w:r w:rsidRPr="00DD6E12">
              <w:rPr>
                <w:rFonts w:ascii="Times New Roman" w:hAnsi="Times New Roman" w:cs="Times New Roman"/>
                <w:b/>
                <w:bCs/>
                <w:color w:val="000000"/>
                <w:sz w:val="16"/>
                <w:szCs w:val="16"/>
              </w:rPr>
              <w:t>Кол-во квартир</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6E12" w:rsidRPr="00DD6E12" w:rsidRDefault="00DD6E12" w:rsidP="00DD6E12">
            <w:pPr>
              <w:widowControl/>
              <w:autoSpaceDE/>
              <w:autoSpaceDN/>
              <w:adjustRightInd/>
              <w:ind w:firstLine="0"/>
              <w:jc w:val="center"/>
              <w:rPr>
                <w:rFonts w:ascii="Times New Roman" w:hAnsi="Times New Roman" w:cs="Times New Roman"/>
                <w:b/>
                <w:bCs/>
                <w:color w:val="000000"/>
                <w:sz w:val="16"/>
                <w:szCs w:val="16"/>
              </w:rPr>
            </w:pPr>
            <w:r w:rsidRPr="00DD6E12">
              <w:rPr>
                <w:rFonts w:ascii="Times New Roman" w:hAnsi="Times New Roman" w:cs="Times New Roman"/>
                <w:b/>
                <w:bCs/>
                <w:color w:val="000000"/>
                <w:sz w:val="16"/>
                <w:szCs w:val="16"/>
              </w:rPr>
              <w:t>S, м2</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6E12" w:rsidRPr="00DD6E12" w:rsidRDefault="00DD6E12" w:rsidP="00DD6E12">
            <w:pPr>
              <w:widowControl/>
              <w:autoSpaceDE/>
              <w:autoSpaceDN/>
              <w:adjustRightInd/>
              <w:ind w:firstLine="0"/>
              <w:jc w:val="center"/>
              <w:rPr>
                <w:rFonts w:ascii="Times New Roman" w:hAnsi="Times New Roman" w:cs="Times New Roman"/>
                <w:b/>
                <w:bCs/>
                <w:color w:val="000000"/>
                <w:sz w:val="16"/>
                <w:szCs w:val="16"/>
              </w:rPr>
            </w:pPr>
            <w:r w:rsidRPr="00DD6E12">
              <w:rPr>
                <w:rFonts w:ascii="Times New Roman" w:hAnsi="Times New Roman" w:cs="Times New Roman"/>
                <w:b/>
                <w:bCs/>
                <w:color w:val="000000"/>
                <w:sz w:val="16"/>
                <w:szCs w:val="16"/>
              </w:rPr>
              <w:t>Кол-во проживающих</w:t>
            </w:r>
          </w:p>
        </w:tc>
        <w:tc>
          <w:tcPr>
            <w:tcW w:w="5811" w:type="dxa"/>
            <w:gridSpan w:val="5"/>
            <w:tcBorders>
              <w:top w:val="single" w:sz="4" w:space="0" w:color="auto"/>
              <w:left w:val="nil"/>
              <w:bottom w:val="single" w:sz="4" w:space="0" w:color="auto"/>
              <w:right w:val="single" w:sz="4" w:space="0" w:color="auto"/>
            </w:tcBorders>
            <w:shd w:val="clear" w:color="auto" w:fill="auto"/>
            <w:vAlign w:val="center"/>
            <w:hideMark/>
          </w:tcPr>
          <w:p w:rsidR="00DD6E12" w:rsidRPr="00DD6E12" w:rsidRDefault="00DD6E12" w:rsidP="002E0E3A">
            <w:pPr>
              <w:widowControl/>
              <w:autoSpaceDE/>
              <w:autoSpaceDN/>
              <w:adjustRightInd/>
              <w:ind w:firstLine="0"/>
              <w:jc w:val="center"/>
              <w:rPr>
                <w:rFonts w:ascii="Times New Roman" w:hAnsi="Times New Roman" w:cs="Times New Roman"/>
                <w:b/>
                <w:bCs/>
                <w:color w:val="000000"/>
                <w:sz w:val="16"/>
                <w:szCs w:val="16"/>
              </w:rPr>
            </w:pPr>
            <w:r w:rsidRPr="00DD6E12">
              <w:rPr>
                <w:rFonts w:ascii="Times New Roman" w:hAnsi="Times New Roman" w:cs="Times New Roman"/>
                <w:b/>
                <w:bCs/>
                <w:color w:val="000000"/>
                <w:sz w:val="16"/>
                <w:szCs w:val="16"/>
              </w:rPr>
              <w:t>20</w:t>
            </w:r>
            <w:r w:rsidR="002E0E3A">
              <w:rPr>
                <w:rFonts w:ascii="Times New Roman" w:hAnsi="Times New Roman" w:cs="Times New Roman"/>
                <w:b/>
                <w:bCs/>
                <w:color w:val="000000"/>
                <w:sz w:val="16"/>
                <w:szCs w:val="16"/>
              </w:rPr>
              <w:t>20</w:t>
            </w:r>
            <w:r w:rsidRPr="00DD6E12">
              <w:rPr>
                <w:rFonts w:ascii="Times New Roman" w:hAnsi="Times New Roman" w:cs="Times New Roman"/>
                <w:b/>
                <w:bCs/>
                <w:color w:val="000000"/>
                <w:sz w:val="16"/>
                <w:szCs w:val="16"/>
              </w:rPr>
              <w:t>г.</w:t>
            </w:r>
          </w:p>
        </w:tc>
      </w:tr>
      <w:tr w:rsidR="00E813A6" w:rsidRPr="00DD6E12" w:rsidTr="00DB524C">
        <w:trPr>
          <w:trHeight w:val="990"/>
        </w:trPr>
        <w:tc>
          <w:tcPr>
            <w:tcW w:w="441" w:type="dxa"/>
            <w:vMerge/>
            <w:tcBorders>
              <w:top w:val="single" w:sz="4" w:space="0" w:color="auto"/>
              <w:left w:val="single" w:sz="4" w:space="0" w:color="auto"/>
              <w:bottom w:val="single" w:sz="4" w:space="0" w:color="auto"/>
              <w:right w:val="single" w:sz="4" w:space="0" w:color="auto"/>
            </w:tcBorders>
            <w:vAlign w:val="center"/>
            <w:hideMark/>
          </w:tcPr>
          <w:p w:rsidR="00DD6E12" w:rsidRPr="00DD6E12" w:rsidRDefault="00DD6E12" w:rsidP="00DD6E12">
            <w:pPr>
              <w:widowControl/>
              <w:autoSpaceDE/>
              <w:autoSpaceDN/>
              <w:adjustRightInd/>
              <w:ind w:firstLine="0"/>
              <w:jc w:val="left"/>
              <w:rPr>
                <w:rFonts w:ascii="Times New Roman" w:hAnsi="Times New Roman" w:cs="Times New Roman"/>
                <w:b/>
                <w:bCs/>
                <w:color w:val="000000"/>
                <w:sz w:val="16"/>
                <w:szCs w:val="16"/>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DD6E12" w:rsidRPr="00DD6E12" w:rsidRDefault="00DD6E12" w:rsidP="00DD6E12">
            <w:pPr>
              <w:widowControl/>
              <w:autoSpaceDE/>
              <w:autoSpaceDN/>
              <w:adjustRightInd/>
              <w:ind w:firstLine="0"/>
              <w:jc w:val="left"/>
              <w:rPr>
                <w:rFonts w:ascii="Times New Roman" w:hAnsi="Times New Roman" w:cs="Times New Roman"/>
                <w:b/>
                <w:bCs/>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D6E12" w:rsidRPr="00DD6E12" w:rsidRDefault="00DD6E12" w:rsidP="00DD6E12">
            <w:pPr>
              <w:widowControl/>
              <w:autoSpaceDE/>
              <w:autoSpaceDN/>
              <w:adjustRightInd/>
              <w:ind w:firstLine="0"/>
              <w:jc w:val="left"/>
              <w:rPr>
                <w:rFonts w:ascii="Times New Roman" w:hAnsi="Times New Roman" w:cs="Times New Roman"/>
                <w:b/>
                <w:bCs/>
                <w:color w:val="000000"/>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DD6E12" w:rsidRPr="00DD6E12" w:rsidRDefault="00DD6E12" w:rsidP="00DD6E12">
            <w:pPr>
              <w:widowControl/>
              <w:autoSpaceDE/>
              <w:autoSpaceDN/>
              <w:adjustRightInd/>
              <w:ind w:firstLine="0"/>
              <w:jc w:val="left"/>
              <w:rPr>
                <w:rFonts w:ascii="Times New Roman" w:hAnsi="Times New Roman" w:cs="Times New Roman"/>
                <w:b/>
                <w:bCs/>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D6E12" w:rsidRPr="00DD6E12" w:rsidRDefault="00DD6E12" w:rsidP="00DD6E12">
            <w:pPr>
              <w:widowControl/>
              <w:autoSpaceDE/>
              <w:autoSpaceDN/>
              <w:adjustRightInd/>
              <w:ind w:firstLine="0"/>
              <w:jc w:val="left"/>
              <w:rPr>
                <w:rFonts w:ascii="Times New Roman" w:hAnsi="Times New Roman" w:cs="Times New Roman"/>
                <w:b/>
                <w:bCs/>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rsidR="00DD6E12" w:rsidRPr="00DD6E12" w:rsidRDefault="00DD6E12" w:rsidP="00DD6E12">
            <w:pPr>
              <w:widowControl/>
              <w:autoSpaceDE/>
              <w:autoSpaceDN/>
              <w:adjustRightInd/>
              <w:ind w:firstLine="0"/>
              <w:jc w:val="center"/>
              <w:rPr>
                <w:rFonts w:ascii="Times New Roman" w:hAnsi="Times New Roman" w:cs="Times New Roman"/>
                <w:b/>
                <w:bCs/>
                <w:color w:val="000000"/>
                <w:sz w:val="16"/>
                <w:szCs w:val="16"/>
              </w:rPr>
            </w:pPr>
            <w:r w:rsidRPr="00DD6E12">
              <w:rPr>
                <w:rFonts w:ascii="Times New Roman" w:hAnsi="Times New Roman" w:cs="Times New Roman"/>
                <w:b/>
                <w:bCs/>
                <w:color w:val="000000"/>
                <w:sz w:val="16"/>
                <w:szCs w:val="16"/>
              </w:rPr>
              <w:t>норматив</w:t>
            </w:r>
          </w:p>
        </w:tc>
        <w:tc>
          <w:tcPr>
            <w:tcW w:w="1134" w:type="dxa"/>
            <w:tcBorders>
              <w:top w:val="nil"/>
              <w:left w:val="nil"/>
              <w:bottom w:val="single" w:sz="4" w:space="0" w:color="auto"/>
              <w:right w:val="single" w:sz="4" w:space="0" w:color="auto"/>
            </w:tcBorders>
            <w:shd w:val="clear" w:color="auto" w:fill="auto"/>
            <w:vAlign w:val="center"/>
            <w:hideMark/>
          </w:tcPr>
          <w:p w:rsidR="00DD6E12" w:rsidRPr="00DD6E12" w:rsidRDefault="00DD6E12" w:rsidP="00DD6E12">
            <w:pPr>
              <w:widowControl/>
              <w:autoSpaceDE/>
              <w:autoSpaceDN/>
              <w:adjustRightInd/>
              <w:ind w:firstLine="0"/>
              <w:jc w:val="center"/>
              <w:rPr>
                <w:rFonts w:ascii="Times New Roman" w:hAnsi="Times New Roman" w:cs="Times New Roman"/>
                <w:b/>
                <w:bCs/>
                <w:color w:val="000000"/>
                <w:sz w:val="16"/>
                <w:szCs w:val="16"/>
              </w:rPr>
            </w:pPr>
            <w:r w:rsidRPr="00DD6E12">
              <w:rPr>
                <w:rFonts w:ascii="Times New Roman" w:hAnsi="Times New Roman" w:cs="Times New Roman"/>
                <w:b/>
                <w:bCs/>
                <w:color w:val="000000"/>
                <w:sz w:val="16"/>
                <w:szCs w:val="16"/>
              </w:rPr>
              <w:t>удельный расход при нормативе</w:t>
            </w:r>
          </w:p>
        </w:tc>
        <w:tc>
          <w:tcPr>
            <w:tcW w:w="1134" w:type="dxa"/>
            <w:tcBorders>
              <w:top w:val="nil"/>
              <w:left w:val="nil"/>
              <w:bottom w:val="single" w:sz="4" w:space="0" w:color="auto"/>
              <w:right w:val="single" w:sz="4" w:space="0" w:color="auto"/>
            </w:tcBorders>
            <w:shd w:val="clear" w:color="auto" w:fill="auto"/>
            <w:vAlign w:val="center"/>
            <w:hideMark/>
          </w:tcPr>
          <w:p w:rsidR="00DD6E12" w:rsidRPr="00DD6E12" w:rsidRDefault="00DD6E12" w:rsidP="00DD6E12">
            <w:pPr>
              <w:widowControl/>
              <w:autoSpaceDE/>
              <w:autoSpaceDN/>
              <w:adjustRightInd/>
              <w:ind w:firstLine="0"/>
              <w:jc w:val="center"/>
              <w:rPr>
                <w:rFonts w:ascii="Times New Roman" w:hAnsi="Times New Roman" w:cs="Times New Roman"/>
                <w:b/>
                <w:bCs/>
                <w:color w:val="000000"/>
                <w:sz w:val="16"/>
                <w:szCs w:val="16"/>
              </w:rPr>
            </w:pPr>
            <w:r w:rsidRPr="00DD6E12">
              <w:rPr>
                <w:rFonts w:ascii="Times New Roman" w:hAnsi="Times New Roman" w:cs="Times New Roman"/>
                <w:b/>
                <w:bCs/>
                <w:color w:val="000000"/>
                <w:sz w:val="16"/>
                <w:szCs w:val="16"/>
              </w:rPr>
              <w:t>факт</w:t>
            </w:r>
          </w:p>
        </w:tc>
        <w:tc>
          <w:tcPr>
            <w:tcW w:w="1248" w:type="dxa"/>
            <w:tcBorders>
              <w:top w:val="nil"/>
              <w:left w:val="nil"/>
              <w:bottom w:val="single" w:sz="4" w:space="0" w:color="auto"/>
              <w:right w:val="single" w:sz="4" w:space="0" w:color="auto"/>
            </w:tcBorders>
            <w:shd w:val="clear" w:color="auto" w:fill="auto"/>
            <w:vAlign w:val="center"/>
            <w:hideMark/>
          </w:tcPr>
          <w:p w:rsidR="00DD6E12" w:rsidRPr="00DD6E12" w:rsidRDefault="00DD6E12" w:rsidP="00DD6E12">
            <w:pPr>
              <w:widowControl/>
              <w:autoSpaceDE/>
              <w:autoSpaceDN/>
              <w:adjustRightInd/>
              <w:ind w:firstLine="0"/>
              <w:jc w:val="center"/>
              <w:rPr>
                <w:rFonts w:ascii="Times New Roman" w:hAnsi="Times New Roman" w:cs="Times New Roman"/>
                <w:b/>
                <w:bCs/>
                <w:color w:val="000000"/>
                <w:sz w:val="16"/>
                <w:szCs w:val="16"/>
              </w:rPr>
            </w:pPr>
            <w:r w:rsidRPr="00DD6E12">
              <w:rPr>
                <w:rFonts w:ascii="Times New Roman" w:hAnsi="Times New Roman" w:cs="Times New Roman"/>
                <w:b/>
                <w:bCs/>
                <w:color w:val="000000"/>
                <w:sz w:val="16"/>
                <w:szCs w:val="16"/>
              </w:rPr>
              <w:t>удельный расход при факте</w:t>
            </w:r>
          </w:p>
        </w:tc>
        <w:tc>
          <w:tcPr>
            <w:tcW w:w="1161" w:type="dxa"/>
            <w:tcBorders>
              <w:top w:val="nil"/>
              <w:left w:val="nil"/>
              <w:bottom w:val="single" w:sz="4" w:space="0" w:color="auto"/>
              <w:right w:val="single" w:sz="4" w:space="0" w:color="auto"/>
            </w:tcBorders>
            <w:shd w:val="clear" w:color="auto" w:fill="auto"/>
            <w:vAlign w:val="center"/>
            <w:hideMark/>
          </w:tcPr>
          <w:p w:rsidR="00DD6E12" w:rsidRPr="00DD6E12" w:rsidRDefault="00DD6E12" w:rsidP="00DD6E12">
            <w:pPr>
              <w:widowControl/>
              <w:autoSpaceDE/>
              <w:autoSpaceDN/>
              <w:adjustRightInd/>
              <w:ind w:firstLine="0"/>
              <w:jc w:val="center"/>
              <w:rPr>
                <w:rFonts w:ascii="Times New Roman" w:hAnsi="Times New Roman" w:cs="Times New Roman"/>
                <w:b/>
                <w:bCs/>
                <w:color w:val="000000"/>
                <w:sz w:val="16"/>
                <w:szCs w:val="16"/>
              </w:rPr>
            </w:pPr>
            <w:r w:rsidRPr="00DD6E12">
              <w:rPr>
                <w:rFonts w:ascii="Times New Roman" w:hAnsi="Times New Roman" w:cs="Times New Roman"/>
                <w:b/>
                <w:bCs/>
                <w:color w:val="000000"/>
                <w:sz w:val="16"/>
                <w:szCs w:val="16"/>
              </w:rPr>
              <w:t>отклонение норматив факт</w:t>
            </w:r>
          </w:p>
        </w:tc>
      </w:tr>
      <w:tr w:rsidR="00EF48F5" w:rsidRPr="00DD6E12" w:rsidTr="00DB524C">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w:t>
            </w:r>
          </w:p>
        </w:tc>
        <w:tc>
          <w:tcPr>
            <w:tcW w:w="2409" w:type="dxa"/>
            <w:tcBorders>
              <w:top w:val="nil"/>
              <w:left w:val="nil"/>
              <w:bottom w:val="single" w:sz="4" w:space="0" w:color="auto"/>
              <w:right w:val="single" w:sz="4" w:space="0" w:color="auto"/>
            </w:tcBorders>
            <w:shd w:val="clear" w:color="000000" w:fill="FFFFFF"/>
            <w:vAlign w:val="center"/>
            <w:hideMark/>
          </w:tcPr>
          <w:p w:rsidR="00EF48F5" w:rsidRPr="00DD6E12" w:rsidRDefault="00EF48F5" w:rsidP="00647047">
            <w:pPr>
              <w:widowControl/>
              <w:autoSpaceDE/>
              <w:autoSpaceDN/>
              <w:adjustRightInd/>
              <w:ind w:firstLine="0"/>
              <w:jc w:val="left"/>
              <w:rPr>
                <w:rFonts w:ascii="Times New Roman" w:hAnsi="Times New Roman" w:cs="Times New Roman"/>
                <w:color w:val="000000"/>
                <w:sz w:val="16"/>
                <w:szCs w:val="16"/>
              </w:rPr>
            </w:pPr>
            <w:r w:rsidRPr="00DD6E12">
              <w:rPr>
                <w:rFonts w:ascii="Times New Roman" w:hAnsi="Times New Roman" w:cs="Times New Roman"/>
                <w:color w:val="000000"/>
                <w:sz w:val="16"/>
                <w:szCs w:val="16"/>
              </w:rPr>
              <w:t>Гастелло 19</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167</w:t>
            </w:r>
          </w:p>
        </w:tc>
        <w:tc>
          <w:tcPr>
            <w:tcW w:w="993"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2 650,60</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340</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6 426,02</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i/>
                <w:iCs/>
                <w:color w:val="000000"/>
                <w:sz w:val="16"/>
                <w:szCs w:val="16"/>
              </w:rPr>
            </w:pPr>
            <w:r w:rsidRPr="00DD6E12">
              <w:rPr>
                <w:rFonts w:ascii="Times New Roman" w:hAnsi="Times New Roman" w:cs="Times New Roman"/>
                <w:i/>
                <w:iCs/>
                <w:color w:val="000000"/>
                <w:sz w:val="16"/>
                <w:szCs w:val="16"/>
              </w:rPr>
              <w:t>18,90</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color w:val="000000"/>
                <w:sz w:val="16"/>
                <w:szCs w:val="16"/>
              </w:rPr>
            </w:pPr>
            <w:r w:rsidRPr="00EF48F5">
              <w:rPr>
                <w:rFonts w:ascii="Times New Roman" w:hAnsi="Times New Roman" w:cs="Times New Roman"/>
                <w:color w:val="000000"/>
                <w:sz w:val="16"/>
                <w:szCs w:val="16"/>
              </w:rPr>
              <w:t>9 214,45</w:t>
            </w:r>
          </w:p>
        </w:tc>
        <w:tc>
          <w:tcPr>
            <w:tcW w:w="1248"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27,10</w:t>
            </w:r>
          </w:p>
        </w:tc>
        <w:tc>
          <w:tcPr>
            <w:tcW w:w="1161"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-8,20</w:t>
            </w:r>
          </w:p>
        </w:tc>
      </w:tr>
      <w:tr w:rsidR="00EF48F5" w:rsidRPr="00DD6E12" w:rsidTr="00DB524C">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2</w:t>
            </w:r>
          </w:p>
        </w:tc>
        <w:tc>
          <w:tcPr>
            <w:tcW w:w="2409" w:type="dxa"/>
            <w:tcBorders>
              <w:top w:val="nil"/>
              <w:left w:val="nil"/>
              <w:bottom w:val="single" w:sz="4" w:space="0" w:color="auto"/>
              <w:right w:val="single" w:sz="4" w:space="0" w:color="auto"/>
            </w:tcBorders>
            <w:shd w:val="clear" w:color="000000" w:fill="FFFFFF"/>
            <w:vAlign w:val="center"/>
            <w:hideMark/>
          </w:tcPr>
          <w:p w:rsidR="00EF48F5" w:rsidRPr="00DD6E12" w:rsidRDefault="00EF48F5" w:rsidP="00647047">
            <w:pPr>
              <w:widowControl/>
              <w:autoSpaceDE/>
              <w:autoSpaceDN/>
              <w:adjustRightInd/>
              <w:ind w:firstLine="0"/>
              <w:jc w:val="left"/>
              <w:rPr>
                <w:rFonts w:ascii="Times New Roman" w:hAnsi="Times New Roman" w:cs="Times New Roman"/>
                <w:color w:val="000000"/>
                <w:sz w:val="16"/>
                <w:szCs w:val="16"/>
              </w:rPr>
            </w:pPr>
            <w:proofErr w:type="spellStart"/>
            <w:r w:rsidRPr="00DD6E12">
              <w:rPr>
                <w:rFonts w:ascii="Times New Roman" w:hAnsi="Times New Roman" w:cs="Times New Roman"/>
                <w:color w:val="000000"/>
                <w:sz w:val="16"/>
                <w:szCs w:val="16"/>
              </w:rPr>
              <w:t>Дьячкова</w:t>
            </w:r>
            <w:proofErr w:type="spellEnd"/>
            <w:r w:rsidRPr="00DD6E12">
              <w:rPr>
                <w:rFonts w:ascii="Times New Roman" w:hAnsi="Times New Roman" w:cs="Times New Roman"/>
                <w:color w:val="000000"/>
                <w:sz w:val="16"/>
                <w:szCs w:val="16"/>
              </w:rPr>
              <w:t xml:space="preserve"> 5</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21</w:t>
            </w:r>
          </w:p>
        </w:tc>
        <w:tc>
          <w:tcPr>
            <w:tcW w:w="993"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792,50</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36</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2 706,05</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i/>
                <w:iCs/>
                <w:color w:val="000000"/>
                <w:sz w:val="16"/>
                <w:szCs w:val="16"/>
              </w:rPr>
            </w:pPr>
            <w:r w:rsidRPr="00DD6E12">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color w:val="000000"/>
                <w:sz w:val="16"/>
                <w:szCs w:val="16"/>
              </w:rPr>
            </w:pPr>
            <w:r w:rsidRPr="00EF48F5">
              <w:rPr>
                <w:rFonts w:ascii="Times New Roman" w:hAnsi="Times New Roman" w:cs="Times New Roman"/>
                <w:color w:val="000000"/>
                <w:sz w:val="16"/>
                <w:szCs w:val="16"/>
              </w:rPr>
              <w:t>1 159,86</w:t>
            </w:r>
          </w:p>
        </w:tc>
        <w:tc>
          <w:tcPr>
            <w:tcW w:w="1248"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32,22</w:t>
            </w:r>
          </w:p>
        </w:tc>
        <w:tc>
          <w:tcPr>
            <w:tcW w:w="1161"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42,95</w:t>
            </w:r>
          </w:p>
        </w:tc>
      </w:tr>
      <w:tr w:rsidR="00EF48F5" w:rsidRPr="00DD6E12" w:rsidTr="00DB524C">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3</w:t>
            </w:r>
          </w:p>
        </w:tc>
        <w:tc>
          <w:tcPr>
            <w:tcW w:w="2409" w:type="dxa"/>
            <w:tcBorders>
              <w:top w:val="nil"/>
              <w:left w:val="nil"/>
              <w:bottom w:val="single" w:sz="4" w:space="0" w:color="auto"/>
              <w:right w:val="single" w:sz="4" w:space="0" w:color="auto"/>
            </w:tcBorders>
            <w:shd w:val="clear" w:color="000000" w:fill="FFFFFF"/>
            <w:vAlign w:val="center"/>
            <w:hideMark/>
          </w:tcPr>
          <w:p w:rsidR="00EF48F5" w:rsidRPr="00DD6E12" w:rsidRDefault="00EF48F5" w:rsidP="00647047">
            <w:pPr>
              <w:widowControl/>
              <w:autoSpaceDE/>
              <w:autoSpaceDN/>
              <w:adjustRightInd/>
              <w:ind w:firstLine="0"/>
              <w:jc w:val="left"/>
              <w:rPr>
                <w:rFonts w:ascii="Times New Roman" w:hAnsi="Times New Roman" w:cs="Times New Roman"/>
                <w:color w:val="000000"/>
                <w:sz w:val="16"/>
                <w:szCs w:val="16"/>
              </w:rPr>
            </w:pPr>
            <w:proofErr w:type="spellStart"/>
            <w:r w:rsidRPr="00DD6E12">
              <w:rPr>
                <w:rFonts w:ascii="Times New Roman" w:hAnsi="Times New Roman" w:cs="Times New Roman"/>
                <w:color w:val="000000"/>
                <w:sz w:val="16"/>
                <w:szCs w:val="16"/>
              </w:rPr>
              <w:t>Дьячкова</w:t>
            </w:r>
            <w:proofErr w:type="spellEnd"/>
            <w:r w:rsidRPr="00DD6E12">
              <w:rPr>
                <w:rFonts w:ascii="Times New Roman" w:hAnsi="Times New Roman" w:cs="Times New Roman"/>
                <w:color w:val="000000"/>
                <w:sz w:val="16"/>
                <w:szCs w:val="16"/>
              </w:rPr>
              <w:t xml:space="preserve"> 9</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6</w:t>
            </w:r>
          </w:p>
        </w:tc>
        <w:tc>
          <w:tcPr>
            <w:tcW w:w="993"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405,90</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20</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1 503,36</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i/>
                <w:iCs/>
                <w:color w:val="000000"/>
                <w:sz w:val="16"/>
                <w:szCs w:val="16"/>
              </w:rPr>
            </w:pPr>
            <w:r w:rsidRPr="00DD6E12">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color w:val="000000"/>
                <w:sz w:val="16"/>
                <w:szCs w:val="16"/>
              </w:rPr>
            </w:pPr>
            <w:r w:rsidRPr="00EF48F5">
              <w:rPr>
                <w:rFonts w:ascii="Times New Roman" w:hAnsi="Times New Roman" w:cs="Times New Roman"/>
                <w:color w:val="000000"/>
                <w:sz w:val="16"/>
                <w:szCs w:val="16"/>
              </w:rPr>
              <w:t>301,24</w:t>
            </w:r>
          </w:p>
        </w:tc>
        <w:tc>
          <w:tcPr>
            <w:tcW w:w="1248"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15,06</w:t>
            </w:r>
          </w:p>
        </w:tc>
        <w:tc>
          <w:tcPr>
            <w:tcW w:w="1161"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60,11</w:t>
            </w:r>
          </w:p>
        </w:tc>
      </w:tr>
      <w:tr w:rsidR="00EF48F5" w:rsidRPr="00DD6E12" w:rsidTr="00DB524C">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4</w:t>
            </w:r>
          </w:p>
        </w:tc>
        <w:tc>
          <w:tcPr>
            <w:tcW w:w="2409"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647047">
            <w:pPr>
              <w:widowControl/>
              <w:autoSpaceDE/>
              <w:autoSpaceDN/>
              <w:adjustRightInd/>
              <w:ind w:firstLine="0"/>
              <w:jc w:val="left"/>
              <w:rPr>
                <w:rFonts w:ascii="Times New Roman" w:hAnsi="Times New Roman" w:cs="Times New Roman"/>
                <w:color w:val="000000"/>
                <w:sz w:val="16"/>
                <w:szCs w:val="16"/>
              </w:rPr>
            </w:pPr>
            <w:r w:rsidRPr="00DD6E12">
              <w:rPr>
                <w:rFonts w:ascii="Times New Roman" w:hAnsi="Times New Roman" w:cs="Times New Roman"/>
                <w:color w:val="000000"/>
                <w:sz w:val="16"/>
                <w:szCs w:val="16"/>
              </w:rPr>
              <w:t>Комсомольская 11</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24</w:t>
            </w:r>
          </w:p>
        </w:tc>
        <w:tc>
          <w:tcPr>
            <w:tcW w:w="993"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1 144,20</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59</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4 434,92</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i/>
                <w:iCs/>
                <w:color w:val="000000"/>
                <w:sz w:val="16"/>
                <w:szCs w:val="16"/>
              </w:rPr>
            </w:pPr>
            <w:r w:rsidRPr="00DD6E12">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color w:val="000000"/>
                <w:sz w:val="16"/>
                <w:szCs w:val="16"/>
              </w:rPr>
            </w:pPr>
            <w:r w:rsidRPr="00EF48F5">
              <w:rPr>
                <w:rFonts w:ascii="Times New Roman" w:hAnsi="Times New Roman" w:cs="Times New Roman"/>
                <w:color w:val="000000"/>
                <w:sz w:val="16"/>
                <w:szCs w:val="16"/>
              </w:rPr>
              <w:t>3 178,05</w:t>
            </w:r>
          </w:p>
        </w:tc>
        <w:tc>
          <w:tcPr>
            <w:tcW w:w="1248"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53,87</w:t>
            </w:r>
          </w:p>
        </w:tc>
        <w:tc>
          <w:tcPr>
            <w:tcW w:w="1161"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21,30</w:t>
            </w:r>
          </w:p>
        </w:tc>
      </w:tr>
      <w:tr w:rsidR="00EF48F5" w:rsidRPr="00DD6E12" w:rsidTr="00DB524C">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5</w:t>
            </w:r>
          </w:p>
        </w:tc>
        <w:tc>
          <w:tcPr>
            <w:tcW w:w="2409"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647047">
            <w:pPr>
              <w:widowControl/>
              <w:autoSpaceDE/>
              <w:autoSpaceDN/>
              <w:adjustRightInd/>
              <w:ind w:firstLine="0"/>
              <w:jc w:val="left"/>
              <w:rPr>
                <w:rFonts w:ascii="Times New Roman" w:hAnsi="Times New Roman" w:cs="Times New Roman"/>
                <w:color w:val="000000"/>
                <w:sz w:val="16"/>
                <w:szCs w:val="16"/>
              </w:rPr>
            </w:pPr>
            <w:r w:rsidRPr="00DD6E12">
              <w:rPr>
                <w:rFonts w:ascii="Times New Roman" w:hAnsi="Times New Roman" w:cs="Times New Roman"/>
                <w:color w:val="000000"/>
                <w:sz w:val="16"/>
                <w:szCs w:val="16"/>
              </w:rPr>
              <w:t>Комсомольская 12/1</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48</w:t>
            </w:r>
          </w:p>
        </w:tc>
        <w:tc>
          <w:tcPr>
            <w:tcW w:w="993"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2 200,00</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112</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8 418,83</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i/>
                <w:iCs/>
                <w:color w:val="000000"/>
                <w:sz w:val="16"/>
                <w:szCs w:val="16"/>
              </w:rPr>
            </w:pPr>
            <w:r w:rsidRPr="00DD6E12">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color w:val="000000"/>
                <w:sz w:val="16"/>
                <w:szCs w:val="16"/>
              </w:rPr>
            </w:pPr>
            <w:r w:rsidRPr="00EF48F5">
              <w:rPr>
                <w:rFonts w:ascii="Times New Roman" w:hAnsi="Times New Roman" w:cs="Times New Roman"/>
                <w:color w:val="000000"/>
                <w:sz w:val="16"/>
                <w:szCs w:val="16"/>
              </w:rPr>
              <w:t>2 783,09</w:t>
            </w:r>
          </w:p>
        </w:tc>
        <w:tc>
          <w:tcPr>
            <w:tcW w:w="1248"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24,85</w:t>
            </w:r>
          </w:p>
        </w:tc>
        <w:tc>
          <w:tcPr>
            <w:tcW w:w="1161"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50,32</w:t>
            </w:r>
          </w:p>
        </w:tc>
      </w:tr>
      <w:tr w:rsidR="00EF48F5" w:rsidRPr="00DD6E12" w:rsidTr="00DB524C">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6</w:t>
            </w:r>
          </w:p>
        </w:tc>
        <w:tc>
          <w:tcPr>
            <w:tcW w:w="2409"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647047">
            <w:pPr>
              <w:widowControl/>
              <w:autoSpaceDE/>
              <w:autoSpaceDN/>
              <w:adjustRightInd/>
              <w:ind w:firstLine="0"/>
              <w:jc w:val="left"/>
              <w:rPr>
                <w:rFonts w:ascii="Times New Roman" w:hAnsi="Times New Roman" w:cs="Times New Roman"/>
                <w:color w:val="000000"/>
                <w:sz w:val="16"/>
                <w:szCs w:val="16"/>
              </w:rPr>
            </w:pPr>
            <w:r w:rsidRPr="00DD6E12">
              <w:rPr>
                <w:rFonts w:ascii="Times New Roman" w:hAnsi="Times New Roman" w:cs="Times New Roman"/>
                <w:color w:val="000000"/>
                <w:sz w:val="16"/>
                <w:szCs w:val="16"/>
              </w:rPr>
              <w:t>Комсомольская 21</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16</w:t>
            </w:r>
          </w:p>
        </w:tc>
        <w:tc>
          <w:tcPr>
            <w:tcW w:w="993"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1 137,80</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47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3 532,90</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i/>
                <w:iCs/>
                <w:color w:val="000000"/>
                <w:sz w:val="16"/>
                <w:szCs w:val="16"/>
              </w:rPr>
            </w:pPr>
            <w:r w:rsidRPr="00DD6E12">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color w:val="000000"/>
                <w:sz w:val="16"/>
                <w:szCs w:val="16"/>
              </w:rPr>
            </w:pPr>
            <w:r w:rsidRPr="00EF48F5">
              <w:rPr>
                <w:rFonts w:ascii="Times New Roman" w:hAnsi="Times New Roman" w:cs="Times New Roman"/>
                <w:color w:val="000000"/>
                <w:sz w:val="16"/>
                <w:szCs w:val="16"/>
              </w:rPr>
              <w:t>3 247,30</w:t>
            </w:r>
          </w:p>
        </w:tc>
        <w:tc>
          <w:tcPr>
            <w:tcW w:w="1248"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69,09</w:t>
            </w:r>
          </w:p>
        </w:tc>
        <w:tc>
          <w:tcPr>
            <w:tcW w:w="1161"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6,08</w:t>
            </w:r>
          </w:p>
        </w:tc>
      </w:tr>
      <w:tr w:rsidR="00EF48F5" w:rsidRPr="00DD6E12" w:rsidTr="00DB524C">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7</w:t>
            </w:r>
          </w:p>
        </w:tc>
        <w:tc>
          <w:tcPr>
            <w:tcW w:w="2409"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647047">
            <w:pPr>
              <w:widowControl/>
              <w:autoSpaceDE/>
              <w:autoSpaceDN/>
              <w:adjustRightInd/>
              <w:ind w:firstLine="0"/>
              <w:jc w:val="left"/>
              <w:rPr>
                <w:rFonts w:ascii="Times New Roman" w:hAnsi="Times New Roman" w:cs="Times New Roman"/>
                <w:color w:val="000000"/>
                <w:sz w:val="16"/>
                <w:szCs w:val="16"/>
              </w:rPr>
            </w:pPr>
            <w:r w:rsidRPr="00DD6E12">
              <w:rPr>
                <w:rFonts w:ascii="Times New Roman" w:hAnsi="Times New Roman" w:cs="Times New Roman"/>
                <w:color w:val="000000"/>
                <w:sz w:val="16"/>
                <w:szCs w:val="16"/>
              </w:rPr>
              <w:t>Комсомольская 23</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16</w:t>
            </w:r>
          </w:p>
        </w:tc>
        <w:tc>
          <w:tcPr>
            <w:tcW w:w="993"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1 106,60</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40</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3 006,72</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i/>
                <w:iCs/>
                <w:color w:val="000000"/>
                <w:sz w:val="16"/>
                <w:szCs w:val="16"/>
              </w:rPr>
            </w:pPr>
            <w:r w:rsidRPr="00DD6E12">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color w:val="000000"/>
                <w:sz w:val="16"/>
                <w:szCs w:val="16"/>
              </w:rPr>
            </w:pPr>
            <w:r w:rsidRPr="00EF48F5">
              <w:rPr>
                <w:rFonts w:ascii="Times New Roman" w:hAnsi="Times New Roman" w:cs="Times New Roman"/>
                <w:color w:val="000000"/>
                <w:sz w:val="16"/>
                <w:szCs w:val="16"/>
              </w:rPr>
              <w:t>1 920,86</w:t>
            </w:r>
          </w:p>
        </w:tc>
        <w:tc>
          <w:tcPr>
            <w:tcW w:w="1248"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48,02</w:t>
            </w:r>
          </w:p>
        </w:tc>
        <w:tc>
          <w:tcPr>
            <w:tcW w:w="1161"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27,15</w:t>
            </w:r>
          </w:p>
        </w:tc>
      </w:tr>
      <w:tr w:rsidR="00EF48F5" w:rsidRPr="00DD6E12" w:rsidTr="00DB524C">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8</w:t>
            </w:r>
          </w:p>
        </w:tc>
        <w:tc>
          <w:tcPr>
            <w:tcW w:w="2409"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647047">
            <w:pPr>
              <w:widowControl/>
              <w:autoSpaceDE/>
              <w:autoSpaceDN/>
              <w:adjustRightInd/>
              <w:ind w:firstLine="0"/>
              <w:jc w:val="left"/>
              <w:rPr>
                <w:rFonts w:ascii="Times New Roman" w:hAnsi="Times New Roman" w:cs="Times New Roman"/>
                <w:color w:val="000000"/>
                <w:sz w:val="16"/>
                <w:szCs w:val="16"/>
              </w:rPr>
            </w:pPr>
            <w:r w:rsidRPr="00DD6E12">
              <w:rPr>
                <w:rFonts w:ascii="Times New Roman" w:hAnsi="Times New Roman" w:cs="Times New Roman"/>
                <w:color w:val="000000"/>
                <w:sz w:val="16"/>
                <w:szCs w:val="16"/>
              </w:rPr>
              <w:t>Комсомольская 38</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16</w:t>
            </w:r>
          </w:p>
        </w:tc>
        <w:tc>
          <w:tcPr>
            <w:tcW w:w="993"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659,95</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33</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2 480,55</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i/>
                <w:iCs/>
                <w:color w:val="000000"/>
                <w:sz w:val="16"/>
                <w:szCs w:val="16"/>
              </w:rPr>
            </w:pPr>
            <w:r w:rsidRPr="00DD6E12">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color w:val="000000"/>
                <w:sz w:val="16"/>
                <w:szCs w:val="16"/>
              </w:rPr>
            </w:pPr>
            <w:r w:rsidRPr="00EF48F5">
              <w:rPr>
                <w:rFonts w:ascii="Times New Roman" w:hAnsi="Times New Roman" w:cs="Times New Roman"/>
                <w:color w:val="000000"/>
                <w:sz w:val="16"/>
                <w:szCs w:val="16"/>
              </w:rPr>
              <w:t>1 145,47</w:t>
            </w:r>
          </w:p>
        </w:tc>
        <w:tc>
          <w:tcPr>
            <w:tcW w:w="1248"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34,71</w:t>
            </w:r>
          </w:p>
        </w:tc>
        <w:tc>
          <w:tcPr>
            <w:tcW w:w="1161"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40,46</w:t>
            </w:r>
          </w:p>
        </w:tc>
      </w:tr>
      <w:tr w:rsidR="00EF48F5" w:rsidRPr="00DD6E12" w:rsidTr="00DB524C">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9</w:t>
            </w:r>
          </w:p>
        </w:tc>
        <w:tc>
          <w:tcPr>
            <w:tcW w:w="2409"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647047">
            <w:pPr>
              <w:widowControl/>
              <w:autoSpaceDE/>
              <w:autoSpaceDN/>
              <w:adjustRightInd/>
              <w:ind w:firstLine="0"/>
              <w:jc w:val="left"/>
              <w:rPr>
                <w:rFonts w:ascii="Times New Roman" w:hAnsi="Times New Roman" w:cs="Times New Roman"/>
                <w:color w:val="000000"/>
                <w:sz w:val="16"/>
                <w:szCs w:val="16"/>
              </w:rPr>
            </w:pPr>
            <w:r w:rsidRPr="00DD6E12">
              <w:rPr>
                <w:rFonts w:ascii="Times New Roman" w:hAnsi="Times New Roman" w:cs="Times New Roman"/>
                <w:color w:val="000000"/>
                <w:sz w:val="16"/>
                <w:szCs w:val="16"/>
              </w:rPr>
              <w:t>Матросова 1</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45</w:t>
            </w:r>
          </w:p>
        </w:tc>
        <w:tc>
          <w:tcPr>
            <w:tcW w:w="993"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1 911,00</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103</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7 742,31</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i/>
                <w:iCs/>
                <w:color w:val="000000"/>
                <w:sz w:val="16"/>
                <w:szCs w:val="16"/>
              </w:rPr>
            </w:pPr>
            <w:r w:rsidRPr="00DD6E12">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color w:val="000000"/>
                <w:sz w:val="16"/>
                <w:szCs w:val="16"/>
              </w:rPr>
            </w:pPr>
            <w:r w:rsidRPr="00EF48F5">
              <w:rPr>
                <w:rFonts w:ascii="Times New Roman" w:hAnsi="Times New Roman" w:cs="Times New Roman"/>
                <w:color w:val="000000"/>
                <w:sz w:val="16"/>
                <w:szCs w:val="16"/>
              </w:rPr>
              <w:t>3 318,25</w:t>
            </w:r>
          </w:p>
        </w:tc>
        <w:tc>
          <w:tcPr>
            <w:tcW w:w="1248"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32,22</w:t>
            </w:r>
          </w:p>
        </w:tc>
        <w:tc>
          <w:tcPr>
            <w:tcW w:w="1161"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42,95</w:t>
            </w:r>
          </w:p>
        </w:tc>
      </w:tr>
      <w:tr w:rsidR="00EF48F5" w:rsidRPr="00DD6E12" w:rsidTr="00DB524C">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10</w:t>
            </w:r>
          </w:p>
        </w:tc>
        <w:tc>
          <w:tcPr>
            <w:tcW w:w="2409"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647047">
            <w:pPr>
              <w:widowControl/>
              <w:autoSpaceDE/>
              <w:autoSpaceDN/>
              <w:adjustRightInd/>
              <w:ind w:firstLine="0"/>
              <w:jc w:val="left"/>
              <w:rPr>
                <w:rFonts w:ascii="Times New Roman" w:hAnsi="Times New Roman" w:cs="Times New Roman"/>
                <w:color w:val="000000"/>
                <w:sz w:val="16"/>
                <w:szCs w:val="16"/>
              </w:rPr>
            </w:pPr>
            <w:r w:rsidRPr="00DD6E12">
              <w:rPr>
                <w:rFonts w:ascii="Times New Roman" w:hAnsi="Times New Roman" w:cs="Times New Roman"/>
                <w:color w:val="000000"/>
                <w:sz w:val="16"/>
                <w:szCs w:val="16"/>
              </w:rPr>
              <w:t>Матросова 3</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28</w:t>
            </w:r>
          </w:p>
        </w:tc>
        <w:tc>
          <w:tcPr>
            <w:tcW w:w="993"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1 528,20</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63</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4 735,59</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i/>
                <w:iCs/>
                <w:color w:val="000000"/>
                <w:sz w:val="16"/>
                <w:szCs w:val="16"/>
              </w:rPr>
            </w:pPr>
            <w:r w:rsidRPr="00DD6E12">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color w:val="000000"/>
                <w:sz w:val="16"/>
                <w:szCs w:val="16"/>
              </w:rPr>
            </w:pPr>
            <w:r w:rsidRPr="00EF48F5">
              <w:rPr>
                <w:rFonts w:ascii="Times New Roman" w:hAnsi="Times New Roman" w:cs="Times New Roman"/>
                <w:color w:val="000000"/>
                <w:sz w:val="16"/>
                <w:szCs w:val="16"/>
              </w:rPr>
              <w:t>3 102,65</w:t>
            </w:r>
          </w:p>
        </w:tc>
        <w:tc>
          <w:tcPr>
            <w:tcW w:w="1248"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49,25</w:t>
            </w:r>
          </w:p>
        </w:tc>
        <w:tc>
          <w:tcPr>
            <w:tcW w:w="1161"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25,92</w:t>
            </w:r>
          </w:p>
        </w:tc>
      </w:tr>
      <w:tr w:rsidR="00EF48F5" w:rsidRPr="00DD6E12" w:rsidTr="00DB524C">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11</w:t>
            </w:r>
          </w:p>
        </w:tc>
        <w:tc>
          <w:tcPr>
            <w:tcW w:w="2409"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647047">
            <w:pPr>
              <w:widowControl/>
              <w:autoSpaceDE/>
              <w:autoSpaceDN/>
              <w:adjustRightInd/>
              <w:ind w:firstLine="0"/>
              <w:jc w:val="left"/>
              <w:rPr>
                <w:rFonts w:ascii="Times New Roman" w:hAnsi="Times New Roman" w:cs="Times New Roman"/>
                <w:color w:val="000000"/>
                <w:sz w:val="16"/>
                <w:szCs w:val="16"/>
              </w:rPr>
            </w:pPr>
            <w:r w:rsidRPr="00DD6E12">
              <w:rPr>
                <w:rFonts w:ascii="Times New Roman" w:hAnsi="Times New Roman" w:cs="Times New Roman"/>
                <w:color w:val="000000"/>
                <w:sz w:val="16"/>
                <w:szCs w:val="16"/>
              </w:rPr>
              <w:t>Матросова 3/1</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65</w:t>
            </w:r>
          </w:p>
        </w:tc>
        <w:tc>
          <w:tcPr>
            <w:tcW w:w="993"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2 256,95</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112</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7 680,23</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i/>
                <w:iCs/>
                <w:color w:val="000000"/>
                <w:sz w:val="16"/>
                <w:szCs w:val="16"/>
              </w:rPr>
            </w:pPr>
            <w:r w:rsidRPr="00DD6E12">
              <w:rPr>
                <w:rFonts w:ascii="Times New Roman" w:hAnsi="Times New Roman" w:cs="Times New Roman"/>
                <w:i/>
                <w:iCs/>
                <w:color w:val="000000"/>
                <w:sz w:val="16"/>
                <w:szCs w:val="16"/>
              </w:rPr>
              <w:t>68,57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color w:val="000000"/>
                <w:sz w:val="16"/>
                <w:szCs w:val="16"/>
              </w:rPr>
            </w:pPr>
            <w:r w:rsidRPr="00EF48F5">
              <w:rPr>
                <w:rFonts w:ascii="Times New Roman" w:hAnsi="Times New Roman" w:cs="Times New Roman"/>
                <w:color w:val="000000"/>
                <w:sz w:val="16"/>
                <w:szCs w:val="16"/>
              </w:rPr>
              <w:t>3 989,07</w:t>
            </w:r>
          </w:p>
        </w:tc>
        <w:tc>
          <w:tcPr>
            <w:tcW w:w="1248"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35,62</w:t>
            </w:r>
          </w:p>
        </w:tc>
        <w:tc>
          <w:tcPr>
            <w:tcW w:w="1161"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32,96</w:t>
            </w:r>
          </w:p>
        </w:tc>
      </w:tr>
      <w:tr w:rsidR="00EF48F5" w:rsidRPr="00DD6E12" w:rsidTr="00DB524C">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12</w:t>
            </w:r>
          </w:p>
        </w:tc>
        <w:tc>
          <w:tcPr>
            <w:tcW w:w="2409"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647047">
            <w:pPr>
              <w:widowControl/>
              <w:autoSpaceDE/>
              <w:autoSpaceDN/>
              <w:adjustRightInd/>
              <w:ind w:firstLine="0"/>
              <w:jc w:val="left"/>
              <w:rPr>
                <w:rFonts w:ascii="Times New Roman" w:hAnsi="Times New Roman" w:cs="Times New Roman"/>
                <w:color w:val="000000"/>
                <w:sz w:val="16"/>
                <w:szCs w:val="16"/>
              </w:rPr>
            </w:pPr>
            <w:r w:rsidRPr="00DD6E12">
              <w:rPr>
                <w:rFonts w:ascii="Times New Roman" w:hAnsi="Times New Roman" w:cs="Times New Roman"/>
                <w:color w:val="000000"/>
                <w:sz w:val="16"/>
                <w:szCs w:val="16"/>
              </w:rPr>
              <w:t>Матросова 3/3</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12</w:t>
            </w:r>
          </w:p>
        </w:tc>
        <w:tc>
          <w:tcPr>
            <w:tcW w:w="993"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643,40</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37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2 781,22</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i/>
                <w:iCs/>
                <w:color w:val="000000"/>
                <w:sz w:val="16"/>
                <w:szCs w:val="16"/>
              </w:rPr>
            </w:pPr>
            <w:r w:rsidRPr="00DD6E12">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color w:val="000000"/>
                <w:sz w:val="16"/>
                <w:szCs w:val="16"/>
              </w:rPr>
            </w:pPr>
            <w:r w:rsidRPr="00EF48F5">
              <w:rPr>
                <w:rFonts w:ascii="Times New Roman" w:hAnsi="Times New Roman" w:cs="Times New Roman"/>
                <w:color w:val="000000"/>
                <w:sz w:val="16"/>
                <w:szCs w:val="16"/>
              </w:rPr>
              <w:t>1 251,68</w:t>
            </w:r>
          </w:p>
        </w:tc>
        <w:tc>
          <w:tcPr>
            <w:tcW w:w="1248"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33,83</w:t>
            </w:r>
          </w:p>
        </w:tc>
        <w:tc>
          <w:tcPr>
            <w:tcW w:w="1161"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41,34</w:t>
            </w:r>
          </w:p>
        </w:tc>
      </w:tr>
      <w:tr w:rsidR="00EF48F5" w:rsidRPr="00DD6E12" w:rsidTr="00DB524C">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13</w:t>
            </w:r>
          </w:p>
        </w:tc>
        <w:tc>
          <w:tcPr>
            <w:tcW w:w="2409"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647047">
            <w:pPr>
              <w:widowControl/>
              <w:autoSpaceDE/>
              <w:autoSpaceDN/>
              <w:adjustRightInd/>
              <w:ind w:firstLine="0"/>
              <w:jc w:val="left"/>
              <w:rPr>
                <w:rFonts w:ascii="Times New Roman" w:hAnsi="Times New Roman" w:cs="Times New Roman"/>
                <w:color w:val="000000"/>
                <w:sz w:val="16"/>
                <w:szCs w:val="16"/>
              </w:rPr>
            </w:pPr>
            <w:r w:rsidRPr="00DD6E12">
              <w:rPr>
                <w:rFonts w:ascii="Times New Roman" w:hAnsi="Times New Roman" w:cs="Times New Roman"/>
                <w:color w:val="000000"/>
                <w:sz w:val="16"/>
                <w:szCs w:val="16"/>
              </w:rPr>
              <w:t>Матросова 5</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80</w:t>
            </w:r>
          </w:p>
        </w:tc>
        <w:tc>
          <w:tcPr>
            <w:tcW w:w="993"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4 235,60</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176</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13 229,59</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i/>
                <w:iCs/>
                <w:color w:val="000000"/>
                <w:sz w:val="16"/>
                <w:szCs w:val="16"/>
              </w:rPr>
            </w:pPr>
            <w:r w:rsidRPr="00DD6E12">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color w:val="000000"/>
                <w:sz w:val="16"/>
                <w:szCs w:val="16"/>
              </w:rPr>
            </w:pPr>
            <w:r w:rsidRPr="00EF48F5">
              <w:rPr>
                <w:rFonts w:ascii="Times New Roman" w:hAnsi="Times New Roman" w:cs="Times New Roman"/>
                <w:color w:val="000000"/>
                <w:sz w:val="16"/>
                <w:szCs w:val="16"/>
              </w:rPr>
              <w:t>5 674,08</w:t>
            </w:r>
          </w:p>
        </w:tc>
        <w:tc>
          <w:tcPr>
            <w:tcW w:w="1248"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32,24</w:t>
            </w:r>
          </w:p>
        </w:tc>
        <w:tc>
          <w:tcPr>
            <w:tcW w:w="1161"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42,93</w:t>
            </w:r>
          </w:p>
        </w:tc>
      </w:tr>
      <w:tr w:rsidR="00EF48F5" w:rsidRPr="00DD6E12" w:rsidTr="00DB524C">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lastRenderedPageBreak/>
              <w:t>14</w:t>
            </w:r>
          </w:p>
        </w:tc>
        <w:tc>
          <w:tcPr>
            <w:tcW w:w="2409"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647047">
            <w:pPr>
              <w:widowControl/>
              <w:autoSpaceDE/>
              <w:autoSpaceDN/>
              <w:adjustRightInd/>
              <w:ind w:firstLine="0"/>
              <w:jc w:val="left"/>
              <w:rPr>
                <w:rFonts w:ascii="Times New Roman" w:hAnsi="Times New Roman" w:cs="Times New Roman"/>
                <w:color w:val="000000"/>
                <w:sz w:val="16"/>
                <w:szCs w:val="16"/>
              </w:rPr>
            </w:pPr>
            <w:r w:rsidRPr="00DD6E12">
              <w:rPr>
                <w:rFonts w:ascii="Times New Roman" w:hAnsi="Times New Roman" w:cs="Times New Roman"/>
                <w:color w:val="000000"/>
                <w:sz w:val="16"/>
                <w:szCs w:val="16"/>
              </w:rPr>
              <w:t>Матросова 7</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79</w:t>
            </w:r>
          </w:p>
        </w:tc>
        <w:tc>
          <w:tcPr>
            <w:tcW w:w="993"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4 222,10</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190</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14 281,94</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i/>
                <w:iCs/>
                <w:color w:val="000000"/>
                <w:sz w:val="16"/>
                <w:szCs w:val="16"/>
              </w:rPr>
            </w:pPr>
            <w:r w:rsidRPr="00DD6E12">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color w:val="000000"/>
                <w:sz w:val="16"/>
                <w:szCs w:val="16"/>
              </w:rPr>
            </w:pPr>
            <w:r w:rsidRPr="00EF48F5">
              <w:rPr>
                <w:rFonts w:ascii="Times New Roman" w:hAnsi="Times New Roman" w:cs="Times New Roman"/>
                <w:color w:val="000000"/>
                <w:sz w:val="16"/>
                <w:szCs w:val="16"/>
              </w:rPr>
              <w:t>5 927,40</w:t>
            </w:r>
          </w:p>
        </w:tc>
        <w:tc>
          <w:tcPr>
            <w:tcW w:w="1248"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31,20</w:t>
            </w:r>
          </w:p>
        </w:tc>
        <w:tc>
          <w:tcPr>
            <w:tcW w:w="1161"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43,97</w:t>
            </w:r>
          </w:p>
        </w:tc>
      </w:tr>
      <w:tr w:rsidR="00EF48F5" w:rsidRPr="00DD6E12" w:rsidTr="00DB524C">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15</w:t>
            </w:r>
          </w:p>
        </w:tc>
        <w:tc>
          <w:tcPr>
            <w:tcW w:w="2409"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647047">
            <w:pPr>
              <w:widowControl/>
              <w:autoSpaceDE/>
              <w:autoSpaceDN/>
              <w:adjustRightInd/>
              <w:ind w:firstLine="0"/>
              <w:jc w:val="left"/>
              <w:rPr>
                <w:rFonts w:ascii="Times New Roman" w:hAnsi="Times New Roman" w:cs="Times New Roman"/>
                <w:color w:val="000000"/>
                <w:sz w:val="16"/>
                <w:szCs w:val="16"/>
              </w:rPr>
            </w:pPr>
            <w:r w:rsidRPr="00DD6E12">
              <w:rPr>
                <w:rFonts w:ascii="Times New Roman" w:hAnsi="Times New Roman" w:cs="Times New Roman"/>
                <w:color w:val="000000"/>
                <w:sz w:val="16"/>
                <w:szCs w:val="16"/>
              </w:rPr>
              <w:t>Матросова 17</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59</w:t>
            </w:r>
          </w:p>
        </w:tc>
        <w:tc>
          <w:tcPr>
            <w:tcW w:w="993"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3 884,10</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146</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10 974,54</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i/>
                <w:iCs/>
                <w:color w:val="000000"/>
                <w:sz w:val="16"/>
                <w:szCs w:val="16"/>
              </w:rPr>
            </w:pPr>
            <w:r w:rsidRPr="00DD6E12">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color w:val="000000"/>
                <w:sz w:val="16"/>
                <w:szCs w:val="16"/>
              </w:rPr>
            </w:pPr>
            <w:r w:rsidRPr="00EF48F5">
              <w:rPr>
                <w:rFonts w:ascii="Times New Roman" w:hAnsi="Times New Roman" w:cs="Times New Roman"/>
                <w:color w:val="000000"/>
                <w:sz w:val="16"/>
                <w:szCs w:val="16"/>
              </w:rPr>
              <w:t>6 168,84</w:t>
            </w:r>
          </w:p>
        </w:tc>
        <w:tc>
          <w:tcPr>
            <w:tcW w:w="1248"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42,25</w:t>
            </w:r>
          </w:p>
        </w:tc>
        <w:tc>
          <w:tcPr>
            <w:tcW w:w="1161"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32,92</w:t>
            </w:r>
          </w:p>
        </w:tc>
      </w:tr>
      <w:tr w:rsidR="00EF48F5" w:rsidRPr="00DD6E12" w:rsidTr="00DB524C">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16</w:t>
            </w:r>
          </w:p>
        </w:tc>
        <w:tc>
          <w:tcPr>
            <w:tcW w:w="2409"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647047">
            <w:pPr>
              <w:widowControl/>
              <w:autoSpaceDE/>
              <w:autoSpaceDN/>
              <w:adjustRightInd/>
              <w:ind w:firstLine="0"/>
              <w:jc w:val="left"/>
              <w:rPr>
                <w:rFonts w:ascii="Times New Roman" w:hAnsi="Times New Roman" w:cs="Times New Roman"/>
                <w:color w:val="000000"/>
                <w:sz w:val="16"/>
                <w:szCs w:val="16"/>
              </w:rPr>
            </w:pPr>
            <w:r w:rsidRPr="00DD6E12">
              <w:rPr>
                <w:rFonts w:ascii="Times New Roman" w:hAnsi="Times New Roman" w:cs="Times New Roman"/>
                <w:color w:val="000000"/>
                <w:sz w:val="16"/>
                <w:szCs w:val="16"/>
              </w:rPr>
              <w:t>Матросова 17/1</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15</w:t>
            </w:r>
          </w:p>
        </w:tc>
        <w:tc>
          <w:tcPr>
            <w:tcW w:w="993"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660,90</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30</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2 255,04</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i/>
                <w:iCs/>
                <w:color w:val="000000"/>
                <w:sz w:val="16"/>
                <w:szCs w:val="16"/>
              </w:rPr>
            </w:pPr>
            <w:r w:rsidRPr="00DD6E12">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color w:val="000000"/>
                <w:sz w:val="16"/>
                <w:szCs w:val="16"/>
              </w:rPr>
            </w:pPr>
            <w:r w:rsidRPr="00EF48F5">
              <w:rPr>
                <w:rFonts w:ascii="Times New Roman" w:hAnsi="Times New Roman" w:cs="Times New Roman"/>
                <w:color w:val="000000"/>
                <w:sz w:val="16"/>
                <w:szCs w:val="16"/>
              </w:rPr>
              <w:t>1 184,92</w:t>
            </w:r>
          </w:p>
        </w:tc>
        <w:tc>
          <w:tcPr>
            <w:tcW w:w="1248"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39,50</w:t>
            </w:r>
          </w:p>
        </w:tc>
        <w:tc>
          <w:tcPr>
            <w:tcW w:w="1161"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35,67</w:t>
            </w:r>
          </w:p>
        </w:tc>
      </w:tr>
      <w:tr w:rsidR="00EF48F5" w:rsidRPr="00DD6E12" w:rsidTr="00DB524C">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17</w:t>
            </w:r>
          </w:p>
        </w:tc>
        <w:tc>
          <w:tcPr>
            <w:tcW w:w="2409"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647047">
            <w:pPr>
              <w:widowControl/>
              <w:autoSpaceDE/>
              <w:autoSpaceDN/>
              <w:adjustRightInd/>
              <w:ind w:firstLine="0"/>
              <w:jc w:val="left"/>
              <w:rPr>
                <w:rFonts w:ascii="Times New Roman" w:hAnsi="Times New Roman" w:cs="Times New Roman"/>
                <w:color w:val="000000"/>
                <w:sz w:val="16"/>
                <w:szCs w:val="16"/>
              </w:rPr>
            </w:pPr>
            <w:r w:rsidRPr="00DD6E12">
              <w:rPr>
                <w:rFonts w:ascii="Times New Roman" w:hAnsi="Times New Roman" w:cs="Times New Roman"/>
                <w:color w:val="000000"/>
                <w:sz w:val="16"/>
                <w:szCs w:val="16"/>
              </w:rPr>
              <w:t>Матросова 17/2</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68</w:t>
            </w:r>
          </w:p>
        </w:tc>
        <w:tc>
          <w:tcPr>
            <w:tcW w:w="993"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3 496,20</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176</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13 229,59</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i/>
                <w:iCs/>
                <w:color w:val="000000"/>
                <w:sz w:val="16"/>
                <w:szCs w:val="16"/>
              </w:rPr>
            </w:pPr>
            <w:r w:rsidRPr="00DD6E12">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color w:val="000000"/>
                <w:sz w:val="16"/>
                <w:szCs w:val="16"/>
              </w:rPr>
            </w:pPr>
            <w:r w:rsidRPr="00EF48F5">
              <w:rPr>
                <w:rFonts w:ascii="Times New Roman" w:hAnsi="Times New Roman" w:cs="Times New Roman"/>
                <w:color w:val="000000"/>
                <w:sz w:val="16"/>
                <w:szCs w:val="16"/>
              </w:rPr>
              <w:t>4 190,15</w:t>
            </w:r>
          </w:p>
        </w:tc>
        <w:tc>
          <w:tcPr>
            <w:tcW w:w="1248"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23,81</w:t>
            </w:r>
          </w:p>
        </w:tc>
        <w:tc>
          <w:tcPr>
            <w:tcW w:w="1161"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51,36</w:t>
            </w:r>
          </w:p>
        </w:tc>
      </w:tr>
      <w:tr w:rsidR="00EF48F5" w:rsidRPr="00DD6E12" w:rsidTr="00DB524C">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18</w:t>
            </w:r>
          </w:p>
        </w:tc>
        <w:tc>
          <w:tcPr>
            <w:tcW w:w="2409"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647047">
            <w:pPr>
              <w:widowControl/>
              <w:autoSpaceDE/>
              <w:autoSpaceDN/>
              <w:adjustRightInd/>
              <w:ind w:firstLine="0"/>
              <w:jc w:val="left"/>
              <w:rPr>
                <w:rFonts w:ascii="Times New Roman" w:hAnsi="Times New Roman" w:cs="Times New Roman"/>
                <w:color w:val="000000"/>
                <w:sz w:val="16"/>
                <w:szCs w:val="16"/>
              </w:rPr>
            </w:pPr>
            <w:r w:rsidRPr="00DD6E12">
              <w:rPr>
                <w:rFonts w:ascii="Times New Roman" w:hAnsi="Times New Roman" w:cs="Times New Roman"/>
                <w:color w:val="000000"/>
                <w:sz w:val="16"/>
                <w:szCs w:val="16"/>
              </w:rPr>
              <w:t>Северная 19</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80</w:t>
            </w:r>
          </w:p>
        </w:tc>
        <w:tc>
          <w:tcPr>
            <w:tcW w:w="993"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3 539,00</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183</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13 755,76</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i/>
                <w:iCs/>
                <w:color w:val="000000"/>
                <w:sz w:val="16"/>
                <w:szCs w:val="16"/>
              </w:rPr>
            </w:pPr>
            <w:r w:rsidRPr="00DD6E12">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color w:val="000000"/>
                <w:sz w:val="16"/>
                <w:szCs w:val="16"/>
              </w:rPr>
            </w:pPr>
            <w:r w:rsidRPr="00EF48F5">
              <w:rPr>
                <w:rFonts w:ascii="Times New Roman" w:hAnsi="Times New Roman" w:cs="Times New Roman"/>
                <w:color w:val="000000"/>
                <w:sz w:val="16"/>
                <w:szCs w:val="16"/>
              </w:rPr>
              <w:t>5 718,13</w:t>
            </w:r>
          </w:p>
        </w:tc>
        <w:tc>
          <w:tcPr>
            <w:tcW w:w="1248"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31,25</w:t>
            </w:r>
          </w:p>
        </w:tc>
        <w:tc>
          <w:tcPr>
            <w:tcW w:w="1161"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43,92</w:t>
            </w:r>
          </w:p>
        </w:tc>
      </w:tr>
      <w:tr w:rsidR="00EF48F5" w:rsidRPr="00DD6E12" w:rsidTr="00DB524C">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19</w:t>
            </w:r>
          </w:p>
        </w:tc>
        <w:tc>
          <w:tcPr>
            <w:tcW w:w="2409"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647047">
            <w:pPr>
              <w:widowControl/>
              <w:autoSpaceDE/>
              <w:autoSpaceDN/>
              <w:adjustRightInd/>
              <w:ind w:firstLine="0"/>
              <w:jc w:val="left"/>
              <w:rPr>
                <w:rFonts w:ascii="Times New Roman" w:hAnsi="Times New Roman" w:cs="Times New Roman"/>
                <w:color w:val="000000"/>
                <w:sz w:val="16"/>
                <w:szCs w:val="16"/>
              </w:rPr>
            </w:pPr>
            <w:r w:rsidRPr="00DD6E12">
              <w:rPr>
                <w:rFonts w:ascii="Times New Roman" w:hAnsi="Times New Roman" w:cs="Times New Roman"/>
                <w:color w:val="000000"/>
                <w:sz w:val="16"/>
                <w:szCs w:val="16"/>
              </w:rPr>
              <w:t>Северная19/1</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80</w:t>
            </w:r>
          </w:p>
        </w:tc>
        <w:tc>
          <w:tcPr>
            <w:tcW w:w="993"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4 323,49</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179</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13 455,09</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i/>
                <w:iCs/>
                <w:color w:val="000000"/>
                <w:sz w:val="16"/>
                <w:szCs w:val="16"/>
              </w:rPr>
            </w:pPr>
            <w:r w:rsidRPr="00DD6E12">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color w:val="000000"/>
                <w:sz w:val="16"/>
                <w:szCs w:val="16"/>
              </w:rPr>
            </w:pPr>
            <w:r w:rsidRPr="00EF48F5">
              <w:rPr>
                <w:rFonts w:ascii="Times New Roman" w:hAnsi="Times New Roman" w:cs="Times New Roman"/>
                <w:color w:val="000000"/>
                <w:sz w:val="16"/>
                <w:szCs w:val="16"/>
              </w:rPr>
              <w:t>5 967,03</w:t>
            </w:r>
          </w:p>
        </w:tc>
        <w:tc>
          <w:tcPr>
            <w:tcW w:w="1248"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33,34</w:t>
            </w:r>
          </w:p>
        </w:tc>
        <w:tc>
          <w:tcPr>
            <w:tcW w:w="1161"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41,83</w:t>
            </w:r>
          </w:p>
        </w:tc>
      </w:tr>
      <w:tr w:rsidR="00EF48F5" w:rsidRPr="00DD6E12" w:rsidTr="00DB524C">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20</w:t>
            </w:r>
          </w:p>
        </w:tc>
        <w:tc>
          <w:tcPr>
            <w:tcW w:w="2409"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647047">
            <w:pPr>
              <w:widowControl/>
              <w:autoSpaceDE/>
              <w:autoSpaceDN/>
              <w:adjustRightInd/>
              <w:ind w:firstLine="0"/>
              <w:jc w:val="left"/>
              <w:rPr>
                <w:rFonts w:ascii="Times New Roman" w:hAnsi="Times New Roman" w:cs="Times New Roman"/>
                <w:color w:val="000000"/>
                <w:sz w:val="16"/>
                <w:szCs w:val="16"/>
              </w:rPr>
            </w:pPr>
            <w:r w:rsidRPr="00DD6E12">
              <w:rPr>
                <w:rFonts w:ascii="Times New Roman" w:hAnsi="Times New Roman" w:cs="Times New Roman"/>
                <w:color w:val="000000"/>
                <w:sz w:val="16"/>
                <w:szCs w:val="16"/>
              </w:rPr>
              <w:t>Северная 21</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80</w:t>
            </w:r>
          </w:p>
        </w:tc>
        <w:tc>
          <w:tcPr>
            <w:tcW w:w="993"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3 465,26</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178</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13 379,92</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i/>
                <w:iCs/>
                <w:color w:val="000000"/>
                <w:sz w:val="16"/>
                <w:szCs w:val="16"/>
              </w:rPr>
            </w:pPr>
            <w:r w:rsidRPr="00DD6E12">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color w:val="000000"/>
                <w:sz w:val="16"/>
                <w:szCs w:val="16"/>
              </w:rPr>
            </w:pPr>
            <w:r w:rsidRPr="00EF48F5">
              <w:rPr>
                <w:rFonts w:ascii="Times New Roman" w:hAnsi="Times New Roman" w:cs="Times New Roman"/>
                <w:color w:val="000000"/>
                <w:sz w:val="16"/>
                <w:szCs w:val="16"/>
              </w:rPr>
              <w:t>6 609,32</w:t>
            </w:r>
          </w:p>
        </w:tc>
        <w:tc>
          <w:tcPr>
            <w:tcW w:w="1248"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37,13</w:t>
            </w:r>
          </w:p>
        </w:tc>
        <w:tc>
          <w:tcPr>
            <w:tcW w:w="1161"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38,04</w:t>
            </w:r>
          </w:p>
        </w:tc>
      </w:tr>
      <w:tr w:rsidR="00EF48F5" w:rsidRPr="00DD6E12" w:rsidTr="00DB524C">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21</w:t>
            </w:r>
          </w:p>
        </w:tc>
        <w:tc>
          <w:tcPr>
            <w:tcW w:w="2409"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647047">
            <w:pPr>
              <w:widowControl/>
              <w:autoSpaceDE/>
              <w:autoSpaceDN/>
              <w:adjustRightInd/>
              <w:ind w:firstLine="0"/>
              <w:jc w:val="left"/>
              <w:rPr>
                <w:rFonts w:ascii="Times New Roman" w:hAnsi="Times New Roman" w:cs="Times New Roman"/>
                <w:color w:val="000000"/>
                <w:sz w:val="16"/>
                <w:szCs w:val="16"/>
              </w:rPr>
            </w:pPr>
            <w:r w:rsidRPr="00DD6E12">
              <w:rPr>
                <w:rFonts w:ascii="Times New Roman" w:hAnsi="Times New Roman" w:cs="Times New Roman"/>
                <w:color w:val="000000"/>
                <w:sz w:val="16"/>
                <w:szCs w:val="16"/>
              </w:rPr>
              <w:t>Северная 21/1</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80</w:t>
            </w:r>
          </w:p>
        </w:tc>
        <w:tc>
          <w:tcPr>
            <w:tcW w:w="993"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3 538,10</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176</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13 229,59</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i/>
                <w:iCs/>
                <w:color w:val="000000"/>
                <w:sz w:val="16"/>
                <w:szCs w:val="16"/>
              </w:rPr>
            </w:pPr>
            <w:r w:rsidRPr="00DD6E12">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color w:val="000000"/>
                <w:sz w:val="16"/>
                <w:szCs w:val="16"/>
              </w:rPr>
            </w:pPr>
            <w:r w:rsidRPr="00EF48F5">
              <w:rPr>
                <w:rFonts w:ascii="Times New Roman" w:hAnsi="Times New Roman" w:cs="Times New Roman"/>
                <w:color w:val="000000"/>
                <w:sz w:val="16"/>
                <w:szCs w:val="16"/>
              </w:rPr>
              <w:t>5 389,58</w:t>
            </w:r>
          </w:p>
        </w:tc>
        <w:tc>
          <w:tcPr>
            <w:tcW w:w="1248"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30,62</w:t>
            </w:r>
          </w:p>
        </w:tc>
        <w:tc>
          <w:tcPr>
            <w:tcW w:w="1161"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44,55</w:t>
            </w:r>
          </w:p>
        </w:tc>
      </w:tr>
      <w:tr w:rsidR="00EF48F5" w:rsidRPr="00DD6E12" w:rsidTr="00DB524C">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22</w:t>
            </w:r>
          </w:p>
        </w:tc>
        <w:tc>
          <w:tcPr>
            <w:tcW w:w="2409"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647047">
            <w:pPr>
              <w:widowControl/>
              <w:autoSpaceDE/>
              <w:autoSpaceDN/>
              <w:adjustRightInd/>
              <w:ind w:firstLine="0"/>
              <w:jc w:val="left"/>
              <w:rPr>
                <w:rFonts w:ascii="Times New Roman" w:hAnsi="Times New Roman" w:cs="Times New Roman"/>
                <w:color w:val="000000"/>
                <w:sz w:val="16"/>
                <w:szCs w:val="16"/>
              </w:rPr>
            </w:pPr>
            <w:r w:rsidRPr="00DD6E12">
              <w:rPr>
                <w:rFonts w:ascii="Times New Roman" w:hAnsi="Times New Roman" w:cs="Times New Roman"/>
                <w:color w:val="000000"/>
                <w:sz w:val="16"/>
                <w:szCs w:val="16"/>
              </w:rPr>
              <w:t xml:space="preserve">Северная 22/1 </w:t>
            </w:r>
            <w:proofErr w:type="spellStart"/>
            <w:r w:rsidRPr="00DD6E12">
              <w:rPr>
                <w:rFonts w:ascii="Times New Roman" w:hAnsi="Times New Roman" w:cs="Times New Roman"/>
                <w:color w:val="000000"/>
                <w:sz w:val="16"/>
                <w:szCs w:val="16"/>
              </w:rPr>
              <w:t>кор</w:t>
            </w:r>
            <w:proofErr w:type="spellEnd"/>
            <w:r w:rsidRPr="00DD6E12">
              <w:rPr>
                <w:rFonts w:ascii="Times New Roman" w:hAnsi="Times New Roman" w:cs="Times New Roman"/>
                <w:color w:val="000000"/>
                <w:sz w:val="16"/>
                <w:szCs w:val="16"/>
              </w:rPr>
              <w:t xml:space="preserve"> 1 </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29</w:t>
            </w:r>
          </w:p>
        </w:tc>
        <w:tc>
          <w:tcPr>
            <w:tcW w:w="993"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1 567,00</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69</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5 186,60</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i/>
                <w:iCs/>
                <w:color w:val="000000"/>
                <w:sz w:val="16"/>
                <w:szCs w:val="16"/>
              </w:rPr>
            </w:pPr>
            <w:r w:rsidRPr="00DD6E12">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color w:val="000000"/>
                <w:sz w:val="16"/>
                <w:szCs w:val="16"/>
              </w:rPr>
            </w:pPr>
            <w:r w:rsidRPr="00EF48F5">
              <w:rPr>
                <w:rFonts w:ascii="Times New Roman" w:hAnsi="Times New Roman" w:cs="Times New Roman"/>
                <w:color w:val="000000"/>
                <w:sz w:val="16"/>
                <w:szCs w:val="16"/>
              </w:rPr>
              <w:t>2 909,34</w:t>
            </w:r>
          </w:p>
        </w:tc>
        <w:tc>
          <w:tcPr>
            <w:tcW w:w="1248"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42,16</w:t>
            </w:r>
          </w:p>
        </w:tc>
        <w:tc>
          <w:tcPr>
            <w:tcW w:w="1161"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33,00</w:t>
            </w:r>
          </w:p>
        </w:tc>
      </w:tr>
      <w:tr w:rsidR="00EF48F5" w:rsidRPr="00DD6E12" w:rsidTr="00DB524C">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23</w:t>
            </w:r>
          </w:p>
        </w:tc>
        <w:tc>
          <w:tcPr>
            <w:tcW w:w="2409"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647047">
            <w:pPr>
              <w:widowControl/>
              <w:autoSpaceDE/>
              <w:autoSpaceDN/>
              <w:adjustRightInd/>
              <w:ind w:firstLine="0"/>
              <w:jc w:val="left"/>
              <w:rPr>
                <w:rFonts w:ascii="Times New Roman" w:hAnsi="Times New Roman" w:cs="Times New Roman"/>
                <w:color w:val="000000"/>
                <w:sz w:val="16"/>
                <w:szCs w:val="16"/>
              </w:rPr>
            </w:pPr>
            <w:r w:rsidRPr="00DD6E12">
              <w:rPr>
                <w:rFonts w:ascii="Times New Roman" w:hAnsi="Times New Roman" w:cs="Times New Roman"/>
                <w:color w:val="000000"/>
                <w:sz w:val="16"/>
                <w:szCs w:val="16"/>
              </w:rPr>
              <w:t xml:space="preserve">Северная 22/1 </w:t>
            </w:r>
            <w:proofErr w:type="spellStart"/>
            <w:r w:rsidRPr="00DD6E12">
              <w:rPr>
                <w:rFonts w:ascii="Times New Roman" w:hAnsi="Times New Roman" w:cs="Times New Roman"/>
                <w:color w:val="000000"/>
                <w:sz w:val="16"/>
                <w:szCs w:val="16"/>
              </w:rPr>
              <w:t>кор</w:t>
            </w:r>
            <w:proofErr w:type="spellEnd"/>
            <w:r w:rsidRPr="00DD6E12">
              <w:rPr>
                <w:rFonts w:ascii="Times New Roman" w:hAnsi="Times New Roman" w:cs="Times New Roman"/>
                <w:color w:val="000000"/>
                <w:sz w:val="16"/>
                <w:szCs w:val="16"/>
              </w:rPr>
              <w:t xml:space="preserve"> 2</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29</w:t>
            </w:r>
          </w:p>
        </w:tc>
        <w:tc>
          <w:tcPr>
            <w:tcW w:w="993"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1 604,10</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67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5 036,26</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i/>
                <w:iCs/>
                <w:color w:val="000000"/>
                <w:sz w:val="16"/>
                <w:szCs w:val="16"/>
              </w:rPr>
            </w:pPr>
            <w:r w:rsidRPr="00DD6E12">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color w:val="000000"/>
                <w:sz w:val="16"/>
                <w:szCs w:val="16"/>
              </w:rPr>
            </w:pPr>
            <w:r w:rsidRPr="00EF48F5">
              <w:rPr>
                <w:rFonts w:ascii="Times New Roman" w:hAnsi="Times New Roman" w:cs="Times New Roman"/>
                <w:color w:val="000000"/>
                <w:sz w:val="16"/>
                <w:szCs w:val="16"/>
              </w:rPr>
              <w:t>2 883,53</w:t>
            </w:r>
          </w:p>
        </w:tc>
        <w:tc>
          <w:tcPr>
            <w:tcW w:w="1248"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43,04</w:t>
            </w:r>
          </w:p>
        </w:tc>
        <w:tc>
          <w:tcPr>
            <w:tcW w:w="1161"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32,13</w:t>
            </w:r>
          </w:p>
        </w:tc>
      </w:tr>
      <w:tr w:rsidR="00EF48F5" w:rsidRPr="00DD6E12" w:rsidTr="00DB524C">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24</w:t>
            </w:r>
          </w:p>
        </w:tc>
        <w:tc>
          <w:tcPr>
            <w:tcW w:w="2409"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647047">
            <w:pPr>
              <w:widowControl/>
              <w:autoSpaceDE/>
              <w:autoSpaceDN/>
              <w:adjustRightInd/>
              <w:ind w:firstLine="0"/>
              <w:jc w:val="left"/>
              <w:rPr>
                <w:rFonts w:ascii="Times New Roman" w:hAnsi="Times New Roman" w:cs="Times New Roman"/>
                <w:color w:val="000000"/>
                <w:sz w:val="16"/>
                <w:szCs w:val="16"/>
              </w:rPr>
            </w:pPr>
            <w:r w:rsidRPr="00DD6E12">
              <w:rPr>
                <w:rFonts w:ascii="Times New Roman" w:hAnsi="Times New Roman" w:cs="Times New Roman"/>
                <w:color w:val="000000"/>
                <w:sz w:val="16"/>
                <w:szCs w:val="16"/>
              </w:rPr>
              <w:t>Северная 23</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36</w:t>
            </w:r>
          </w:p>
        </w:tc>
        <w:tc>
          <w:tcPr>
            <w:tcW w:w="993"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1 868,00</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76</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5 712,78</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i/>
                <w:iCs/>
                <w:color w:val="000000"/>
                <w:sz w:val="16"/>
                <w:szCs w:val="16"/>
              </w:rPr>
            </w:pPr>
            <w:r w:rsidRPr="00DD6E12">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color w:val="000000"/>
                <w:sz w:val="16"/>
                <w:szCs w:val="16"/>
              </w:rPr>
            </w:pPr>
            <w:r w:rsidRPr="00EF48F5">
              <w:rPr>
                <w:rFonts w:ascii="Times New Roman" w:hAnsi="Times New Roman" w:cs="Times New Roman"/>
                <w:color w:val="000000"/>
                <w:sz w:val="16"/>
                <w:szCs w:val="16"/>
              </w:rPr>
              <w:t>4 164,50</w:t>
            </w:r>
          </w:p>
        </w:tc>
        <w:tc>
          <w:tcPr>
            <w:tcW w:w="1248"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54,80</w:t>
            </w:r>
          </w:p>
        </w:tc>
        <w:tc>
          <w:tcPr>
            <w:tcW w:w="1161"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20,37</w:t>
            </w:r>
          </w:p>
        </w:tc>
      </w:tr>
      <w:tr w:rsidR="00EF48F5" w:rsidRPr="00DD6E12" w:rsidTr="00DB524C">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25</w:t>
            </w:r>
          </w:p>
        </w:tc>
        <w:tc>
          <w:tcPr>
            <w:tcW w:w="2409"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647047">
            <w:pPr>
              <w:widowControl/>
              <w:autoSpaceDE/>
              <w:autoSpaceDN/>
              <w:adjustRightInd/>
              <w:ind w:firstLine="0"/>
              <w:jc w:val="left"/>
              <w:rPr>
                <w:rFonts w:ascii="Times New Roman" w:hAnsi="Times New Roman" w:cs="Times New Roman"/>
                <w:color w:val="000000"/>
                <w:sz w:val="16"/>
                <w:szCs w:val="16"/>
              </w:rPr>
            </w:pPr>
            <w:r w:rsidRPr="00DD6E12">
              <w:rPr>
                <w:rFonts w:ascii="Times New Roman" w:hAnsi="Times New Roman" w:cs="Times New Roman"/>
                <w:color w:val="000000"/>
                <w:sz w:val="16"/>
                <w:szCs w:val="16"/>
              </w:rPr>
              <w:t>Северная 23/1</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80</w:t>
            </w:r>
          </w:p>
        </w:tc>
        <w:tc>
          <w:tcPr>
            <w:tcW w:w="993"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3 611,80</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163</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12 252,40</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i/>
                <w:iCs/>
                <w:color w:val="000000"/>
                <w:sz w:val="16"/>
                <w:szCs w:val="16"/>
              </w:rPr>
            </w:pPr>
            <w:r w:rsidRPr="00DD6E12">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color w:val="000000"/>
                <w:sz w:val="16"/>
                <w:szCs w:val="16"/>
              </w:rPr>
            </w:pPr>
            <w:r w:rsidRPr="00EF48F5">
              <w:rPr>
                <w:rFonts w:ascii="Times New Roman" w:hAnsi="Times New Roman" w:cs="Times New Roman"/>
                <w:color w:val="000000"/>
                <w:sz w:val="16"/>
                <w:szCs w:val="16"/>
              </w:rPr>
              <w:t>4 946,24</w:t>
            </w:r>
          </w:p>
        </w:tc>
        <w:tc>
          <w:tcPr>
            <w:tcW w:w="1248"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30,35</w:t>
            </w:r>
          </w:p>
        </w:tc>
        <w:tc>
          <w:tcPr>
            <w:tcW w:w="1161"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44,82</w:t>
            </w:r>
          </w:p>
        </w:tc>
      </w:tr>
      <w:tr w:rsidR="00EF48F5" w:rsidRPr="00DD6E12" w:rsidTr="00DB524C">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26</w:t>
            </w:r>
          </w:p>
        </w:tc>
        <w:tc>
          <w:tcPr>
            <w:tcW w:w="2409"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647047">
            <w:pPr>
              <w:widowControl/>
              <w:autoSpaceDE/>
              <w:autoSpaceDN/>
              <w:adjustRightInd/>
              <w:ind w:firstLine="0"/>
              <w:jc w:val="left"/>
              <w:rPr>
                <w:rFonts w:ascii="Times New Roman" w:hAnsi="Times New Roman" w:cs="Times New Roman"/>
                <w:color w:val="000000"/>
                <w:sz w:val="16"/>
                <w:szCs w:val="16"/>
              </w:rPr>
            </w:pPr>
            <w:r w:rsidRPr="00DD6E12">
              <w:rPr>
                <w:rFonts w:ascii="Times New Roman" w:hAnsi="Times New Roman" w:cs="Times New Roman"/>
                <w:color w:val="000000"/>
                <w:sz w:val="16"/>
                <w:szCs w:val="16"/>
              </w:rPr>
              <w:t>Северная 25</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80</w:t>
            </w:r>
          </w:p>
        </w:tc>
        <w:tc>
          <w:tcPr>
            <w:tcW w:w="993"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3 613,70</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188</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14 131,60</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i/>
                <w:iCs/>
                <w:color w:val="000000"/>
                <w:sz w:val="16"/>
                <w:szCs w:val="16"/>
              </w:rPr>
            </w:pPr>
            <w:r w:rsidRPr="00DD6E12">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color w:val="000000"/>
                <w:sz w:val="16"/>
                <w:szCs w:val="16"/>
              </w:rPr>
            </w:pPr>
            <w:r w:rsidRPr="00EF48F5">
              <w:rPr>
                <w:rFonts w:ascii="Times New Roman" w:hAnsi="Times New Roman" w:cs="Times New Roman"/>
                <w:color w:val="000000"/>
                <w:sz w:val="16"/>
                <w:szCs w:val="16"/>
              </w:rPr>
              <w:t>5 832,32</w:t>
            </w:r>
          </w:p>
        </w:tc>
        <w:tc>
          <w:tcPr>
            <w:tcW w:w="1248"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31,02</w:t>
            </w:r>
          </w:p>
        </w:tc>
        <w:tc>
          <w:tcPr>
            <w:tcW w:w="1161"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44,15</w:t>
            </w:r>
          </w:p>
        </w:tc>
      </w:tr>
      <w:tr w:rsidR="00EF48F5" w:rsidRPr="00DD6E12" w:rsidTr="00DB524C">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27</w:t>
            </w:r>
          </w:p>
        </w:tc>
        <w:tc>
          <w:tcPr>
            <w:tcW w:w="2409"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647047">
            <w:pPr>
              <w:widowControl/>
              <w:autoSpaceDE/>
              <w:autoSpaceDN/>
              <w:adjustRightInd/>
              <w:ind w:firstLine="0"/>
              <w:jc w:val="left"/>
              <w:rPr>
                <w:rFonts w:ascii="Times New Roman" w:hAnsi="Times New Roman" w:cs="Times New Roman"/>
                <w:color w:val="000000"/>
                <w:sz w:val="16"/>
                <w:szCs w:val="16"/>
              </w:rPr>
            </w:pPr>
            <w:r w:rsidRPr="00DD6E12">
              <w:rPr>
                <w:rFonts w:ascii="Times New Roman" w:hAnsi="Times New Roman" w:cs="Times New Roman"/>
                <w:color w:val="000000"/>
                <w:sz w:val="16"/>
                <w:szCs w:val="16"/>
              </w:rPr>
              <w:t>Северная 27</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42</w:t>
            </w:r>
          </w:p>
        </w:tc>
        <w:tc>
          <w:tcPr>
            <w:tcW w:w="993"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2 020,10</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97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7 291,31</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i/>
                <w:iCs/>
                <w:color w:val="000000"/>
                <w:sz w:val="16"/>
                <w:szCs w:val="16"/>
              </w:rPr>
            </w:pPr>
            <w:r w:rsidRPr="00DD6E12">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color w:val="000000"/>
                <w:sz w:val="16"/>
                <w:szCs w:val="16"/>
              </w:rPr>
            </w:pPr>
            <w:r w:rsidRPr="00EF48F5">
              <w:rPr>
                <w:rFonts w:ascii="Times New Roman" w:hAnsi="Times New Roman" w:cs="Times New Roman"/>
                <w:color w:val="000000"/>
                <w:sz w:val="16"/>
                <w:szCs w:val="16"/>
              </w:rPr>
              <w:t>4 620,85</w:t>
            </w:r>
          </w:p>
        </w:tc>
        <w:tc>
          <w:tcPr>
            <w:tcW w:w="1248"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47,64</w:t>
            </w:r>
          </w:p>
        </w:tc>
        <w:tc>
          <w:tcPr>
            <w:tcW w:w="1161"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27,53</w:t>
            </w:r>
          </w:p>
        </w:tc>
      </w:tr>
      <w:tr w:rsidR="00EF48F5" w:rsidRPr="00DD6E12" w:rsidTr="00DB524C">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28</w:t>
            </w:r>
          </w:p>
        </w:tc>
        <w:tc>
          <w:tcPr>
            <w:tcW w:w="2409"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647047">
            <w:pPr>
              <w:widowControl/>
              <w:autoSpaceDE/>
              <w:autoSpaceDN/>
              <w:adjustRightInd/>
              <w:ind w:firstLine="0"/>
              <w:jc w:val="left"/>
              <w:rPr>
                <w:rFonts w:ascii="Times New Roman" w:hAnsi="Times New Roman" w:cs="Times New Roman"/>
                <w:color w:val="000000"/>
                <w:sz w:val="16"/>
                <w:szCs w:val="16"/>
              </w:rPr>
            </w:pPr>
            <w:r w:rsidRPr="00DD6E12">
              <w:rPr>
                <w:rFonts w:ascii="Times New Roman" w:hAnsi="Times New Roman" w:cs="Times New Roman"/>
                <w:color w:val="000000"/>
                <w:sz w:val="16"/>
                <w:szCs w:val="16"/>
              </w:rPr>
              <w:t>Северная 29</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42</w:t>
            </w:r>
          </w:p>
        </w:tc>
        <w:tc>
          <w:tcPr>
            <w:tcW w:w="993"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1 776,20</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6 013,45</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i/>
                <w:iCs/>
                <w:color w:val="000000"/>
                <w:sz w:val="16"/>
                <w:szCs w:val="16"/>
              </w:rPr>
            </w:pPr>
            <w:r w:rsidRPr="00DD6E12">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color w:val="000000"/>
                <w:sz w:val="16"/>
                <w:szCs w:val="16"/>
              </w:rPr>
            </w:pPr>
            <w:r w:rsidRPr="00EF48F5">
              <w:rPr>
                <w:rFonts w:ascii="Times New Roman" w:hAnsi="Times New Roman" w:cs="Times New Roman"/>
                <w:color w:val="000000"/>
                <w:sz w:val="16"/>
                <w:szCs w:val="16"/>
              </w:rPr>
              <w:t>2 720,97</w:t>
            </w:r>
          </w:p>
        </w:tc>
        <w:tc>
          <w:tcPr>
            <w:tcW w:w="1248"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34,01</w:t>
            </w:r>
          </w:p>
        </w:tc>
        <w:tc>
          <w:tcPr>
            <w:tcW w:w="1161"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41,16</w:t>
            </w:r>
          </w:p>
        </w:tc>
      </w:tr>
      <w:tr w:rsidR="00EF48F5" w:rsidRPr="00DD6E12" w:rsidTr="00DB524C">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29</w:t>
            </w:r>
          </w:p>
        </w:tc>
        <w:tc>
          <w:tcPr>
            <w:tcW w:w="2409"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647047">
            <w:pPr>
              <w:widowControl/>
              <w:autoSpaceDE/>
              <w:autoSpaceDN/>
              <w:adjustRightInd/>
              <w:ind w:firstLine="0"/>
              <w:jc w:val="left"/>
              <w:rPr>
                <w:rFonts w:ascii="Times New Roman" w:hAnsi="Times New Roman" w:cs="Times New Roman"/>
                <w:color w:val="000000"/>
                <w:sz w:val="16"/>
                <w:szCs w:val="16"/>
              </w:rPr>
            </w:pPr>
            <w:r w:rsidRPr="00DD6E12">
              <w:rPr>
                <w:rFonts w:ascii="Times New Roman" w:hAnsi="Times New Roman" w:cs="Times New Roman"/>
                <w:color w:val="000000"/>
                <w:sz w:val="16"/>
                <w:szCs w:val="16"/>
              </w:rPr>
              <w:t>Северная 33</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32</w:t>
            </w:r>
          </w:p>
        </w:tc>
        <w:tc>
          <w:tcPr>
            <w:tcW w:w="993"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1 235,70</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56</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4 209,41</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i/>
                <w:iCs/>
                <w:color w:val="000000"/>
                <w:sz w:val="16"/>
                <w:szCs w:val="16"/>
              </w:rPr>
            </w:pPr>
            <w:r w:rsidRPr="00DD6E12">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color w:val="000000"/>
                <w:sz w:val="16"/>
                <w:szCs w:val="16"/>
              </w:rPr>
            </w:pPr>
            <w:r w:rsidRPr="00EF48F5">
              <w:rPr>
                <w:rFonts w:ascii="Times New Roman" w:hAnsi="Times New Roman" w:cs="Times New Roman"/>
                <w:color w:val="000000"/>
                <w:sz w:val="16"/>
                <w:szCs w:val="16"/>
              </w:rPr>
              <w:t>2 441,62</w:t>
            </w:r>
          </w:p>
        </w:tc>
        <w:tc>
          <w:tcPr>
            <w:tcW w:w="1248"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43,60</w:t>
            </w:r>
          </w:p>
        </w:tc>
        <w:tc>
          <w:tcPr>
            <w:tcW w:w="1161"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31,57</w:t>
            </w:r>
          </w:p>
        </w:tc>
      </w:tr>
      <w:tr w:rsidR="00EF48F5" w:rsidRPr="00DD6E12" w:rsidTr="00DB524C">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30</w:t>
            </w:r>
          </w:p>
        </w:tc>
        <w:tc>
          <w:tcPr>
            <w:tcW w:w="2409"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647047">
            <w:pPr>
              <w:widowControl/>
              <w:autoSpaceDE/>
              <w:autoSpaceDN/>
              <w:adjustRightInd/>
              <w:ind w:firstLine="0"/>
              <w:jc w:val="left"/>
              <w:rPr>
                <w:rFonts w:ascii="Times New Roman" w:hAnsi="Times New Roman" w:cs="Times New Roman"/>
                <w:color w:val="000000"/>
                <w:sz w:val="16"/>
                <w:szCs w:val="16"/>
              </w:rPr>
            </w:pPr>
            <w:r w:rsidRPr="00DD6E12">
              <w:rPr>
                <w:rFonts w:ascii="Times New Roman" w:hAnsi="Times New Roman" w:cs="Times New Roman"/>
                <w:color w:val="000000"/>
                <w:sz w:val="16"/>
                <w:szCs w:val="16"/>
              </w:rPr>
              <w:t>Северная 35</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36</w:t>
            </w:r>
          </w:p>
        </w:tc>
        <w:tc>
          <w:tcPr>
            <w:tcW w:w="993"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1 478,30</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75</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5 637,61</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i/>
                <w:iCs/>
                <w:color w:val="000000"/>
                <w:sz w:val="16"/>
                <w:szCs w:val="16"/>
              </w:rPr>
            </w:pPr>
            <w:r w:rsidRPr="00DD6E12">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color w:val="000000"/>
                <w:sz w:val="16"/>
                <w:szCs w:val="16"/>
              </w:rPr>
            </w:pPr>
            <w:r w:rsidRPr="00EF48F5">
              <w:rPr>
                <w:rFonts w:ascii="Times New Roman" w:hAnsi="Times New Roman" w:cs="Times New Roman"/>
                <w:color w:val="000000"/>
                <w:sz w:val="16"/>
                <w:szCs w:val="16"/>
              </w:rPr>
              <w:t>3 211,27</w:t>
            </w:r>
          </w:p>
        </w:tc>
        <w:tc>
          <w:tcPr>
            <w:tcW w:w="1248"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42,82</w:t>
            </w:r>
          </w:p>
        </w:tc>
        <w:tc>
          <w:tcPr>
            <w:tcW w:w="1161"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32,35</w:t>
            </w:r>
          </w:p>
        </w:tc>
      </w:tr>
      <w:tr w:rsidR="00EF48F5" w:rsidRPr="00DD6E12" w:rsidTr="00DB524C">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31</w:t>
            </w:r>
          </w:p>
        </w:tc>
        <w:tc>
          <w:tcPr>
            <w:tcW w:w="2409"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647047">
            <w:pPr>
              <w:widowControl/>
              <w:autoSpaceDE/>
              <w:autoSpaceDN/>
              <w:adjustRightInd/>
              <w:ind w:firstLine="0"/>
              <w:jc w:val="left"/>
              <w:rPr>
                <w:rFonts w:ascii="Times New Roman" w:hAnsi="Times New Roman" w:cs="Times New Roman"/>
                <w:color w:val="000000"/>
                <w:sz w:val="16"/>
                <w:szCs w:val="16"/>
              </w:rPr>
            </w:pPr>
            <w:r w:rsidRPr="00DD6E12">
              <w:rPr>
                <w:rFonts w:ascii="Times New Roman" w:hAnsi="Times New Roman" w:cs="Times New Roman"/>
                <w:color w:val="000000"/>
                <w:sz w:val="16"/>
                <w:szCs w:val="16"/>
              </w:rPr>
              <w:t>Северная 37</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64</w:t>
            </w:r>
          </w:p>
        </w:tc>
        <w:tc>
          <w:tcPr>
            <w:tcW w:w="993"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2 777,10</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143</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10 749,04</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i/>
                <w:iCs/>
                <w:color w:val="000000"/>
                <w:sz w:val="16"/>
                <w:szCs w:val="16"/>
              </w:rPr>
            </w:pPr>
            <w:r w:rsidRPr="00DD6E12">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color w:val="000000"/>
                <w:sz w:val="16"/>
                <w:szCs w:val="16"/>
              </w:rPr>
            </w:pPr>
            <w:r w:rsidRPr="00EF48F5">
              <w:rPr>
                <w:rFonts w:ascii="Times New Roman" w:hAnsi="Times New Roman" w:cs="Times New Roman"/>
                <w:color w:val="000000"/>
                <w:sz w:val="16"/>
                <w:szCs w:val="16"/>
              </w:rPr>
              <w:t>8 379,61</w:t>
            </w:r>
          </w:p>
        </w:tc>
        <w:tc>
          <w:tcPr>
            <w:tcW w:w="1248"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58,60</w:t>
            </w:r>
          </w:p>
        </w:tc>
        <w:tc>
          <w:tcPr>
            <w:tcW w:w="1161"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16,57</w:t>
            </w:r>
          </w:p>
        </w:tc>
      </w:tr>
      <w:tr w:rsidR="00EF48F5" w:rsidRPr="00DD6E12" w:rsidTr="00DB524C">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32</w:t>
            </w:r>
          </w:p>
        </w:tc>
        <w:tc>
          <w:tcPr>
            <w:tcW w:w="2409" w:type="dxa"/>
            <w:tcBorders>
              <w:top w:val="nil"/>
              <w:left w:val="nil"/>
              <w:bottom w:val="single" w:sz="4" w:space="0" w:color="auto"/>
              <w:right w:val="single" w:sz="4" w:space="0" w:color="auto"/>
            </w:tcBorders>
            <w:shd w:val="clear" w:color="000000" w:fill="FFFFFF"/>
            <w:vAlign w:val="center"/>
            <w:hideMark/>
          </w:tcPr>
          <w:p w:rsidR="00EF48F5" w:rsidRPr="00DD6E12" w:rsidRDefault="00EF48F5" w:rsidP="00647047">
            <w:pPr>
              <w:widowControl/>
              <w:autoSpaceDE/>
              <w:autoSpaceDN/>
              <w:adjustRightInd/>
              <w:ind w:firstLine="0"/>
              <w:jc w:val="left"/>
              <w:rPr>
                <w:rFonts w:ascii="Times New Roman" w:hAnsi="Times New Roman" w:cs="Times New Roman"/>
                <w:color w:val="000000"/>
                <w:sz w:val="16"/>
                <w:szCs w:val="16"/>
              </w:rPr>
            </w:pPr>
            <w:r w:rsidRPr="00DD6E12">
              <w:rPr>
                <w:rFonts w:ascii="Times New Roman" w:hAnsi="Times New Roman" w:cs="Times New Roman"/>
                <w:color w:val="000000"/>
                <w:sz w:val="16"/>
                <w:szCs w:val="16"/>
              </w:rPr>
              <w:t>Северная 40/1</w:t>
            </w:r>
          </w:p>
        </w:tc>
        <w:tc>
          <w:tcPr>
            <w:tcW w:w="567" w:type="dxa"/>
            <w:tcBorders>
              <w:top w:val="nil"/>
              <w:left w:val="nil"/>
              <w:bottom w:val="single" w:sz="4" w:space="0" w:color="auto"/>
              <w:right w:val="single" w:sz="4" w:space="0" w:color="auto"/>
            </w:tcBorders>
            <w:shd w:val="clear" w:color="000000" w:fill="FFFFFF"/>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12</w:t>
            </w:r>
          </w:p>
        </w:tc>
        <w:tc>
          <w:tcPr>
            <w:tcW w:w="993" w:type="dxa"/>
            <w:tcBorders>
              <w:top w:val="nil"/>
              <w:left w:val="nil"/>
              <w:bottom w:val="single" w:sz="4" w:space="0" w:color="auto"/>
              <w:right w:val="single" w:sz="4" w:space="0" w:color="auto"/>
            </w:tcBorders>
            <w:shd w:val="clear" w:color="000000" w:fill="FFFFFF"/>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822,60</w:t>
            </w:r>
          </w:p>
        </w:tc>
        <w:tc>
          <w:tcPr>
            <w:tcW w:w="567" w:type="dxa"/>
            <w:tcBorders>
              <w:top w:val="nil"/>
              <w:left w:val="nil"/>
              <w:bottom w:val="single" w:sz="4" w:space="0" w:color="auto"/>
              <w:right w:val="single" w:sz="4" w:space="0" w:color="auto"/>
            </w:tcBorders>
            <w:shd w:val="clear" w:color="000000" w:fill="FFFFFF"/>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24</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1 804,03</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i/>
                <w:iCs/>
                <w:color w:val="000000"/>
                <w:sz w:val="16"/>
                <w:szCs w:val="16"/>
              </w:rPr>
            </w:pPr>
            <w:r w:rsidRPr="00DD6E12">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000000" w:fill="FFFFFF"/>
            <w:noWrap/>
            <w:vAlign w:val="center"/>
            <w:hideMark/>
          </w:tcPr>
          <w:p w:rsidR="00EF48F5" w:rsidRPr="00EF48F5" w:rsidRDefault="00EF48F5" w:rsidP="00EF48F5">
            <w:pPr>
              <w:ind w:firstLine="0"/>
              <w:jc w:val="center"/>
              <w:rPr>
                <w:rFonts w:ascii="Times New Roman" w:hAnsi="Times New Roman" w:cs="Times New Roman"/>
                <w:color w:val="000000"/>
                <w:sz w:val="16"/>
                <w:szCs w:val="16"/>
              </w:rPr>
            </w:pPr>
            <w:r w:rsidRPr="00EF48F5">
              <w:rPr>
                <w:rFonts w:ascii="Times New Roman" w:hAnsi="Times New Roman" w:cs="Times New Roman"/>
                <w:color w:val="000000"/>
                <w:sz w:val="16"/>
                <w:szCs w:val="16"/>
              </w:rPr>
              <w:t>1 220,06</w:t>
            </w:r>
          </w:p>
        </w:tc>
        <w:tc>
          <w:tcPr>
            <w:tcW w:w="1248"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50,84</w:t>
            </w:r>
          </w:p>
        </w:tc>
        <w:tc>
          <w:tcPr>
            <w:tcW w:w="1161"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24,33</w:t>
            </w:r>
          </w:p>
        </w:tc>
      </w:tr>
      <w:tr w:rsidR="00EF48F5" w:rsidRPr="00DD6E12" w:rsidTr="00DB524C">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33</w:t>
            </w:r>
          </w:p>
        </w:tc>
        <w:tc>
          <w:tcPr>
            <w:tcW w:w="2409"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647047">
            <w:pPr>
              <w:widowControl/>
              <w:autoSpaceDE/>
              <w:autoSpaceDN/>
              <w:adjustRightInd/>
              <w:ind w:firstLine="0"/>
              <w:jc w:val="left"/>
              <w:rPr>
                <w:rFonts w:ascii="Times New Roman" w:hAnsi="Times New Roman" w:cs="Times New Roman"/>
                <w:color w:val="000000"/>
                <w:sz w:val="16"/>
                <w:szCs w:val="16"/>
              </w:rPr>
            </w:pPr>
            <w:r w:rsidRPr="00DD6E12">
              <w:rPr>
                <w:rFonts w:ascii="Times New Roman" w:hAnsi="Times New Roman" w:cs="Times New Roman"/>
                <w:color w:val="000000"/>
                <w:sz w:val="16"/>
                <w:szCs w:val="16"/>
              </w:rPr>
              <w:t>Северная 44</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9</w:t>
            </w:r>
          </w:p>
        </w:tc>
        <w:tc>
          <w:tcPr>
            <w:tcW w:w="993"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582,09</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27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2 029,54</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i/>
                <w:iCs/>
                <w:color w:val="000000"/>
                <w:sz w:val="16"/>
                <w:szCs w:val="16"/>
              </w:rPr>
            </w:pPr>
            <w:r w:rsidRPr="00DD6E12">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color w:val="000000"/>
                <w:sz w:val="16"/>
                <w:szCs w:val="16"/>
              </w:rPr>
            </w:pPr>
            <w:r w:rsidRPr="00EF48F5">
              <w:rPr>
                <w:rFonts w:ascii="Times New Roman" w:hAnsi="Times New Roman" w:cs="Times New Roman"/>
                <w:color w:val="000000"/>
                <w:sz w:val="16"/>
                <w:szCs w:val="16"/>
              </w:rPr>
              <w:t>484,20</w:t>
            </w:r>
          </w:p>
        </w:tc>
        <w:tc>
          <w:tcPr>
            <w:tcW w:w="1248"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17,93</w:t>
            </w:r>
          </w:p>
        </w:tc>
        <w:tc>
          <w:tcPr>
            <w:tcW w:w="1161"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57,23</w:t>
            </w:r>
          </w:p>
        </w:tc>
      </w:tr>
      <w:tr w:rsidR="00EF48F5" w:rsidRPr="00DD6E12" w:rsidTr="00DB524C">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34</w:t>
            </w:r>
          </w:p>
        </w:tc>
        <w:tc>
          <w:tcPr>
            <w:tcW w:w="2409"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647047">
            <w:pPr>
              <w:widowControl/>
              <w:autoSpaceDE/>
              <w:autoSpaceDN/>
              <w:adjustRightInd/>
              <w:ind w:firstLine="0"/>
              <w:jc w:val="left"/>
              <w:rPr>
                <w:rFonts w:ascii="Times New Roman" w:hAnsi="Times New Roman" w:cs="Times New Roman"/>
                <w:color w:val="000000"/>
                <w:sz w:val="16"/>
                <w:szCs w:val="16"/>
              </w:rPr>
            </w:pPr>
            <w:r w:rsidRPr="00DD6E12">
              <w:rPr>
                <w:rFonts w:ascii="Times New Roman" w:hAnsi="Times New Roman" w:cs="Times New Roman"/>
                <w:color w:val="000000"/>
                <w:sz w:val="16"/>
                <w:szCs w:val="16"/>
              </w:rPr>
              <w:t>Северная 46</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44</w:t>
            </w:r>
          </w:p>
        </w:tc>
        <w:tc>
          <w:tcPr>
            <w:tcW w:w="993"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1 849,70</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112</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8 418,83</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i/>
                <w:iCs/>
                <w:color w:val="000000"/>
                <w:sz w:val="16"/>
                <w:szCs w:val="16"/>
              </w:rPr>
            </w:pPr>
            <w:r w:rsidRPr="00DD6E12">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color w:val="000000"/>
                <w:sz w:val="16"/>
                <w:szCs w:val="16"/>
              </w:rPr>
            </w:pPr>
            <w:r w:rsidRPr="00EF48F5">
              <w:rPr>
                <w:rFonts w:ascii="Times New Roman" w:hAnsi="Times New Roman" w:cs="Times New Roman"/>
                <w:color w:val="000000"/>
                <w:sz w:val="16"/>
                <w:szCs w:val="16"/>
              </w:rPr>
              <w:t>3 066,26</w:t>
            </w:r>
          </w:p>
        </w:tc>
        <w:tc>
          <w:tcPr>
            <w:tcW w:w="1248"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27,38</w:t>
            </w:r>
          </w:p>
        </w:tc>
        <w:tc>
          <w:tcPr>
            <w:tcW w:w="1161"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47,79</w:t>
            </w:r>
          </w:p>
        </w:tc>
      </w:tr>
      <w:tr w:rsidR="00EF48F5" w:rsidRPr="00DD6E12" w:rsidTr="00DB524C">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35</w:t>
            </w:r>
          </w:p>
        </w:tc>
        <w:tc>
          <w:tcPr>
            <w:tcW w:w="2409"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647047">
            <w:pPr>
              <w:widowControl/>
              <w:autoSpaceDE/>
              <w:autoSpaceDN/>
              <w:adjustRightInd/>
              <w:ind w:firstLine="0"/>
              <w:jc w:val="left"/>
              <w:rPr>
                <w:rFonts w:ascii="Times New Roman" w:hAnsi="Times New Roman" w:cs="Times New Roman"/>
                <w:color w:val="000000"/>
                <w:sz w:val="16"/>
                <w:szCs w:val="16"/>
              </w:rPr>
            </w:pPr>
            <w:r w:rsidRPr="00DD6E12">
              <w:rPr>
                <w:rFonts w:ascii="Times New Roman" w:hAnsi="Times New Roman" w:cs="Times New Roman"/>
                <w:color w:val="000000"/>
                <w:sz w:val="16"/>
                <w:szCs w:val="16"/>
              </w:rPr>
              <w:t>Северная 48</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12</w:t>
            </w:r>
          </w:p>
        </w:tc>
        <w:tc>
          <w:tcPr>
            <w:tcW w:w="993"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771,90</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20</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1 503,36</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i/>
                <w:iCs/>
                <w:color w:val="000000"/>
                <w:sz w:val="16"/>
                <w:szCs w:val="16"/>
              </w:rPr>
            </w:pPr>
            <w:r w:rsidRPr="00DD6E12">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color w:val="000000"/>
                <w:sz w:val="16"/>
                <w:szCs w:val="16"/>
              </w:rPr>
            </w:pPr>
            <w:r w:rsidRPr="00EF48F5">
              <w:rPr>
                <w:rFonts w:ascii="Times New Roman" w:hAnsi="Times New Roman" w:cs="Times New Roman"/>
                <w:color w:val="000000"/>
                <w:sz w:val="16"/>
                <w:szCs w:val="16"/>
              </w:rPr>
              <w:t>343,65</w:t>
            </w:r>
          </w:p>
        </w:tc>
        <w:tc>
          <w:tcPr>
            <w:tcW w:w="1248"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17,18</w:t>
            </w:r>
          </w:p>
        </w:tc>
        <w:tc>
          <w:tcPr>
            <w:tcW w:w="1161"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57,99</w:t>
            </w:r>
          </w:p>
        </w:tc>
      </w:tr>
      <w:tr w:rsidR="00EF48F5" w:rsidRPr="00DD6E12" w:rsidTr="00DB524C">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36</w:t>
            </w:r>
          </w:p>
        </w:tc>
        <w:tc>
          <w:tcPr>
            <w:tcW w:w="2409"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647047">
            <w:pPr>
              <w:widowControl/>
              <w:autoSpaceDE/>
              <w:autoSpaceDN/>
              <w:adjustRightInd/>
              <w:ind w:firstLine="0"/>
              <w:jc w:val="left"/>
              <w:rPr>
                <w:rFonts w:ascii="Times New Roman" w:hAnsi="Times New Roman" w:cs="Times New Roman"/>
                <w:color w:val="000000"/>
                <w:sz w:val="16"/>
                <w:szCs w:val="16"/>
              </w:rPr>
            </w:pPr>
            <w:r w:rsidRPr="00DD6E12">
              <w:rPr>
                <w:rFonts w:ascii="Times New Roman" w:hAnsi="Times New Roman" w:cs="Times New Roman"/>
                <w:color w:val="000000"/>
                <w:sz w:val="16"/>
                <w:szCs w:val="16"/>
              </w:rPr>
              <w:t>Северная 51</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12</w:t>
            </w:r>
          </w:p>
        </w:tc>
        <w:tc>
          <w:tcPr>
            <w:tcW w:w="993"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893,40</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42</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3 157,06</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i/>
                <w:iCs/>
                <w:color w:val="000000"/>
                <w:sz w:val="16"/>
                <w:szCs w:val="16"/>
              </w:rPr>
            </w:pPr>
            <w:r w:rsidRPr="00DD6E12">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color w:val="000000"/>
                <w:sz w:val="16"/>
                <w:szCs w:val="16"/>
              </w:rPr>
            </w:pPr>
            <w:r w:rsidRPr="00EF48F5">
              <w:rPr>
                <w:rFonts w:ascii="Times New Roman" w:hAnsi="Times New Roman" w:cs="Times New Roman"/>
                <w:color w:val="000000"/>
                <w:sz w:val="16"/>
                <w:szCs w:val="16"/>
              </w:rPr>
              <w:t>1 239,83</w:t>
            </w:r>
          </w:p>
        </w:tc>
        <w:tc>
          <w:tcPr>
            <w:tcW w:w="1248"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29,52</w:t>
            </w:r>
          </w:p>
        </w:tc>
        <w:tc>
          <w:tcPr>
            <w:tcW w:w="1161"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45,65</w:t>
            </w:r>
          </w:p>
        </w:tc>
      </w:tr>
      <w:tr w:rsidR="00EF48F5" w:rsidRPr="00DD6E12" w:rsidTr="00DB524C">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37</w:t>
            </w:r>
          </w:p>
        </w:tc>
        <w:tc>
          <w:tcPr>
            <w:tcW w:w="2409"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647047">
            <w:pPr>
              <w:widowControl/>
              <w:autoSpaceDE/>
              <w:autoSpaceDN/>
              <w:adjustRightInd/>
              <w:ind w:firstLine="0"/>
              <w:jc w:val="left"/>
              <w:rPr>
                <w:rFonts w:ascii="Times New Roman" w:hAnsi="Times New Roman" w:cs="Times New Roman"/>
                <w:color w:val="000000"/>
                <w:sz w:val="16"/>
                <w:szCs w:val="16"/>
              </w:rPr>
            </w:pPr>
            <w:r w:rsidRPr="00DD6E12">
              <w:rPr>
                <w:rFonts w:ascii="Times New Roman" w:hAnsi="Times New Roman" w:cs="Times New Roman"/>
                <w:color w:val="000000"/>
                <w:sz w:val="16"/>
                <w:szCs w:val="16"/>
              </w:rPr>
              <w:t>Северная 52</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6</w:t>
            </w:r>
          </w:p>
        </w:tc>
        <w:tc>
          <w:tcPr>
            <w:tcW w:w="993"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321,10</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13</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977,19</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i/>
                <w:iCs/>
                <w:color w:val="000000"/>
                <w:sz w:val="16"/>
                <w:szCs w:val="16"/>
              </w:rPr>
            </w:pPr>
            <w:r w:rsidRPr="00DD6E12">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color w:val="000000"/>
                <w:sz w:val="16"/>
                <w:szCs w:val="16"/>
              </w:rPr>
            </w:pPr>
            <w:r w:rsidRPr="00EF48F5">
              <w:rPr>
                <w:rFonts w:ascii="Times New Roman" w:hAnsi="Times New Roman" w:cs="Times New Roman"/>
                <w:color w:val="000000"/>
                <w:sz w:val="16"/>
                <w:szCs w:val="16"/>
              </w:rPr>
              <w:t>601,35</w:t>
            </w:r>
          </w:p>
        </w:tc>
        <w:tc>
          <w:tcPr>
            <w:tcW w:w="1248"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46,26</w:t>
            </w:r>
          </w:p>
        </w:tc>
        <w:tc>
          <w:tcPr>
            <w:tcW w:w="1161"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28,91</w:t>
            </w:r>
          </w:p>
        </w:tc>
      </w:tr>
      <w:tr w:rsidR="00EF48F5" w:rsidRPr="00DD6E12" w:rsidTr="00DB524C">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38</w:t>
            </w:r>
          </w:p>
        </w:tc>
        <w:tc>
          <w:tcPr>
            <w:tcW w:w="2409"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647047">
            <w:pPr>
              <w:widowControl/>
              <w:autoSpaceDE/>
              <w:autoSpaceDN/>
              <w:adjustRightInd/>
              <w:ind w:firstLine="0"/>
              <w:jc w:val="left"/>
              <w:rPr>
                <w:rFonts w:ascii="Times New Roman" w:hAnsi="Times New Roman" w:cs="Times New Roman"/>
                <w:color w:val="000000"/>
                <w:sz w:val="16"/>
                <w:szCs w:val="16"/>
              </w:rPr>
            </w:pPr>
            <w:r w:rsidRPr="00DD6E12">
              <w:rPr>
                <w:rFonts w:ascii="Times New Roman" w:hAnsi="Times New Roman" w:cs="Times New Roman"/>
                <w:color w:val="000000"/>
                <w:sz w:val="16"/>
                <w:szCs w:val="16"/>
              </w:rPr>
              <w:t>Северная 54</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28</w:t>
            </w:r>
          </w:p>
        </w:tc>
        <w:tc>
          <w:tcPr>
            <w:tcW w:w="993"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460,30</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49</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926,10</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i/>
                <w:iCs/>
                <w:color w:val="000000"/>
                <w:sz w:val="16"/>
                <w:szCs w:val="16"/>
              </w:rPr>
            </w:pPr>
            <w:r w:rsidRPr="00DD6E12">
              <w:rPr>
                <w:rFonts w:ascii="Times New Roman" w:hAnsi="Times New Roman" w:cs="Times New Roman"/>
                <w:i/>
                <w:iCs/>
                <w:color w:val="000000"/>
                <w:sz w:val="16"/>
                <w:szCs w:val="16"/>
              </w:rPr>
              <w:t>18,90</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color w:val="000000"/>
                <w:sz w:val="16"/>
                <w:szCs w:val="16"/>
              </w:rPr>
            </w:pPr>
            <w:r w:rsidRPr="00EF48F5">
              <w:rPr>
                <w:rFonts w:ascii="Times New Roman" w:hAnsi="Times New Roman" w:cs="Times New Roman"/>
                <w:color w:val="000000"/>
                <w:sz w:val="16"/>
                <w:szCs w:val="16"/>
              </w:rPr>
              <w:t>966,53</w:t>
            </w:r>
          </w:p>
        </w:tc>
        <w:tc>
          <w:tcPr>
            <w:tcW w:w="1248"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19,73</w:t>
            </w:r>
          </w:p>
        </w:tc>
        <w:tc>
          <w:tcPr>
            <w:tcW w:w="1161"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-0,83</w:t>
            </w:r>
          </w:p>
        </w:tc>
      </w:tr>
      <w:tr w:rsidR="00EF48F5" w:rsidRPr="00DD6E12" w:rsidTr="00DB524C">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39</w:t>
            </w:r>
          </w:p>
        </w:tc>
        <w:tc>
          <w:tcPr>
            <w:tcW w:w="2409"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647047">
            <w:pPr>
              <w:widowControl/>
              <w:autoSpaceDE/>
              <w:autoSpaceDN/>
              <w:adjustRightInd/>
              <w:ind w:firstLine="0"/>
              <w:jc w:val="left"/>
              <w:rPr>
                <w:rFonts w:ascii="Times New Roman" w:hAnsi="Times New Roman" w:cs="Times New Roman"/>
                <w:color w:val="000000"/>
                <w:sz w:val="16"/>
                <w:szCs w:val="16"/>
              </w:rPr>
            </w:pPr>
            <w:r w:rsidRPr="00DD6E12">
              <w:rPr>
                <w:rFonts w:ascii="Times New Roman" w:hAnsi="Times New Roman" w:cs="Times New Roman"/>
                <w:color w:val="000000"/>
                <w:sz w:val="16"/>
                <w:szCs w:val="16"/>
              </w:rPr>
              <w:t>Северная 68/3</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12</w:t>
            </w:r>
          </w:p>
        </w:tc>
        <w:tc>
          <w:tcPr>
            <w:tcW w:w="993"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822,90</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25</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1 879,20</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i/>
                <w:iCs/>
                <w:color w:val="000000"/>
                <w:sz w:val="16"/>
                <w:szCs w:val="16"/>
              </w:rPr>
            </w:pPr>
            <w:r w:rsidRPr="00DD6E12">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color w:val="000000"/>
                <w:sz w:val="16"/>
                <w:szCs w:val="16"/>
              </w:rPr>
            </w:pPr>
            <w:r w:rsidRPr="00EF48F5">
              <w:rPr>
                <w:rFonts w:ascii="Times New Roman" w:hAnsi="Times New Roman" w:cs="Times New Roman"/>
                <w:color w:val="000000"/>
                <w:sz w:val="16"/>
                <w:szCs w:val="16"/>
              </w:rPr>
              <w:t>835,43</w:t>
            </w:r>
          </w:p>
        </w:tc>
        <w:tc>
          <w:tcPr>
            <w:tcW w:w="1248"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33,42</w:t>
            </w:r>
          </w:p>
        </w:tc>
        <w:tc>
          <w:tcPr>
            <w:tcW w:w="1161"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41,75</w:t>
            </w:r>
          </w:p>
        </w:tc>
      </w:tr>
      <w:tr w:rsidR="00EF48F5" w:rsidRPr="00DD6E12" w:rsidTr="00DB524C">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40</w:t>
            </w:r>
          </w:p>
        </w:tc>
        <w:tc>
          <w:tcPr>
            <w:tcW w:w="2409"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647047">
            <w:pPr>
              <w:widowControl/>
              <w:autoSpaceDE/>
              <w:autoSpaceDN/>
              <w:adjustRightInd/>
              <w:ind w:firstLine="0"/>
              <w:jc w:val="left"/>
              <w:rPr>
                <w:rFonts w:ascii="Times New Roman" w:hAnsi="Times New Roman" w:cs="Times New Roman"/>
                <w:color w:val="000000"/>
                <w:sz w:val="16"/>
                <w:szCs w:val="16"/>
              </w:rPr>
            </w:pPr>
            <w:proofErr w:type="spellStart"/>
            <w:r w:rsidRPr="00DD6E12">
              <w:rPr>
                <w:rFonts w:ascii="Times New Roman" w:hAnsi="Times New Roman" w:cs="Times New Roman"/>
                <w:color w:val="000000"/>
                <w:sz w:val="16"/>
                <w:szCs w:val="16"/>
              </w:rPr>
              <w:t>Строда</w:t>
            </w:r>
            <w:proofErr w:type="spellEnd"/>
            <w:r w:rsidRPr="00DD6E12">
              <w:rPr>
                <w:rFonts w:ascii="Times New Roman" w:hAnsi="Times New Roman" w:cs="Times New Roman"/>
                <w:color w:val="000000"/>
                <w:sz w:val="16"/>
                <w:szCs w:val="16"/>
              </w:rPr>
              <w:t xml:space="preserve"> 2</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40</w:t>
            </w:r>
          </w:p>
        </w:tc>
        <w:tc>
          <w:tcPr>
            <w:tcW w:w="993"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1 405,90</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143</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10 749,04</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i/>
                <w:iCs/>
                <w:color w:val="000000"/>
                <w:sz w:val="16"/>
                <w:szCs w:val="16"/>
              </w:rPr>
            </w:pPr>
            <w:r w:rsidRPr="00DD6E12">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color w:val="000000"/>
                <w:sz w:val="16"/>
                <w:szCs w:val="16"/>
              </w:rPr>
            </w:pPr>
            <w:r w:rsidRPr="00EF48F5">
              <w:rPr>
                <w:rFonts w:ascii="Times New Roman" w:hAnsi="Times New Roman" w:cs="Times New Roman"/>
                <w:color w:val="000000"/>
                <w:sz w:val="16"/>
                <w:szCs w:val="16"/>
              </w:rPr>
              <w:t>2 464,20</w:t>
            </w:r>
          </w:p>
        </w:tc>
        <w:tc>
          <w:tcPr>
            <w:tcW w:w="1248"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17,23</w:t>
            </w:r>
          </w:p>
        </w:tc>
        <w:tc>
          <w:tcPr>
            <w:tcW w:w="1161"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57,94</w:t>
            </w:r>
          </w:p>
        </w:tc>
      </w:tr>
      <w:tr w:rsidR="00EF48F5" w:rsidRPr="00DD6E12" w:rsidTr="00DB524C">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41</w:t>
            </w:r>
          </w:p>
        </w:tc>
        <w:tc>
          <w:tcPr>
            <w:tcW w:w="2409"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647047">
            <w:pPr>
              <w:widowControl/>
              <w:autoSpaceDE/>
              <w:autoSpaceDN/>
              <w:adjustRightInd/>
              <w:ind w:firstLine="0"/>
              <w:jc w:val="left"/>
              <w:rPr>
                <w:rFonts w:ascii="Times New Roman" w:hAnsi="Times New Roman" w:cs="Times New Roman"/>
                <w:color w:val="000000"/>
                <w:sz w:val="16"/>
                <w:szCs w:val="16"/>
              </w:rPr>
            </w:pPr>
            <w:proofErr w:type="spellStart"/>
            <w:r w:rsidRPr="00DD6E12">
              <w:rPr>
                <w:rFonts w:ascii="Times New Roman" w:hAnsi="Times New Roman" w:cs="Times New Roman"/>
                <w:color w:val="000000"/>
                <w:sz w:val="16"/>
                <w:szCs w:val="16"/>
              </w:rPr>
              <w:t>Строда</w:t>
            </w:r>
            <w:proofErr w:type="spellEnd"/>
            <w:r w:rsidRPr="00DD6E12">
              <w:rPr>
                <w:rFonts w:ascii="Times New Roman" w:hAnsi="Times New Roman" w:cs="Times New Roman"/>
                <w:color w:val="000000"/>
                <w:sz w:val="16"/>
                <w:szCs w:val="16"/>
              </w:rPr>
              <w:t xml:space="preserve"> 3</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40</w:t>
            </w:r>
          </w:p>
        </w:tc>
        <w:tc>
          <w:tcPr>
            <w:tcW w:w="993"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2 680,70</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81</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6 088,62</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i/>
                <w:iCs/>
                <w:color w:val="000000"/>
                <w:sz w:val="16"/>
                <w:szCs w:val="16"/>
              </w:rPr>
            </w:pPr>
            <w:r w:rsidRPr="00DD6E12">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color w:val="000000"/>
                <w:sz w:val="16"/>
                <w:szCs w:val="16"/>
              </w:rPr>
            </w:pPr>
            <w:r w:rsidRPr="00EF48F5">
              <w:rPr>
                <w:rFonts w:ascii="Times New Roman" w:hAnsi="Times New Roman" w:cs="Times New Roman"/>
                <w:color w:val="000000"/>
                <w:sz w:val="16"/>
                <w:szCs w:val="16"/>
              </w:rPr>
              <w:t>3 284,25</w:t>
            </w:r>
          </w:p>
        </w:tc>
        <w:tc>
          <w:tcPr>
            <w:tcW w:w="1248"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40,55</w:t>
            </w:r>
          </w:p>
        </w:tc>
        <w:tc>
          <w:tcPr>
            <w:tcW w:w="1161"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34,62</w:t>
            </w:r>
          </w:p>
        </w:tc>
      </w:tr>
      <w:tr w:rsidR="00EF48F5" w:rsidRPr="00DD6E12" w:rsidTr="00DB524C">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42</w:t>
            </w:r>
          </w:p>
        </w:tc>
        <w:tc>
          <w:tcPr>
            <w:tcW w:w="2409"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647047">
            <w:pPr>
              <w:widowControl/>
              <w:autoSpaceDE/>
              <w:autoSpaceDN/>
              <w:adjustRightInd/>
              <w:ind w:firstLine="0"/>
              <w:jc w:val="left"/>
              <w:rPr>
                <w:rFonts w:ascii="Times New Roman" w:hAnsi="Times New Roman" w:cs="Times New Roman"/>
                <w:color w:val="000000"/>
                <w:sz w:val="16"/>
                <w:szCs w:val="16"/>
              </w:rPr>
            </w:pPr>
            <w:proofErr w:type="spellStart"/>
            <w:r w:rsidRPr="00DD6E12">
              <w:rPr>
                <w:rFonts w:ascii="Times New Roman" w:hAnsi="Times New Roman" w:cs="Times New Roman"/>
                <w:color w:val="000000"/>
                <w:sz w:val="16"/>
                <w:szCs w:val="16"/>
              </w:rPr>
              <w:t>Строда</w:t>
            </w:r>
            <w:proofErr w:type="spellEnd"/>
            <w:r w:rsidRPr="00DD6E12">
              <w:rPr>
                <w:rFonts w:ascii="Times New Roman" w:hAnsi="Times New Roman" w:cs="Times New Roman"/>
                <w:color w:val="000000"/>
                <w:sz w:val="16"/>
                <w:szCs w:val="16"/>
              </w:rPr>
              <w:t xml:space="preserve"> 3/1</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33</w:t>
            </w:r>
          </w:p>
        </w:tc>
        <w:tc>
          <w:tcPr>
            <w:tcW w:w="993"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1 681,80</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94</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7 065,80</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i/>
                <w:iCs/>
                <w:color w:val="000000"/>
                <w:sz w:val="16"/>
                <w:szCs w:val="16"/>
              </w:rPr>
            </w:pPr>
            <w:r w:rsidRPr="00DD6E12">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color w:val="000000"/>
                <w:sz w:val="16"/>
                <w:szCs w:val="16"/>
              </w:rPr>
            </w:pPr>
            <w:r w:rsidRPr="00EF48F5">
              <w:rPr>
                <w:rFonts w:ascii="Times New Roman" w:hAnsi="Times New Roman" w:cs="Times New Roman"/>
                <w:color w:val="000000"/>
                <w:sz w:val="16"/>
                <w:szCs w:val="16"/>
              </w:rPr>
              <w:t>2 655,47</w:t>
            </w:r>
          </w:p>
        </w:tc>
        <w:tc>
          <w:tcPr>
            <w:tcW w:w="1248"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28,25</w:t>
            </w:r>
          </w:p>
        </w:tc>
        <w:tc>
          <w:tcPr>
            <w:tcW w:w="1161"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46,92</w:t>
            </w:r>
          </w:p>
        </w:tc>
      </w:tr>
      <w:tr w:rsidR="00EF48F5" w:rsidRPr="00DD6E12" w:rsidTr="00DB524C">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43</w:t>
            </w:r>
          </w:p>
        </w:tc>
        <w:tc>
          <w:tcPr>
            <w:tcW w:w="2409"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647047">
            <w:pPr>
              <w:widowControl/>
              <w:autoSpaceDE/>
              <w:autoSpaceDN/>
              <w:adjustRightInd/>
              <w:ind w:firstLine="0"/>
              <w:jc w:val="left"/>
              <w:rPr>
                <w:rFonts w:ascii="Times New Roman" w:hAnsi="Times New Roman" w:cs="Times New Roman"/>
                <w:color w:val="000000"/>
                <w:sz w:val="16"/>
                <w:szCs w:val="16"/>
              </w:rPr>
            </w:pPr>
            <w:proofErr w:type="spellStart"/>
            <w:r w:rsidRPr="00DD6E12">
              <w:rPr>
                <w:rFonts w:ascii="Times New Roman" w:hAnsi="Times New Roman" w:cs="Times New Roman"/>
                <w:color w:val="000000"/>
                <w:sz w:val="16"/>
                <w:szCs w:val="16"/>
              </w:rPr>
              <w:t>Строда</w:t>
            </w:r>
            <w:proofErr w:type="spellEnd"/>
            <w:r w:rsidRPr="00DD6E12">
              <w:rPr>
                <w:rFonts w:ascii="Times New Roman" w:hAnsi="Times New Roman" w:cs="Times New Roman"/>
                <w:color w:val="000000"/>
                <w:sz w:val="16"/>
                <w:szCs w:val="16"/>
              </w:rPr>
              <w:t xml:space="preserve"> 4</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62</w:t>
            </w:r>
          </w:p>
        </w:tc>
        <w:tc>
          <w:tcPr>
            <w:tcW w:w="993"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2 356,70</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129</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9 696,68</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i/>
                <w:iCs/>
                <w:color w:val="000000"/>
                <w:sz w:val="16"/>
                <w:szCs w:val="16"/>
              </w:rPr>
            </w:pPr>
            <w:r w:rsidRPr="00DD6E12">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color w:val="000000"/>
                <w:sz w:val="16"/>
                <w:szCs w:val="16"/>
              </w:rPr>
            </w:pPr>
            <w:r w:rsidRPr="00EF48F5">
              <w:rPr>
                <w:rFonts w:ascii="Times New Roman" w:hAnsi="Times New Roman" w:cs="Times New Roman"/>
                <w:color w:val="000000"/>
                <w:sz w:val="16"/>
                <w:szCs w:val="16"/>
              </w:rPr>
              <w:t>3 650,68</w:t>
            </w:r>
          </w:p>
        </w:tc>
        <w:tc>
          <w:tcPr>
            <w:tcW w:w="1248"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28,30</w:t>
            </w:r>
          </w:p>
        </w:tc>
        <w:tc>
          <w:tcPr>
            <w:tcW w:w="1161"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46,87</w:t>
            </w:r>
          </w:p>
        </w:tc>
      </w:tr>
      <w:tr w:rsidR="00EF48F5" w:rsidRPr="00DD6E12" w:rsidTr="00DB524C">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44</w:t>
            </w:r>
          </w:p>
        </w:tc>
        <w:tc>
          <w:tcPr>
            <w:tcW w:w="2409"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647047">
            <w:pPr>
              <w:widowControl/>
              <w:autoSpaceDE/>
              <w:autoSpaceDN/>
              <w:adjustRightInd/>
              <w:ind w:firstLine="0"/>
              <w:jc w:val="left"/>
              <w:rPr>
                <w:rFonts w:ascii="Times New Roman" w:hAnsi="Times New Roman" w:cs="Times New Roman"/>
                <w:color w:val="000000"/>
                <w:sz w:val="16"/>
                <w:szCs w:val="16"/>
              </w:rPr>
            </w:pPr>
            <w:proofErr w:type="spellStart"/>
            <w:r w:rsidRPr="00DD6E12">
              <w:rPr>
                <w:rFonts w:ascii="Times New Roman" w:hAnsi="Times New Roman" w:cs="Times New Roman"/>
                <w:color w:val="000000"/>
                <w:sz w:val="16"/>
                <w:szCs w:val="16"/>
              </w:rPr>
              <w:t>Строда</w:t>
            </w:r>
            <w:proofErr w:type="spellEnd"/>
            <w:r w:rsidRPr="00DD6E12">
              <w:rPr>
                <w:rFonts w:ascii="Times New Roman" w:hAnsi="Times New Roman" w:cs="Times New Roman"/>
                <w:color w:val="000000"/>
                <w:sz w:val="16"/>
                <w:szCs w:val="16"/>
              </w:rPr>
              <w:t xml:space="preserve"> 5</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80</w:t>
            </w:r>
          </w:p>
        </w:tc>
        <w:tc>
          <w:tcPr>
            <w:tcW w:w="993"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4 328,00</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212</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15 935,64</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i/>
                <w:iCs/>
                <w:color w:val="000000"/>
                <w:sz w:val="16"/>
                <w:szCs w:val="16"/>
              </w:rPr>
            </w:pPr>
            <w:r w:rsidRPr="00DD6E12">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color w:val="000000"/>
                <w:sz w:val="16"/>
                <w:szCs w:val="16"/>
              </w:rPr>
            </w:pPr>
            <w:r w:rsidRPr="00EF48F5">
              <w:rPr>
                <w:rFonts w:ascii="Times New Roman" w:hAnsi="Times New Roman" w:cs="Times New Roman"/>
                <w:color w:val="000000"/>
                <w:sz w:val="16"/>
                <w:szCs w:val="16"/>
              </w:rPr>
              <w:t>5 822,82</w:t>
            </w:r>
          </w:p>
        </w:tc>
        <w:tc>
          <w:tcPr>
            <w:tcW w:w="1248"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27,47</w:t>
            </w:r>
          </w:p>
        </w:tc>
        <w:tc>
          <w:tcPr>
            <w:tcW w:w="1161"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47,70</w:t>
            </w:r>
          </w:p>
        </w:tc>
      </w:tr>
      <w:tr w:rsidR="00EF48F5" w:rsidRPr="00DD6E12" w:rsidTr="00DB524C">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45</w:t>
            </w:r>
          </w:p>
        </w:tc>
        <w:tc>
          <w:tcPr>
            <w:tcW w:w="2409"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647047">
            <w:pPr>
              <w:widowControl/>
              <w:autoSpaceDE/>
              <w:autoSpaceDN/>
              <w:adjustRightInd/>
              <w:ind w:firstLine="0"/>
              <w:jc w:val="left"/>
              <w:rPr>
                <w:rFonts w:ascii="Times New Roman" w:hAnsi="Times New Roman" w:cs="Times New Roman"/>
                <w:color w:val="000000"/>
                <w:sz w:val="16"/>
                <w:szCs w:val="16"/>
              </w:rPr>
            </w:pPr>
            <w:proofErr w:type="spellStart"/>
            <w:r w:rsidRPr="00DD6E12">
              <w:rPr>
                <w:rFonts w:ascii="Times New Roman" w:hAnsi="Times New Roman" w:cs="Times New Roman"/>
                <w:color w:val="000000"/>
                <w:sz w:val="16"/>
                <w:szCs w:val="16"/>
              </w:rPr>
              <w:t>Строда</w:t>
            </w:r>
            <w:proofErr w:type="spellEnd"/>
            <w:r w:rsidRPr="00DD6E12">
              <w:rPr>
                <w:rFonts w:ascii="Times New Roman" w:hAnsi="Times New Roman" w:cs="Times New Roman"/>
                <w:color w:val="000000"/>
                <w:sz w:val="16"/>
                <w:szCs w:val="16"/>
              </w:rPr>
              <w:t xml:space="preserve"> 5/1</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80</w:t>
            </w:r>
          </w:p>
        </w:tc>
        <w:tc>
          <w:tcPr>
            <w:tcW w:w="993"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4 329,80</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188</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14 131,60</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i/>
                <w:iCs/>
                <w:color w:val="000000"/>
                <w:sz w:val="16"/>
                <w:szCs w:val="16"/>
              </w:rPr>
            </w:pPr>
            <w:r w:rsidRPr="00DD6E12">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color w:val="000000"/>
                <w:sz w:val="16"/>
                <w:szCs w:val="16"/>
              </w:rPr>
            </w:pPr>
            <w:r w:rsidRPr="00EF48F5">
              <w:rPr>
                <w:rFonts w:ascii="Times New Roman" w:hAnsi="Times New Roman" w:cs="Times New Roman"/>
                <w:color w:val="000000"/>
                <w:sz w:val="16"/>
                <w:szCs w:val="16"/>
              </w:rPr>
              <w:t>5 677,23</w:t>
            </w:r>
          </w:p>
        </w:tc>
        <w:tc>
          <w:tcPr>
            <w:tcW w:w="1248"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30,20</w:t>
            </w:r>
          </w:p>
        </w:tc>
        <w:tc>
          <w:tcPr>
            <w:tcW w:w="1161"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44,97</w:t>
            </w:r>
          </w:p>
        </w:tc>
      </w:tr>
      <w:tr w:rsidR="00EF48F5" w:rsidRPr="00DD6E12" w:rsidTr="00DB524C">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46</w:t>
            </w:r>
          </w:p>
        </w:tc>
        <w:tc>
          <w:tcPr>
            <w:tcW w:w="2409"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647047">
            <w:pPr>
              <w:widowControl/>
              <w:autoSpaceDE/>
              <w:autoSpaceDN/>
              <w:adjustRightInd/>
              <w:ind w:firstLine="0"/>
              <w:jc w:val="left"/>
              <w:rPr>
                <w:rFonts w:ascii="Times New Roman" w:hAnsi="Times New Roman" w:cs="Times New Roman"/>
                <w:color w:val="000000"/>
                <w:sz w:val="16"/>
                <w:szCs w:val="16"/>
              </w:rPr>
            </w:pPr>
            <w:proofErr w:type="spellStart"/>
            <w:r w:rsidRPr="00DD6E12">
              <w:rPr>
                <w:rFonts w:ascii="Times New Roman" w:hAnsi="Times New Roman" w:cs="Times New Roman"/>
                <w:color w:val="000000"/>
                <w:sz w:val="16"/>
                <w:szCs w:val="16"/>
              </w:rPr>
              <w:t>Строда</w:t>
            </w:r>
            <w:proofErr w:type="spellEnd"/>
            <w:r w:rsidRPr="00DD6E12">
              <w:rPr>
                <w:rFonts w:ascii="Times New Roman" w:hAnsi="Times New Roman" w:cs="Times New Roman"/>
                <w:color w:val="000000"/>
                <w:sz w:val="16"/>
                <w:szCs w:val="16"/>
              </w:rPr>
              <w:t xml:space="preserve"> 10</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77</w:t>
            </w:r>
          </w:p>
        </w:tc>
        <w:tc>
          <w:tcPr>
            <w:tcW w:w="993"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5 158,80</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226</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16 987,99</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i/>
                <w:iCs/>
                <w:color w:val="000000"/>
                <w:sz w:val="16"/>
                <w:szCs w:val="16"/>
              </w:rPr>
            </w:pPr>
            <w:r w:rsidRPr="00DD6E12">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color w:val="000000"/>
                <w:sz w:val="16"/>
                <w:szCs w:val="16"/>
              </w:rPr>
            </w:pPr>
            <w:r w:rsidRPr="00EF48F5">
              <w:rPr>
                <w:rFonts w:ascii="Times New Roman" w:hAnsi="Times New Roman" w:cs="Times New Roman"/>
                <w:color w:val="000000"/>
                <w:sz w:val="16"/>
                <w:szCs w:val="16"/>
              </w:rPr>
              <w:t>7 152,92</w:t>
            </w:r>
          </w:p>
        </w:tc>
        <w:tc>
          <w:tcPr>
            <w:tcW w:w="1248"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31,65</w:t>
            </w:r>
          </w:p>
        </w:tc>
        <w:tc>
          <w:tcPr>
            <w:tcW w:w="1161"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43,52</w:t>
            </w:r>
          </w:p>
        </w:tc>
      </w:tr>
      <w:tr w:rsidR="00EF48F5" w:rsidRPr="00DD6E12" w:rsidTr="00DB524C">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47</w:t>
            </w:r>
          </w:p>
        </w:tc>
        <w:tc>
          <w:tcPr>
            <w:tcW w:w="2409"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647047">
            <w:pPr>
              <w:widowControl/>
              <w:autoSpaceDE/>
              <w:autoSpaceDN/>
              <w:adjustRightInd/>
              <w:ind w:firstLine="0"/>
              <w:jc w:val="left"/>
              <w:rPr>
                <w:rFonts w:ascii="Times New Roman" w:hAnsi="Times New Roman" w:cs="Times New Roman"/>
                <w:color w:val="000000"/>
                <w:sz w:val="16"/>
                <w:szCs w:val="16"/>
              </w:rPr>
            </w:pPr>
            <w:r w:rsidRPr="00DD6E12">
              <w:rPr>
                <w:rFonts w:ascii="Times New Roman" w:hAnsi="Times New Roman" w:cs="Times New Roman"/>
                <w:color w:val="000000"/>
                <w:sz w:val="16"/>
                <w:szCs w:val="16"/>
              </w:rPr>
              <w:t>Северная 27/1</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54</w:t>
            </w:r>
          </w:p>
        </w:tc>
        <w:tc>
          <w:tcPr>
            <w:tcW w:w="993"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2 755,90</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94</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7 065,80</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i/>
                <w:iCs/>
                <w:color w:val="000000"/>
                <w:sz w:val="16"/>
                <w:szCs w:val="16"/>
              </w:rPr>
            </w:pPr>
            <w:r w:rsidRPr="00DD6E12">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color w:val="000000"/>
                <w:sz w:val="16"/>
                <w:szCs w:val="16"/>
              </w:rPr>
            </w:pPr>
            <w:r w:rsidRPr="00EF48F5">
              <w:rPr>
                <w:rFonts w:ascii="Times New Roman" w:hAnsi="Times New Roman" w:cs="Times New Roman"/>
                <w:color w:val="000000"/>
                <w:sz w:val="16"/>
                <w:szCs w:val="16"/>
              </w:rPr>
              <w:t>4 505,33</w:t>
            </w:r>
          </w:p>
        </w:tc>
        <w:tc>
          <w:tcPr>
            <w:tcW w:w="1248"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47,93</w:t>
            </w:r>
          </w:p>
        </w:tc>
        <w:tc>
          <w:tcPr>
            <w:tcW w:w="1161"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27,24</w:t>
            </w:r>
          </w:p>
        </w:tc>
      </w:tr>
      <w:tr w:rsidR="00EF48F5" w:rsidRPr="00DD6E12" w:rsidTr="00DB524C">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48</w:t>
            </w:r>
          </w:p>
        </w:tc>
        <w:tc>
          <w:tcPr>
            <w:tcW w:w="2409"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647047">
            <w:pPr>
              <w:widowControl/>
              <w:autoSpaceDE/>
              <w:autoSpaceDN/>
              <w:adjustRightInd/>
              <w:ind w:firstLine="0"/>
              <w:jc w:val="left"/>
              <w:rPr>
                <w:rFonts w:ascii="Times New Roman" w:hAnsi="Times New Roman" w:cs="Times New Roman"/>
                <w:color w:val="000000"/>
                <w:sz w:val="16"/>
                <w:szCs w:val="16"/>
              </w:rPr>
            </w:pPr>
            <w:r w:rsidRPr="00DD6E12">
              <w:rPr>
                <w:rFonts w:ascii="Times New Roman" w:hAnsi="Times New Roman" w:cs="Times New Roman"/>
                <w:color w:val="000000"/>
                <w:sz w:val="16"/>
                <w:szCs w:val="16"/>
              </w:rPr>
              <w:t>Северная 33/1</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56</w:t>
            </w:r>
          </w:p>
        </w:tc>
        <w:tc>
          <w:tcPr>
            <w:tcW w:w="993"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2 696,40</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113</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8 494,00</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i/>
                <w:iCs/>
                <w:color w:val="000000"/>
                <w:sz w:val="16"/>
                <w:szCs w:val="16"/>
              </w:rPr>
            </w:pPr>
            <w:r w:rsidRPr="00DD6E12">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color w:val="000000"/>
                <w:sz w:val="16"/>
                <w:szCs w:val="16"/>
              </w:rPr>
            </w:pPr>
            <w:r w:rsidRPr="00EF48F5">
              <w:rPr>
                <w:rFonts w:ascii="Times New Roman" w:hAnsi="Times New Roman" w:cs="Times New Roman"/>
                <w:color w:val="000000"/>
                <w:sz w:val="16"/>
                <w:szCs w:val="16"/>
              </w:rPr>
              <w:t>3 977,63</w:t>
            </w:r>
          </w:p>
        </w:tc>
        <w:tc>
          <w:tcPr>
            <w:tcW w:w="1248"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35,20</w:t>
            </w:r>
          </w:p>
        </w:tc>
        <w:tc>
          <w:tcPr>
            <w:tcW w:w="1161"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39,97</w:t>
            </w:r>
          </w:p>
        </w:tc>
      </w:tr>
      <w:tr w:rsidR="00EF48F5" w:rsidRPr="00DD6E12" w:rsidTr="00DB524C">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49</w:t>
            </w:r>
          </w:p>
        </w:tc>
        <w:tc>
          <w:tcPr>
            <w:tcW w:w="2409"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647047">
            <w:pPr>
              <w:widowControl/>
              <w:autoSpaceDE/>
              <w:autoSpaceDN/>
              <w:adjustRightInd/>
              <w:ind w:firstLine="0"/>
              <w:jc w:val="left"/>
              <w:rPr>
                <w:rFonts w:ascii="Times New Roman" w:hAnsi="Times New Roman" w:cs="Times New Roman"/>
                <w:color w:val="000000"/>
                <w:sz w:val="16"/>
                <w:szCs w:val="16"/>
              </w:rPr>
            </w:pPr>
            <w:r w:rsidRPr="00DD6E12">
              <w:rPr>
                <w:rFonts w:ascii="Times New Roman" w:hAnsi="Times New Roman" w:cs="Times New Roman"/>
                <w:color w:val="000000"/>
                <w:sz w:val="16"/>
                <w:szCs w:val="16"/>
              </w:rPr>
              <w:t>Северная 37/1</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56</w:t>
            </w:r>
          </w:p>
        </w:tc>
        <w:tc>
          <w:tcPr>
            <w:tcW w:w="993"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2 628,90</w:t>
            </w:r>
          </w:p>
        </w:tc>
        <w:tc>
          <w:tcPr>
            <w:tcW w:w="567" w:type="dxa"/>
            <w:tcBorders>
              <w:top w:val="nil"/>
              <w:left w:val="nil"/>
              <w:bottom w:val="single" w:sz="4" w:space="0" w:color="auto"/>
              <w:right w:val="single" w:sz="4" w:space="0" w:color="auto"/>
            </w:tcBorders>
            <w:shd w:val="clear" w:color="auto" w:fill="auto"/>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117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8 794,67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DD6E12" w:rsidRDefault="00EF48F5" w:rsidP="00DD6E12">
            <w:pPr>
              <w:widowControl/>
              <w:autoSpaceDE/>
              <w:autoSpaceDN/>
              <w:adjustRightInd/>
              <w:ind w:firstLine="0"/>
              <w:jc w:val="center"/>
              <w:rPr>
                <w:rFonts w:ascii="Times New Roman" w:hAnsi="Times New Roman" w:cs="Times New Roman"/>
                <w:i/>
                <w:iCs/>
                <w:color w:val="000000"/>
                <w:sz w:val="16"/>
                <w:szCs w:val="16"/>
              </w:rPr>
            </w:pPr>
            <w:r w:rsidRPr="00DD6E12">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color w:val="000000"/>
                <w:sz w:val="16"/>
                <w:szCs w:val="16"/>
              </w:rPr>
            </w:pPr>
            <w:r w:rsidRPr="00EF48F5">
              <w:rPr>
                <w:rFonts w:ascii="Times New Roman" w:hAnsi="Times New Roman" w:cs="Times New Roman"/>
                <w:color w:val="000000"/>
                <w:sz w:val="16"/>
                <w:szCs w:val="16"/>
              </w:rPr>
              <w:t>3 736,30</w:t>
            </w:r>
          </w:p>
        </w:tc>
        <w:tc>
          <w:tcPr>
            <w:tcW w:w="1248"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31,93</w:t>
            </w:r>
          </w:p>
        </w:tc>
        <w:tc>
          <w:tcPr>
            <w:tcW w:w="1161" w:type="dxa"/>
            <w:tcBorders>
              <w:top w:val="nil"/>
              <w:left w:val="nil"/>
              <w:bottom w:val="single" w:sz="4" w:space="0" w:color="auto"/>
              <w:right w:val="single" w:sz="4" w:space="0" w:color="auto"/>
            </w:tcBorders>
            <w:shd w:val="clear" w:color="auto" w:fill="auto"/>
            <w:noWrap/>
            <w:vAlign w:val="center"/>
            <w:hideMark/>
          </w:tcPr>
          <w:p w:rsidR="00EF48F5" w:rsidRPr="00EF48F5" w:rsidRDefault="00EF48F5" w:rsidP="00EF48F5">
            <w:pPr>
              <w:ind w:firstLine="0"/>
              <w:jc w:val="center"/>
              <w:rPr>
                <w:rFonts w:ascii="Times New Roman" w:hAnsi="Times New Roman" w:cs="Times New Roman"/>
                <w:i/>
                <w:iCs/>
                <w:color w:val="000000"/>
                <w:sz w:val="16"/>
                <w:szCs w:val="16"/>
              </w:rPr>
            </w:pPr>
            <w:r w:rsidRPr="00EF48F5">
              <w:rPr>
                <w:rFonts w:ascii="Times New Roman" w:hAnsi="Times New Roman" w:cs="Times New Roman"/>
                <w:i/>
                <w:iCs/>
                <w:color w:val="000000"/>
                <w:sz w:val="16"/>
                <w:szCs w:val="16"/>
              </w:rPr>
              <w:t>43,23</w:t>
            </w:r>
          </w:p>
        </w:tc>
      </w:tr>
      <w:tr w:rsidR="00647047" w:rsidRPr="00DD6E12" w:rsidTr="00DB524C">
        <w:trPr>
          <w:trHeight w:val="315"/>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7047" w:rsidRPr="00676D20" w:rsidRDefault="00647047" w:rsidP="00C65373">
            <w:pPr>
              <w:widowControl/>
              <w:autoSpaceDE/>
              <w:autoSpaceDN/>
              <w:adjustRightInd/>
              <w:ind w:firstLine="0"/>
              <w:jc w:val="center"/>
              <w:rPr>
                <w:rFonts w:ascii="Times New Roman" w:hAnsi="Times New Roman" w:cs="Times New Roman"/>
                <w:bCs/>
                <w:iCs/>
                <w:color w:val="000000"/>
                <w:sz w:val="16"/>
                <w:szCs w:val="16"/>
              </w:rPr>
            </w:pP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647047" w:rsidRPr="00676D20" w:rsidRDefault="00647047" w:rsidP="00DB524C">
            <w:pPr>
              <w:widowControl/>
              <w:autoSpaceDE/>
              <w:autoSpaceDN/>
              <w:adjustRightInd/>
              <w:ind w:firstLine="0"/>
              <w:jc w:val="left"/>
              <w:rPr>
                <w:rFonts w:ascii="Times New Roman" w:hAnsi="Times New Roman" w:cs="Times New Roman"/>
                <w:bCs/>
                <w:iCs/>
                <w:color w:val="000000"/>
                <w:sz w:val="16"/>
                <w:szCs w:val="16"/>
              </w:rPr>
            </w:pPr>
            <w:r w:rsidRPr="00676D20">
              <w:rPr>
                <w:rFonts w:ascii="Times New Roman" w:hAnsi="Times New Roman" w:cs="Times New Roman"/>
                <w:bCs/>
                <w:iCs/>
                <w:color w:val="000000"/>
                <w:sz w:val="16"/>
                <w:szCs w:val="16"/>
              </w:rPr>
              <w:t>Итого: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47047" w:rsidRPr="00676D20" w:rsidRDefault="00647047" w:rsidP="00C65373">
            <w:pPr>
              <w:ind w:left="-816"/>
              <w:jc w:val="center"/>
              <w:rPr>
                <w:rFonts w:ascii="Times New Roman" w:hAnsi="Times New Roman" w:cs="Times New Roman"/>
                <w:bCs/>
                <w:iCs/>
                <w:color w:val="000000"/>
                <w:sz w:val="16"/>
                <w:szCs w:val="16"/>
              </w:rPr>
            </w:pPr>
            <w:r w:rsidRPr="00676D20">
              <w:rPr>
                <w:rFonts w:ascii="Times New Roman" w:hAnsi="Times New Roman" w:cs="Times New Roman"/>
                <w:bCs/>
                <w:iCs/>
                <w:color w:val="000000"/>
                <w:sz w:val="16"/>
                <w:szCs w:val="16"/>
              </w:rPr>
              <w:t>2268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47047" w:rsidRPr="00676D20" w:rsidRDefault="00647047" w:rsidP="00C65373">
            <w:pPr>
              <w:ind w:firstLine="0"/>
              <w:jc w:val="center"/>
              <w:rPr>
                <w:rFonts w:ascii="Times New Roman" w:hAnsi="Times New Roman" w:cs="Times New Roman"/>
                <w:bCs/>
                <w:iCs/>
                <w:color w:val="000000"/>
                <w:sz w:val="16"/>
                <w:szCs w:val="16"/>
              </w:rPr>
            </w:pPr>
            <w:r w:rsidRPr="00676D20">
              <w:rPr>
                <w:rFonts w:ascii="Times New Roman" w:hAnsi="Times New Roman" w:cs="Times New Roman"/>
                <w:bCs/>
                <w:iCs/>
                <w:color w:val="000000"/>
                <w:sz w:val="16"/>
                <w:szCs w:val="16"/>
              </w:rPr>
              <w:t>105 900,74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47047" w:rsidRPr="00676D20" w:rsidRDefault="00647047" w:rsidP="001A0B6A">
            <w:pPr>
              <w:ind w:left="-392" w:right="-108" w:firstLine="0"/>
              <w:jc w:val="center"/>
              <w:rPr>
                <w:rFonts w:ascii="Times New Roman" w:hAnsi="Times New Roman" w:cs="Times New Roman"/>
                <w:bCs/>
                <w:iCs/>
                <w:color w:val="000000"/>
                <w:sz w:val="16"/>
                <w:szCs w:val="16"/>
              </w:rPr>
            </w:pPr>
            <w:r w:rsidRPr="00676D20">
              <w:rPr>
                <w:rFonts w:ascii="Times New Roman" w:hAnsi="Times New Roman" w:cs="Times New Roman"/>
                <w:bCs/>
                <w:iCs/>
                <w:color w:val="000000"/>
                <w:sz w:val="16"/>
                <w:szCs w:val="16"/>
              </w:rPr>
              <w:t xml:space="preserve">     5159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47047" w:rsidRPr="00676D20" w:rsidRDefault="00647047" w:rsidP="00C65373">
            <w:pPr>
              <w:widowControl/>
              <w:autoSpaceDE/>
              <w:autoSpaceDN/>
              <w:adjustRightInd/>
              <w:ind w:firstLine="0"/>
              <w:jc w:val="center"/>
              <w:rPr>
                <w:rFonts w:ascii="Times New Roman" w:hAnsi="Times New Roman" w:cs="Times New Roman"/>
                <w:bCs/>
                <w:iCs/>
                <w:color w:val="000000"/>
                <w:sz w:val="16"/>
                <w:szCs w:val="16"/>
              </w:rPr>
            </w:pPr>
            <w:r w:rsidRPr="00676D20">
              <w:rPr>
                <w:rFonts w:ascii="Times New Roman" w:hAnsi="Times New Roman" w:cs="Times New Roman"/>
                <w:bCs/>
                <w:iCs/>
                <w:color w:val="000000"/>
                <w:sz w:val="16"/>
                <w:szCs w:val="16"/>
              </w:rPr>
              <w:t>365165,37</w:t>
            </w:r>
          </w:p>
        </w:tc>
        <w:tc>
          <w:tcPr>
            <w:tcW w:w="1134" w:type="dxa"/>
            <w:tcBorders>
              <w:top w:val="nil"/>
              <w:left w:val="nil"/>
              <w:bottom w:val="single" w:sz="4" w:space="0" w:color="auto"/>
              <w:right w:val="single" w:sz="4" w:space="0" w:color="auto"/>
            </w:tcBorders>
            <w:shd w:val="clear" w:color="auto" w:fill="auto"/>
            <w:noWrap/>
            <w:vAlign w:val="center"/>
            <w:hideMark/>
          </w:tcPr>
          <w:p w:rsidR="00647047" w:rsidRPr="00676D20" w:rsidRDefault="00647047" w:rsidP="00C65373">
            <w:pPr>
              <w:widowControl/>
              <w:autoSpaceDE/>
              <w:autoSpaceDN/>
              <w:adjustRightInd/>
              <w:ind w:firstLine="0"/>
              <w:jc w:val="center"/>
              <w:rPr>
                <w:rFonts w:ascii="Times New Roman" w:hAnsi="Times New Roman" w:cs="Times New Roman"/>
                <w:bCs/>
                <w:iCs/>
                <w:color w:val="000000"/>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647047" w:rsidRPr="00676D20" w:rsidRDefault="00EF48F5" w:rsidP="00C65373">
            <w:pPr>
              <w:widowControl/>
              <w:autoSpaceDE/>
              <w:autoSpaceDN/>
              <w:adjustRightInd/>
              <w:ind w:firstLine="0"/>
              <w:jc w:val="center"/>
              <w:rPr>
                <w:rFonts w:ascii="Times New Roman" w:hAnsi="Times New Roman" w:cs="Times New Roman"/>
                <w:bCs/>
                <w:iCs/>
                <w:color w:val="000000"/>
                <w:sz w:val="16"/>
                <w:szCs w:val="16"/>
              </w:rPr>
            </w:pPr>
            <w:r>
              <w:rPr>
                <w:rFonts w:ascii="Times New Roman" w:hAnsi="Times New Roman" w:cs="Times New Roman"/>
                <w:bCs/>
                <w:iCs/>
                <w:color w:val="000000"/>
                <w:sz w:val="16"/>
                <w:szCs w:val="16"/>
              </w:rPr>
              <w:t>175235,81</w:t>
            </w:r>
          </w:p>
        </w:tc>
        <w:tc>
          <w:tcPr>
            <w:tcW w:w="1248" w:type="dxa"/>
            <w:tcBorders>
              <w:top w:val="nil"/>
              <w:left w:val="nil"/>
              <w:bottom w:val="single" w:sz="4" w:space="0" w:color="auto"/>
              <w:right w:val="single" w:sz="4" w:space="0" w:color="auto"/>
            </w:tcBorders>
            <w:shd w:val="clear" w:color="auto" w:fill="auto"/>
            <w:noWrap/>
            <w:vAlign w:val="center"/>
            <w:hideMark/>
          </w:tcPr>
          <w:p w:rsidR="00647047" w:rsidRPr="00DD6E12" w:rsidRDefault="00647047" w:rsidP="00C65373">
            <w:pPr>
              <w:widowControl/>
              <w:autoSpaceDE/>
              <w:autoSpaceDN/>
              <w:adjustRightInd/>
              <w:ind w:firstLine="0"/>
              <w:jc w:val="center"/>
              <w:rPr>
                <w:rFonts w:ascii="Times New Roman" w:hAnsi="Times New Roman" w:cs="Times New Roman"/>
                <w:b/>
                <w:bCs/>
                <w:i/>
                <w:iCs/>
                <w:color w:val="000000"/>
                <w:sz w:val="16"/>
                <w:szCs w:val="16"/>
              </w:rPr>
            </w:pPr>
          </w:p>
        </w:tc>
        <w:tc>
          <w:tcPr>
            <w:tcW w:w="1161" w:type="dxa"/>
            <w:tcBorders>
              <w:top w:val="nil"/>
              <w:left w:val="nil"/>
              <w:bottom w:val="single" w:sz="4" w:space="0" w:color="auto"/>
              <w:right w:val="single" w:sz="4" w:space="0" w:color="auto"/>
            </w:tcBorders>
            <w:shd w:val="clear" w:color="auto" w:fill="auto"/>
            <w:noWrap/>
            <w:vAlign w:val="center"/>
            <w:hideMark/>
          </w:tcPr>
          <w:p w:rsidR="00647047" w:rsidRPr="00DD6E12" w:rsidRDefault="00647047" w:rsidP="00C65373">
            <w:pPr>
              <w:widowControl/>
              <w:autoSpaceDE/>
              <w:autoSpaceDN/>
              <w:adjustRightInd/>
              <w:ind w:firstLine="0"/>
              <w:jc w:val="center"/>
              <w:rPr>
                <w:rFonts w:ascii="Times New Roman" w:hAnsi="Times New Roman" w:cs="Times New Roman"/>
                <w:b/>
                <w:bCs/>
                <w:i/>
                <w:iCs/>
                <w:color w:val="000000"/>
                <w:sz w:val="16"/>
                <w:szCs w:val="16"/>
              </w:rPr>
            </w:pPr>
          </w:p>
        </w:tc>
      </w:tr>
    </w:tbl>
    <w:p w:rsidR="00B22ABE" w:rsidRDefault="00B22ABE" w:rsidP="001010FA">
      <w:pPr>
        <w:widowControl/>
        <w:suppressAutoHyphens/>
        <w:autoSpaceDE/>
        <w:autoSpaceDN/>
        <w:adjustRightInd/>
        <w:spacing w:line="264" w:lineRule="auto"/>
        <w:ind w:firstLine="0"/>
        <w:rPr>
          <w:rFonts w:ascii="Times New Roman" w:hAnsi="Times New Roman" w:cs="Times New Roman"/>
          <w:sz w:val="24"/>
          <w:szCs w:val="24"/>
        </w:rPr>
      </w:pPr>
    </w:p>
    <w:p w:rsidR="006D5692" w:rsidRPr="00AA79FE" w:rsidRDefault="006D5692" w:rsidP="006D5692">
      <w:pPr>
        <w:widowControl/>
        <w:suppressAutoHyphens/>
        <w:autoSpaceDE/>
        <w:autoSpaceDN/>
        <w:adjustRightInd/>
        <w:spacing w:line="264" w:lineRule="auto"/>
        <w:ind w:firstLine="0"/>
        <w:rPr>
          <w:rFonts w:ascii="Times New Roman" w:hAnsi="Times New Roman" w:cs="Times New Roman"/>
          <w:b/>
          <w:sz w:val="24"/>
          <w:szCs w:val="24"/>
        </w:rPr>
      </w:pPr>
      <w:r w:rsidRPr="00AA79FE">
        <w:rPr>
          <w:rFonts w:ascii="Times New Roman" w:hAnsi="Times New Roman" w:cs="Times New Roman"/>
          <w:b/>
          <w:sz w:val="24"/>
          <w:szCs w:val="24"/>
        </w:rPr>
        <w:t xml:space="preserve">Удельный расход потребления холодного водоснабжения в </w:t>
      </w:r>
      <w:proofErr w:type="spellStart"/>
      <w:r w:rsidRPr="00AA79FE">
        <w:rPr>
          <w:rFonts w:ascii="Times New Roman" w:hAnsi="Times New Roman" w:cs="Times New Roman"/>
          <w:b/>
          <w:sz w:val="24"/>
          <w:szCs w:val="24"/>
        </w:rPr>
        <w:t>энергоэффективных</w:t>
      </w:r>
      <w:proofErr w:type="spellEnd"/>
      <w:r w:rsidRPr="00AA79FE">
        <w:rPr>
          <w:rFonts w:ascii="Times New Roman" w:hAnsi="Times New Roman" w:cs="Times New Roman"/>
          <w:b/>
          <w:sz w:val="24"/>
          <w:szCs w:val="24"/>
        </w:rPr>
        <w:t xml:space="preserve"> домах.</w:t>
      </w:r>
    </w:p>
    <w:p w:rsidR="0069141D" w:rsidRDefault="0069141D" w:rsidP="006D5692">
      <w:pPr>
        <w:widowControl/>
        <w:suppressAutoHyphens/>
        <w:autoSpaceDE/>
        <w:autoSpaceDN/>
        <w:adjustRightInd/>
        <w:spacing w:line="264" w:lineRule="auto"/>
        <w:ind w:firstLine="0"/>
        <w:rPr>
          <w:rFonts w:ascii="Times New Roman" w:hAnsi="Times New Roman" w:cs="Times New Roman"/>
          <w:sz w:val="24"/>
          <w:szCs w:val="24"/>
        </w:rPr>
      </w:pPr>
    </w:p>
    <w:tbl>
      <w:tblPr>
        <w:tblW w:w="10788" w:type="dxa"/>
        <w:tblInd w:w="93" w:type="dxa"/>
        <w:tblLayout w:type="fixed"/>
        <w:tblLook w:val="04A0" w:firstRow="1" w:lastRow="0" w:firstColumn="1" w:lastColumn="0" w:noHBand="0" w:noVBand="1"/>
      </w:tblPr>
      <w:tblGrid>
        <w:gridCol w:w="474"/>
        <w:gridCol w:w="2376"/>
        <w:gridCol w:w="567"/>
        <w:gridCol w:w="993"/>
        <w:gridCol w:w="567"/>
        <w:gridCol w:w="1134"/>
        <w:gridCol w:w="1134"/>
        <w:gridCol w:w="1134"/>
        <w:gridCol w:w="1248"/>
        <w:gridCol w:w="1161"/>
      </w:tblGrid>
      <w:tr w:rsidR="006D5692" w:rsidRPr="00B37556" w:rsidTr="002D461C">
        <w:trPr>
          <w:trHeight w:val="315"/>
        </w:trPr>
        <w:tc>
          <w:tcPr>
            <w:tcW w:w="4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5692" w:rsidRPr="00DD6E12" w:rsidRDefault="006D5692" w:rsidP="002D461C">
            <w:pPr>
              <w:widowControl/>
              <w:autoSpaceDE/>
              <w:autoSpaceDN/>
              <w:adjustRightInd/>
              <w:ind w:firstLine="0"/>
              <w:jc w:val="center"/>
              <w:rPr>
                <w:rFonts w:ascii="Times New Roman" w:hAnsi="Times New Roman" w:cs="Times New Roman"/>
                <w:b/>
                <w:bCs/>
                <w:color w:val="000000"/>
                <w:sz w:val="16"/>
                <w:szCs w:val="16"/>
              </w:rPr>
            </w:pPr>
            <w:r w:rsidRPr="00DD6E12">
              <w:rPr>
                <w:rFonts w:ascii="Times New Roman" w:hAnsi="Times New Roman" w:cs="Times New Roman"/>
                <w:b/>
                <w:bCs/>
                <w:color w:val="000000"/>
                <w:sz w:val="16"/>
                <w:szCs w:val="16"/>
              </w:rPr>
              <w:t>№ п/п</w:t>
            </w:r>
          </w:p>
        </w:tc>
        <w:tc>
          <w:tcPr>
            <w:tcW w:w="23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5692" w:rsidRPr="00DD6E12" w:rsidRDefault="006D5692" w:rsidP="002D461C">
            <w:pPr>
              <w:widowControl/>
              <w:autoSpaceDE/>
              <w:autoSpaceDN/>
              <w:adjustRightInd/>
              <w:ind w:firstLine="0"/>
              <w:jc w:val="center"/>
              <w:rPr>
                <w:rFonts w:ascii="Times New Roman" w:hAnsi="Times New Roman" w:cs="Times New Roman"/>
                <w:b/>
                <w:bCs/>
                <w:color w:val="000000"/>
                <w:sz w:val="16"/>
                <w:szCs w:val="16"/>
              </w:rPr>
            </w:pPr>
            <w:r w:rsidRPr="00DD6E12">
              <w:rPr>
                <w:rFonts w:ascii="Times New Roman" w:hAnsi="Times New Roman" w:cs="Times New Roman"/>
                <w:b/>
                <w:bCs/>
                <w:color w:val="000000"/>
                <w:sz w:val="16"/>
                <w:szCs w:val="16"/>
              </w:rPr>
              <w:t>Адрес</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5692" w:rsidRPr="00DD6E12" w:rsidRDefault="006D5692" w:rsidP="002D461C">
            <w:pPr>
              <w:widowControl/>
              <w:autoSpaceDE/>
              <w:autoSpaceDN/>
              <w:adjustRightInd/>
              <w:ind w:firstLine="0"/>
              <w:jc w:val="center"/>
              <w:rPr>
                <w:rFonts w:ascii="Times New Roman" w:hAnsi="Times New Roman" w:cs="Times New Roman"/>
                <w:b/>
                <w:bCs/>
                <w:color w:val="000000"/>
                <w:sz w:val="16"/>
                <w:szCs w:val="16"/>
              </w:rPr>
            </w:pPr>
            <w:r w:rsidRPr="00DD6E12">
              <w:rPr>
                <w:rFonts w:ascii="Times New Roman" w:hAnsi="Times New Roman" w:cs="Times New Roman"/>
                <w:b/>
                <w:bCs/>
                <w:color w:val="000000"/>
                <w:sz w:val="16"/>
                <w:szCs w:val="16"/>
              </w:rPr>
              <w:t>Кол-во квартир</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5692" w:rsidRPr="00DD6E12" w:rsidRDefault="006D5692" w:rsidP="002D461C">
            <w:pPr>
              <w:widowControl/>
              <w:autoSpaceDE/>
              <w:autoSpaceDN/>
              <w:adjustRightInd/>
              <w:ind w:firstLine="0"/>
              <w:jc w:val="center"/>
              <w:rPr>
                <w:rFonts w:ascii="Times New Roman" w:hAnsi="Times New Roman" w:cs="Times New Roman"/>
                <w:b/>
                <w:bCs/>
                <w:color w:val="000000"/>
                <w:sz w:val="16"/>
                <w:szCs w:val="16"/>
              </w:rPr>
            </w:pPr>
            <w:r w:rsidRPr="00DD6E12">
              <w:rPr>
                <w:rFonts w:ascii="Times New Roman" w:hAnsi="Times New Roman" w:cs="Times New Roman"/>
                <w:b/>
                <w:bCs/>
                <w:color w:val="000000"/>
                <w:sz w:val="16"/>
                <w:szCs w:val="16"/>
              </w:rPr>
              <w:t>S, м2</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5692" w:rsidRPr="00DD6E12" w:rsidRDefault="006D5692" w:rsidP="002D461C">
            <w:pPr>
              <w:widowControl/>
              <w:autoSpaceDE/>
              <w:autoSpaceDN/>
              <w:adjustRightInd/>
              <w:ind w:firstLine="0"/>
              <w:jc w:val="center"/>
              <w:rPr>
                <w:rFonts w:ascii="Times New Roman" w:hAnsi="Times New Roman" w:cs="Times New Roman"/>
                <w:b/>
                <w:bCs/>
                <w:color w:val="000000"/>
                <w:sz w:val="16"/>
                <w:szCs w:val="16"/>
              </w:rPr>
            </w:pPr>
            <w:r w:rsidRPr="00DD6E12">
              <w:rPr>
                <w:rFonts w:ascii="Times New Roman" w:hAnsi="Times New Roman" w:cs="Times New Roman"/>
                <w:b/>
                <w:bCs/>
                <w:color w:val="000000"/>
                <w:sz w:val="16"/>
                <w:szCs w:val="16"/>
              </w:rPr>
              <w:t>Кол-во проживающих</w:t>
            </w:r>
          </w:p>
        </w:tc>
        <w:tc>
          <w:tcPr>
            <w:tcW w:w="5811" w:type="dxa"/>
            <w:gridSpan w:val="5"/>
            <w:tcBorders>
              <w:top w:val="single" w:sz="4" w:space="0" w:color="auto"/>
              <w:left w:val="nil"/>
              <w:bottom w:val="single" w:sz="4" w:space="0" w:color="auto"/>
              <w:right w:val="single" w:sz="4" w:space="0" w:color="auto"/>
            </w:tcBorders>
            <w:shd w:val="clear" w:color="auto" w:fill="auto"/>
            <w:vAlign w:val="center"/>
            <w:hideMark/>
          </w:tcPr>
          <w:p w:rsidR="006D5692" w:rsidRPr="00B37556" w:rsidRDefault="006D5692" w:rsidP="002D461C">
            <w:pPr>
              <w:widowControl/>
              <w:autoSpaceDE/>
              <w:autoSpaceDN/>
              <w:adjustRightInd/>
              <w:ind w:firstLine="0"/>
              <w:jc w:val="center"/>
              <w:rPr>
                <w:rFonts w:ascii="Times New Roman" w:hAnsi="Times New Roman" w:cs="Times New Roman"/>
                <w:b/>
                <w:bCs/>
                <w:color w:val="000000"/>
                <w:sz w:val="16"/>
                <w:szCs w:val="16"/>
              </w:rPr>
            </w:pPr>
            <w:r w:rsidRPr="00B37556">
              <w:rPr>
                <w:rFonts w:ascii="Times New Roman" w:hAnsi="Times New Roman" w:cs="Times New Roman"/>
                <w:b/>
                <w:bCs/>
                <w:color w:val="000000"/>
                <w:sz w:val="16"/>
                <w:szCs w:val="16"/>
              </w:rPr>
              <w:t>2019г.</w:t>
            </w:r>
          </w:p>
        </w:tc>
      </w:tr>
      <w:tr w:rsidR="006D5692" w:rsidRPr="00B37556" w:rsidTr="002D461C">
        <w:trPr>
          <w:trHeight w:val="990"/>
        </w:trPr>
        <w:tc>
          <w:tcPr>
            <w:tcW w:w="474" w:type="dxa"/>
            <w:vMerge/>
            <w:tcBorders>
              <w:top w:val="single" w:sz="4" w:space="0" w:color="auto"/>
              <w:left w:val="single" w:sz="4" w:space="0" w:color="auto"/>
              <w:bottom w:val="single" w:sz="4" w:space="0" w:color="auto"/>
              <w:right w:val="single" w:sz="4" w:space="0" w:color="auto"/>
            </w:tcBorders>
            <w:vAlign w:val="center"/>
            <w:hideMark/>
          </w:tcPr>
          <w:p w:rsidR="006D5692" w:rsidRPr="00DD6E12" w:rsidRDefault="006D5692" w:rsidP="002D461C">
            <w:pPr>
              <w:widowControl/>
              <w:autoSpaceDE/>
              <w:autoSpaceDN/>
              <w:adjustRightInd/>
              <w:ind w:firstLine="0"/>
              <w:jc w:val="left"/>
              <w:rPr>
                <w:rFonts w:ascii="Times New Roman" w:hAnsi="Times New Roman" w:cs="Times New Roman"/>
                <w:b/>
                <w:bCs/>
                <w:color w:val="000000"/>
                <w:sz w:val="16"/>
                <w:szCs w:val="16"/>
              </w:rPr>
            </w:pPr>
          </w:p>
        </w:tc>
        <w:tc>
          <w:tcPr>
            <w:tcW w:w="2376" w:type="dxa"/>
            <w:vMerge/>
            <w:tcBorders>
              <w:top w:val="single" w:sz="4" w:space="0" w:color="auto"/>
              <w:left w:val="single" w:sz="4" w:space="0" w:color="auto"/>
              <w:bottom w:val="single" w:sz="4" w:space="0" w:color="auto"/>
              <w:right w:val="single" w:sz="4" w:space="0" w:color="auto"/>
            </w:tcBorders>
            <w:vAlign w:val="center"/>
            <w:hideMark/>
          </w:tcPr>
          <w:p w:rsidR="006D5692" w:rsidRPr="00DD6E12" w:rsidRDefault="006D5692" w:rsidP="002D461C">
            <w:pPr>
              <w:widowControl/>
              <w:autoSpaceDE/>
              <w:autoSpaceDN/>
              <w:adjustRightInd/>
              <w:ind w:firstLine="0"/>
              <w:jc w:val="left"/>
              <w:rPr>
                <w:rFonts w:ascii="Times New Roman" w:hAnsi="Times New Roman" w:cs="Times New Roman"/>
                <w:b/>
                <w:bCs/>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D5692" w:rsidRPr="00DD6E12" w:rsidRDefault="006D5692" w:rsidP="002D461C">
            <w:pPr>
              <w:widowControl/>
              <w:autoSpaceDE/>
              <w:autoSpaceDN/>
              <w:adjustRightInd/>
              <w:ind w:firstLine="0"/>
              <w:jc w:val="left"/>
              <w:rPr>
                <w:rFonts w:ascii="Times New Roman" w:hAnsi="Times New Roman" w:cs="Times New Roman"/>
                <w:b/>
                <w:bCs/>
                <w:color w:val="000000"/>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6D5692" w:rsidRPr="00DD6E12" w:rsidRDefault="006D5692" w:rsidP="002D461C">
            <w:pPr>
              <w:widowControl/>
              <w:autoSpaceDE/>
              <w:autoSpaceDN/>
              <w:adjustRightInd/>
              <w:ind w:firstLine="0"/>
              <w:jc w:val="left"/>
              <w:rPr>
                <w:rFonts w:ascii="Times New Roman" w:hAnsi="Times New Roman" w:cs="Times New Roman"/>
                <w:b/>
                <w:bCs/>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D5692" w:rsidRPr="00DD6E12" w:rsidRDefault="006D5692" w:rsidP="002D461C">
            <w:pPr>
              <w:widowControl/>
              <w:autoSpaceDE/>
              <w:autoSpaceDN/>
              <w:adjustRightInd/>
              <w:ind w:firstLine="0"/>
              <w:jc w:val="left"/>
              <w:rPr>
                <w:rFonts w:ascii="Times New Roman" w:hAnsi="Times New Roman" w:cs="Times New Roman"/>
                <w:b/>
                <w:bCs/>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rsidR="006D5692" w:rsidRPr="00B37556" w:rsidRDefault="006D5692" w:rsidP="002D461C">
            <w:pPr>
              <w:widowControl/>
              <w:autoSpaceDE/>
              <w:autoSpaceDN/>
              <w:adjustRightInd/>
              <w:ind w:firstLine="0"/>
              <w:jc w:val="center"/>
              <w:rPr>
                <w:rFonts w:ascii="Times New Roman" w:hAnsi="Times New Roman" w:cs="Times New Roman"/>
                <w:b/>
                <w:bCs/>
                <w:color w:val="000000"/>
                <w:sz w:val="16"/>
                <w:szCs w:val="16"/>
              </w:rPr>
            </w:pPr>
            <w:r w:rsidRPr="00B37556">
              <w:rPr>
                <w:rFonts w:ascii="Times New Roman" w:hAnsi="Times New Roman" w:cs="Times New Roman"/>
                <w:b/>
                <w:bCs/>
                <w:color w:val="000000"/>
                <w:sz w:val="16"/>
                <w:szCs w:val="16"/>
              </w:rPr>
              <w:t>норматив</w:t>
            </w:r>
          </w:p>
        </w:tc>
        <w:tc>
          <w:tcPr>
            <w:tcW w:w="1134" w:type="dxa"/>
            <w:tcBorders>
              <w:top w:val="nil"/>
              <w:left w:val="nil"/>
              <w:bottom w:val="single" w:sz="4" w:space="0" w:color="auto"/>
              <w:right w:val="single" w:sz="4" w:space="0" w:color="auto"/>
            </w:tcBorders>
            <w:shd w:val="clear" w:color="auto" w:fill="auto"/>
            <w:vAlign w:val="center"/>
            <w:hideMark/>
          </w:tcPr>
          <w:p w:rsidR="006D5692" w:rsidRPr="00B37556" w:rsidRDefault="006D5692" w:rsidP="002D461C">
            <w:pPr>
              <w:widowControl/>
              <w:autoSpaceDE/>
              <w:autoSpaceDN/>
              <w:adjustRightInd/>
              <w:ind w:firstLine="0"/>
              <w:jc w:val="center"/>
              <w:rPr>
                <w:rFonts w:ascii="Times New Roman" w:hAnsi="Times New Roman" w:cs="Times New Roman"/>
                <w:b/>
                <w:bCs/>
                <w:color w:val="000000"/>
                <w:sz w:val="16"/>
                <w:szCs w:val="16"/>
              </w:rPr>
            </w:pPr>
            <w:r w:rsidRPr="00B37556">
              <w:rPr>
                <w:rFonts w:ascii="Times New Roman" w:hAnsi="Times New Roman" w:cs="Times New Roman"/>
                <w:b/>
                <w:bCs/>
                <w:color w:val="000000"/>
                <w:sz w:val="16"/>
                <w:szCs w:val="16"/>
              </w:rPr>
              <w:t>удельный расход при нормативе</w:t>
            </w:r>
          </w:p>
        </w:tc>
        <w:tc>
          <w:tcPr>
            <w:tcW w:w="1134" w:type="dxa"/>
            <w:tcBorders>
              <w:top w:val="nil"/>
              <w:left w:val="nil"/>
              <w:bottom w:val="single" w:sz="4" w:space="0" w:color="auto"/>
              <w:right w:val="single" w:sz="4" w:space="0" w:color="auto"/>
            </w:tcBorders>
            <w:shd w:val="clear" w:color="auto" w:fill="auto"/>
            <w:vAlign w:val="center"/>
            <w:hideMark/>
          </w:tcPr>
          <w:p w:rsidR="006D5692" w:rsidRPr="00B37556" w:rsidRDefault="006D5692" w:rsidP="002D461C">
            <w:pPr>
              <w:widowControl/>
              <w:autoSpaceDE/>
              <w:autoSpaceDN/>
              <w:adjustRightInd/>
              <w:ind w:firstLine="0"/>
              <w:jc w:val="center"/>
              <w:rPr>
                <w:rFonts w:ascii="Times New Roman" w:hAnsi="Times New Roman" w:cs="Times New Roman"/>
                <w:b/>
                <w:bCs/>
                <w:color w:val="000000"/>
                <w:sz w:val="16"/>
                <w:szCs w:val="16"/>
              </w:rPr>
            </w:pPr>
            <w:r w:rsidRPr="00B37556">
              <w:rPr>
                <w:rFonts w:ascii="Times New Roman" w:hAnsi="Times New Roman" w:cs="Times New Roman"/>
                <w:b/>
                <w:bCs/>
                <w:color w:val="000000"/>
                <w:sz w:val="16"/>
                <w:szCs w:val="16"/>
              </w:rPr>
              <w:t>факт</w:t>
            </w:r>
          </w:p>
        </w:tc>
        <w:tc>
          <w:tcPr>
            <w:tcW w:w="1248" w:type="dxa"/>
            <w:tcBorders>
              <w:top w:val="nil"/>
              <w:left w:val="nil"/>
              <w:bottom w:val="single" w:sz="4" w:space="0" w:color="auto"/>
              <w:right w:val="single" w:sz="4" w:space="0" w:color="auto"/>
            </w:tcBorders>
            <w:shd w:val="clear" w:color="auto" w:fill="auto"/>
            <w:vAlign w:val="center"/>
            <w:hideMark/>
          </w:tcPr>
          <w:p w:rsidR="006D5692" w:rsidRPr="00B37556" w:rsidRDefault="006D5692" w:rsidP="002D461C">
            <w:pPr>
              <w:widowControl/>
              <w:autoSpaceDE/>
              <w:autoSpaceDN/>
              <w:adjustRightInd/>
              <w:ind w:firstLine="0"/>
              <w:jc w:val="center"/>
              <w:rPr>
                <w:rFonts w:ascii="Times New Roman" w:hAnsi="Times New Roman" w:cs="Times New Roman"/>
                <w:b/>
                <w:bCs/>
                <w:color w:val="000000"/>
                <w:sz w:val="16"/>
                <w:szCs w:val="16"/>
              </w:rPr>
            </w:pPr>
            <w:r w:rsidRPr="00B37556">
              <w:rPr>
                <w:rFonts w:ascii="Times New Roman" w:hAnsi="Times New Roman" w:cs="Times New Roman"/>
                <w:b/>
                <w:bCs/>
                <w:color w:val="000000"/>
                <w:sz w:val="16"/>
                <w:szCs w:val="16"/>
              </w:rPr>
              <w:t>удельный расход при факте</w:t>
            </w:r>
          </w:p>
        </w:tc>
        <w:tc>
          <w:tcPr>
            <w:tcW w:w="1161" w:type="dxa"/>
            <w:tcBorders>
              <w:top w:val="nil"/>
              <w:left w:val="nil"/>
              <w:bottom w:val="single" w:sz="4" w:space="0" w:color="auto"/>
              <w:right w:val="single" w:sz="4" w:space="0" w:color="auto"/>
            </w:tcBorders>
            <w:shd w:val="clear" w:color="auto" w:fill="auto"/>
            <w:vAlign w:val="center"/>
            <w:hideMark/>
          </w:tcPr>
          <w:p w:rsidR="006D5692" w:rsidRPr="00B37556" w:rsidRDefault="006D5692" w:rsidP="002D461C">
            <w:pPr>
              <w:widowControl/>
              <w:autoSpaceDE/>
              <w:autoSpaceDN/>
              <w:adjustRightInd/>
              <w:ind w:firstLine="0"/>
              <w:jc w:val="center"/>
              <w:rPr>
                <w:rFonts w:ascii="Times New Roman" w:hAnsi="Times New Roman" w:cs="Times New Roman"/>
                <w:b/>
                <w:bCs/>
                <w:color w:val="000000"/>
                <w:sz w:val="16"/>
                <w:szCs w:val="16"/>
              </w:rPr>
            </w:pPr>
            <w:r w:rsidRPr="00B37556">
              <w:rPr>
                <w:rFonts w:ascii="Times New Roman" w:hAnsi="Times New Roman" w:cs="Times New Roman"/>
                <w:b/>
                <w:bCs/>
                <w:color w:val="000000"/>
                <w:sz w:val="16"/>
                <w:szCs w:val="16"/>
              </w:rPr>
              <w:t>отклонение норматив факт</w:t>
            </w:r>
          </w:p>
        </w:tc>
      </w:tr>
      <w:tr w:rsidR="0069141D" w:rsidRPr="00B37556" w:rsidTr="002D461C">
        <w:trPr>
          <w:trHeight w:val="315"/>
        </w:trPr>
        <w:tc>
          <w:tcPr>
            <w:tcW w:w="474" w:type="dxa"/>
            <w:tcBorders>
              <w:top w:val="nil"/>
              <w:left w:val="single" w:sz="4" w:space="0" w:color="auto"/>
              <w:bottom w:val="single" w:sz="4" w:space="0" w:color="auto"/>
              <w:right w:val="single" w:sz="4" w:space="0" w:color="auto"/>
            </w:tcBorders>
            <w:shd w:val="clear" w:color="auto" w:fill="auto"/>
            <w:vAlign w:val="center"/>
            <w:hideMark/>
          </w:tcPr>
          <w:p w:rsidR="0069141D" w:rsidRPr="00DD6E12" w:rsidRDefault="0069141D" w:rsidP="002D461C">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1</w:t>
            </w:r>
          </w:p>
        </w:tc>
        <w:tc>
          <w:tcPr>
            <w:tcW w:w="2376" w:type="dxa"/>
            <w:tcBorders>
              <w:top w:val="nil"/>
              <w:left w:val="nil"/>
              <w:bottom w:val="single" w:sz="4" w:space="0" w:color="auto"/>
              <w:right w:val="single" w:sz="4" w:space="0" w:color="auto"/>
            </w:tcBorders>
            <w:shd w:val="clear" w:color="000000" w:fill="FFFFFF"/>
            <w:vAlign w:val="center"/>
            <w:hideMark/>
          </w:tcPr>
          <w:p w:rsidR="0069141D" w:rsidRPr="006D5692" w:rsidRDefault="0069141D" w:rsidP="00DB524C">
            <w:pPr>
              <w:ind w:firstLine="0"/>
              <w:jc w:val="left"/>
              <w:rPr>
                <w:rFonts w:ascii="Times New Roman" w:hAnsi="Times New Roman" w:cs="Times New Roman"/>
                <w:color w:val="000000"/>
                <w:sz w:val="16"/>
                <w:szCs w:val="16"/>
              </w:rPr>
            </w:pPr>
            <w:r w:rsidRPr="006D5692">
              <w:rPr>
                <w:rFonts w:ascii="Times New Roman" w:hAnsi="Times New Roman" w:cs="Times New Roman"/>
                <w:color w:val="000000"/>
                <w:sz w:val="16"/>
                <w:szCs w:val="16"/>
              </w:rPr>
              <w:t>Комсомольская 1/1</w:t>
            </w:r>
          </w:p>
        </w:tc>
        <w:tc>
          <w:tcPr>
            <w:tcW w:w="567" w:type="dxa"/>
            <w:tcBorders>
              <w:top w:val="nil"/>
              <w:left w:val="nil"/>
              <w:bottom w:val="single" w:sz="4" w:space="0" w:color="auto"/>
              <w:right w:val="single" w:sz="4" w:space="0" w:color="auto"/>
            </w:tcBorders>
            <w:shd w:val="clear" w:color="auto" w:fill="auto"/>
            <w:vAlign w:val="center"/>
            <w:hideMark/>
          </w:tcPr>
          <w:p w:rsidR="0069141D" w:rsidRPr="006D5692" w:rsidRDefault="0069141D" w:rsidP="006D5692">
            <w:pPr>
              <w:ind w:firstLine="0"/>
              <w:jc w:val="center"/>
              <w:rPr>
                <w:rFonts w:ascii="Times New Roman" w:hAnsi="Times New Roman" w:cs="Times New Roman"/>
                <w:color w:val="000000"/>
                <w:sz w:val="16"/>
                <w:szCs w:val="16"/>
              </w:rPr>
            </w:pPr>
            <w:r w:rsidRPr="006D5692">
              <w:rPr>
                <w:rFonts w:ascii="Times New Roman" w:hAnsi="Times New Roman" w:cs="Times New Roman"/>
                <w:color w:val="000000"/>
                <w:sz w:val="16"/>
                <w:szCs w:val="16"/>
              </w:rPr>
              <w:t>23</w:t>
            </w:r>
          </w:p>
        </w:tc>
        <w:tc>
          <w:tcPr>
            <w:tcW w:w="993" w:type="dxa"/>
            <w:tcBorders>
              <w:top w:val="nil"/>
              <w:left w:val="nil"/>
              <w:bottom w:val="single" w:sz="4" w:space="0" w:color="auto"/>
              <w:right w:val="single" w:sz="4" w:space="0" w:color="auto"/>
            </w:tcBorders>
            <w:shd w:val="clear" w:color="auto" w:fill="auto"/>
            <w:vAlign w:val="center"/>
            <w:hideMark/>
          </w:tcPr>
          <w:p w:rsidR="0069141D" w:rsidRPr="006D5692" w:rsidRDefault="0069141D" w:rsidP="006D5692">
            <w:pPr>
              <w:ind w:firstLine="0"/>
              <w:jc w:val="center"/>
              <w:rPr>
                <w:rFonts w:ascii="Times New Roman" w:hAnsi="Times New Roman" w:cs="Times New Roman"/>
                <w:color w:val="000000"/>
                <w:sz w:val="16"/>
                <w:szCs w:val="16"/>
              </w:rPr>
            </w:pPr>
            <w:r w:rsidRPr="006D5692">
              <w:rPr>
                <w:rFonts w:ascii="Times New Roman" w:hAnsi="Times New Roman" w:cs="Times New Roman"/>
                <w:color w:val="000000"/>
                <w:sz w:val="16"/>
                <w:szCs w:val="16"/>
              </w:rPr>
              <w:t>1 209,10</w:t>
            </w:r>
          </w:p>
        </w:tc>
        <w:tc>
          <w:tcPr>
            <w:tcW w:w="567" w:type="dxa"/>
            <w:tcBorders>
              <w:top w:val="nil"/>
              <w:left w:val="nil"/>
              <w:bottom w:val="single" w:sz="4" w:space="0" w:color="auto"/>
              <w:right w:val="single" w:sz="4" w:space="0" w:color="auto"/>
            </w:tcBorders>
            <w:shd w:val="clear" w:color="auto" w:fill="auto"/>
            <w:vAlign w:val="center"/>
            <w:hideMark/>
          </w:tcPr>
          <w:p w:rsidR="0069141D" w:rsidRPr="006D5692" w:rsidRDefault="0069141D" w:rsidP="006D5692">
            <w:pPr>
              <w:ind w:firstLine="0"/>
              <w:jc w:val="center"/>
              <w:rPr>
                <w:rFonts w:ascii="Times New Roman" w:hAnsi="Times New Roman" w:cs="Times New Roman"/>
                <w:color w:val="000000"/>
                <w:sz w:val="16"/>
                <w:szCs w:val="16"/>
              </w:rPr>
            </w:pPr>
            <w:r w:rsidRPr="006D5692">
              <w:rPr>
                <w:rFonts w:ascii="Times New Roman" w:hAnsi="Times New Roman" w:cs="Times New Roman"/>
                <w:color w:val="000000"/>
                <w:sz w:val="16"/>
                <w:szCs w:val="16"/>
              </w:rPr>
              <w:t>49</w:t>
            </w:r>
          </w:p>
        </w:tc>
        <w:tc>
          <w:tcPr>
            <w:tcW w:w="1134" w:type="dxa"/>
            <w:tcBorders>
              <w:top w:val="nil"/>
              <w:left w:val="nil"/>
              <w:bottom w:val="single" w:sz="4" w:space="0" w:color="auto"/>
              <w:right w:val="single" w:sz="4" w:space="0" w:color="auto"/>
            </w:tcBorders>
            <w:shd w:val="clear" w:color="auto" w:fill="auto"/>
            <w:noWrap/>
            <w:vAlign w:val="center"/>
            <w:hideMark/>
          </w:tcPr>
          <w:p w:rsidR="0069141D" w:rsidRPr="00B37556" w:rsidRDefault="0069141D" w:rsidP="0069141D">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3 683,23</w:t>
            </w:r>
          </w:p>
        </w:tc>
        <w:tc>
          <w:tcPr>
            <w:tcW w:w="1134" w:type="dxa"/>
            <w:tcBorders>
              <w:top w:val="nil"/>
              <w:left w:val="nil"/>
              <w:bottom w:val="single" w:sz="4" w:space="0" w:color="auto"/>
              <w:right w:val="single" w:sz="4" w:space="0" w:color="auto"/>
            </w:tcBorders>
            <w:shd w:val="clear" w:color="auto" w:fill="auto"/>
            <w:noWrap/>
            <w:vAlign w:val="center"/>
            <w:hideMark/>
          </w:tcPr>
          <w:p w:rsidR="0069141D" w:rsidRPr="00B37556" w:rsidRDefault="0069141D" w:rsidP="0069141D">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69141D" w:rsidRPr="00B37556" w:rsidRDefault="0069141D" w:rsidP="0069141D">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4 196,00</w:t>
            </w:r>
          </w:p>
        </w:tc>
        <w:tc>
          <w:tcPr>
            <w:tcW w:w="1248" w:type="dxa"/>
            <w:tcBorders>
              <w:top w:val="nil"/>
              <w:left w:val="nil"/>
              <w:bottom w:val="single" w:sz="4" w:space="0" w:color="auto"/>
              <w:right w:val="single" w:sz="4" w:space="0" w:color="auto"/>
            </w:tcBorders>
            <w:shd w:val="clear" w:color="auto" w:fill="auto"/>
            <w:noWrap/>
            <w:vAlign w:val="center"/>
            <w:hideMark/>
          </w:tcPr>
          <w:p w:rsidR="0069141D" w:rsidRPr="00B37556" w:rsidRDefault="0069141D" w:rsidP="0069141D">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85,63</w:t>
            </w:r>
          </w:p>
        </w:tc>
        <w:tc>
          <w:tcPr>
            <w:tcW w:w="1161" w:type="dxa"/>
            <w:tcBorders>
              <w:top w:val="nil"/>
              <w:left w:val="nil"/>
              <w:bottom w:val="single" w:sz="4" w:space="0" w:color="auto"/>
              <w:right w:val="single" w:sz="4" w:space="0" w:color="auto"/>
            </w:tcBorders>
            <w:shd w:val="clear" w:color="auto" w:fill="auto"/>
            <w:noWrap/>
            <w:vAlign w:val="center"/>
            <w:hideMark/>
          </w:tcPr>
          <w:p w:rsidR="0069141D" w:rsidRPr="00B37556" w:rsidRDefault="0069141D" w:rsidP="0069141D">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-10,46</w:t>
            </w:r>
          </w:p>
        </w:tc>
      </w:tr>
      <w:tr w:rsidR="0069141D" w:rsidRPr="00B37556" w:rsidTr="002D461C">
        <w:trPr>
          <w:trHeight w:val="315"/>
        </w:trPr>
        <w:tc>
          <w:tcPr>
            <w:tcW w:w="474" w:type="dxa"/>
            <w:tcBorders>
              <w:top w:val="nil"/>
              <w:left w:val="single" w:sz="4" w:space="0" w:color="auto"/>
              <w:bottom w:val="single" w:sz="4" w:space="0" w:color="auto"/>
              <w:right w:val="single" w:sz="4" w:space="0" w:color="auto"/>
            </w:tcBorders>
            <w:shd w:val="clear" w:color="auto" w:fill="auto"/>
            <w:vAlign w:val="center"/>
            <w:hideMark/>
          </w:tcPr>
          <w:p w:rsidR="0069141D" w:rsidRPr="00DD6E12" w:rsidRDefault="0069141D" w:rsidP="002D461C">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2</w:t>
            </w:r>
          </w:p>
        </w:tc>
        <w:tc>
          <w:tcPr>
            <w:tcW w:w="2376" w:type="dxa"/>
            <w:tcBorders>
              <w:top w:val="nil"/>
              <w:left w:val="nil"/>
              <w:bottom w:val="single" w:sz="4" w:space="0" w:color="auto"/>
              <w:right w:val="single" w:sz="4" w:space="0" w:color="auto"/>
            </w:tcBorders>
            <w:shd w:val="clear" w:color="000000" w:fill="FFFFFF"/>
            <w:vAlign w:val="center"/>
            <w:hideMark/>
          </w:tcPr>
          <w:p w:rsidR="0069141D" w:rsidRPr="006D5692" w:rsidRDefault="0069141D" w:rsidP="00DB524C">
            <w:pPr>
              <w:ind w:firstLine="0"/>
              <w:jc w:val="left"/>
              <w:rPr>
                <w:rFonts w:ascii="Times New Roman" w:hAnsi="Times New Roman" w:cs="Times New Roman"/>
                <w:color w:val="000000"/>
                <w:sz w:val="16"/>
                <w:szCs w:val="16"/>
              </w:rPr>
            </w:pPr>
            <w:r w:rsidRPr="006D5692">
              <w:rPr>
                <w:rFonts w:ascii="Times New Roman" w:hAnsi="Times New Roman" w:cs="Times New Roman"/>
                <w:color w:val="000000"/>
                <w:sz w:val="16"/>
                <w:szCs w:val="16"/>
              </w:rPr>
              <w:t>Комсомольская 3</w:t>
            </w:r>
          </w:p>
        </w:tc>
        <w:tc>
          <w:tcPr>
            <w:tcW w:w="567" w:type="dxa"/>
            <w:tcBorders>
              <w:top w:val="nil"/>
              <w:left w:val="nil"/>
              <w:bottom w:val="single" w:sz="4" w:space="0" w:color="auto"/>
              <w:right w:val="single" w:sz="4" w:space="0" w:color="auto"/>
            </w:tcBorders>
            <w:shd w:val="clear" w:color="auto" w:fill="auto"/>
            <w:vAlign w:val="center"/>
            <w:hideMark/>
          </w:tcPr>
          <w:p w:rsidR="0069141D" w:rsidRPr="006D5692" w:rsidRDefault="0069141D" w:rsidP="006D5692">
            <w:pPr>
              <w:ind w:firstLine="0"/>
              <w:jc w:val="center"/>
              <w:rPr>
                <w:rFonts w:ascii="Times New Roman" w:hAnsi="Times New Roman" w:cs="Times New Roman"/>
                <w:color w:val="000000"/>
                <w:sz w:val="16"/>
                <w:szCs w:val="16"/>
              </w:rPr>
            </w:pPr>
            <w:r w:rsidRPr="006D5692">
              <w:rPr>
                <w:rFonts w:ascii="Times New Roman" w:hAnsi="Times New Roman" w:cs="Times New Roman"/>
                <w:color w:val="000000"/>
                <w:sz w:val="16"/>
                <w:szCs w:val="16"/>
              </w:rPr>
              <w:t>23</w:t>
            </w:r>
          </w:p>
        </w:tc>
        <w:tc>
          <w:tcPr>
            <w:tcW w:w="993" w:type="dxa"/>
            <w:tcBorders>
              <w:top w:val="nil"/>
              <w:left w:val="nil"/>
              <w:bottom w:val="single" w:sz="4" w:space="0" w:color="auto"/>
              <w:right w:val="single" w:sz="4" w:space="0" w:color="auto"/>
            </w:tcBorders>
            <w:shd w:val="clear" w:color="auto" w:fill="auto"/>
            <w:vAlign w:val="center"/>
            <w:hideMark/>
          </w:tcPr>
          <w:p w:rsidR="0069141D" w:rsidRPr="006D5692" w:rsidRDefault="0069141D" w:rsidP="006D5692">
            <w:pPr>
              <w:ind w:firstLine="0"/>
              <w:jc w:val="center"/>
              <w:rPr>
                <w:rFonts w:ascii="Times New Roman" w:hAnsi="Times New Roman" w:cs="Times New Roman"/>
                <w:color w:val="000000"/>
                <w:sz w:val="16"/>
                <w:szCs w:val="16"/>
              </w:rPr>
            </w:pPr>
            <w:r w:rsidRPr="006D5692">
              <w:rPr>
                <w:rFonts w:ascii="Times New Roman" w:hAnsi="Times New Roman" w:cs="Times New Roman"/>
                <w:color w:val="000000"/>
                <w:sz w:val="16"/>
                <w:szCs w:val="16"/>
              </w:rPr>
              <w:t>1 210,20</w:t>
            </w:r>
          </w:p>
        </w:tc>
        <w:tc>
          <w:tcPr>
            <w:tcW w:w="567" w:type="dxa"/>
            <w:tcBorders>
              <w:top w:val="nil"/>
              <w:left w:val="nil"/>
              <w:bottom w:val="single" w:sz="4" w:space="0" w:color="auto"/>
              <w:right w:val="single" w:sz="4" w:space="0" w:color="auto"/>
            </w:tcBorders>
            <w:shd w:val="clear" w:color="auto" w:fill="auto"/>
            <w:vAlign w:val="center"/>
            <w:hideMark/>
          </w:tcPr>
          <w:p w:rsidR="0069141D" w:rsidRPr="006D5692" w:rsidRDefault="0069141D" w:rsidP="006D5692">
            <w:pPr>
              <w:ind w:firstLine="0"/>
              <w:jc w:val="center"/>
              <w:rPr>
                <w:rFonts w:ascii="Times New Roman" w:hAnsi="Times New Roman" w:cs="Times New Roman"/>
                <w:color w:val="000000"/>
                <w:sz w:val="16"/>
                <w:szCs w:val="16"/>
              </w:rPr>
            </w:pPr>
            <w:r w:rsidRPr="006D5692">
              <w:rPr>
                <w:rFonts w:ascii="Times New Roman" w:hAnsi="Times New Roman" w:cs="Times New Roman"/>
                <w:color w:val="000000"/>
                <w:sz w:val="16"/>
                <w:szCs w:val="16"/>
              </w:rPr>
              <w:t>61</w:t>
            </w:r>
          </w:p>
        </w:tc>
        <w:tc>
          <w:tcPr>
            <w:tcW w:w="1134" w:type="dxa"/>
            <w:tcBorders>
              <w:top w:val="nil"/>
              <w:left w:val="nil"/>
              <w:bottom w:val="single" w:sz="4" w:space="0" w:color="auto"/>
              <w:right w:val="single" w:sz="4" w:space="0" w:color="auto"/>
            </w:tcBorders>
            <w:shd w:val="clear" w:color="auto" w:fill="auto"/>
            <w:noWrap/>
            <w:vAlign w:val="center"/>
            <w:hideMark/>
          </w:tcPr>
          <w:p w:rsidR="0069141D" w:rsidRPr="00B37556" w:rsidRDefault="0069141D" w:rsidP="0069141D">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4 585,25</w:t>
            </w:r>
          </w:p>
        </w:tc>
        <w:tc>
          <w:tcPr>
            <w:tcW w:w="1134" w:type="dxa"/>
            <w:tcBorders>
              <w:top w:val="nil"/>
              <w:left w:val="nil"/>
              <w:bottom w:val="single" w:sz="4" w:space="0" w:color="auto"/>
              <w:right w:val="single" w:sz="4" w:space="0" w:color="auto"/>
            </w:tcBorders>
            <w:shd w:val="clear" w:color="auto" w:fill="auto"/>
            <w:noWrap/>
            <w:vAlign w:val="center"/>
            <w:hideMark/>
          </w:tcPr>
          <w:p w:rsidR="0069141D" w:rsidRPr="00B37556" w:rsidRDefault="0069141D" w:rsidP="0069141D">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69141D" w:rsidRPr="00B37556" w:rsidRDefault="0069141D" w:rsidP="0069141D">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2 756,00</w:t>
            </w:r>
          </w:p>
        </w:tc>
        <w:tc>
          <w:tcPr>
            <w:tcW w:w="1248" w:type="dxa"/>
            <w:tcBorders>
              <w:top w:val="nil"/>
              <w:left w:val="nil"/>
              <w:bottom w:val="single" w:sz="4" w:space="0" w:color="auto"/>
              <w:right w:val="single" w:sz="4" w:space="0" w:color="auto"/>
            </w:tcBorders>
            <w:shd w:val="clear" w:color="auto" w:fill="auto"/>
            <w:noWrap/>
            <w:vAlign w:val="center"/>
            <w:hideMark/>
          </w:tcPr>
          <w:p w:rsidR="0069141D" w:rsidRPr="00B37556" w:rsidRDefault="0069141D" w:rsidP="0069141D">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45,18</w:t>
            </w:r>
          </w:p>
        </w:tc>
        <w:tc>
          <w:tcPr>
            <w:tcW w:w="1161" w:type="dxa"/>
            <w:tcBorders>
              <w:top w:val="nil"/>
              <w:left w:val="nil"/>
              <w:bottom w:val="single" w:sz="4" w:space="0" w:color="auto"/>
              <w:right w:val="single" w:sz="4" w:space="0" w:color="auto"/>
            </w:tcBorders>
            <w:shd w:val="clear" w:color="auto" w:fill="auto"/>
            <w:noWrap/>
            <w:vAlign w:val="center"/>
            <w:hideMark/>
          </w:tcPr>
          <w:p w:rsidR="0069141D" w:rsidRPr="00B37556" w:rsidRDefault="0069141D" w:rsidP="0069141D">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29,99</w:t>
            </w:r>
          </w:p>
        </w:tc>
      </w:tr>
      <w:tr w:rsidR="0069141D" w:rsidRPr="00B37556" w:rsidTr="002D461C">
        <w:trPr>
          <w:trHeight w:val="315"/>
        </w:trPr>
        <w:tc>
          <w:tcPr>
            <w:tcW w:w="474" w:type="dxa"/>
            <w:tcBorders>
              <w:top w:val="nil"/>
              <w:left w:val="single" w:sz="4" w:space="0" w:color="auto"/>
              <w:bottom w:val="single" w:sz="4" w:space="0" w:color="auto"/>
              <w:right w:val="single" w:sz="4" w:space="0" w:color="auto"/>
            </w:tcBorders>
            <w:shd w:val="clear" w:color="auto" w:fill="auto"/>
            <w:vAlign w:val="center"/>
            <w:hideMark/>
          </w:tcPr>
          <w:p w:rsidR="0069141D" w:rsidRPr="00DD6E12" w:rsidRDefault="0069141D" w:rsidP="002D461C">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3</w:t>
            </w:r>
          </w:p>
        </w:tc>
        <w:tc>
          <w:tcPr>
            <w:tcW w:w="2376" w:type="dxa"/>
            <w:tcBorders>
              <w:top w:val="nil"/>
              <w:left w:val="nil"/>
              <w:bottom w:val="single" w:sz="4" w:space="0" w:color="auto"/>
              <w:right w:val="single" w:sz="4" w:space="0" w:color="auto"/>
            </w:tcBorders>
            <w:shd w:val="clear" w:color="000000" w:fill="FFFFFF"/>
            <w:vAlign w:val="center"/>
            <w:hideMark/>
          </w:tcPr>
          <w:p w:rsidR="0069141D" w:rsidRPr="006D5692" w:rsidRDefault="0069141D" w:rsidP="00DB524C">
            <w:pPr>
              <w:ind w:firstLine="0"/>
              <w:jc w:val="left"/>
              <w:rPr>
                <w:rFonts w:ascii="Times New Roman" w:hAnsi="Times New Roman" w:cs="Times New Roman"/>
                <w:color w:val="000000"/>
                <w:sz w:val="16"/>
                <w:szCs w:val="16"/>
              </w:rPr>
            </w:pPr>
            <w:r w:rsidRPr="006D5692">
              <w:rPr>
                <w:rFonts w:ascii="Times New Roman" w:hAnsi="Times New Roman" w:cs="Times New Roman"/>
                <w:color w:val="000000"/>
                <w:sz w:val="16"/>
                <w:szCs w:val="16"/>
              </w:rPr>
              <w:t>Комсомольская 4</w:t>
            </w:r>
          </w:p>
        </w:tc>
        <w:tc>
          <w:tcPr>
            <w:tcW w:w="567" w:type="dxa"/>
            <w:tcBorders>
              <w:top w:val="nil"/>
              <w:left w:val="nil"/>
              <w:bottom w:val="single" w:sz="4" w:space="0" w:color="auto"/>
              <w:right w:val="single" w:sz="4" w:space="0" w:color="auto"/>
            </w:tcBorders>
            <w:shd w:val="clear" w:color="auto" w:fill="auto"/>
            <w:vAlign w:val="center"/>
            <w:hideMark/>
          </w:tcPr>
          <w:p w:rsidR="0069141D" w:rsidRPr="006D5692" w:rsidRDefault="0069141D" w:rsidP="006D5692">
            <w:pPr>
              <w:ind w:firstLine="0"/>
              <w:jc w:val="center"/>
              <w:rPr>
                <w:rFonts w:ascii="Times New Roman" w:hAnsi="Times New Roman" w:cs="Times New Roman"/>
                <w:color w:val="000000"/>
                <w:sz w:val="16"/>
                <w:szCs w:val="16"/>
              </w:rPr>
            </w:pPr>
            <w:r w:rsidRPr="006D5692">
              <w:rPr>
                <w:rFonts w:ascii="Times New Roman" w:hAnsi="Times New Roman" w:cs="Times New Roman"/>
                <w:color w:val="000000"/>
                <w:sz w:val="16"/>
                <w:szCs w:val="16"/>
              </w:rPr>
              <w:t>80</w:t>
            </w:r>
          </w:p>
        </w:tc>
        <w:tc>
          <w:tcPr>
            <w:tcW w:w="993" w:type="dxa"/>
            <w:tcBorders>
              <w:top w:val="nil"/>
              <w:left w:val="nil"/>
              <w:bottom w:val="single" w:sz="4" w:space="0" w:color="auto"/>
              <w:right w:val="single" w:sz="4" w:space="0" w:color="auto"/>
            </w:tcBorders>
            <w:shd w:val="clear" w:color="auto" w:fill="auto"/>
            <w:vAlign w:val="center"/>
            <w:hideMark/>
          </w:tcPr>
          <w:p w:rsidR="0069141D" w:rsidRPr="006D5692" w:rsidRDefault="0069141D" w:rsidP="006D5692">
            <w:pPr>
              <w:ind w:firstLine="0"/>
              <w:jc w:val="center"/>
              <w:rPr>
                <w:rFonts w:ascii="Times New Roman" w:hAnsi="Times New Roman" w:cs="Times New Roman"/>
                <w:color w:val="000000"/>
                <w:sz w:val="16"/>
                <w:szCs w:val="16"/>
              </w:rPr>
            </w:pPr>
            <w:r w:rsidRPr="006D5692">
              <w:rPr>
                <w:rFonts w:ascii="Times New Roman" w:hAnsi="Times New Roman" w:cs="Times New Roman"/>
                <w:color w:val="000000"/>
                <w:sz w:val="16"/>
                <w:szCs w:val="16"/>
              </w:rPr>
              <w:t>3 405,70</w:t>
            </w:r>
          </w:p>
        </w:tc>
        <w:tc>
          <w:tcPr>
            <w:tcW w:w="567" w:type="dxa"/>
            <w:tcBorders>
              <w:top w:val="nil"/>
              <w:left w:val="nil"/>
              <w:bottom w:val="single" w:sz="4" w:space="0" w:color="auto"/>
              <w:right w:val="single" w:sz="4" w:space="0" w:color="auto"/>
            </w:tcBorders>
            <w:shd w:val="clear" w:color="auto" w:fill="auto"/>
            <w:vAlign w:val="center"/>
            <w:hideMark/>
          </w:tcPr>
          <w:p w:rsidR="0069141D" w:rsidRPr="006D5692" w:rsidRDefault="0069141D" w:rsidP="006D5692">
            <w:pPr>
              <w:ind w:firstLine="0"/>
              <w:jc w:val="center"/>
              <w:rPr>
                <w:rFonts w:ascii="Times New Roman" w:hAnsi="Times New Roman" w:cs="Times New Roman"/>
                <w:color w:val="000000"/>
                <w:sz w:val="16"/>
                <w:szCs w:val="16"/>
              </w:rPr>
            </w:pPr>
            <w:r w:rsidRPr="006D5692">
              <w:rPr>
                <w:rFonts w:ascii="Times New Roman" w:hAnsi="Times New Roman" w:cs="Times New Roman"/>
                <w:color w:val="000000"/>
                <w:sz w:val="16"/>
                <w:szCs w:val="16"/>
              </w:rPr>
              <w:t>170</w:t>
            </w:r>
          </w:p>
        </w:tc>
        <w:tc>
          <w:tcPr>
            <w:tcW w:w="1134" w:type="dxa"/>
            <w:tcBorders>
              <w:top w:val="nil"/>
              <w:left w:val="nil"/>
              <w:bottom w:val="single" w:sz="4" w:space="0" w:color="auto"/>
              <w:right w:val="single" w:sz="4" w:space="0" w:color="auto"/>
            </w:tcBorders>
            <w:shd w:val="clear" w:color="auto" w:fill="auto"/>
            <w:noWrap/>
            <w:vAlign w:val="center"/>
            <w:hideMark/>
          </w:tcPr>
          <w:p w:rsidR="0069141D" w:rsidRPr="00B37556" w:rsidRDefault="0069141D" w:rsidP="0069141D">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12 778,56</w:t>
            </w:r>
          </w:p>
        </w:tc>
        <w:tc>
          <w:tcPr>
            <w:tcW w:w="1134" w:type="dxa"/>
            <w:tcBorders>
              <w:top w:val="nil"/>
              <w:left w:val="nil"/>
              <w:bottom w:val="single" w:sz="4" w:space="0" w:color="auto"/>
              <w:right w:val="single" w:sz="4" w:space="0" w:color="auto"/>
            </w:tcBorders>
            <w:shd w:val="clear" w:color="auto" w:fill="auto"/>
            <w:noWrap/>
            <w:vAlign w:val="center"/>
            <w:hideMark/>
          </w:tcPr>
          <w:p w:rsidR="0069141D" w:rsidRPr="00B37556" w:rsidRDefault="0069141D" w:rsidP="0069141D">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69141D" w:rsidRPr="00B37556" w:rsidRDefault="0069141D" w:rsidP="0069141D">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7 298,39</w:t>
            </w:r>
          </w:p>
        </w:tc>
        <w:tc>
          <w:tcPr>
            <w:tcW w:w="1248" w:type="dxa"/>
            <w:tcBorders>
              <w:top w:val="nil"/>
              <w:left w:val="nil"/>
              <w:bottom w:val="single" w:sz="4" w:space="0" w:color="auto"/>
              <w:right w:val="single" w:sz="4" w:space="0" w:color="auto"/>
            </w:tcBorders>
            <w:shd w:val="clear" w:color="auto" w:fill="auto"/>
            <w:noWrap/>
            <w:vAlign w:val="center"/>
            <w:hideMark/>
          </w:tcPr>
          <w:p w:rsidR="0069141D" w:rsidRPr="00B37556" w:rsidRDefault="0069141D" w:rsidP="0069141D">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42,93</w:t>
            </w:r>
          </w:p>
        </w:tc>
        <w:tc>
          <w:tcPr>
            <w:tcW w:w="1161" w:type="dxa"/>
            <w:tcBorders>
              <w:top w:val="nil"/>
              <w:left w:val="nil"/>
              <w:bottom w:val="single" w:sz="4" w:space="0" w:color="auto"/>
              <w:right w:val="single" w:sz="4" w:space="0" w:color="auto"/>
            </w:tcBorders>
            <w:shd w:val="clear" w:color="auto" w:fill="auto"/>
            <w:noWrap/>
            <w:vAlign w:val="center"/>
            <w:hideMark/>
          </w:tcPr>
          <w:p w:rsidR="0069141D" w:rsidRPr="00B37556" w:rsidRDefault="0069141D" w:rsidP="0069141D">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32,24</w:t>
            </w:r>
          </w:p>
        </w:tc>
      </w:tr>
      <w:tr w:rsidR="0069141D" w:rsidRPr="00B37556" w:rsidTr="002D461C">
        <w:trPr>
          <w:trHeight w:val="315"/>
        </w:trPr>
        <w:tc>
          <w:tcPr>
            <w:tcW w:w="474" w:type="dxa"/>
            <w:tcBorders>
              <w:top w:val="nil"/>
              <w:left w:val="single" w:sz="4" w:space="0" w:color="auto"/>
              <w:bottom w:val="single" w:sz="4" w:space="0" w:color="auto"/>
              <w:right w:val="single" w:sz="4" w:space="0" w:color="auto"/>
            </w:tcBorders>
            <w:shd w:val="clear" w:color="auto" w:fill="auto"/>
            <w:vAlign w:val="center"/>
            <w:hideMark/>
          </w:tcPr>
          <w:p w:rsidR="0069141D" w:rsidRPr="00DD6E12" w:rsidRDefault="0069141D" w:rsidP="002D461C">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lastRenderedPageBreak/>
              <w:t>4</w:t>
            </w:r>
          </w:p>
        </w:tc>
        <w:tc>
          <w:tcPr>
            <w:tcW w:w="2376" w:type="dxa"/>
            <w:tcBorders>
              <w:top w:val="nil"/>
              <w:left w:val="nil"/>
              <w:bottom w:val="single" w:sz="4" w:space="0" w:color="auto"/>
              <w:right w:val="single" w:sz="4" w:space="0" w:color="auto"/>
            </w:tcBorders>
            <w:shd w:val="clear" w:color="auto" w:fill="auto"/>
            <w:vAlign w:val="center"/>
            <w:hideMark/>
          </w:tcPr>
          <w:p w:rsidR="0069141D" w:rsidRPr="006D5692" w:rsidRDefault="0069141D" w:rsidP="00DB524C">
            <w:pPr>
              <w:ind w:firstLine="0"/>
              <w:jc w:val="left"/>
              <w:rPr>
                <w:rFonts w:ascii="Times New Roman" w:hAnsi="Times New Roman" w:cs="Times New Roman"/>
                <w:color w:val="000000"/>
                <w:sz w:val="16"/>
                <w:szCs w:val="16"/>
              </w:rPr>
            </w:pPr>
            <w:r w:rsidRPr="006D5692">
              <w:rPr>
                <w:rFonts w:ascii="Times New Roman" w:hAnsi="Times New Roman" w:cs="Times New Roman"/>
                <w:color w:val="000000"/>
                <w:sz w:val="16"/>
                <w:szCs w:val="16"/>
              </w:rPr>
              <w:t>Комсомольская 4/1</w:t>
            </w:r>
          </w:p>
        </w:tc>
        <w:tc>
          <w:tcPr>
            <w:tcW w:w="567" w:type="dxa"/>
            <w:tcBorders>
              <w:top w:val="nil"/>
              <w:left w:val="nil"/>
              <w:bottom w:val="single" w:sz="4" w:space="0" w:color="auto"/>
              <w:right w:val="single" w:sz="4" w:space="0" w:color="auto"/>
            </w:tcBorders>
            <w:shd w:val="clear" w:color="auto" w:fill="auto"/>
            <w:vAlign w:val="center"/>
            <w:hideMark/>
          </w:tcPr>
          <w:p w:rsidR="0069141D" w:rsidRPr="006D5692" w:rsidRDefault="0069141D" w:rsidP="006D5692">
            <w:pPr>
              <w:ind w:firstLine="0"/>
              <w:jc w:val="center"/>
              <w:rPr>
                <w:rFonts w:ascii="Times New Roman" w:hAnsi="Times New Roman" w:cs="Times New Roman"/>
                <w:color w:val="000000"/>
                <w:sz w:val="16"/>
                <w:szCs w:val="16"/>
              </w:rPr>
            </w:pPr>
            <w:r w:rsidRPr="006D5692">
              <w:rPr>
                <w:rFonts w:ascii="Times New Roman" w:hAnsi="Times New Roman" w:cs="Times New Roman"/>
                <w:color w:val="000000"/>
                <w:sz w:val="16"/>
                <w:szCs w:val="16"/>
              </w:rPr>
              <w:t>78</w:t>
            </w:r>
          </w:p>
        </w:tc>
        <w:tc>
          <w:tcPr>
            <w:tcW w:w="993" w:type="dxa"/>
            <w:tcBorders>
              <w:top w:val="nil"/>
              <w:left w:val="nil"/>
              <w:bottom w:val="single" w:sz="4" w:space="0" w:color="auto"/>
              <w:right w:val="single" w:sz="4" w:space="0" w:color="auto"/>
            </w:tcBorders>
            <w:shd w:val="clear" w:color="auto" w:fill="auto"/>
            <w:vAlign w:val="center"/>
            <w:hideMark/>
          </w:tcPr>
          <w:p w:rsidR="0069141D" w:rsidRPr="006D5692" w:rsidRDefault="0069141D" w:rsidP="006D5692">
            <w:pPr>
              <w:ind w:firstLine="0"/>
              <w:jc w:val="center"/>
              <w:rPr>
                <w:rFonts w:ascii="Times New Roman" w:hAnsi="Times New Roman" w:cs="Times New Roman"/>
                <w:color w:val="000000"/>
                <w:sz w:val="16"/>
                <w:szCs w:val="16"/>
              </w:rPr>
            </w:pPr>
            <w:r w:rsidRPr="006D5692">
              <w:rPr>
                <w:rFonts w:ascii="Times New Roman" w:hAnsi="Times New Roman" w:cs="Times New Roman"/>
                <w:color w:val="000000"/>
                <w:sz w:val="16"/>
                <w:szCs w:val="16"/>
              </w:rPr>
              <w:t>3 454,00</w:t>
            </w:r>
          </w:p>
        </w:tc>
        <w:tc>
          <w:tcPr>
            <w:tcW w:w="567" w:type="dxa"/>
            <w:tcBorders>
              <w:top w:val="nil"/>
              <w:left w:val="nil"/>
              <w:bottom w:val="single" w:sz="4" w:space="0" w:color="auto"/>
              <w:right w:val="single" w:sz="4" w:space="0" w:color="auto"/>
            </w:tcBorders>
            <w:shd w:val="clear" w:color="auto" w:fill="auto"/>
            <w:vAlign w:val="center"/>
            <w:hideMark/>
          </w:tcPr>
          <w:p w:rsidR="0069141D" w:rsidRPr="006D5692" w:rsidRDefault="0069141D" w:rsidP="006D5692">
            <w:pPr>
              <w:ind w:firstLine="0"/>
              <w:jc w:val="center"/>
              <w:rPr>
                <w:rFonts w:ascii="Times New Roman" w:hAnsi="Times New Roman" w:cs="Times New Roman"/>
                <w:color w:val="000000"/>
                <w:sz w:val="16"/>
                <w:szCs w:val="16"/>
              </w:rPr>
            </w:pPr>
            <w:r w:rsidRPr="006D5692">
              <w:rPr>
                <w:rFonts w:ascii="Times New Roman" w:hAnsi="Times New Roman" w:cs="Times New Roman"/>
                <w:color w:val="000000"/>
                <w:sz w:val="16"/>
                <w:szCs w:val="16"/>
              </w:rPr>
              <w:t>167</w:t>
            </w:r>
          </w:p>
        </w:tc>
        <w:tc>
          <w:tcPr>
            <w:tcW w:w="1134" w:type="dxa"/>
            <w:tcBorders>
              <w:top w:val="nil"/>
              <w:left w:val="nil"/>
              <w:bottom w:val="single" w:sz="4" w:space="0" w:color="auto"/>
              <w:right w:val="single" w:sz="4" w:space="0" w:color="auto"/>
            </w:tcBorders>
            <w:shd w:val="clear" w:color="auto" w:fill="auto"/>
            <w:noWrap/>
            <w:vAlign w:val="center"/>
            <w:hideMark/>
          </w:tcPr>
          <w:p w:rsidR="0069141D" w:rsidRPr="00B37556" w:rsidRDefault="0069141D" w:rsidP="0069141D">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12 553,06</w:t>
            </w:r>
          </w:p>
        </w:tc>
        <w:tc>
          <w:tcPr>
            <w:tcW w:w="1134" w:type="dxa"/>
            <w:tcBorders>
              <w:top w:val="nil"/>
              <w:left w:val="nil"/>
              <w:bottom w:val="single" w:sz="4" w:space="0" w:color="auto"/>
              <w:right w:val="single" w:sz="4" w:space="0" w:color="auto"/>
            </w:tcBorders>
            <w:shd w:val="clear" w:color="auto" w:fill="auto"/>
            <w:noWrap/>
            <w:vAlign w:val="center"/>
            <w:hideMark/>
          </w:tcPr>
          <w:p w:rsidR="0069141D" w:rsidRPr="00B37556" w:rsidRDefault="0069141D" w:rsidP="0069141D">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69141D" w:rsidRPr="00B37556" w:rsidRDefault="0069141D" w:rsidP="0069141D">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9 506,00</w:t>
            </w:r>
          </w:p>
        </w:tc>
        <w:tc>
          <w:tcPr>
            <w:tcW w:w="1248" w:type="dxa"/>
            <w:tcBorders>
              <w:top w:val="nil"/>
              <w:left w:val="nil"/>
              <w:bottom w:val="single" w:sz="4" w:space="0" w:color="auto"/>
              <w:right w:val="single" w:sz="4" w:space="0" w:color="auto"/>
            </w:tcBorders>
            <w:shd w:val="clear" w:color="auto" w:fill="auto"/>
            <w:noWrap/>
            <w:vAlign w:val="center"/>
            <w:hideMark/>
          </w:tcPr>
          <w:p w:rsidR="0069141D" w:rsidRPr="00B37556" w:rsidRDefault="0069141D" w:rsidP="0069141D">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56,92</w:t>
            </w:r>
          </w:p>
        </w:tc>
        <w:tc>
          <w:tcPr>
            <w:tcW w:w="1161" w:type="dxa"/>
            <w:tcBorders>
              <w:top w:val="nil"/>
              <w:left w:val="nil"/>
              <w:bottom w:val="single" w:sz="4" w:space="0" w:color="auto"/>
              <w:right w:val="single" w:sz="4" w:space="0" w:color="auto"/>
            </w:tcBorders>
            <w:shd w:val="clear" w:color="auto" w:fill="auto"/>
            <w:noWrap/>
            <w:vAlign w:val="center"/>
            <w:hideMark/>
          </w:tcPr>
          <w:p w:rsidR="0069141D" w:rsidRPr="00B37556" w:rsidRDefault="0069141D" w:rsidP="0069141D">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18,25</w:t>
            </w:r>
          </w:p>
        </w:tc>
      </w:tr>
      <w:tr w:rsidR="0069141D" w:rsidRPr="00B37556" w:rsidTr="002D461C">
        <w:trPr>
          <w:trHeight w:val="315"/>
        </w:trPr>
        <w:tc>
          <w:tcPr>
            <w:tcW w:w="474" w:type="dxa"/>
            <w:tcBorders>
              <w:top w:val="nil"/>
              <w:left w:val="single" w:sz="4" w:space="0" w:color="auto"/>
              <w:bottom w:val="single" w:sz="4" w:space="0" w:color="auto"/>
              <w:right w:val="single" w:sz="4" w:space="0" w:color="auto"/>
            </w:tcBorders>
            <w:shd w:val="clear" w:color="auto" w:fill="auto"/>
            <w:vAlign w:val="center"/>
            <w:hideMark/>
          </w:tcPr>
          <w:p w:rsidR="0069141D" w:rsidRPr="00DD6E12" w:rsidRDefault="0069141D" w:rsidP="002D461C">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5</w:t>
            </w:r>
          </w:p>
        </w:tc>
        <w:tc>
          <w:tcPr>
            <w:tcW w:w="2376" w:type="dxa"/>
            <w:tcBorders>
              <w:top w:val="nil"/>
              <w:left w:val="nil"/>
              <w:bottom w:val="single" w:sz="4" w:space="0" w:color="auto"/>
              <w:right w:val="single" w:sz="4" w:space="0" w:color="auto"/>
            </w:tcBorders>
            <w:shd w:val="clear" w:color="auto" w:fill="auto"/>
            <w:vAlign w:val="center"/>
            <w:hideMark/>
          </w:tcPr>
          <w:p w:rsidR="0069141D" w:rsidRPr="006D5692" w:rsidRDefault="0069141D" w:rsidP="00DB524C">
            <w:pPr>
              <w:ind w:firstLine="0"/>
              <w:jc w:val="left"/>
              <w:rPr>
                <w:rFonts w:ascii="Times New Roman" w:hAnsi="Times New Roman" w:cs="Times New Roman"/>
                <w:color w:val="000000"/>
                <w:sz w:val="16"/>
                <w:szCs w:val="16"/>
              </w:rPr>
            </w:pPr>
            <w:r w:rsidRPr="006D5692">
              <w:rPr>
                <w:rFonts w:ascii="Times New Roman" w:hAnsi="Times New Roman" w:cs="Times New Roman"/>
                <w:color w:val="000000"/>
                <w:sz w:val="16"/>
                <w:szCs w:val="16"/>
              </w:rPr>
              <w:t>Комсомольская 6</w:t>
            </w:r>
          </w:p>
        </w:tc>
        <w:tc>
          <w:tcPr>
            <w:tcW w:w="567" w:type="dxa"/>
            <w:tcBorders>
              <w:top w:val="nil"/>
              <w:left w:val="nil"/>
              <w:bottom w:val="single" w:sz="4" w:space="0" w:color="auto"/>
              <w:right w:val="single" w:sz="4" w:space="0" w:color="auto"/>
            </w:tcBorders>
            <w:shd w:val="clear" w:color="auto" w:fill="auto"/>
            <w:vAlign w:val="center"/>
            <w:hideMark/>
          </w:tcPr>
          <w:p w:rsidR="0069141D" w:rsidRPr="006D5692" w:rsidRDefault="0069141D" w:rsidP="006D5692">
            <w:pPr>
              <w:ind w:firstLine="0"/>
              <w:jc w:val="center"/>
              <w:rPr>
                <w:rFonts w:ascii="Times New Roman" w:hAnsi="Times New Roman" w:cs="Times New Roman"/>
                <w:color w:val="000000"/>
                <w:sz w:val="16"/>
                <w:szCs w:val="16"/>
              </w:rPr>
            </w:pPr>
            <w:r w:rsidRPr="006D5692">
              <w:rPr>
                <w:rFonts w:ascii="Times New Roman" w:hAnsi="Times New Roman" w:cs="Times New Roman"/>
                <w:color w:val="000000"/>
                <w:sz w:val="16"/>
                <w:szCs w:val="16"/>
              </w:rPr>
              <w:t>80</w:t>
            </w:r>
          </w:p>
        </w:tc>
        <w:tc>
          <w:tcPr>
            <w:tcW w:w="993" w:type="dxa"/>
            <w:tcBorders>
              <w:top w:val="nil"/>
              <w:left w:val="nil"/>
              <w:bottom w:val="single" w:sz="4" w:space="0" w:color="auto"/>
              <w:right w:val="single" w:sz="4" w:space="0" w:color="auto"/>
            </w:tcBorders>
            <w:shd w:val="clear" w:color="auto" w:fill="auto"/>
            <w:vAlign w:val="center"/>
            <w:hideMark/>
          </w:tcPr>
          <w:p w:rsidR="0069141D" w:rsidRPr="006D5692" w:rsidRDefault="0069141D" w:rsidP="006D5692">
            <w:pPr>
              <w:ind w:firstLine="0"/>
              <w:jc w:val="center"/>
              <w:rPr>
                <w:rFonts w:ascii="Times New Roman" w:hAnsi="Times New Roman" w:cs="Times New Roman"/>
                <w:color w:val="000000"/>
                <w:sz w:val="16"/>
                <w:szCs w:val="16"/>
              </w:rPr>
            </w:pPr>
            <w:r w:rsidRPr="006D5692">
              <w:rPr>
                <w:rFonts w:ascii="Times New Roman" w:hAnsi="Times New Roman" w:cs="Times New Roman"/>
                <w:color w:val="000000"/>
                <w:sz w:val="16"/>
                <w:szCs w:val="16"/>
              </w:rPr>
              <w:t>3 410,20</w:t>
            </w:r>
          </w:p>
        </w:tc>
        <w:tc>
          <w:tcPr>
            <w:tcW w:w="567" w:type="dxa"/>
            <w:tcBorders>
              <w:top w:val="nil"/>
              <w:left w:val="nil"/>
              <w:bottom w:val="single" w:sz="4" w:space="0" w:color="auto"/>
              <w:right w:val="single" w:sz="4" w:space="0" w:color="auto"/>
            </w:tcBorders>
            <w:shd w:val="clear" w:color="auto" w:fill="auto"/>
            <w:vAlign w:val="center"/>
            <w:hideMark/>
          </w:tcPr>
          <w:p w:rsidR="0069141D" w:rsidRPr="006D5692" w:rsidRDefault="0069141D" w:rsidP="006D5692">
            <w:pPr>
              <w:ind w:firstLine="0"/>
              <w:jc w:val="center"/>
              <w:rPr>
                <w:rFonts w:ascii="Times New Roman" w:hAnsi="Times New Roman" w:cs="Times New Roman"/>
                <w:color w:val="000000"/>
                <w:sz w:val="16"/>
                <w:szCs w:val="16"/>
              </w:rPr>
            </w:pPr>
            <w:r w:rsidRPr="006D5692">
              <w:rPr>
                <w:rFonts w:ascii="Times New Roman" w:hAnsi="Times New Roman" w:cs="Times New Roman"/>
                <w:color w:val="000000"/>
                <w:sz w:val="16"/>
                <w:szCs w:val="16"/>
              </w:rPr>
              <w:t>168</w:t>
            </w:r>
          </w:p>
        </w:tc>
        <w:tc>
          <w:tcPr>
            <w:tcW w:w="1134" w:type="dxa"/>
            <w:tcBorders>
              <w:top w:val="nil"/>
              <w:left w:val="nil"/>
              <w:bottom w:val="single" w:sz="4" w:space="0" w:color="auto"/>
              <w:right w:val="single" w:sz="4" w:space="0" w:color="auto"/>
            </w:tcBorders>
            <w:shd w:val="clear" w:color="auto" w:fill="auto"/>
            <w:noWrap/>
            <w:vAlign w:val="center"/>
            <w:hideMark/>
          </w:tcPr>
          <w:p w:rsidR="0069141D" w:rsidRPr="00B37556" w:rsidRDefault="0069141D" w:rsidP="0069141D">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12 628,22</w:t>
            </w:r>
          </w:p>
        </w:tc>
        <w:tc>
          <w:tcPr>
            <w:tcW w:w="1134" w:type="dxa"/>
            <w:tcBorders>
              <w:top w:val="nil"/>
              <w:left w:val="nil"/>
              <w:bottom w:val="single" w:sz="4" w:space="0" w:color="auto"/>
              <w:right w:val="single" w:sz="4" w:space="0" w:color="auto"/>
            </w:tcBorders>
            <w:shd w:val="clear" w:color="auto" w:fill="auto"/>
            <w:noWrap/>
            <w:vAlign w:val="center"/>
            <w:hideMark/>
          </w:tcPr>
          <w:p w:rsidR="0069141D" w:rsidRPr="00B37556" w:rsidRDefault="0069141D" w:rsidP="0069141D">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69141D" w:rsidRPr="00B37556" w:rsidRDefault="0069141D" w:rsidP="0069141D">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7 318,73</w:t>
            </w:r>
          </w:p>
        </w:tc>
        <w:tc>
          <w:tcPr>
            <w:tcW w:w="1248" w:type="dxa"/>
            <w:tcBorders>
              <w:top w:val="nil"/>
              <w:left w:val="nil"/>
              <w:bottom w:val="single" w:sz="4" w:space="0" w:color="auto"/>
              <w:right w:val="single" w:sz="4" w:space="0" w:color="auto"/>
            </w:tcBorders>
            <w:shd w:val="clear" w:color="auto" w:fill="auto"/>
            <w:noWrap/>
            <w:vAlign w:val="center"/>
            <w:hideMark/>
          </w:tcPr>
          <w:p w:rsidR="0069141D" w:rsidRPr="00B37556" w:rsidRDefault="0069141D" w:rsidP="0069141D">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43,56</w:t>
            </w:r>
          </w:p>
        </w:tc>
        <w:tc>
          <w:tcPr>
            <w:tcW w:w="1161" w:type="dxa"/>
            <w:tcBorders>
              <w:top w:val="nil"/>
              <w:left w:val="nil"/>
              <w:bottom w:val="single" w:sz="4" w:space="0" w:color="auto"/>
              <w:right w:val="single" w:sz="4" w:space="0" w:color="auto"/>
            </w:tcBorders>
            <w:shd w:val="clear" w:color="auto" w:fill="auto"/>
            <w:noWrap/>
            <w:vAlign w:val="center"/>
            <w:hideMark/>
          </w:tcPr>
          <w:p w:rsidR="0069141D" w:rsidRPr="00B37556" w:rsidRDefault="0069141D" w:rsidP="0069141D">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31,60</w:t>
            </w:r>
          </w:p>
        </w:tc>
      </w:tr>
      <w:tr w:rsidR="0069141D" w:rsidRPr="00B37556" w:rsidTr="002D461C">
        <w:trPr>
          <w:trHeight w:val="315"/>
        </w:trPr>
        <w:tc>
          <w:tcPr>
            <w:tcW w:w="474" w:type="dxa"/>
            <w:tcBorders>
              <w:top w:val="nil"/>
              <w:left w:val="single" w:sz="4" w:space="0" w:color="auto"/>
              <w:bottom w:val="single" w:sz="4" w:space="0" w:color="auto"/>
              <w:right w:val="single" w:sz="4" w:space="0" w:color="auto"/>
            </w:tcBorders>
            <w:shd w:val="clear" w:color="auto" w:fill="auto"/>
            <w:vAlign w:val="center"/>
            <w:hideMark/>
          </w:tcPr>
          <w:p w:rsidR="0069141D" w:rsidRPr="00DD6E12" w:rsidRDefault="0069141D" w:rsidP="002D461C">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6</w:t>
            </w:r>
          </w:p>
        </w:tc>
        <w:tc>
          <w:tcPr>
            <w:tcW w:w="2376" w:type="dxa"/>
            <w:tcBorders>
              <w:top w:val="nil"/>
              <w:left w:val="nil"/>
              <w:bottom w:val="single" w:sz="4" w:space="0" w:color="auto"/>
              <w:right w:val="single" w:sz="4" w:space="0" w:color="auto"/>
            </w:tcBorders>
            <w:shd w:val="clear" w:color="auto" w:fill="auto"/>
            <w:vAlign w:val="center"/>
            <w:hideMark/>
          </w:tcPr>
          <w:p w:rsidR="0069141D" w:rsidRPr="006D5692" w:rsidRDefault="0069141D" w:rsidP="00DB524C">
            <w:pPr>
              <w:ind w:firstLine="0"/>
              <w:jc w:val="left"/>
              <w:rPr>
                <w:rFonts w:ascii="Times New Roman" w:hAnsi="Times New Roman" w:cs="Times New Roman"/>
                <w:color w:val="000000"/>
                <w:sz w:val="16"/>
                <w:szCs w:val="16"/>
              </w:rPr>
            </w:pPr>
            <w:r w:rsidRPr="006D5692">
              <w:rPr>
                <w:rFonts w:ascii="Times New Roman" w:hAnsi="Times New Roman" w:cs="Times New Roman"/>
                <w:color w:val="000000"/>
                <w:sz w:val="16"/>
                <w:szCs w:val="16"/>
              </w:rPr>
              <w:t>Матросова 9</w:t>
            </w:r>
          </w:p>
        </w:tc>
        <w:tc>
          <w:tcPr>
            <w:tcW w:w="567" w:type="dxa"/>
            <w:tcBorders>
              <w:top w:val="nil"/>
              <w:left w:val="nil"/>
              <w:bottom w:val="single" w:sz="4" w:space="0" w:color="auto"/>
              <w:right w:val="single" w:sz="4" w:space="0" w:color="auto"/>
            </w:tcBorders>
            <w:shd w:val="clear" w:color="auto" w:fill="auto"/>
            <w:vAlign w:val="center"/>
            <w:hideMark/>
          </w:tcPr>
          <w:p w:rsidR="0069141D" w:rsidRPr="006D5692" w:rsidRDefault="0069141D" w:rsidP="006D5692">
            <w:pPr>
              <w:ind w:firstLine="0"/>
              <w:jc w:val="center"/>
              <w:rPr>
                <w:rFonts w:ascii="Times New Roman" w:hAnsi="Times New Roman" w:cs="Times New Roman"/>
                <w:color w:val="000000"/>
                <w:sz w:val="16"/>
                <w:szCs w:val="16"/>
              </w:rPr>
            </w:pPr>
            <w:r w:rsidRPr="006D5692">
              <w:rPr>
                <w:rFonts w:ascii="Times New Roman" w:hAnsi="Times New Roman" w:cs="Times New Roman"/>
                <w:color w:val="000000"/>
                <w:sz w:val="16"/>
                <w:szCs w:val="16"/>
              </w:rPr>
              <w:t>23</w:t>
            </w:r>
          </w:p>
        </w:tc>
        <w:tc>
          <w:tcPr>
            <w:tcW w:w="993" w:type="dxa"/>
            <w:tcBorders>
              <w:top w:val="nil"/>
              <w:left w:val="nil"/>
              <w:bottom w:val="single" w:sz="4" w:space="0" w:color="auto"/>
              <w:right w:val="single" w:sz="4" w:space="0" w:color="auto"/>
            </w:tcBorders>
            <w:shd w:val="clear" w:color="auto" w:fill="auto"/>
            <w:vAlign w:val="center"/>
            <w:hideMark/>
          </w:tcPr>
          <w:p w:rsidR="0069141D" w:rsidRPr="006D5692" w:rsidRDefault="0069141D" w:rsidP="006D5692">
            <w:pPr>
              <w:ind w:firstLine="0"/>
              <w:jc w:val="center"/>
              <w:rPr>
                <w:rFonts w:ascii="Times New Roman" w:hAnsi="Times New Roman" w:cs="Times New Roman"/>
                <w:color w:val="000000"/>
                <w:sz w:val="16"/>
                <w:szCs w:val="16"/>
              </w:rPr>
            </w:pPr>
            <w:r w:rsidRPr="006D5692">
              <w:rPr>
                <w:rFonts w:ascii="Times New Roman" w:hAnsi="Times New Roman" w:cs="Times New Roman"/>
                <w:color w:val="000000"/>
                <w:sz w:val="16"/>
                <w:szCs w:val="16"/>
              </w:rPr>
              <w:t>1 212,20</w:t>
            </w:r>
          </w:p>
        </w:tc>
        <w:tc>
          <w:tcPr>
            <w:tcW w:w="567" w:type="dxa"/>
            <w:tcBorders>
              <w:top w:val="nil"/>
              <w:left w:val="nil"/>
              <w:bottom w:val="single" w:sz="4" w:space="0" w:color="auto"/>
              <w:right w:val="single" w:sz="4" w:space="0" w:color="auto"/>
            </w:tcBorders>
            <w:shd w:val="clear" w:color="auto" w:fill="auto"/>
            <w:vAlign w:val="center"/>
            <w:hideMark/>
          </w:tcPr>
          <w:p w:rsidR="0069141D" w:rsidRPr="006D5692" w:rsidRDefault="0069141D" w:rsidP="006D5692">
            <w:pPr>
              <w:ind w:firstLine="0"/>
              <w:jc w:val="center"/>
              <w:rPr>
                <w:rFonts w:ascii="Times New Roman" w:hAnsi="Times New Roman" w:cs="Times New Roman"/>
                <w:color w:val="000000"/>
                <w:sz w:val="16"/>
                <w:szCs w:val="16"/>
              </w:rPr>
            </w:pPr>
            <w:r w:rsidRPr="006D5692">
              <w:rPr>
                <w:rFonts w:ascii="Times New Roman" w:hAnsi="Times New Roman" w:cs="Times New Roman"/>
                <w:color w:val="000000"/>
                <w:sz w:val="16"/>
                <w:szCs w:val="16"/>
              </w:rPr>
              <w:t>53</w:t>
            </w:r>
          </w:p>
        </w:tc>
        <w:tc>
          <w:tcPr>
            <w:tcW w:w="1134" w:type="dxa"/>
            <w:tcBorders>
              <w:top w:val="nil"/>
              <w:left w:val="nil"/>
              <w:bottom w:val="single" w:sz="4" w:space="0" w:color="auto"/>
              <w:right w:val="single" w:sz="4" w:space="0" w:color="auto"/>
            </w:tcBorders>
            <w:shd w:val="clear" w:color="auto" w:fill="auto"/>
            <w:noWrap/>
            <w:vAlign w:val="center"/>
            <w:hideMark/>
          </w:tcPr>
          <w:p w:rsidR="0069141D" w:rsidRPr="00B37556" w:rsidRDefault="0069141D" w:rsidP="0069141D">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3 983,90</w:t>
            </w:r>
          </w:p>
        </w:tc>
        <w:tc>
          <w:tcPr>
            <w:tcW w:w="1134" w:type="dxa"/>
            <w:tcBorders>
              <w:top w:val="nil"/>
              <w:left w:val="nil"/>
              <w:bottom w:val="single" w:sz="4" w:space="0" w:color="auto"/>
              <w:right w:val="single" w:sz="4" w:space="0" w:color="auto"/>
            </w:tcBorders>
            <w:shd w:val="clear" w:color="auto" w:fill="auto"/>
            <w:noWrap/>
            <w:vAlign w:val="center"/>
            <w:hideMark/>
          </w:tcPr>
          <w:p w:rsidR="0069141D" w:rsidRPr="00B37556" w:rsidRDefault="0069141D" w:rsidP="0069141D">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69141D" w:rsidRPr="00B37556" w:rsidRDefault="0069141D" w:rsidP="0069141D">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3 400,00</w:t>
            </w:r>
          </w:p>
        </w:tc>
        <w:tc>
          <w:tcPr>
            <w:tcW w:w="1248" w:type="dxa"/>
            <w:tcBorders>
              <w:top w:val="nil"/>
              <w:left w:val="nil"/>
              <w:bottom w:val="single" w:sz="4" w:space="0" w:color="auto"/>
              <w:right w:val="single" w:sz="4" w:space="0" w:color="auto"/>
            </w:tcBorders>
            <w:shd w:val="clear" w:color="auto" w:fill="auto"/>
            <w:noWrap/>
            <w:vAlign w:val="center"/>
            <w:hideMark/>
          </w:tcPr>
          <w:p w:rsidR="0069141D" w:rsidRPr="00B37556" w:rsidRDefault="0069141D" w:rsidP="0069141D">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64,15</w:t>
            </w:r>
          </w:p>
        </w:tc>
        <w:tc>
          <w:tcPr>
            <w:tcW w:w="1161" w:type="dxa"/>
            <w:tcBorders>
              <w:top w:val="nil"/>
              <w:left w:val="nil"/>
              <w:bottom w:val="single" w:sz="4" w:space="0" w:color="auto"/>
              <w:right w:val="single" w:sz="4" w:space="0" w:color="auto"/>
            </w:tcBorders>
            <w:shd w:val="clear" w:color="auto" w:fill="auto"/>
            <w:noWrap/>
            <w:vAlign w:val="center"/>
            <w:hideMark/>
          </w:tcPr>
          <w:p w:rsidR="0069141D" w:rsidRPr="00B37556" w:rsidRDefault="0069141D" w:rsidP="0069141D">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11,02</w:t>
            </w:r>
          </w:p>
        </w:tc>
      </w:tr>
      <w:tr w:rsidR="0069141D" w:rsidRPr="00B37556" w:rsidTr="002D461C">
        <w:trPr>
          <w:trHeight w:val="315"/>
        </w:trPr>
        <w:tc>
          <w:tcPr>
            <w:tcW w:w="474" w:type="dxa"/>
            <w:tcBorders>
              <w:top w:val="nil"/>
              <w:left w:val="single" w:sz="4" w:space="0" w:color="auto"/>
              <w:bottom w:val="single" w:sz="4" w:space="0" w:color="auto"/>
              <w:right w:val="single" w:sz="4" w:space="0" w:color="auto"/>
            </w:tcBorders>
            <w:shd w:val="clear" w:color="auto" w:fill="auto"/>
            <w:vAlign w:val="center"/>
            <w:hideMark/>
          </w:tcPr>
          <w:p w:rsidR="0069141D" w:rsidRPr="00DD6E12" w:rsidRDefault="0069141D" w:rsidP="002D461C">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7</w:t>
            </w:r>
          </w:p>
        </w:tc>
        <w:tc>
          <w:tcPr>
            <w:tcW w:w="2376" w:type="dxa"/>
            <w:tcBorders>
              <w:top w:val="nil"/>
              <w:left w:val="nil"/>
              <w:bottom w:val="single" w:sz="4" w:space="0" w:color="auto"/>
              <w:right w:val="single" w:sz="4" w:space="0" w:color="auto"/>
            </w:tcBorders>
            <w:shd w:val="clear" w:color="auto" w:fill="auto"/>
            <w:vAlign w:val="center"/>
            <w:hideMark/>
          </w:tcPr>
          <w:p w:rsidR="0069141D" w:rsidRPr="006D5692" w:rsidRDefault="0069141D" w:rsidP="00DB524C">
            <w:pPr>
              <w:ind w:firstLine="0"/>
              <w:jc w:val="left"/>
              <w:rPr>
                <w:rFonts w:ascii="Times New Roman" w:hAnsi="Times New Roman" w:cs="Times New Roman"/>
                <w:color w:val="000000"/>
                <w:sz w:val="16"/>
                <w:szCs w:val="16"/>
              </w:rPr>
            </w:pPr>
            <w:r w:rsidRPr="006D5692">
              <w:rPr>
                <w:rFonts w:ascii="Times New Roman" w:hAnsi="Times New Roman" w:cs="Times New Roman"/>
                <w:color w:val="000000"/>
                <w:sz w:val="16"/>
                <w:szCs w:val="16"/>
              </w:rPr>
              <w:t>Северная 20/1</w:t>
            </w:r>
          </w:p>
        </w:tc>
        <w:tc>
          <w:tcPr>
            <w:tcW w:w="567" w:type="dxa"/>
            <w:tcBorders>
              <w:top w:val="nil"/>
              <w:left w:val="nil"/>
              <w:bottom w:val="single" w:sz="4" w:space="0" w:color="auto"/>
              <w:right w:val="single" w:sz="4" w:space="0" w:color="auto"/>
            </w:tcBorders>
            <w:shd w:val="clear" w:color="auto" w:fill="auto"/>
            <w:vAlign w:val="center"/>
            <w:hideMark/>
          </w:tcPr>
          <w:p w:rsidR="0069141D" w:rsidRPr="006D5692" w:rsidRDefault="0069141D" w:rsidP="006D5692">
            <w:pPr>
              <w:ind w:firstLine="0"/>
              <w:jc w:val="center"/>
              <w:rPr>
                <w:rFonts w:ascii="Times New Roman" w:hAnsi="Times New Roman" w:cs="Times New Roman"/>
                <w:color w:val="000000"/>
                <w:sz w:val="16"/>
                <w:szCs w:val="16"/>
              </w:rPr>
            </w:pPr>
            <w:r w:rsidRPr="006D5692">
              <w:rPr>
                <w:rFonts w:ascii="Times New Roman" w:hAnsi="Times New Roman" w:cs="Times New Roman"/>
                <w:color w:val="000000"/>
                <w:sz w:val="16"/>
                <w:szCs w:val="16"/>
              </w:rPr>
              <w:t>23</w:t>
            </w:r>
          </w:p>
        </w:tc>
        <w:tc>
          <w:tcPr>
            <w:tcW w:w="993" w:type="dxa"/>
            <w:tcBorders>
              <w:top w:val="nil"/>
              <w:left w:val="nil"/>
              <w:bottom w:val="single" w:sz="4" w:space="0" w:color="auto"/>
              <w:right w:val="single" w:sz="4" w:space="0" w:color="auto"/>
            </w:tcBorders>
            <w:shd w:val="clear" w:color="auto" w:fill="auto"/>
            <w:vAlign w:val="center"/>
            <w:hideMark/>
          </w:tcPr>
          <w:p w:rsidR="0069141D" w:rsidRPr="006D5692" w:rsidRDefault="0069141D" w:rsidP="006D5692">
            <w:pPr>
              <w:ind w:firstLine="0"/>
              <w:jc w:val="center"/>
              <w:rPr>
                <w:rFonts w:ascii="Times New Roman" w:hAnsi="Times New Roman" w:cs="Times New Roman"/>
                <w:color w:val="000000"/>
                <w:sz w:val="16"/>
                <w:szCs w:val="16"/>
              </w:rPr>
            </w:pPr>
            <w:r w:rsidRPr="006D5692">
              <w:rPr>
                <w:rFonts w:ascii="Times New Roman" w:hAnsi="Times New Roman" w:cs="Times New Roman"/>
                <w:color w:val="000000"/>
                <w:sz w:val="16"/>
                <w:szCs w:val="16"/>
              </w:rPr>
              <w:t>1 209,30</w:t>
            </w:r>
          </w:p>
        </w:tc>
        <w:tc>
          <w:tcPr>
            <w:tcW w:w="567" w:type="dxa"/>
            <w:tcBorders>
              <w:top w:val="nil"/>
              <w:left w:val="nil"/>
              <w:bottom w:val="single" w:sz="4" w:space="0" w:color="auto"/>
              <w:right w:val="single" w:sz="4" w:space="0" w:color="auto"/>
            </w:tcBorders>
            <w:shd w:val="clear" w:color="auto" w:fill="auto"/>
            <w:vAlign w:val="center"/>
            <w:hideMark/>
          </w:tcPr>
          <w:p w:rsidR="0069141D" w:rsidRPr="006D5692" w:rsidRDefault="0069141D" w:rsidP="006D5692">
            <w:pPr>
              <w:ind w:firstLine="0"/>
              <w:jc w:val="center"/>
              <w:rPr>
                <w:rFonts w:ascii="Times New Roman" w:hAnsi="Times New Roman" w:cs="Times New Roman"/>
                <w:color w:val="000000"/>
                <w:sz w:val="16"/>
                <w:szCs w:val="16"/>
              </w:rPr>
            </w:pPr>
            <w:r w:rsidRPr="006D5692">
              <w:rPr>
                <w:rFonts w:ascii="Times New Roman" w:hAnsi="Times New Roman" w:cs="Times New Roman"/>
                <w:color w:val="000000"/>
                <w:sz w:val="16"/>
                <w:szCs w:val="16"/>
              </w:rPr>
              <w:t>36</w:t>
            </w:r>
          </w:p>
        </w:tc>
        <w:tc>
          <w:tcPr>
            <w:tcW w:w="1134" w:type="dxa"/>
            <w:tcBorders>
              <w:top w:val="nil"/>
              <w:left w:val="nil"/>
              <w:bottom w:val="single" w:sz="4" w:space="0" w:color="auto"/>
              <w:right w:val="single" w:sz="4" w:space="0" w:color="auto"/>
            </w:tcBorders>
            <w:shd w:val="clear" w:color="auto" w:fill="auto"/>
            <w:noWrap/>
            <w:vAlign w:val="center"/>
            <w:hideMark/>
          </w:tcPr>
          <w:p w:rsidR="0069141D" w:rsidRPr="00B37556" w:rsidRDefault="0069141D" w:rsidP="0069141D">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2 706,05</w:t>
            </w:r>
          </w:p>
        </w:tc>
        <w:tc>
          <w:tcPr>
            <w:tcW w:w="1134" w:type="dxa"/>
            <w:tcBorders>
              <w:top w:val="nil"/>
              <w:left w:val="nil"/>
              <w:bottom w:val="single" w:sz="4" w:space="0" w:color="auto"/>
              <w:right w:val="single" w:sz="4" w:space="0" w:color="auto"/>
            </w:tcBorders>
            <w:shd w:val="clear" w:color="auto" w:fill="auto"/>
            <w:noWrap/>
            <w:vAlign w:val="center"/>
            <w:hideMark/>
          </w:tcPr>
          <w:p w:rsidR="0069141D" w:rsidRPr="00B37556" w:rsidRDefault="0069141D" w:rsidP="0069141D">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69141D" w:rsidRPr="00B37556" w:rsidRDefault="0069141D" w:rsidP="0069141D">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2 903,45</w:t>
            </w:r>
          </w:p>
        </w:tc>
        <w:tc>
          <w:tcPr>
            <w:tcW w:w="1248" w:type="dxa"/>
            <w:tcBorders>
              <w:top w:val="nil"/>
              <w:left w:val="nil"/>
              <w:bottom w:val="single" w:sz="4" w:space="0" w:color="auto"/>
              <w:right w:val="single" w:sz="4" w:space="0" w:color="auto"/>
            </w:tcBorders>
            <w:shd w:val="clear" w:color="auto" w:fill="auto"/>
            <w:noWrap/>
            <w:vAlign w:val="center"/>
            <w:hideMark/>
          </w:tcPr>
          <w:p w:rsidR="0069141D" w:rsidRPr="00B37556" w:rsidRDefault="0069141D" w:rsidP="0069141D">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80,65</w:t>
            </w:r>
          </w:p>
        </w:tc>
        <w:tc>
          <w:tcPr>
            <w:tcW w:w="1161" w:type="dxa"/>
            <w:tcBorders>
              <w:top w:val="nil"/>
              <w:left w:val="nil"/>
              <w:bottom w:val="single" w:sz="4" w:space="0" w:color="auto"/>
              <w:right w:val="single" w:sz="4" w:space="0" w:color="auto"/>
            </w:tcBorders>
            <w:shd w:val="clear" w:color="auto" w:fill="auto"/>
            <w:noWrap/>
            <w:vAlign w:val="center"/>
            <w:hideMark/>
          </w:tcPr>
          <w:p w:rsidR="0069141D" w:rsidRPr="00B37556" w:rsidRDefault="0069141D" w:rsidP="0069141D">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-5,48</w:t>
            </w:r>
          </w:p>
        </w:tc>
      </w:tr>
      <w:tr w:rsidR="0069141D" w:rsidRPr="00B37556" w:rsidTr="002D461C">
        <w:trPr>
          <w:trHeight w:val="315"/>
        </w:trPr>
        <w:tc>
          <w:tcPr>
            <w:tcW w:w="474" w:type="dxa"/>
            <w:tcBorders>
              <w:top w:val="nil"/>
              <w:left w:val="single" w:sz="4" w:space="0" w:color="auto"/>
              <w:bottom w:val="single" w:sz="4" w:space="0" w:color="auto"/>
              <w:right w:val="single" w:sz="4" w:space="0" w:color="auto"/>
            </w:tcBorders>
            <w:shd w:val="clear" w:color="auto" w:fill="auto"/>
            <w:vAlign w:val="center"/>
            <w:hideMark/>
          </w:tcPr>
          <w:p w:rsidR="0069141D" w:rsidRPr="00DD6E12" w:rsidRDefault="0069141D" w:rsidP="002D461C">
            <w:pPr>
              <w:widowControl/>
              <w:autoSpaceDE/>
              <w:autoSpaceDN/>
              <w:adjustRightInd/>
              <w:ind w:firstLine="0"/>
              <w:jc w:val="center"/>
              <w:rPr>
                <w:rFonts w:ascii="Times New Roman" w:hAnsi="Times New Roman" w:cs="Times New Roman"/>
                <w:color w:val="000000"/>
                <w:sz w:val="16"/>
                <w:szCs w:val="16"/>
              </w:rPr>
            </w:pPr>
            <w:r w:rsidRPr="00DD6E12">
              <w:rPr>
                <w:rFonts w:ascii="Times New Roman" w:hAnsi="Times New Roman" w:cs="Times New Roman"/>
                <w:color w:val="000000"/>
                <w:sz w:val="16"/>
                <w:szCs w:val="16"/>
              </w:rPr>
              <w:t>8</w:t>
            </w:r>
          </w:p>
        </w:tc>
        <w:tc>
          <w:tcPr>
            <w:tcW w:w="2376" w:type="dxa"/>
            <w:tcBorders>
              <w:top w:val="nil"/>
              <w:left w:val="nil"/>
              <w:bottom w:val="single" w:sz="4" w:space="0" w:color="auto"/>
              <w:right w:val="single" w:sz="4" w:space="0" w:color="auto"/>
            </w:tcBorders>
            <w:shd w:val="clear" w:color="auto" w:fill="auto"/>
            <w:vAlign w:val="center"/>
            <w:hideMark/>
          </w:tcPr>
          <w:p w:rsidR="0069141D" w:rsidRPr="006D5692" w:rsidRDefault="0069141D" w:rsidP="00DB524C">
            <w:pPr>
              <w:ind w:firstLine="0"/>
              <w:jc w:val="left"/>
              <w:rPr>
                <w:rFonts w:ascii="Times New Roman" w:hAnsi="Times New Roman" w:cs="Times New Roman"/>
                <w:color w:val="000000"/>
                <w:sz w:val="16"/>
                <w:szCs w:val="16"/>
              </w:rPr>
            </w:pPr>
            <w:r w:rsidRPr="006D5692">
              <w:rPr>
                <w:rFonts w:ascii="Times New Roman" w:hAnsi="Times New Roman" w:cs="Times New Roman"/>
                <w:color w:val="000000"/>
                <w:sz w:val="16"/>
                <w:szCs w:val="16"/>
              </w:rPr>
              <w:t>Северная 20/2</w:t>
            </w:r>
          </w:p>
        </w:tc>
        <w:tc>
          <w:tcPr>
            <w:tcW w:w="567" w:type="dxa"/>
            <w:tcBorders>
              <w:top w:val="nil"/>
              <w:left w:val="nil"/>
              <w:bottom w:val="single" w:sz="4" w:space="0" w:color="auto"/>
              <w:right w:val="single" w:sz="4" w:space="0" w:color="auto"/>
            </w:tcBorders>
            <w:shd w:val="clear" w:color="auto" w:fill="auto"/>
            <w:vAlign w:val="center"/>
            <w:hideMark/>
          </w:tcPr>
          <w:p w:rsidR="0069141D" w:rsidRPr="006D5692" w:rsidRDefault="0069141D" w:rsidP="006D5692">
            <w:pPr>
              <w:ind w:firstLine="0"/>
              <w:jc w:val="center"/>
              <w:rPr>
                <w:rFonts w:ascii="Times New Roman" w:hAnsi="Times New Roman" w:cs="Times New Roman"/>
                <w:color w:val="000000"/>
                <w:sz w:val="16"/>
                <w:szCs w:val="16"/>
              </w:rPr>
            </w:pPr>
            <w:r w:rsidRPr="006D5692">
              <w:rPr>
                <w:rFonts w:ascii="Times New Roman" w:hAnsi="Times New Roman" w:cs="Times New Roman"/>
                <w:color w:val="000000"/>
                <w:sz w:val="16"/>
                <w:szCs w:val="16"/>
              </w:rPr>
              <w:t>23</w:t>
            </w:r>
          </w:p>
        </w:tc>
        <w:tc>
          <w:tcPr>
            <w:tcW w:w="993" w:type="dxa"/>
            <w:tcBorders>
              <w:top w:val="nil"/>
              <w:left w:val="nil"/>
              <w:bottom w:val="single" w:sz="4" w:space="0" w:color="auto"/>
              <w:right w:val="single" w:sz="4" w:space="0" w:color="auto"/>
            </w:tcBorders>
            <w:shd w:val="clear" w:color="auto" w:fill="auto"/>
            <w:vAlign w:val="center"/>
            <w:hideMark/>
          </w:tcPr>
          <w:p w:rsidR="0069141D" w:rsidRPr="006D5692" w:rsidRDefault="0069141D" w:rsidP="006D5692">
            <w:pPr>
              <w:ind w:firstLine="0"/>
              <w:jc w:val="center"/>
              <w:rPr>
                <w:rFonts w:ascii="Times New Roman" w:hAnsi="Times New Roman" w:cs="Times New Roman"/>
                <w:color w:val="000000"/>
                <w:sz w:val="16"/>
                <w:szCs w:val="16"/>
              </w:rPr>
            </w:pPr>
            <w:r w:rsidRPr="006D5692">
              <w:rPr>
                <w:rFonts w:ascii="Times New Roman" w:hAnsi="Times New Roman" w:cs="Times New Roman"/>
                <w:color w:val="000000"/>
                <w:sz w:val="16"/>
                <w:szCs w:val="16"/>
              </w:rPr>
              <w:t>1 212,40</w:t>
            </w:r>
          </w:p>
        </w:tc>
        <w:tc>
          <w:tcPr>
            <w:tcW w:w="567" w:type="dxa"/>
            <w:tcBorders>
              <w:top w:val="nil"/>
              <w:left w:val="nil"/>
              <w:bottom w:val="single" w:sz="4" w:space="0" w:color="auto"/>
              <w:right w:val="single" w:sz="4" w:space="0" w:color="auto"/>
            </w:tcBorders>
            <w:shd w:val="clear" w:color="auto" w:fill="auto"/>
            <w:vAlign w:val="center"/>
            <w:hideMark/>
          </w:tcPr>
          <w:p w:rsidR="0069141D" w:rsidRPr="006D5692" w:rsidRDefault="0069141D" w:rsidP="006D5692">
            <w:pPr>
              <w:ind w:firstLine="0"/>
              <w:jc w:val="center"/>
              <w:rPr>
                <w:rFonts w:ascii="Times New Roman" w:hAnsi="Times New Roman" w:cs="Times New Roman"/>
                <w:color w:val="000000"/>
                <w:sz w:val="16"/>
                <w:szCs w:val="16"/>
              </w:rPr>
            </w:pPr>
            <w:r w:rsidRPr="006D5692">
              <w:rPr>
                <w:rFonts w:ascii="Times New Roman" w:hAnsi="Times New Roman" w:cs="Times New Roman"/>
                <w:color w:val="000000"/>
                <w:sz w:val="16"/>
                <w:szCs w:val="16"/>
              </w:rPr>
              <w:t>55</w:t>
            </w:r>
          </w:p>
        </w:tc>
        <w:tc>
          <w:tcPr>
            <w:tcW w:w="1134" w:type="dxa"/>
            <w:tcBorders>
              <w:top w:val="nil"/>
              <w:left w:val="nil"/>
              <w:bottom w:val="single" w:sz="4" w:space="0" w:color="auto"/>
              <w:right w:val="single" w:sz="4" w:space="0" w:color="auto"/>
            </w:tcBorders>
            <w:shd w:val="clear" w:color="auto" w:fill="auto"/>
            <w:noWrap/>
            <w:vAlign w:val="center"/>
            <w:hideMark/>
          </w:tcPr>
          <w:p w:rsidR="0069141D" w:rsidRPr="00B37556" w:rsidRDefault="0069141D" w:rsidP="0069141D">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4 134,24</w:t>
            </w:r>
          </w:p>
        </w:tc>
        <w:tc>
          <w:tcPr>
            <w:tcW w:w="1134" w:type="dxa"/>
            <w:tcBorders>
              <w:top w:val="nil"/>
              <w:left w:val="nil"/>
              <w:bottom w:val="single" w:sz="4" w:space="0" w:color="auto"/>
              <w:right w:val="single" w:sz="4" w:space="0" w:color="auto"/>
            </w:tcBorders>
            <w:shd w:val="clear" w:color="auto" w:fill="auto"/>
            <w:noWrap/>
            <w:vAlign w:val="center"/>
            <w:hideMark/>
          </w:tcPr>
          <w:p w:rsidR="0069141D" w:rsidRPr="00B37556" w:rsidRDefault="0069141D" w:rsidP="0069141D">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75,17</w:t>
            </w:r>
          </w:p>
        </w:tc>
        <w:tc>
          <w:tcPr>
            <w:tcW w:w="1134" w:type="dxa"/>
            <w:tcBorders>
              <w:top w:val="nil"/>
              <w:left w:val="nil"/>
              <w:bottom w:val="single" w:sz="4" w:space="0" w:color="auto"/>
              <w:right w:val="single" w:sz="4" w:space="0" w:color="auto"/>
            </w:tcBorders>
            <w:shd w:val="clear" w:color="auto" w:fill="auto"/>
            <w:noWrap/>
            <w:vAlign w:val="center"/>
            <w:hideMark/>
          </w:tcPr>
          <w:p w:rsidR="0069141D" w:rsidRPr="00B37556" w:rsidRDefault="0069141D" w:rsidP="0069141D">
            <w:pPr>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2 462,85</w:t>
            </w:r>
          </w:p>
        </w:tc>
        <w:tc>
          <w:tcPr>
            <w:tcW w:w="1248" w:type="dxa"/>
            <w:tcBorders>
              <w:top w:val="nil"/>
              <w:left w:val="nil"/>
              <w:bottom w:val="single" w:sz="4" w:space="0" w:color="auto"/>
              <w:right w:val="single" w:sz="4" w:space="0" w:color="auto"/>
            </w:tcBorders>
            <w:shd w:val="clear" w:color="auto" w:fill="auto"/>
            <w:noWrap/>
            <w:vAlign w:val="center"/>
            <w:hideMark/>
          </w:tcPr>
          <w:p w:rsidR="0069141D" w:rsidRPr="00B37556" w:rsidRDefault="0069141D" w:rsidP="0069141D">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44,78</w:t>
            </w:r>
          </w:p>
        </w:tc>
        <w:tc>
          <w:tcPr>
            <w:tcW w:w="1161" w:type="dxa"/>
            <w:tcBorders>
              <w:top w:val="nil"/>
              <w:left w:val="nil"/>
              <w:bottom w:val="single" w:sz="4" w:space="0" w:color="auto"/>
              <w:right w:val="single" w:sz="4" w:space="0" w:color="auto"/>
            </w:tcBorders>
            <w:shd w:val="clear" w:color="auto" w:fill="auto"/>
            <w:noWrap/>
            <w:vAlign w:val="center"/>
            <w:hideMark/>
          </w:tcPr>
          <w:p w:rsidR="0069141D" w:rsidRPr="00B37556" w:rsidRDefault="0069141D" w:rsidP="0069141D">
            <w:pPr>
              <w:ind w:firstLine="0"/>
              <w:jc w:val="center"/>
              <w:rPr>
                <w:rFonts w:ascii="Times New Roman" w:hAnsi="Times New Roman" w:cs="Times New Roman"/>
                <w:i/>
                <w:iCs/>
                <w:color w:val="000000"/>
                <w:sz w:val="16"/>
                <w:szCs w:val="16"/>
              </w:rPr>
            </w:pPr>
            <w:r w:rsidRPr="00B37556">
              <w:rPr>
                <w:rFonts w:ascii="Times New Roman" w:hAnsi="Times New Roman" w:cs="Times New Roman"/>
                <w:i/>
                <w:iCs/>
                <w:color w:val="000000"/>
                <w:sz w:val="16"/>
                <w:szCs w:val="16"/>
              </w:rPr>
              <w:t>30,39</w:t>
            </w:r>
          </w:p>
        </w:tc>
      </w:tr>
      <w:tr w:rsidR="006D5692" w:rsidRPr="00B37556" w:rsidTr="002D461C">
        <w:trPr>
          <w:trHeight w:val="315"/>
        </w:trPr>
        <w:tc>
          <w:tcPr>
            <w:tcW w:w="474" w:type="dxa"/>
            <w:tcBorders>
              <w:top w:val="nil"/>
              <w:left w:val="single" w:sz="4" w:space="0" w:color="auto"/>
              <w:bottom w:val="single" w:sz="4" w:space="0" w:color="auto"/>
              <w:right w:val="single" w:sz="4" w:space="0" w:color="auto"/>
            </w:tcBorders>
            <w:shd w:val="clear" w:color="auto" w:fill="auto"/>
            <w:vAlign w:val="center"/>
            <w:hideMark/>
          </w:tcPr>
          <w:p w:rsidR="006D5692" w:rsidRPr="00DD6E12" w:rsidRDefault="006D5692" w:rsidP="002D461C">
            <w:pPr>
              <w:widowControl/>
              <w:autoSpaceDE/>
              <w:autoSpaceDN/>
              <w:adjustRightInd/>
              <w:ind w:firstLine="0"/>
              <w:jc w:val="center"/>
              <w:rPr>
                <w:rFonts w:ascii="Times New Roman" w:hAnsi="Times New Roman" w:cs="Times New Roman"/>
                <w:color w:val="000000"/>
                <w:sz w:val="16"/>
                <w:szCs w:val="16"/>
              </w:rPr>
            </w:pPr>
          </w:p>
        </w:tc>
        <w:tc>
          <w:tcPr>
            <w:tcW w:w="2376" w:type="dxa"/>
            <w:tcBorders>
              <w:top w:val="nil"/>
              <w:left w:val="nil"/>
              <w:bottom w:val="single" w:sz="4" w:space="0" w:color="auto"/>
              <w:right w:val="single" w:sz="4" w:space="0" w:color="auto"/>
            </w:tcBorders>
            <w:shd w:val="clear" w:color="auto" w:fill="auto"/>
            <w:vAlign w:val="center"/>
            <w:hideMark/>
          </w:tcPr>
          <w:p w:rsidR="006D5692" w:rsidRPr="00DD6E12" w:rsidRDefault="006D5692" w:rsidP="00DB524C">
            <w:pPr>
              <w:widowControl/>
              <w:autoSpaceDE/>
              <w:autoSpaceDN/>
              <w:adjustRightInd/>
              <w:ind w:firstLine="0"/>
              <w:jc w:val="left"/>
              <w:rPr>
                <w:rFonts w:ascii="Times New Roman" w:hAnsi="Times New Roman" w:cs="Times New Roman"/>
                <w:color w:val="000000"/>
                <w:sz w:val="16"/>
                <w:szCs w:val="16"/>
              </w:rPr>
            </w:pPr>
            <w:r>
              <w:rPr>
                <w:rFonts w:ascii="Times New Roman" w:hAnsi="Times New Roman" w:cs="Times New Roman"/>
                <w:color w:val="000000"/>
                <w:sz w:val="16"/>
                <w:szCs w:val="16"/>
              </w:rPr>
              <w:t>Итого:</w:t>
            </w:r>
          </w:p>
        </w:tc>
        <w:tc>
          <w:tcPr>
            <w:tcW w:w="567" w:type="dxa"/>
            <w:tcBorders>
              <w:top w:val="nil"/>
              <w:left w:val="nil"/>
              <w:bottom w:val="single" w:sz="4" w:space="0" w:color="auto"/>
              <w:right w:val="single" w:sz="4" w:space="0" w:color="auto"/>
            </w:tcBorders>
            <w:shd w:val="clear" w:color="auto" w:fill="auto"/>
            <w:vAlign w:val="center"/>
            <w:hideMark/>
          </w:tcPr>
          <w:p w:rsidR="006D5692" w:rsidRPr="00DD6E12" w:rsidRDefault="006D5692" w:rsidP="002D461C">
            <w:pPr>
              <w:widowControl/>
              <w:autoSpaceDE/>
              <w:autoSpaceDN/>
              <w:adjustRightInd/>
              <w:ind w:firstLine="0"/>
              <w:jc w:val="center"/>
              <w:rPr>
                <w:rFonts w:ascii="Times New Roman" w:hAnsi="Times New Roman" w:cs="Times New Roman"/>
                <w:color w:val="000000"/>
                <w:sz w:val="16"/>
                <w:szCs w:val="16"/>
              </w:rPr>
            </w:pPr>
            <w:r>
              <w:rPr>
                <w:rFonts w:ascii="Times New Roman" w:hAnsi="Times New Roman" w:cs="Times New Roman"/>
                <w:color w:val="000000"/>
                <w:sz w:val="16"/>
                <w:szCs w:val="16"/>
              </w:rPr>
              <w:t>353</w:t>
            </w:r>
          </w:p>
        </w:tc>
        <w:tc>
          <w:tcPr>
            <w:tcW w:w="993" w:type="dxa"/>
            <w:tcBorders>
              <w:top w:val="nil"/>
              <w:left w:val="nil"/>
              <w:bottom w:val="single" w:sz="4" w:space="0" w:color="auto"/>
              <w:right w:val="single" w:sz="4" w:space="0" w:color="auto"/>
            </w:tcBorders>
            <w:shd w:val="clear" w:color="auto" w:fill="auto"/>
            <w:vAlign w:val="center"/>
            <w:hideMark/>
          </w:tcPr>
          <w:p w:rsidR="006D5692" w:rsidRPr="00DD6E12" w:rsidRDefault="006D5692" w:rsidP="002D461C">
            <w:pPr>
              <w:widowControl/>
              <w:autoSpaceDE/>
              <w:autoSpaceDN/>
              <w:adjustRightInd/>
              <w:ind w:firstLine="0"/>
              <w:jc w:val="center"/>
              <w:rPr>
                <w:rFonts w:ascii="Times New Roman" w:hAnsi="Times New Roman" w:cs="Times New Roman"/>
                <w:color w:val="000000"/>
                <w:sz w:val="16"/>
                <w:szCs w:val="16"/>
              </w:rPr>
            </w:pPr>
            <w:r>
              <w:rPr>
                <w:rFonts w:ascii="Times New Roman" w:hAnsi="Times New Roman" w:cs="Times New Roman"/>
                <w:color w:val="000000"/>
                <w:sz w:val="16"/>
                <w:szCs w:val="16"/>
              </w:rPr>
              <w:t>16323,1</w:t>
            </w:r>
          </w:p>
        </w:tc>
        <w:tc>
          <w:tcPr>
            <w:tcW w:w="567" w:type="dxa"/>
            <w:tcBorders>
              <w:top w:val="nil"/>
              <w:left w:val="nil"/>
              <w:bottom w:val="single" w:sz="4" w:space="0" w:color="auto"/>
              <w:right w:val="single" w:sz="4" w:space="0" w:color="auto"/>
            </w:tcBorders>
            <w:shd w:val="clear" w:color="auto" w:fill="auto"/>
            <w:vAlign w:val="center"/>
            <w:hideMark/>
          </w:tcPr>
          <w:p w:rsidR="006D5692" w:rsidRPr="00DD6E12" w:rsidRDefault="0069141D" w:rsidP="002D461C">
            <w:pPr>
              <w:widowControl/>
              <w:autoSpaceDE/>
              <w:autoSpaceDN/>
              <w:adjustRightInd/>
              <w:ind w:firstLine="0"/>
              <w:jc w:val="center"/>
              <w:rPr>
                <w:rFonts w:ascii="Times New Roman" w:hAnsi="Times New Roman" w:cs="Times New Roman"/>
                <w:color w:val="000000"/>
                <w:sz w:val="16"/>
                <w:szCs w:val="16"/>
              </w:rPr>
            </w:pPr>
            <w:r>
              <w:rPr>
                <w:rFonts w:ascii="Times New Roman" w:hAnsi="Times New Roman" w:cs="Times New Roman"/>
                <w:color w:val="000000"/>
                <w:sz w:val="16"/>
                <w:szCs w:val="16"/>
              </w:rPr>
              <w:t>759</w:t>
            </w:r>
          </w:p>
        </w:tc>
        <w:tc>
          <w:tcPr>
            <w:tcW w:w="1134" w:type="dxa"/>
            <w:tcBorders>
              <w:top w:val="nil"/>
              <w:left w:val="nil"/>
              <w:bottom w:val="single" w:sz="4" w:space="0" w:color="auto"/>
              <w:right w:val="single" w:sz="4" w:space="0" w:color="auto"/>
            </w:tcBorders>
            <w:shd w:val="clear" w:color="auto" w:fill="auto"/>
            <w:noWrap/>
            <w:vAlign w:val="center"/>
            <w:hideMark/>
          </w:tcPr>
          <w:p w:rsidR="006D5692" w:rsidRPr="00B37556" w:rsidRDefault="0069141D" w:rsidP="002D461C">
            <w:pPr>
              <w:widowControl/>
              <w:autoSpaceDE/>
              <w:autoSpaceDN/>
              <w:adjustRightInd/>
              <w:ind w:firstLine="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57052,51</w:t>
            </w:r>
          </w:p>
        </w:tc>
        <w:tc>
          <w:tcPr>
            <w:tcW w:w="1134" w:type="dxa"/>
            <w:tcBorders>
              <w:top w:val="nil"/>
              <w:left w:val="nil"/>
              <w:bottom w:val="single" w:sz="4" w:space="0" w:color="auto"/>
              <w:right w:val="single" w:sz="4" w:space="0" w:color="auto"/>
            </w:tcBorders>
            <w:shd w:val="clear" w:color="auto" w:fill="auto"/>
            <w:noWrap/>
            <w:vAlign w:val="center"/>
            <w:hideMark/>
          </w:tcPr>
          <w:p w:rsidR="006D5692" w:rsidRPr="00B37556" w:rsidRDefault="006D5692" w:rsidP="002D461C">
            <w:pPr>
              <w:widowControl/>
              <w:autoSpaceDE/>
              <w:autoSpaceDN/>
              <w:adjustRightInd/>
              <w:ind w:firstLine="0"/>
              <w:jc w:val="center"/>
              <w:rPr>
                <w:rFonts w:ascii="Times New Roman" w:hAnsi="Times New Roman" w:cs="Times New Roman"/>
                <w:i/>
                <w:iCs/>
                <w:color w:val="000000"/>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6D5692" w:rsidRPr="00B37556" w:rsidRDefault="0069141D" w:rsidP="002D461C">
            <w:pPr>
              <w:ind w:firstLine="10"/>
              <w:jc w:val="center"/>
              <w:rPr>
                <w:rFonts w:ascii="Times New Roman" w:hAnsi="Times New Roman" w:cs="Times New Roman"/>
                <w:color w:val="000000"/>
                <w:sz w:val="16"/>
                <w:szCs w:val="16"/>
              </w:rPr>
            </w:pPr>
            <w:r w:rsidRPr="00B37556">
              <w:rPr>
                <w:rFonts w:ascii="Times New Roman" w:hAnsi="Times New Roman" w:cs="Times New Roman"/>
                <w:color w:val="000000"/>
                <w:sz w:val="16"/>
                <w:szCs w:val="16"/>
              </w:rPr>
              <w:t>39841,42</w:t>
            </w:r>
          </w:p>
        </w:tc>
        <w:tc>
          <w:tcPr>
            <w:tcW w:w="1248" w:type="dxa"/>
            <w:tcBorders>
              <w:top w:val="nil"/>
              <w:left w:val="nil"/>
              <w:bottom w:val="single" w:sz="4" w:space="0" w:color="auto"/>
              <w:right w:val="single" w:sz="4" w:space="0" w:color="auto"/>
            </w:tcBorders>
            <w:shd w:val="clear" w:color="auto" w:fill="auto"/>
            <w:noWrap/>
            <w:vAlign w:val="center"/>
            <w:hideMark/>
          </w:tcPr>
          <w:p w:rsidR="006D5692" w:rsidRPr="00B37556" w:rsidRDefault="006D5692" w:rsidP="002D461C">
            <w:pPr>
              <w:ind w:hanging="32"/>
              <w:jc w:val="center"/>
              <w:rPr>
                <w:rFonts w:ascii="Times New Roman" w:hAnsi="Times New Roman" w:cs="Times New Roman"/>
                <w:i/>
                <w:iCs/>
                <w:color w:val="000000"/>
                <w:sz w:val="16"/>
                <w:szCs w:val="16"/>
              </w:rPr>
            </w:pPr>
          </w:p>
        </w:tc>
        <w:tc>
          <w:tcPr>
            <w:tcW w:w="1161" w:type="dxa"/>
            <w:tcBorders>
              <w:top w:val="nil"/>
              <w:left w:val="nil"/>
              <w:bottom w:val="single" w:sz="4" w:space="0" w:color="auto"/>
              <w:right w:val="single" w:sz="4" w:space="0" w:color="auto"/>
            </w:tcBorders>
            <w:shd w:val="clear" w:color="auto" w:fill="auto"/>
            <w:noWrap/>
            <w:vAlign w:val="center"/>
            <w:hideMark/>
          </w:tcPr>
          <w:p w:rsidR="006D5692" w:rsidRPr="00B37556" w:rsidRDefault="006D5692" w:rsidP="002D461C">
            <w:pPr>
              <w:ind w:hanging="32"/>
              <w:jc w:val="center"/>
              <w:rPr>
                <w:rFonts w:ascii="Times New Roman" w:hAnsi="Times New Roman" w:cs="Times New Roman"/>
                <w:i/>
                <w:iCs/>
                <w:color w:val="000000"/>
                <w:sz w:val="16"/>
                <w:szCs w:val="16"/>
              </w:rPr>
            </w:pPr>
          </w:p>
        </w:tc>
      </w:tr>
    </w:tbl>
    <w:p w:rsidR="00D211CE" w:rsidRDefault="00D211CE" w:rsidP="001010FA">
      <w:pPr>
        <w:widowControl/>
        <w:suppressAutoHyphens/>
        <w:autoSpaceDE/>
        <w:autoSpaceDN/>
        <w:adjustRightInd/>
        <w:spacing w:line="264" w:lineRule="auto"/>
        <w:ind w:firstLine="0"/>
        <w:rPr>
          <w:rFonts w:ascii="Times New Roman" w:hAnsi="Times New Roman" w:cs="Times New Roman"/>
          <w:sz w:val="24"/>
          <w:szCs w:val="24"/>
        </w:rPr>
      </w:pPr>
    </w:p>
    <w:p w:rsidR="00D211CE" w:rsidRPr="00AA79FE" w:rsidRDefault="00D211CE" w:rsidP="001010FA">
      <w:pPr>
        <w:widowControl/>
        <w:suppressAutoHyphens/>
        <w:autoSpaceDE/>
        <w:autoSpaceDN/>
        <w:adjustRightInd/>
        <w:spacing w:line="264" w:lineRule="auto"/>
        <w:ind w:firstLine="0"/>
        <w:rPr>
          <w:rFonts w:ascii="Times New Roman" w:hAnsi="Times New Roman" w:cs="Times New Roman"/>
          <w:b/>
          <w:sz w:val="24"/>
          <w:szCs w:val="24"/>
        </w:rPr>
      </w:pPr>
      <w:r w:rsidRPr="00AA79FE">
        <w:rPr>
          <w:rFonts w:ascii="Times New Roman" w:hAnsi="Times New Roman" w:cs="Times New Roman"/>
          <w:b/>
          <w:sz w:val="24"/>
          <w:szCs w:val="24"/>
        </w:rPr>
        <w:t xml:space="preserve">Удельный расход горячей воды в домах с центральным водоснабжением. </w:t>
      </w:r>
    </w:p>
    <w:p w:rsidR="0069141D" w:rsidRDefault="0069141D" w:rsidP="001010FA">
      <w:pPr>
        <w:widowControl/>
        <w:suppressAutoHyphens/>
        <w:autoSpaceDE/>
        <w:autoSpaceDN/>
        <w:adjustRightInd/>
        <w:spacing w:line="264" w:lineRule="auto"/>
        <w:ind w:firstLine="0"/>
        <w:rPr>
          <w:rFonts w:ascii="Times New Roman" w:hAnsi="Times New Roman" w:cs="Times New Roman"/>
          <w:sz w:val="24"/>
          <w:szCs w:val="24"/>
        </w:rPr>
      </w:pPr>
    </w:p>
    <w:tbl>
      <w:tblPr>
        <w:tblW w:w="10788" w:type="dxa"/>
        <w:tblInd w:w="93" w:type="dxa"/>
        <w:tblLayout w:type="fixed"/>
        <w:tblLook w:val="04A0" w:firstRow="1" w:lastRow="0" w:firstColumn="1" w:lastColumn="0" w:noHBand="0" w:noVBand="1"/>
      </w:tblPr>
      <w:tblGrid>
        <w:gridCol w:w="444"/>
        <w:gridCol w:w="2407"/>
        <w:gridCol w:w="566"/>
        <w:gridCol w:w="993"/>
        <w:gridCol w:w="567"/>
        <w:gridCol w:w="1275"/>
        <w:gridCol w:w="1276"/>
        <w:gridCol w:w="1134"/>
        <w:gridCol w:w="1134"/>
        <w:gridCol w:w="992"/>
      </w:tblGrid>
      <w:tr w:rsidR="00D211CE" w:rsidRPr="00D211CE" w:rsidTr="00387EBB">
        <w:trPr>
          <w:trHeight w:val="345"/>
        </w:trPr>
        <w:tc>
          <w:tcPr>
            <w:tcW w:w="4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11CE" w:rsidRPr="00D211CE" w:rsidRDefault="00D211CE" w:rsidP="00D211CE">
            <w:pPr>
              <w:widowControl/>
              <w:autoSpaceDE/>
              <w:autoSpaceDN/>
              <w:adjustRightInd/>
              <w:ind w:firstLine="0"/>
              <w:jc w:val="center"/>
              <w:rPr>
                <w:rFonts w:ascii="Times New Roman" w:hAnsi="Times New Roman" w:cs="Times New Roman"/>
                <w:b/>
                <w:bCs/>
                <w:color w:val="000000"/>
                <w:sz w:val="16"/>
                <w:szCs w:val="16"/>
              </w:rPr>
            </w:pPr>
            <w:r w:rsidRPr="00D211CE">
              <w:rPr>
                <w:rFonts w:ascii="Times New Roman" w:hAnsi="Times New Roman" w:cs="Times New Roman"/>
                <w:b/>
                <w:bCs/>
                <w:color w:val="000000"/>
                <w:sz w:val="16"/>
                <w:szCs w:val="16"/>
              </w:rPr>
              <w:t>№ п/п</w:t>
            </w:r>
          </w:p>
        </w:tc>
        <w:tc>
          <w:tcPr>
            <w:tcW w:w="24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11CE" w:rsidRPr="00D211CE" w:rsidRDefault="00D211CE" w:rsidP="00D211CE">
            <w:pPr>
              <w:widowControl/>
              <w:autoSpaceDE/>
              <w:autoSpaceDN/>
              <w:adjustRightInd/>
              <w:ind w:firstLine="0"/>
              <w:jc w:val="center"/>
              <w:rPr>
                <w:rFonts w:ascii="Times New Roman" w:hAnsi="Times New Roman" w:cs="Times New Roman"/>
                <w:b/>
                <w:bCs/>
                <w:color w:val="000000"/>
                <w:sz w:val="16"/>
                <w:szCs w:val="16"/>
              </w:rPr>
            </w:pPr>
            <w:r w:rsidRPr="00D211CE">
              <w:rPr>
                <w:rFonts w:ascii="Times New Roman" w:hAnsi="Times New Roman" w:cs="Times New Roman"/>
                <w:b/>
                <w:bCs/>
                <w:color w:val="000000"/>
                <w:sz w:val="16"/>
                <w:szCs w:val="16"/>
              </w:rPr>
              <w:t>Адрес</w:t>
            </w:r>
          </w:p>
        </w:tc>
        <w:tc>
          <w:tcPr>
            <w:tcW w:w="5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11CE" w:rsidRPr="00D211CE" w:rsidRDefault="00D211CE" w:rsidP="00D211CE">
            <w:pPr>
              <w:widowControl/>
              <w:autoSpaceDE/>
              <w:autoSpaceDN/>
              <w:adjustRightInd/>
              <w:ind w:firstLine="0"/>
              <w:jc w:val="center"/>
              <w:rPr>
                <w:rFonts w:ascii="Times New Roman" w:hAnsi="Times New Roman" w:cs="Times New Roman"/>
                <w:b/>
                <w:bCs/>
                <w:color w:val="000000"/>
                <w:sz w:val="16"/>
                <w:szCs w:val="16"/>
              </w:rPr>
            </w:pPr>
            <w:r w:rsidRPr="00D211CE">
              <w:rPr>
                <w:rFonts w:ascii="Times New Roman" w:hAnsi="Times New Roman" w:cs="Times New Roman"/>
                <w:b/>
                <w:bCs/>
                <w:color w:val="000000"/>
                <w:sz w:val="16"/>
                <w:szCs w:val="16"/>
              </w:rPr>
              <w:t>Кол-во квартир</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11CE" w:rsidRPr="00D211CE" w:rsidRDefault="00D211CE" w:rsidP="00D211CE">
            <w:pPr>
              <w:widowControl/>
              <w:autoSpaceDE/>
              <w:autoSpaceDN/>
              <w:adjustRightInd/>
              <w:ind w:firstLine="0"/>
              <w:jc w:val="center"/>
              <w:rPr>
                <w:rFonts w:ascii="Times New Roman" w:hAnsi="Times New Roman" w:cs="Times New Roman"/>
                <w:b/>
                <w:bCs/>
                <w:color w:val="000000"/>
                <w:sz w:val="16"/>
                <w:szCs w:val="16"/>
              </w:rPr>
            </w:pPr>
            <w:r w:rsidRPr="00D211CE">
              <w:rPr>
                <w:rFonts w:ascii="Times New Roman" w:hAnsi="Times New Roman" w:cs="Times New Roman"/>
                <w:b/>
                <w:bCs/>
                <w:color w:val="000000"/>
                <w:sz w:val="16"/>
                <w:szCs w:val="16"/>
              </w:rPr>
              <w:t>S, м2</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11CE" w:rsidRPr="00D211CE" w:rsidRDefault="00D211CE" w:rsidP="00D211CE">
            <w:pPr>
              <w:widowControl/>
              <w:autoSpaceDE/>
              <w:autoSpaceDN/>
              <w:adjustRightInd/>
              <w:ind w:firstLine="0"/>
              <w:jc w:val="center"/>
              <w:rPr>
                <w:rFonts w:ascii="Times New Roman" w:hAnsi="Times New Roman" w:cs="Times New Roman"/>
                <w:b/>
                <w:bCs/>
                <w:color w:val="000000"/>
                <w:sz w:val="16"/>
                <w:szCs w:val="16"/>
              </w:rPr>
            </w:pPr>
            <w:r w:rsidRPr="00D211CE">
              <w:rPr>
                <w:rFonts w:ascii="Times New Roman" w:hAnsi="Times New Roman" w:cs="Times New Roman"/>
                <w:b/>
                <w:bCs/>
                <w:color w:val="000000"/>
                <w:sz w:val="16"/>
                <w:szCs w:val="16"/>
              </w:rPr>
              <w:t>Кол-во проживающих</w:t>
            </w:r>
          </w:p>
        </w:tc>
        <w:tc>
          <w:tcPr>
            <w:tcW w:w="5811" w:type="dxa"/>
            <w:gridSpan w:val="5"/>
            <w:tcBorders>
              <w:top w:val="single" w:sz="4" w:space="0" w:color="auto"/>
              <w:left w:val="nil"/>
              <w:bottom w:val="single" w:sz="4" w:space="0" w:color="auto"/>
              <w:right w:val="single" w:sz="4" w:space="0" w:color="auto"/>
            </w:tcBorders>
            <w:shd w:val="clear" w:color="auto" w:fill="auto"/>
            <w:vAlign w:val="center"/>
            <w:hideMark/>
          </w:tcPr>
          <w:p w:rsidR="00D211CE" w:rsidRPr="00D211CE" w:rsidRDefault="00D211CE" w:rsidP="00063C77">
            <w:pPr>
              <w:widowControl/>
              <w:autoSpaceDE/>
              <w:autoSpaceDN/>
              <w:adjustRightInd/>
              <w:ind w:firstLine="0"/>
              <w:jc w:val="center"/>
              <w:rPr>
                <w:rFonts w:ascii="Times New Roman" w:hAnsi="Times New Roman" w:cs="Times New Roman"/>
                <w:b/>
                <w:bCs/>
                <w:color w:val="000000"/>
                <w:sz w:val="16"/>
                <w:szCs w:val="16"/>
              </w:rPr>
            </w:pPr>
            <w:r w:rsidRPr="00D211CE">
              <w:rPr>
                <w:rFonts w:ascii="Times New Roman" w:hAnsi="Times New Roman" w:cs="Times New Roman"/>
                <w:b/>
                <w:bCs/>
                <w:color w:val="000000"/>
                <w:sz w:val="16"/>
                <w:szCs w:val="16"/>
              </w:rPr>
              <w:t>20</w:t>
            </w:r>
            <w:r w:rsidR="00063C77">
              <w:rPr>
                <w:rFonts w:ascii="Times New Roman" w:hAnsi="Times New Roman" w:cs="Times New Roman"/>
                <w:b/>
                <w:bCs/>
                <w:color w:val="000000"/>
                <w:sz w:val="16"/>
                <w:szCs w:val="16"/>
              </w:rPr>
              <w:t>20</w:t>
            </w:r>
            <w:r w:rsidRPr="00D211CE">
              <w:rPr>
                <w:rFonts w:ascii="Times New Roman" w:hAnsi="Times New Roman" w:cs="Times New Roman"/>
                <w:b/>
                <w:bCs/>
                <w:color w:val="000000"/>
                <w:sz w:val="16"/>
                <w:szCs w:val="16"/>
              </w:rPr>
              <w:t>г.</w:t>
            </w:r>
          </w:p>
        </w:tc>
      </w:tr>
      <w:tr w:rsidR="00D211CE" w:rsidRPr="00D211CE" w:rsidTr="00387EBB">
        <w:trPr>
          <w:trHeight w:val="974"/>
        </w:trPr>
        <w:tc>
          <w:tcPr>
            <w:tcW w:w="444" w:type="dxa"/>
            <w:vMerge/>
            <w:tcBorders>
              <w:top w:val="single" w:sz="4" w:space="0" w:color="auto"/>
              <w:left w:val="single" w:sz="4" w:space="0" w:color="auto"/>
              <w:bottom w:val="single" w:sz="4" w:space="0" w:color="auto"/>
              <w:right w:val="single" w:sz="4" w:space="0" w:color="auto"/>
            </w:tcBorders>
            <w:vAlign w:val="center"/>
            <w:hideMark/>
          </w:tcPr>
          <w:p w:rsidR="00D211CE" w:rsidRPr="00D211CE" w:rsidRDefault="00D211CE" w:rsidP="00D211CE">
            <w:pPr>
              <w:widowControl/>
              <w:autoSpaceDE/>
              <w:autoSpaceDN/>
              <w:adjustRightInd/>
              <w:ind w:firstLine="0"/>
              <w:jc w:val="left"/>
              <w:rPr>
                <w:rFonts w:ascii="Times New Roman" w:hAnsi="Times New Roman" w:cs="Times New Roman"/>
                <w:b/>
                <w:bCs/>
                <w:color w:val="000000"/>
                <w:sz w:val="16"/>
                <w:szCs w:val="16"/>
              </w:rPr>
            </w:pPr>
          </w:p>
        </w:tc>
        <w:tc>
          <w:tcPr>
            <w:tcW w:w="2407" w:type="dxa"/>
            <w:vMerge/>
            <w:tcBorders>
              <w:top w:val="single" w:sz="4" w:space="0" w:color="auto"/>
              <w:left w:val="single" w:sz="4" w:space="0" w:color="auto"/>
              <w:bottom w:val="single" w:sz="4" w:space="0" w:color="auto"/>
              <w:right w:val="single" w:sz="4" w:space="0" w:color="auto"/>
            </w:tcBorders>
            <w:vAlign w:val="center"/>
            <w:hideMark/>
          </w:tcPr>
          <w:p w:rsidR="00D211CE" w:rsidRPr="00D211CE" w:rsidRDefault="00D211CE" w:rsidP="00D211CE">
            <w:pPr>
              <w:widowControl/>
              <w:autoSpaceDE/>
              <w:autoSpaceDN/>
              <w:adjustRightInd/>
              <w:ind w:firstLine="0"/>
              <w:jc w:val="left"/>
              <w:rPr>
                <w:rFonts w:ascii="Times New Roman" w:hAnsi="Times New Roman" w:cs="Times New Roman"/>
                <w:b/>
                <w:bCs/>
                <w:color w:val="000000"/>
                <w:sz w:val="16"/>
                <w:szCs w:val="16"/>
              </w:rPr>
            </w:pPr>
          </w:p>
        </w:tc>
        <w:tc>
          <w:tcPr>
            <w:tcW w:w="566" w:type="dxa"/>
            <w:vMerge/>
            <w:tcBorders>
              <w:top w:val="single" w:sz="4" w:space="0" w:color="auto"/>
              <w:left w:val="single" w:sz="4" w:space="0" w:color="auto"/>
              <w:bottom w:val="single" w:sz="4" w:space="0" w:color="auto"/>
              <w:right w:val="single" w:sz="4" w:space="0" w:color="auto"/>
            </w:tcBorders>
            <w:vAlign w:val="center"/>
            <w:hideMark/>
          </w:tcPr>
          <w:p w:rsidR="00D211CE" w:rsidRPr="00D211CE" w:rsidRDefault="00D211CE" w:rsidP="00D211CE">
            <w:pPr>
              <w:widowControl/>
              <w:autoSpaceDE/>
              <w:autoSpaceDN/>
              <w:adjustRightInd/>
              <w:ind w:firstLine="0"/>
              <w:jc w:val="left"/>
              <w:rPr>
                <w:rFonts w:ascii="Times New Roman" w:hAnsi="Times New Roman" w:cs="Times New Roman"/>
                <w:b/>
                <w:bCs/>
                <w:color w:val="000000"/>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D211CE" w:rsidRPr="00D211CE" w:rsidRDefault="00D211CE" w:rsidP="00D211CE">
            <w:pPr>
              <w:widowControl/>
              <w:autoSpaceDE/>
              <w:autoSpaceDN/>
              <w:adjustRightInd/>
              <w:ind w:firstLine="0"/>
              <w:jc w:val="left"/>
              <w:rPr>
                <w:rFonts w:ascii="Times New Roman" w:hAnsi="Times New Roman" w:cs="Times New Roman"/>
                <w:b/>
                <w:bCs/>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211CE" w:rsidRPr="00D211CE" w:rsidRDefault="00D211CE" w:rsidP="00D211CE">
            <w:pPr>
              <w:widowControl/>
              <w:autoSpaceDE/>
              <w:autoSpaceDN/>
              <w:adjustRightInd/>
              <w:ind w:firstLine="0"/>
              <w:jc w:val="left"/>
              <w:rPr>
                <w:rFonts w:ascii="Times New Roman" w:hAnsi="Times New Roman" w:cs="Times New Roman"/>
                <w:b/>
                <w:bCs/>
                <w:color w:val="000000"/>
                <w:sz w:val="16"/>
                <w:szCs w:val="16"/>
              </w:rPr>
            </w:pPr>
          </w:p>
        </w:tc>
        <w:tc>
          <w:tcPr>
            <w:tcW w:w="1275" w:type="dxa"/>
            <w:tcBorders>
              <w:top w:val="nil"/>
              <w:left w:val="nil"/>
              <w:bottom w:val="single" w:sz="4" w:space="0" w:color="auto"/>
              <w:right w:val="single" w:sz="4" w:space="0" w:color="auto"/>
            </w:tcBorders>
            <w:shd w:val="clear" w:color="auto" w:fill="auto"/>
            <w:vAlign w:val="center"/>
            <w:hideMark/>
          </w:tcPr>
          <w:p w:rsidR="00D211CE" w:rsidRPr="00D211CE" w:rsidRDefault="00D211CE" w:rsidP="00D211CE">
            <w:pPr>
              <w:widowControl/>
              <w:autoSpaceDE/>
              <w:autoSpaceDN/>
              <w:adjustRightInd/>
              <w:ind w:firstLine="0"/>
              <w:jc w:val="center"/>
              <w:rPr>
                <w:rFonts w:ascii="Times New Roman" w:hAnsi="Times New Roman" w:cs="Times New Roman"/>
                <w:b/>
                <w:bCs/>
                <w:color w:val="000000"/>
                <w:sz w:val="16"/>
                <w:szCs w:val="16"/>
              </w:rPr>
            </w:pPr>
            <w:r w:rsidRPr="00D211CE">
              <w:rPr>
                <w:rFonts w:ascii="Times New Roman" w:hAnsi="Times New Roman" w:cs="Times New Roman"/>
                <w:b/>
                <w:bCs/>
                <w:color w:val="000000"/>
                <w:sz w:val="16"/>
                <w:szCs w:val="16"/>
              </w:rPr>
              <w:t>норматив</w:t>
            </w:r>
          </w:p>
        </w:tc>
        <w:tc>
          <w:tcPr>
            <w:tcW w:w="1276" w:type="dxa"/>
            <w:tcBorders>
              <w:top w:val="nil"/>
              <w:left w:val="nil"/>
              <w:bottom w:val="single" w:sz="4" w:space="0" w:color="auto"/>
              <w:right w:val="single" w:sz="4" w:space="0" w:color="auto"/>
            </w:tcBorders>
            <w:shd w:val="clear" w:color="auto" w:fill="auto"/>
            <w:vAlign w:val="center"/>
            <w:hideMark/>
          </w:tcPr>
          <w:p w:rsidR="00D211CE" w:rsidRPr="00D211CE" w:rsidRDefault="00D211CE" w:rsidP="00D211CE">
            <w:pPr>
              <w:widowControl/>
              <w:autoSpaceDE/>
              <w:autoSpaceDN/>
              <w:adjustRightInd/>
              <w:ind w:firstLine="0"/>
              <w:jc w:val="center"/>
              <w:rPr>
                <w:rFonts w:ascii="Times New Roman" w:hAnsi="Times New Roman" w:cs="Times New Roman"/>
                <w:b/>
                <w:bCs/>
                <w:color w:val="000000"/>
                <w:sz w:val="16"/>
                <w:szCs w:val="16"/>
              </w:rPr>
            </w:pPr>
            <w:r w:rsidRPr="00D211CE">
              <w:rPr>
                <w:rFonts w:ascii="Times New Roman" w:hAnsi="Times New Roman" w:cs="Times New Roman"/>
                <w:b/>
                <w:bCs/>
                <w:color w:val="000000"/>
                <w:sz w:val="16"/>
                <w:szCs w:val="16"/>
              </w:rPr>
              <w:t>удельный расход при нормативе</w:t>
            </w:r>
          </w:p>
        </w:tc>
        <w:tc>
          <w:tcPr>
            <w:tcW w:w="1134" w:type="dxa"/>
            <w:tcBorders>
              <w:top w:val="nil"/>
              <w:left w:val="nil"/>
              <w:bottom w:val="single" w:sz="4" w:space="0" w:color="auto"/>
              <w:right w:val="single" w:sz="4" w:space="0" w:color="auto"/>
            </w:tcBorders>
            <w:shd w:val="clear" w:color="auto" w:fill="auto"/>
            <w:vAlign w:val="center"/>
            <w:hideMark/>
          </w:tcPr>
          <w:p w:rsidR="00D211CE" w:rsidRPr="00D211CE" w:rsidRDefault="00D211CE" w:rsidP="00D211CE">
            <w:pPr>
              <w:widowControl/>
              <w:autoSpaceDE/>
              <w:autoSpaceDN/>
              <w:adjustRightInd/>
              <w:ind w:firstLine="0"/>
              <w:jc w:val="center"/>
              <w:rPr>
                <w:rFonts w:ascii="Times New Roman" w:hAnsi="Times New Roman" w:cs="Times New Roman"/>
                <w:b/>
                <w:bCs/>
                <w:color w:val="000000"/>
                <w:sz w:val="16"/>
                <w:szCs w:val="16"/>
              </w:rPr>
            </w:pPr>
            <w:r w:rsidRPr="00D211CE">
              <w:rPr>
                <w:rFonts w:ascii="Times New Roman" w:hAnsi="Times New Roman" w:cs="Times New Roman"/>
                <w:b/>
                <w:bCs/>
                <w:color w:val="000000"/>
                <w:sz w:val="16"/>
                <w:szCs w:val="16"/>
              </w:rPr>
              <w:t>факт</w:t>
            </w:r>
          </w:p>
        </w:tc>
        <w:tc>
          <w:tcPr>
            <w:tcW w:w="1134" w:type="dxa"/>
            <w:tcBorders>
              <w:top w:val="nil"/>
              <w:left w:val="nil"/>
              <w:bottom w:val="single" w:sz="4" w:space="0" w:color="auto"/>
              <w:right w:val="single" w:sz="4" w:space="0" w:color="auto"/>
            </w:tcBorders>
            <w:shd w:val="clear" w:color="auto" w:fill="auto"/>
            <w:vAlign w:val="center"/>
            <w:hideMark/>
          </w:tcPr>
          <w:p w:rsidR="00D211CE" w:rsidRPr="00D211CE" w:rsidRDefault="00D211CE" w:rsidP="00D211CE">
            <w:pPr>
              <w:widowControl/>
              <w:autoSpaceDE/>
              <w:autoSpaceDN/>
              <w:adjustRightInd/>
              <w:ind w:firstLine="0"/>
              <w:jc w:val="center"/>
              <w:rPr>
                <w:rFonts w:ascii="Times New Roman" w:hAnsi="Times New Roman" w:cs="Times New Roman"/>
                <w:b/>
                <w:bCs/>
                <w:color w:val="000000"/>
                <w:sz w:val="16"/>
                <w:szCs w:val="16"/>
              </w:rPr>
            </w:pPr>
            <w:r w:rsidRPr="00D211CE">
              <w:rPr>
                <w:rFonts w:ascii="Times New Roman" w:hAnsi="Times New Roman" w:cs="Times New Roman"/>
                <w:b/>
                <w:bCs/>
                <w:color w:val="000000"/>
                <w:sz w:val="16"/>
                <w:szCs w:val="16"/>
              </w:rPr>
              <w:t>удельный расход при факте</w:t>
            </w:r>
          </w:p>
        </w:tc>
        <w:tc>
          <w:tcPr>
            <w:tcW w:w="992" w:type="dxa"/>
            <w:tcBorders>
              <w:top w:val="nil"/>
              <w:left w:val="nil"/>
              <w:bottom w:val="single" w:sz="4" w:space="0" w:color="auto"/>
              <w:right w:val="single" w:sz="4" w:space="0" w:color="auto"/>
            </w:tcBorders>
            <w:shd w:val="clear" w:color="auto" w:fill="auto"/>
            <w:vAlign w:val="center"/>
            <w:hideMark/>
          </w:tcPr>
          <w:p w:rsidR="00D211CE" w:rsidRPr="00D211CE" w:rsidRDefault="00D211CE" w:rsidP="00D211CE">
            <w:pPr>
              <w:widowControl/>
              <w:autoSpaceDE/>
              <w:autoSpaceDN/>
              <w:adjustRightInd/>
              <w:ind w:firstLine="0"/>
              <w:jc w:val="center"/>
              <w:rPr>
                <w:rFonts w:ascii="Times New Roman" w:hAnsi="Times New Roman" w:cs="Times New Roman"/>
                <w:b/>
                <w:bCs/>
                <w:color w:val="000000"/>
                <w:sz w:val="16"/>
                <w:szCs w:val="16"/>
              </w:rPr>
            </w:pPr>
            <w:r w:rsidRPr="00D211CE">
              <w:rPr>
                <w:rFonts w:ascii="Times New Roman" w:hAnsi="Times New Roman" w:cs="Times New Roman"/>
                <w:b/>
                <w:bCs/>
                <w:color w:val="000000"/>
                <w:sz w:val="16"/>
                <w:szCs w:val="16"/>
              </w:rPr>
              <w:t>отклонение норматив факт</w:t>
            </w:r>
          </w:p>
        </w:tc>
      </w:tr>
      <w:tr w:rsidR="00387EBB" w:rsidRPr="00065BD6" w:rsidTr="00387EBB">
        <w:trPr>
          <w:trHeight w:val="402"/>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w:t>
            </w:r>
          </w:p>
        </w:tc>
        <w:tc>
          <w:tcPr>
            <w:tcW w:w="240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B524C">
            <w:pPr>
              <w:widowControl/>
              <w:autoSpaceDE/>
              <w:autoSpaceDN/>
              <w:adjustRightInd/>
              <w:ind w:firstLine="0"/>
              <w:jc w:val="left"/>
              <w:rPr>
                <w:rFonts w:ascii="Times New Roman" w:hAnsi="Times New Roman" w:cs="Times New Roman"/>
                <w:color w:val="000000"/>
                <w:sz w:val="16"/>
                <w:szCs w:val="16"/>
              </w:rPr>
            </w:pPr>
            <w:r w:rsidRPr="00D211CE">
              <w:rPr>
                <w:rFonts w:ascii="Times New Roman" w:hAnsi="Times New Roman" w:cs="Times New Roman"/>
                <w:color w:val="000000"/>
                <w:sz w:val="16"/>
                <w:szCs w:val="16"/>
              </w:rPr>
              <w:t>Гастелло 19</w:t>
            </w:r>
          </w:p>
        </w:tc>
        <w:tc>
          <w:tcPr>
            <w:tcW w:w="566"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167</w:t>
            </w:r>
          </w:p>
        </w:tc>
        <w:tc>
          <w:tcPr>
            <w:tcW w:w="993"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2 650,60</w:t>
            </w:r>
          </w:p>
        </w:tc>
        <w:tc>
          <w:tcPr>
            <w:tcW w:w="56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340</w:t>
            </w:r>
          </w:p>
        </w:tc>
        <w:tc>
          <w:tcPr>
            <w:tcW w:w="1275"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3 390,41</w:t>
            </w:r>
          </w:p>
        </w:tc>
        <w:tc>
          <w:tcPr>
            <w:tcW w:w="1276"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i/>
                <w:iCs/>
                <w:color w:val="000000"/>
                <w:sz w:val="16"/>
                <w:szCs w:val="16"/>
              </w:rPr>
            </w:pPr>
            <w:r w:rsidRPr="00D211CE">
              <w:rPr>
                <w:rFonts w:ascii="Times New Roman" w:hAnsi="Times New Roman" w:cs="Times New Roman"/>
                <w:i/>
                <w:iCs/>
                <w:color w:val="000000"/>
                <w:sz w:val="16"/>
                <w:szCs w:val="16"/>
              </w:rPr>
              <w:t>9,97</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color w:val="000000"/>
                <w:sz w:val="16"/>
                <w:szCs w:val="16"/>
              </w:rPr>
            </w:pPr>
            <w:r w:rsidRPr="00387EBB">
              <w:rPr>
                <w:rFonts w:ascii="Times New Roman" w:hAnsi="Times New Roman" w:cs="Times New Roman"/>
                <w:color w:val="000000"/>
                <w:sz w:val="16"/>
                <w:szCs w:val="16"/>
              </w:rPr>
              <w:t>4 204,68</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12,37</w:t>
            </w:r>
          </w:p>
        </w:tc>
        <w:tc>
          <w:tcPr>
            <w:tcW w:w="992"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-2,39</w:t>
            </w:r>
          </w:p>
        </w:tc>
      </w:tr>
      <w:tr w:rsidR="00387EBB" w:rsidRPr="00065BD6" w:rsidTr="00387EBB">
        <w:trPr>
          <w:trHeight w:val="402"/>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2</w:t>
            </w:r>
          </w:p>
        </w:tc>
        <w:tc>
          <w:tcPr>
            <w:tcW w:w="240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B524C">
            <w:pPr>
              <w:widowControl/>
              <w:autoSpaceDE/>
              <w:autoSpaceDN/>
              <w:adjustRightInd/>
              <w:ind w:firstLine="0"/>
              <w:jc w:val="left"/>
              <w:rPr>
                <w:rFonts w:ascii="Times New Roman" w:hAnsi="Times New Roman" w:cs="Times New Roman"/>
                <w:color w:val="000000"/>
                <w:sz w:val="16"/>
                <w:szCs w:val="16"/>
              </w:rPr>
            </w:pPr>
            <w:proofErr w:type="spellStart"/>
            <w:r w:rsidRPr="00D211CE">
              <w:rPr>
                <w:rFonts w:ascii="Times New Roman" w:hAnsi="Times New Roman" w:cs="Times New Roman"/>
                <w:color w:val="000000"/>
                <w:sz w:val="16"/>
                <w:szCs w:val="16"/>
              </w:rPr>
              <w:t>Дьячкова</w:t>
            </w:r>
            <w:proofErr w:type="spellEnd"/>
            <w:r w:rsidRPr="00D211CE">
              <w:rPr>
                <w:rFonts w:ascii="Times New Roman" w:hAnsi="Times New Roman" w:cs="Times New Roman"/>
                <w:color w:val="000000"/>
                <w:sz w:val="16"/>
                <w:szCs w:val="16"/>
              </w:rPr>
              <w:t xml:space="preserve"> 5</w:t>
            </w:r>
          </w:p>
        </w:tc>
        <w:tc>
          <w:tcPr>
            <w:tcW w:w="566"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21</w:t>
            </w:r>
          </w:p>
        </w:tc>
        <w:tc>
          <w:tcPr>
            <w:tcW w:w="993"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792,50</w:t>
            </w:r>
          </w:p>
        </w:tc>
        <w:tc>
          <w:tcPr>
            <w:tcW w:w="56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36</w:t>
            </w:r>
          </w:p>
        </w:tc>
        <w:tc>
          <w:tcPr>
            <w:tcW w:w="1275"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1 257,12</w:t>
            </w:r>
          </w:p>
        </w:tc>
        <w:tc>
          <w:tcPr>
            <w:tcW w:w="1276"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i/>
                <w:iCs/>
                <w:color w:val="000000"/>
                <w:sz w:val="16"/>
                <w:szCs w:val="16"/>
              </w:rPr>
            </w:pPr>
            <w:r w:rsidRPr="00D211CE">
              <w:rPr>
                <w:rFonts w:ascii="Times New Roman" w:hAnsi="Times New Roman" w:cs="Times New Roman"/>
                <w:i/>
                <w:iCs/>
                <w:color w:val="000000"/>
                <w:sz w:val="16"/>
                <w:szCs w:val="16"/>
              </w:rPr>
              <w:t>34,92</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color w:val="000000"/>
                <w:sz w:val="16"/>
                <w:szCs w:val="16"/>
              </w:rPr>
            </w:pPr>
            <w:r w:rsidRPr="00387EBB">
              <w:rPr>
                <w:rFonts w:ascii="Times New Roman" w:hAnsi="Times New Roman" w:cs="Times New Roman"/>
                <w:color w:val="000000"/>
                <w:sz w:val="16"/>
                <w:szCs w:val="16"/>
              </w:rPr>
              <w:t>521,45</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14,48</w:t>
            </w:r>
          </w:p>
        </w:tc>
        <w:tc>
          <w:tcPr>
            <w:tcW w:w="992"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20,44</w:t>
            </w:r>
          </w:p>
        </w:tc>
      </w:tr>
      <w:tr w:rsidR="00387EBB" w:rsidRPr="00065BD6" w:rsidTr="00387EBB">
        <w:trPr>
          <w:trHeight w:val="402"/>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3</w:t>
            </w:r>
          </w:p>
        </w:tc>
        <w:tc>
          <w:tcPr>
            <w:tcW w:w="240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B524C">
            <w:pPr>
              <w:widowControl/>
              <w:autoSpaceDE/>
              <w:autoSpaceDN/>
              <w:adjustRightInd/>
              <w:ind w:firstLine="0"/>
              <w:jc w:val="left"/>
              <w:rPr>
                <w:rFonts w:ascii="Times New Roman" w:hAnsi="Times New Roman" w:cs="Times New Roman"/>
                <w:color w:val="000000"/>
                <w:sz w:val="16"/>
                <w:szCs w:val="16"/>
              </w:rPr>
            </w:pPr>
            <w:proofErr w:type="spellStart"/>
            <w:r w:rsidRPr="00D211CE">
              <w:rPr>
                <w:rFonts w:ascii="Times New Roman" w:hAnsi="Times New Roman" w:cs="Times New Roman"/>
                <w:color w:val="000000"/>
                <w:sz w:val="16"/>
                <w:szCs w:val="16"/>
              </w:rPr>
              <w:t>Дьячкова</w:t>
            </w:r>
            <w:proofErr w:type="spellEnd"/>
            <w:r w:rsidRPr="00D211CE">
              <w:rPr>
                <w:rFonts w:ascii="Times New Roman" w:hAnsi="Times New Roman" w:cs="Times New Roman"/>
                <w:color w:val="000000"/>
                <w:sz w:val="16"/>
                <w:szCs w:val="16"/>
              </w:rPr>
              <w:t xml:space="preserve"> 9</w:t>
            </w:r>
          </w:p>
        </w:tc>
        <w:tc>
          <w:tcPr>
            <w:tcW w:w="566"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6</w:t>
            </w:r>
          </w:p>
        </w:tc>
        <w:tc>
          <w:tcPr>
            <w:tcW w:w="993"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405,90</w:t>
            </w:r>
          </w:p>
        </w:tc>
        <w:tc>
          <w:tcPr>
            <w:tcW w:w="56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20</w:t>
            </w:r>
          </w:p>
        </w:tc>
        <w:tc>
          <w:tcPr>
            <w:tcW w:w="1275"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698,40</w:t>
            </w:r>
          </w:p>
        </w:tc>
        <w:tc>
          <w:tcPr>
            <w:tcW w:w="1276"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i/>
                <w:iCs/>
                <w:color w:val="000000"/>
                <w:sz w:val="16"/>
                <w:szCs w:val="16"/>
              </w:rPr>
            </w:pPr>
            <w:r w:rsidRPr="00D211CE">
              <w:rPr>
                <w:rFonts w:ascii="Times New Roman" w:hAnsi="Times New Roman" w:cs="Times New Roman"/>
                <w:i/>
                <w:iCs/>
                <w:color w:val="000000"/>
                <w:sz w:val="16"/>
                <w:szCs w:val="16"/>
              </w:rPr>
              <w:t>34,92</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color w:val="000000"/>
                <w:sz w:val="16"/>
                <w:szCs w:val="16"/>
              </w:rPr>
            </w:pPr>
            <w:r w:rsidRPr="00387EBB">
              <w:rPr>
                <w:rFonts w:ascii="Times New Roman" w:hAnsi="Times New Roman" w:cs="Times New Roman"/>
                <w:color w:val="000000"/>
                <w:sz w:val="16"/>
                <w:szCs w:val="16"/>
              </w:rPr>
              <w:t>176,09</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8,80</w:t>
            </w:r>
          </w:p>
        </w:tc>
        <w:tc>
          <w:tcPr>
            <w:tcW w:w="992"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26,12</w:t>
            </w:r>
          </w:p>
        </w:tc>
      </w:tr>
      <w:tr w:rsidR="00387EBB" w:rsidRPr="00065BD6" w:rsidTr="00387EBB">
        <w:trPr>
          <w:trHeight w:val="402"/>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4</w:t>
            </w:r>
          </w:p>
        </w:tc>
        <w:tc>
          <w:tcPr>
            <w:tcW w:w="240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B524C">
            <w:pPr>
              <w:widowControl/>
              <w:autoSpaceDE/>
              <w:autoSpaceDN/>
              <w:adjustRightInd/>
              <w:ind w:firstLine="0"/>
              <w:jc w:val="left"/>
              <w:rPr>
                <w:rFonts w:ascii="Times New Roman" w:hAnsi="Times New Roman" w:cs="Times New Roman"/>
                <w:color w:val="000000"/>
                <w:sz w:val="16"/>
                <w:szCs w:val="16"/>
              </w:rPr>
            </w:pPr>
            <w:r w:rsidRPr="00D211CE">
              <w:rPr>
                <w:rFonts w:ascii="Times New Roman" w:hAnsi="Times New Roman" w:cs="Times New Roman"/>
                <w:color w:val="000000"/>
                <w:sz w:val="16"/>
                <w:szCs w:val="16"/>
              </w:rPr>
              <w:t>Комсомольская 12/1</w:t>
            </w:r>
          </w:p>
        </w:tc>
        <w:tc>
          <w:tcPr>
            <w:tcW w:w="566"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48</w:t>
            </w:r>
          </w:p>
        </w:tc>
        <w:tc>
          <w:tcPr>
            <w:tcW w:w="993"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2 200,00</w:t>
            </w:r>
          </w:p>
        </w:tc>
        <w:tc>
          <w:tcPr>
            <w:tcW w:w="56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112</w:t>
            </w:r>
          </w:p>
        </w:tc>
        <w:tc>
          <w:tcPr>
            <w:tcW w:w="1275"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3 911,03</w:t>
            </w:r>
          </w:p>
        </w:tc>
        <w:tc>
          <w:tcPr>
            <w:tcW w:w="1276"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i/>
                <w:iCs/>
                <w:color w:val="000000"/>
                <w:sz w:val="16"/>
                <w:szCs w:val="16"/>
              </w:rPr>
            </w:pPr>
            <w:r w:rsidRPr="00D211CE">
              <w:rPr>
                <w:rFonts w:ascii="Times New Roman" w:hAnsi="Times New Roman" w:cs="Times New Roman"/>
                <w:i/>
                <w:iCs/>
                <w:color w:val="000000"/>
                <w:sz w:val="16"/>
                <w:szCs w:val="16"/>
              </w:rPr>
              <w:t>34,92</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color w:val="000000"/>
                <w:sz w:val="16"/>
                <w:szCs w:val="16"/>
              </w:rPr>
            </w:pPr>
            <w:r w:rsidRPr="00387EBB">
              <w:rPr>
                <w:rFonts w:ascii="Times New Roman" w:hAnsi="Times New Roman" w:cs="Times New Roman"/>
                <w:color w:val="000000"/>
                <w:sz w:val="16"/>
                <w:szCs w:val="16"/>
              </w:rPr>
              <w:t>1 668,82</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14,90</w:t>
            </w:r>
          </w:p>
        </w:tc>
        <w:tc>
          <w:tcPr>
            <w:tcW w:w="992"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20,02</w:t>
            </w:r>
          </w:p>
        </w:tc>
      </w:tr>
      <w:tr w:rsidR="00387EBB" w:rsidRPr="00065BD6" w:rsidTr="00387EBB">
        <w:trPr>
          <w:trHeight w:val="402"/>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5</w:t>
            </w:r>
          </w:p>
        </w:tc>
        <w:tc>
          <w:tcPr>
            <w:tcW w:w="240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B524C">
            <w:pPr>
              <w:widowControl/>
              <w:autoSpaceDE/>
              <w:autoSpaceDN/>
              <w:adjustRightInd/>
              <w:ind w:firstLine="0"/>
              <w:jc w:val="left"/>
              <w:rPr>
                <w:rFonts w:ascii="Times New Roman" w:hAnsi="Times New Roman" w:cs="Times New Roman"/>
                <w:color w:val="000000"/>
                <w:sz w:val="16"/>
                <w:szCs w:val="16"/>
              </w:rPr>
            </w:pPr>
            <w:r w:rsidRPr="00D211CE">
              <w:rPr>
                <w:rFonts w:ascii="Times New Roman" w:hAnsi="Times New Roman" w:cs="Times New Roman"/>
                <w:color w:val="000000"/>
                <w:sz w:val="16"/>
                <w:szCs w:val="16"/>
              </w:rPr>
              <w:t>Комсомольская 21</w:t>
            </w:r>
          </w:p>
        </w:tc>
        <w:tc>
          <w:tcPr>
            <w:tcW w:w="566"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16</w:t>
            </w:r>
          </w:p>
        </w:tc>
        <w:tc>
          <w:tcPr>
            <w:tcW w:w="993"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1 137,80</w:t>
            </w:r>
          </w:p>
        </w:tc>
        <w:tc>
          <w:tcPr>
            <w:tcW w:w="56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47</w:t>
            </w:r>
          </w:p>
        </w:tc>
        <w:tc>
          <w:tcPr>
            <w:tcW w:w="1275"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1 641,24</w:t>
            </w:r>
          </w:p>
        </w:tc>
        <w:tc>
          <w:tcPr>
            <w:tcW w:w="1276"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i/>
                <w:iCs/>
                <w:color w:val="000000"/>
                <w:sz w:val="16"/>
                <w:szCs w:val="16"/>
              </w:rPr>
            </w:pPr>
            <w:r w:rsidRPr="00D211CE">
              <w:rPr>
                <w:rFonts w:ascii="Times New Roman" w:hAnsi="Times New Roman" w:cs="Times New Roman"/>
                <w:i/>
                <w:iCs/>
                <w:color w:val="000000"/>
                <w:sz w:val="16"/>
                <w:szCs w:val="16"/>
              </w:rPr>
              <w:t>34,92</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color w:val="000000"/>
                <w:sz w:val="16"/>
                <w:szCs w:val="16"/>
              </w:rPr>
            </w:pPr>
            <w:r w:rsidRPr="00387EBB">
              <w:rPr>
                <w:rFonts w:ascii="Times New Roman" w:hAnsi="Times New Roman" w:cs="Times New Roman"/>
                <w:color w:val="000000"/>
                <w:sz w:val="16"/>
                <w:szCs w:val="16"/>
              </w:rPr>
              <w:t>1 659,37</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35,31</w:t>
            </w:r>
          </w:p>
        </w:tc>
        <w:tc>
          <w:tcPr>
            <w:tcW w:w="992"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-0,39</w:t>
            </w:r>
          </w:p>
        </w:tc>
      </w:tr>
      <w:tr w:rsidR="00387EBB" w:rsidRPr="00065BD6" w:rsidTr="00387EBB">
        <w:trPr>
          <w:trHeight w:val="402"/>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6</w:t>
            </w:r>
          </w:p>
        </w:tc>
        <w:tc>
          <w:tcPr>
            <w:tcW w:w="240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B524C">
            <w:pPr>
              <w:widowControl/>
              <w:autoSpaceDE/>
              <w:autoSpaceDN/>
              <w:adjustRightInd/>
              <w:ind w:firstLine="0"/>
              <w:jc w:val="left"/>
              <w:rPr>
                <w:rFonts w:ascii="Times New Roman" w:hAnsi="Times New Roman" w:cs="Times New Roman"/>
                <w:color w:val="000000"/>
                <w:sz w:val="16"/>
                <w:szCs w:val="16"/>
              </w:rPr>
            </w:pPr>
            <w:r w:rsidRPr="00D211CE">
              <w:rPr>
                <w:rFonts w:ascii="Times New Roman" w:hAnsi="Times New Roman" w:cs="Times New Roman"/>
                <w:color w:val="000000"/>
                <w:sz w:val="16"/>
                <w:szCs w:val="16"/>
              </w:rPr>
              <w:t>Комсомольская 23</w:t>
            </w:r>
          </w:p>
        </w:tc>
        <w:tc>
          <w:tcPr>
            <w:tcW w:w="566"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16</w:t>
            </w:r>
          </w:p>
        </w:tc>
        <w:tc>
          <w:tcPr>
            <w:tcW w:w="993"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1 106,60</w:t>
            </w:r>
          </w:p>
        </w:tc>
        <w:tc>
          <w:tcPr>
            <w:tcW w:w="56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40</w:t>
            </w:r>
          </w:p>
        </w:tc>
        <w:tc>
          <w:tcPr>
            <w:tcW w:w="1275"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1 396,80</w:t>
            </w:r>
          </w:p>
        </w:tc>
        <w:tc>
          <w:tcPr>
            <w:tcW w:w="1276"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i/>
                <w:iCs/>
                <w:color w:val="000000"/>
                <w:sz w:val="16"/>
                <w:szCs w:val="16"/>
              </w:rPr>
            </w:pPr>
            <w:r w:rsidRPr="00D211CE">
              <w:rPr>
                <w:rFonts w:ascii="Times New Roman" w:hAnsi="Times New Roman" w:cs="Times New Roman"/>
                <w:i/>
                <w:iCs/>
                <w:color w:val="000000"/>
                <w:sz w:val="16"/>
                <w:szCs w:val="16"/>
              </w:rPr>
              <w:t>34,92</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color w:val="000000"/>
                <w:sz w:val="16"/>
                <w:szCs w:val="16"/>
              </w:rPr>
            </w:pPr>
            <w:r w:rsidRPr="00387EBB">
              <w:rPr>
                <w:rFonts w:ascii="Times New Roman" w:hAnsi="Times New Roman" w:cs="Times New Roman"/>
                <w:color w:val="000000"/>
                <w:sz w:val="16"/>
                <w:szCs w:val="16"/>
              </w:rPr>
              <w:t>882,00</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22,05</w:t>
            </w:r>
          </w:p>
        </w:tc>
        <w:tc>
          <w:tcPr>
            <w:tcW w:w="992"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12,87</w:t>
            </w:r>
          </w:p>
        </w:tc>
      </w:tr>
      <w:tr w:rsidR="00387EBB" w:rsidRPr="00065BD6" w:rsidTr="00387EBB">
        <w:trPr>
          <w:trHeight w:val="402"/>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7</w:t>
            </w:r>
          </w:p>
        </w:tc>
        <w:tc>
          <w:tcPr>
            <w:tcW w:w="240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B524C">
            <w:pPr>
              <w:widowControl/>
              <w:autoSpaceDE/>
              <w:autoSpaceDN/>
              <w:adjustRightInd/>
              <w:ind w:firstLine="0"/>
              <w:jc w:val="left"/>
              <w:rPr>
                <w:rFonts w:ascii="Times New Roman" w:hAnsi="Times New Roman" w:cs="Times New Roman"/>
                <w:color w:val="000000"/>
                <w:sz w:val="16"/>
                <w:szCs w:val="16"/>
              </w:rPr>
            </w:pPr>
            <w:r w:rsidRPr="00D211CE">
              <w:rPr>
                <w:rFonts w:ascii="Times New Roman" w:hAnsi="Times New Roman" w:cs="Times New Roman"/>
                <w:color w:val="000000"/>
                <w:sz w:val="16"/>
                <w:szCs w:val="16"/>
              </w:rPr>
              <w:t>Комсомольская 38</w:t>
            </w:r>
          </w:p>
        </w:tc>
        <w:tc>
          <w:tcPr>
            <w:tcW w:w="566"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16</w:t>
            </w:r>
          </w:p>
        </w:tc>
        <w:tc>
          <w:tcPr>
            <w:tcW w:w="993"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659,95</w:t>
            </w:r>
          </w:p>
        </w:tc>
        <w:tc>
          <w:tcPr>
            <w:tcW w:w="56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33</w:t>
            </w:r>
          </w:p>
        </w:tc>
        <w:tc>
          <w:tcPr>
            <w:tcW w:w="1275"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1 152,36</w:t>
            </w:r>
          </w:p>
        </w:tc>
        <w:tc>
          <w:tcPr>
            <w:tcW w:w="1276"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i/>
                <w:iCs/>
                <w:color w:val="000000"/>
                <w:sz w:val="16"/>
                <w:szCs w:val="16"/>
              </w:rPr>
            </w:pPr>
            <w:r w:rsidRPr="00D211CE">
              <w:rPr>
                <w:rFonts w:ascii="Times New Roman" w:hAnsi="Times New Roman" w:cs="Times New Roman"/>
                <w:i/>
                <w:iCs/>
                <w:color w:val="000000"/>
                <w:sz w:val="16"/>
                <w:szCs w:val="16"/>
              </w:rPr>
              <w:t>34,92</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color w:val="000000"/>
                <w:sz w:val="16"/>
                <w:szCs w:val="16"/>
              </w:rPr>
            </w:pPr>
            <w:r w:rsidRPr="00387EBB">
              <w:rPr>
                <w:rFonts w:ascii="Times New Roman" w:hAnsi="Times New Roman" w:cs="Times New Roman"/>
                <w:color w:val="000000"/>
                <w:sz w:val="16"/>
                <w:szCs w:val="16"/>
              </w:rPr>
              <w:t>1 451,63</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43,99</w:t>
            </w:r>
          </w:p>
        </w:tc>
        <w:tc>
          <w:tcPr>
            <w:tcW w:w="992"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-9,07</w:t>
            </w:r>
          </w:p>
        </w:tc>
      </w:tr>
      <w:tr w:rsidR="00387EBB" w:rsidRPr="00065BD6" w:rsidTr="00387EBB">
        <w:trPr>
          <w:trHeight w:val="402"/>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8</w:t>
            </w:r>
          </w:p>
        </w:tc>
        <w:tc>
          <w:tcPr>
            <w:tcW w:w="240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B524C">
            <w:pPr>
              <w:widowControl/>
              <w:autoSpaceDE/>
              <w:autoSpaceDN/>
              <w:adjustRightInd/>
              <w:ind w:firstLine="0"/>
              <w:jc w:val="left"/>
              <w:rPr>
                <w:rFonts w:ascii="Times New Roman" w:hAnsi="Times New Roman" w:cs="Times New Roman"/>
                <w:color w:val="000000"/>
                <w:sz w:val="16"/>
                <w:szCs w:val="16"/>
              </w:rPr>
            </w:pPr>
            <w:r w:rsidRPr="00D211CE">
              <w:rPr>
                <w:rFonts w:ascii="Times New Roman" w:hAnsi="Times New Roman" w:cs="Times New Roman"/>
                <w:color w:val="000000"/>
                <w:sz w:val="16"/>
                <w:szCs w:val="16"/>
              </w:rPr>
              <w:t>Матросова 1</w:t>
            </w:r>
          </w:p>
        </w:tc>
        <w:tc>
          <w:tcPr>
            <w:tcW w:w="566"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45</w:t>
            </w:r>
          </w:p>
        </w:tc>
        <w:tc>
          <w:tcPr>
            <w:tcW w:w="993"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1 911,00</w:t>
            </w:r>
          </w:p>
        </w:tc>
        <w:tc>
          <w:tcPr>
            <w:tcW w:w="56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103</w:t>
            </w:r>
          </w:p>
        </w:tc>
        <w:tc>
          <w:tcPr>
            <w:tcW w:w="1275"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3 596,75</w:t>
            </w:r>
          </w:p>
        </w:tc>
        <w:tc>
          <w:tcPr>
            <w:tcW w:w="1276"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i/>
                <w:iCs/>
                <w:color w:val="000000"/>
                <w:sz w:val="16"/>
                <w:szCs w:val="16"/>
              </w:rPr>
            </w:pPr>
            <w:r w:rsidRPr="00D211CE">
              <w:rPr>
                <w:rFonts w:ascii="Times New Roman" w:hAnsi="Times New Roman" w:cs="Times New Roman"/>
                <w:i/>
                <w:iCs/>
                <w:color w:val="000000"/>
                <w:sz w:val="16"/>
                <w:szCs w:val="16"/>
              </w:rPr>
              <w:t>34,92</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color w:val="000000"/>
                <w:sz w:val="16"/>
                <w:szCs w:val="16"/>
              </w:rPr>
            </w:pPr>
            <w:r w:rsidRPr="00387EBB">
              <w:rPr>
                <w:rFonts w:ascii="Times New Roman" w:hAnsi="Times New Roman" w:cs="Times New Roman"/>
                <w:color w:val="000000"/>
                <w:sz w:val="16"/>
                <w:szCs w:val="16"/>
              </w:rPr>
              <w:t>1 232,40</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11,97</w:t>
            </w:r>
          </w:p>
        </w:tc>
        <w:tc>
          <w:tcPr>
            <w:tcW w:w="992"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22,95</w:t>
            </w:r>
          </w:p>
        </w:tc>
      </w:tr>
      <w:tr w:rsidR="00387EBB" w:rsidRPr="00065BD6" w:rsidTr="00387EBB">
        <w:trPr>
          <w:trHeight w:val="402"/>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9</w:t>
            </w:r>
          </w:p>
        </w:tc>
        <w:tc>
          <w:tcPr>
            <w:tcW w:w="240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B524C">
            <w:pPr>
              <w:widowControl/>
              <w:autoSpaceDE/>
              <w:autoSpaceDN/>
              <w:adjustRightInd/>
              <w:ind w:firstLine="0"/>
              <w:jc w:val="left"/>
              <w:rPr>
                <w:rFonts w:ascii="Times New Roman" w:hAnsi="Times New Roman" w:cs="Times New Roman"/>
                <w:color w:val="000000"/>
                <w:sz w:val="16"/>
                <w:szCs w:val="16"/>
              </w:rPr>
            </w:pPr>
            <w:r w:rsidRPr="00D211CE">
              <w:rPr>
                <w:rFonts w:ascii="Times New Roman" w:hAnsi="Times New Roman" w:cs="Times New Roman"/>
                <w:color w:val="000000"/>
                <w:sz w:val="16"/>
                <w:szCs w:val="16"/>
              </w:rPr>
              <w:t>Матросова 3</w:t>
            </w:r>
          </w:p>
        </w:tc>
        <w:tc>
          <w:tcPr>
            <w:tcW w:w="566"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28</w:t>
            </w:r>
          </w:p>
        </w:tc>
        <w:tc>
          <w:tcPr>
            <w:tcW w:w="993"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1 528,20</w:t>
            </w:r>
          </w:p>
        </w:tc>
        <w:tc>
          <w:tcPr>
            <w:tcW w:w="56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63</w:t>
            </w:r>
          </w:p>
        </w:tc>
        <w:tc>
          <w:tcPr>
            <w:tcW w:w="1275"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2 199,95</w:t>
            </w:r>
          </w:p>
        </w:tc>
        <w:tc>
          <w:tcPr>
            <w:tcW w:w="1276"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i/>
                <w:iCs/>
                <w:color w:val="000000"/>
                <w:sz w:val="16"/>
                <w:szCs w:val="16"/>
              </w:rPr>
            </w:pPr>
            <w:r w:rsidRPr="00D211CE">
              <w:rPr>
                <w:rFonts w:ascii="Times New Roman" w:hAnsi="Times New Roman" w:cs="Times New Roman"/>
                <w:i/>
                <w:iCs/>
                <w:color w:val="000000"/>
                <w:sz w:val="16"/>
                <w:szCs w:val="16"/>
              </w:rPr>
              <w:t>34,92</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color w:val="000000"/>
                <w:sz w:val="16"/>
                <w:szCs w:val="16"/>
              </w:rPr>
            </w:pPr>
            <w:r w:rsidRPr="00387EBB">
              <w:rPr>
                <w:rFonts w:ascii="Times New Roman" w:hAnsi="Times New Roman" w:cs="Times New Roman"/>
                <w:color w:val="000000"/>
                <w:sz w:val="16"/>
                <w:szCs w:val="16"/>
              </w:rPr>
              <w:t>1 685,70</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26,76</w:t>
            </w:r>
          </w:p>
        </w:tc>
        <w:tc>
          <w:tcPr>
            <w:tcW w:w="992"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8,16</w:t>
            </w:r>
          </w:p>
        </w:tc>
      </w:tr>
      <w:tr w:rsidR="00387EBB" w:rsidRPr="00065BD6" w:rsidTr="00387EBB">
        <w:trPr>
          <w:trHeight w:val="402"/>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10</w:t>
            </w:r>
          </w:p>
        </w:tc>
        <w:tc>
          <w:tcPr>
            <w:tcW w:w="240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B524C">
            <w:pPr>
              <w:widowControl/>
              <w:autoSpaceDE/>
              <w:autoSpaceDN/>
              <w:adjustRightInd/>
              <w:ind w:firstLine="0"/>
              <w:jc w:val="left"/>
              <w:rPr>
                <w:rFonts w:ascii="Times New Roman" w:hAnsi="Times New Roman" w:cs="Times New Roman"/>
                <w:color w:val="000000"/>
                <w:sz w:val="16"/>
                <w:szCs w:val="16"/>
              </w:rPr>
            </w:pPr>
            <w:r w:rsidRPr="00D211CE">
              <w:rPr>
                <w:rFonts w:ascii="Times New Roman" w:hAnsi="Times New Roman" w:cs="Times New Roman"/>
                <w:color w:val="000000"/>
                <w:sz w:val="16"/>
                <w:szCs w:val="16"/>
              </w:rPr>
              <w:t>Матросова 3/1</w:t>
            </w:r>
          </w:p>
        </w:tc>
        <w:tc>
          <w:tcPr>
            <w:tcW w:w="566"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65</w:t>
            </w:r>
          </w:p>
        </w:tc>
        <w:tc>
          <w:tcPr>
            <w:tcW w:w="993"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2 256,95</w:t>
            </w:r>
          </w:p>
        </w:tc>
        <w:tc>
          <w:tcPr>
            <w:tcW w:w="56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112</w:t>
            </w:r>
          </w:p>
        </w:tc>
        <w:tc>
          <w:tcPr>
            <w:tcW w:w="1275"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3 563,85</w:t>
            </w:r>
          </w:p>
        </w:tc>
        <w:tc>
          <w:tcPr>
            <w:tcW w:w="1276"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i/>
                <w:iCs/>
                <w:color w:val="000000"/>
                <w:sz w:val="16"/>
                <w:szCs w:val="16"/>
              </w:rPr>
            </w:pPr>
            <w:r w:rsidRPr="00D211CE">
              <w:rPr>
                <w:rFonts w:ascii="Times New Roman" w:hAnsi="Times New Roman" w:cs="Times New Roman"/>
                <w:i/>
                <w:iCs/>
                <w:color w:val="000000"/>
                <w:sz w:val="16"/>
                <w:szCs w:val="16"/>
              </w:rPr>
              <w:t>31,82</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color w:val="000000"/>
                <w:sz w:val="16"/>
                <w:szCs w:val="16"/>
              </w:rPr>
            </w:pPr>
            <w:r w:rsidRPr="00387EBB">
              <w:rPr>
                <w:rFonts w:ascii="Times New Roman" w:hAnsi="Times New Roman" w:cs="Times New Roman"/>
                <w:color w:val="000000"/>
                <w:sz w:val="16"/>
                <w:szCs w:val="16"/>
              </w:rPr>
              <w:t>2 010,67</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17,95</w:t>
            </w:r>
          </w:p>
        </w:tc>
        <w:tc>
          <w:tcPr>
            <w:tcW w:w="992"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13,87</w:t>
            </w:r>
          </w:p>
        </w:tc>
      </w:tr>
      <w:tr w:rsidR="00387EBB" w:rsidRPr="00065BD6" w:rsidTr="00387EBB">
        <w:trPr>
          <w:trHeight w:val="402"/>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11</w:t>
            </w:r>
          </w:p>
        </w:tc>
        <w:tc>
          <w:tcPr>
            <w:tcW w:w="240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B524C">
            <w:pPr>
              <w:widowControl/>
              <w:autoSpaceDE/>
              <w:autoSpaceDN/>
              <w:adjustRightInd/>
              <w:ind w:firstLine="0"/>
              <w:jc w:val="left"/>
              <w:rPr>
                <w:rFonts w:ascii="Times New Roman" w:hAnsi="Times New Roman" w:cs="Times New Roman"/>
                <w:color w:val="000000"/>
                <w:sz w:val="16"/>
                <w:szCs w:val="16"/>
              </w:rPr>
            </w:pPr>
            <w:r w:rsidRPr="00D211CE">
              <w:rPr>
                <w:rFonts w:ascii="Times New Roman" w:hAnsi="Times New Roman" w:cs="Times New Roman"/>
                <w:color w:val="000000"/>
                <w:sz w:val="16"/>
                <w:szCs w:val="16"/>
              </w:rPr>
              <w:t>Матросова 3/3</w:t>
            </w:r>
          </w:p>
        </w:tc>
        <w:tc>
          <w:tcPr>
            <w:tcW w:w="566"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12</w:t>
            </w:r>
          </w:p>
        </w:tc>
        <w:tc>
          <w:tcPr>
            <w:tcW w:w="993"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643,40</w:t>
            </w:r>
          </w:p>
        </w:tc>
        <w:tc>
          <w:tcPr>
            <w:tcW w:w="56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37</w:t>
            </w:r>
          </w:p>
        </w:tc>
        <w:tc>
          <w:tcPr>
            <w:tcW w:w="1275"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1 292,04</w:t>
            </w:r>
          </w:p>
        </w:tc>
        <w:tc>
          <w:tcPr>
            <w:tcW w:w="1276"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i/>
                <w:iCs/>
                <w:color w:val="000000"/>
                <w:sz w:val="16"/>
                <w:szCs w:val="16"/>
              </w:rPr>
            </w:pPr>
            <w:r w:rsidRPr="00D211CE">
              <w:rPr>
                <w:rFonts w:ascii="Times New Roman" w:hAnsi="Times New Roman" w:cs="Times New Roman"/>
                <w:i/>
                <w:iCs/>
                <w:color w:val="000000"/>
                <w:sz w:val="16"/>
                <w:szCs w:val="16"/>
              </w:rPr>
              <w:t>34,92</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color w:val="000000"/>
                <w:sz w:val="16"/>
                <w:szCs w:val="16"/>
              </w:rPr>
            </w:pPr>
            <w:r w:rsidRPr="00387EBB">
              <w:rPr>
                <w:rFonts w:ascii="Times New Roman" w:hAnsi="Times New Roman" w:cs="Times New Roman"/>
                <w:color w:val="000000"/>
                <w:sz w:val="16"/>
                <w:szCs w:val="16"/>
              </w:rPr>
              <w:t>774,65</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20,94</w:t>
            </w:r>
          </w:p>
        </w:tc>
        <w:tc>
          <w:tcPr>
            <w:tcW w:w="992"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13,98</w:t>
            </w:r>
          </w:p>
        </w:tc>
      </w:tr>
      <w:tr w:rsidR="00387EBB" w:rsidRPr="00065BD6" w:rsidTr="00387EBB">
        <w:trPr>
          <w:trHeight w:val="402"/>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12</w:t>
            </w:r>
          </w:p>
        </w:tc>
        <w:tc>
          <w:tcPr>
            <w:tcW w:w="240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B524C">
            <w:pPr>
              <w:widowControl/>
              <w:autoSpaceDE/>
              <w:autoSpaceDN/>
              <w:adjustRightInd/>
              <w:ind w:firstLine="0"/>
              <w:jc w:val="left"/>
              <w:rPr>
                <w:rFonts w:ascii="Times New Roman" w:hAnsi="Times New Roman" w:cs="Times New Roman"/>
                <w:color w:val="000000"/>
                <w:sz w:val="16"/>
                <w:szCs w:val="16"/>
              </w:rPr>
            </w:pPr>
            <w:r w:rsidRPr="00D211CE">
              <w:rPr>
                <w:rFonts w:ascii="Times New Roman" w:hAnsi="Times New Roman" w:cs="Times New Roman"/>
                <w:color w:val="000000"/>
                <w:sz w:val="16"/>
                <w:szCs w:val="16"/>
              </w:rPr>
              <w:t>Матросова 5</w:t>
            </w:r>
          </w:p>
        </w:tc>
        <w:tc>
          <w:tcPr>
            <w:tcW w:w="566"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80</w:t>
            </w:r>
          </w:p>
        </w:tc>
        <w:tc>
          <w:tcPr>
            <w:tcW w:w="993"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4 235,60</w:t>
            </w:r>
          </w:p>
        </w:tc>
        <w:tc>
          <w:tcPr>
            <w:tcW w:w="56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176</w:t>
            </w:r>
          </w:p>
        </w:tc>
        <w:tc>
          <w:tcPr>
            <w:tcW w:w="1275"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6 145,91</w:t>
            </w:r>
          </w:p>
        </w:tc>
        <w:tc>
          <w:tcPr>
            <w:tcW w:w="1276"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i/>
                <w:iCs/>
                <w:color w:val="000000"/>
                <w:sz w:val="16"/>
                <w:szCs w:val="16"/>
              </w:rPr>
            </w:pPr>
            <w:r w:rsidRPr="00D211CE">
              <w:rPr>
                <w:rFonts w:ascii="Times New Roman" w:hAnsi="Times New Roman" w:cs="Times New Roman"/>
                <w:i/>
                <w:iCs/>
                <w:color w:val="000000"/>
                <w:sz w:val="16"/>
                <w:szCs w:val="16"/>
              </w:rPr>
              <w:t>34,92</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color w:val="000000"/>
                <w:sz w:val="16"/>
                <w:szCs w:val="16"/>
              </w:rPr>
            </w:pPr>
            <w:r w:rsidRPr="00387EBB">
              <w:rPr>
                <w:rFonts w:ascii="Times New Roman" w:hAnsi="Times New Roman" w:cs="Times New Roman"/>
                <w:color w:val="000000"/>
                <w:sz w:val="16"/>
                <w:szCs w:val="16"/>
              </w:rPr>
              <w:t>3 412,98</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19,39</w:t>
            </w:r>
          </w:p>
        </w:tc>
        <w:tc>
          <w:tcPr>
            <w:tcW w:w="992"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15,53</w:t>
            </w:r>
          </w:p>
        </w:tc>
      </w:tr>
      <w:tr w:rsidR="00387EBB" w:rsidRPr="00065BD6" w:rsidTr="00387EBB">
        <w:trPr>
          <w:trHeight w:val="402"/>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13</w:t>
            </w:r>
          </w:p>
        </w:tc>
        <w:tc>
          <w:tcPr>
            <w:tcW w:w="240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B524C">
            <w:pPr>
              <w:widowControl/>
              <w:autoSpaceDE/>
              <w:autoSpaceDN/>
              <w:adjustRightInd/>
              <w:ind w:firstLine="0"/>
              <w:jc w:val="left"/>
              <w:rPr>
                <w:rFonts w:ascii="Times New Roman" w:hAnsi="Times New Roman" w:cs="Times New Roman"/>
                <w:color w:val="000000"/>
                <w:sz w:val="16"/>
                <w:szCs w:val="16"/>
              </w:rPr>
            </w:pPr>
            <w:r w:rsidRPr="00D211CE">
              <w:rPr>
                <w:rFonts w:ascii="Times New Roman" w:hAnsi="Times New Roman" w:cs="Times New Roman"/>
                <w:color w:val="000000"/>
                <w:sz w:val="16"/>
                <w:szCs w:val="16"/>
              </w:rPr>
              <w:t>Матросова 7</w:t>
            </w:r>
          </w:p>
        </w:tc>
        <w:tc>
          <w:tcPr>
            <w:tcW w:w="566"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79</w:t>
            </w:r>
          </w:p>
        </w:tc>
        <w:tc>
          <w:tcPr>
            <w:tcW w:w="993"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4 222,10</w:t>
            </w:r>
          </w:p>
        </w:tc>
        <w:tc>
          <w:tcPr>
            <w:tcW w:w="56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190</w:t>
            </w:r>
          </w:p>
        </w:tc>
        <w:tc>
          <w:tcPr>
            <w:tcW w:w="1275"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6 634,78</w:t>
            </w:r>
          </w:p>
        </w:tc>
        <w:tc>
          <w:tcPr>
            <w:tcW w:w="1276"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i/>
                <w:iCs/>
                <w:color w:val="000000"/>
                <w:sz w:val="16"/>
                <w:szCs w:val="16"/>
              </w:rPr>
            </w:pPr>
            <w:r w:rsidRPr="00D211CE">
              <w:rPr>
                <w:rFonts w:ascii="Times New Roman" w:hAnsi="Times New Roman" w:cs="Times New Roman"/>
                <w:i/>
                <w:iCs/>
                <w:color w:val="000000"/>
                <w:sz w:val="16"/>
                <w:szCs w:val="16"/>
              </w:rPr>
              <w:t>34,92</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color w:val="000000"/>
                <w:sz w:val="16"/>
                <w:szCs w:val="16"/>
              </w:rPr>
            </w:pPr>
            <w:r w:rsidRPr="00387EBB">
              <w:rPr>
                <w:rFonts w:ascii="Times New Roman" w:hAnsi="Times New Roman" w:cs="Times New Roman"/>
                <w:color w:val="000000"/>
                <w:sz w:val="16"/>
                <w:szCs w:val="16"/>
              </w:rPr>
              <w:t>3 633,62</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19,12</w:t>
            </w:r>
          </w:p>
        </w:tc>
        <w:tc>
          <w:tcPr>
            <w:tcW w:w="992"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15,80</w:t>
            </w:r>
          </w:p>
        </w:tc>
      </w:tr>
      <w:tr w:rsidR="00387EBB" w:rsidRPr="00065BD6" w:rsidTr="00387EBB">
        <w:trPr>
          <w:trHeight w:val="402"/>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14</w:t>
            </w:r>
          </w:p>
        </w:tc>
        <w:tc>
          <w:tcPr>
            <w:tcW w:w="240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B524C">
            <w:pPr>
              <w:widowControl/>
              <w:autoSpaceDE/>
              <w:autoSpaceDN/>
              <w:adjustRightInd/>
              <w:ind w:firstLine="0"/>
              <w:jc w:val="left"/>
              <w:rPr>
                <w:rFonts w:ascii="Times New Roman" w:hAnsi="Times New Roman" w:cs="Times New Roman"/>
                <w:color w:val="000000"/>
                <w:sz w:val="16"/>
                <w:szCs w:val="16"/>
              </w:rPr>
            </w:pPr>
            <w:r w:rsidRPr="00D211CE">
              <w:rPr>
                <w:rFonts w:ascii="Times New Roman" w:hAnsi="Times New Roman" w:cs="Times New Roman"/>
                <w:color w:val="000000"/>
                <w:sz w:val="16"/>
                <w:szCs w:val="16"/>
              </w:rPr>
              <w:t>Матросова 17</w:t>
            </w:r>
          </w:p>
        </w:tc>
        <w:tc>
          <w:tcPr>
            <w:tcW w:w="566"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59</w:t>
            </w:r>
          </w:p>
        </w:tc>
        <w:tc>
          <w:tcPr>
            <w:tcW w:w="993"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3 884,10</w:t>
            </w:r>
          </w:p>
        </w:tc>
        <w:tc>
          <w:tcPr>
            <w:tcW w:w="56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146</w:t>
            </w:r>
          </w:p>
        </w:tc>
        <w:tc>
          <w:tcPr>
            <w:tcW w:w="1275"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5 098,31</w:t>
            </w:r>
          </w:p>
        </w:tc>
        <w:tc>
          <w:tcPr>
            <w:tcW w:w="1276"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i/>
                <w:iCs/>
                <w:color w:val="000000"/>
                <w:sz w:val="16"/>
                <w:szCs w:val="16"/>
              </w:rPr>
            </w:pPr>
            <w:r w:rsidRPr="00D211CE">
              <w:rPr>
                <w:rFonts w:ascii="Times New Roman" w:hAnsi="Times New Roman" w:cs="Times New Roman"/>
                <w:i/>
                <w:iCs/>
                <w:color w:val="000000"/>
                <w:sz w:val="16"/>
                <w:szCs w:val="16"/>
              </w:rPr>
              <w:t>34,92</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color w:val="000000"/>
                <w:sz w:val="16"/>
                <w:szCs w:val="16"/>
              </w:rPr>
            </w:pPr>
            <w:r w:rsidRPr="00387EBB">
              <w:rPr>
                <w:rFonts w:ascii="Times New Roman" w:hAnsi="Times New Roman" w:cs="Times New Roman"/>
                <w:color w:val="000000"/>
                <w:sz w:val="16"/>
                <w:szCs w:val="16"/>
              </w:rPr>
              <w:t>2 317,58</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15,87</w:t>
            </w:r>
          </w:p>
        </w:tc>
        <w:tc>
          <w:tcPr>
            <w:tcW w:w="992"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19,05</w:t>
            </w:r>
          </w:p>
        </w:tc>
      </w:tr>
      <w:tr w:rsidR="00387EBB" w:rsidRPr="00065BD6" w:rsidTr="00387EBB">
        <w:trPr>
          <w:trHeight w:val="402"/>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15</w:t>
            </w:r>
          </w:p>
        </w:tc>
        <w:tc>
          <w:tcPr>
            <w:tcW w:w="240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B524C">
            <w:pPr>
              <w:widowControl/>
              <w:autoSpaceDE/>
              <w:autoSpaceDN/>
              <w:adjustRightInd/>
              <w:ind w:firstLine="0"/>
              <w:jc w:val="left"/>
              <w:rPr>
                <w:rFonts w:ascii="Times New Roman" w:hAnsi="Times New Roman" w:cs="Times New Roman"/>
                <w:color w:val="000000"/>
                <w:sz w:val="16"/>
                <w:szCs w:val="16"/>
              </w:rPr>
            </w:pPr>
            <w:r w:rsidRPr="00D211CE">
              <w:rPr>
                <w:rFonts w:ascii="Times New Roman" w:hAnsi="Times New Roman" w:cs="Times New Roman"/>
                <w:color w:val="000000"/>
                <w:sz w:val="16"/>
                <w:szCs w:val="16"/>
              </w:rPr>
              <w:t>Матросова 17/1</w:t>
            </w:r>
          </w:p>
        </w:tc>
        <w:tc>
          <w:tcPr>
            <w:tcW w:w="566"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15</w:t>
            </w:r>
          </w:p>
        </w:tc>
        <w:tc>
          <w:tcPr>
            <w:tcW w:w="993"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660,90</w:t>
            </w:r>
          </w:p>
        </w:tc>
        <w:tc>
          <w:tcPr>
            <w:tcW w:w="56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30</w:t>
            </w:r>
          </w:p>
        </w:tc>
        <w:tc>
          <w:tcPr>
            <w:tcW w:w="1275"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1 047,60</w:t>
            </w:r>
          </w:p>
        </w:tc>
        <w:tc>
          <w:tcPr>
            <w:tcW w:w="1276"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i/>
                <w:iCs/>
                <w:color w:val="000000"/>
                <w:sz w:val="16"/>
                <w:szCs w:val="16"/>
              </w:rPr>
            </w:pPr>
            <w:r w:rsidRPr="00D211CE">
              <w:rPr>
                <w:rFonts w:ascii="Times New Roman" w:hAnsi="Times New Roman" w:cs="Times New Roman"/>
                <w:i/>
                <w:iCs/>
                <w:color w:val="000000"/>
                <w:sz w:val="16"/>
                <w:szCs w:val="16"/>
              </w:rPr>
              <w:t>34,92</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color w:val="000000"/>
                <w:sz w:val="16"/>
                <w:szCs w:val="16"/>
              </w:rPr>
            </w:pPr>
            <w:r w:rsidRPr="00387EBB">
              <w:rPr>
                <w:rFonts w:ascii="Times New Roman" w:hAnsi="Times New Roman" w:cs="Times New Roman"/>
                <w:color w:val="000000"/>
                <w:sz w:val="16"/>
                <w:szCs w:val="16"/>
              </w:rPr>
              <w:t>539,22</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17,97</w:t>
            </w:r>
          </w:p>
        </w:tc>
        <w:tc>
          <w:tcPr>
            <w:tcW w:w="992"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16,95</w:t>
            </w:r>
          </w:p>
        </w:tc>
      </w:tr>
      <w:tr w:rsidR="00387EBB" w:rsidRPr="00065BD6" w:rsidTr="00387EBB">
        <w:trPr>
          <w:trHeight w:val="402"/>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16</w:t>
            </w:r>
          </w:p>
        </w:tc>
        <w:tc>
          <w:tcPr>
            <w:tcW w:w="240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B524C">
            <w:pPr>
              <w:widowControl/>
              <w:autoSpaceDE/>
              <w:autoSpaceDN/>
              <w:adjustRightInd/>
              <w:ind w:firstLine="0"/>
              <w:jc w:val="left"/>
              <w:rPr>
                <w:rFonts w:ascii="Times New Roman" w:hAnsi="Times New Roman" w:cs="Times New Roman"/>
                <w:color w:val="000000"/>
                <w:sz w:val="16"/>
                <w:szCs w:val="16"/>
              </w:rPr>
            </w:pPr>
            <w:r w:rsidRPr="00D211CE">
              <w:rPr>
                <w:rFonts w:ascii="Times New Roman" w:hAnsi="Times New Roman" w:cs="Times New Roman"/>
                <w:color w:val="000000"/>
                <w:sz w:val="16"/>
                <w:szCs w:val="16"/>
              </w:rPr>
              <w:t>Матросова 17/2</w:t>
            </w:r>
          </w:p>
        </w:tc>
        <w:tc>
          <w:tcPr>
            <w:tcW w:w="566"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68</w:t>
            </w:r>
          </w:p>
        </w:tc>
        <w:tc>
          <w:tcPr>
            <w:tcW w:w="993"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3 496,20</w:t>
            </w:r>
          </w:p>
        </w:tc>
        <w:tc>
          <w:tcPr>
            <w:tcW w:w="56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176</w:t>
            </w:r>
          </w:p>
        </w:tc>
        <w:tc>
          <w:tcPr>
            <w:tcW w:w="1275"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6 145,91</w:t>
            </w:r>
          </w:p>
        </w:tc>
        <w:tc>
          <w:tcPr>
            <w:tcW w:w="1276"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i/>
                <w:iCs/>
                <w:color w:val="000000"/>
                <w:sz w:val="16"/>
                <w:szCs w:val="16"/>
              </w:rPr>
            </w:pPr>
            <w:r w:rsidRPr="00D211CE">
              <w:rPr>
                <w:rFonts w:ascii="Times New Roman" w:hAnsi="Times New Roman" w:cs="Times New Roman"/>
                <w:i/>
                <w:iCs/>
                <w:color w:val="000000"/>
                <w:sz w:val="16"/>
                <w:szCs w:val="16"/>
              </w:rPr>
              <w:t>34,92</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color w:val="000000"/>
                <w:sz w:val="16"/>
                <w:szCs w:val="16"/>
              </w:rPr>
            </w:pPr>
            <w:r w:rsidRPr="00387EBB">
              <w:rPr>
                <w:rFonts w:ascii="Times New Roman" w:hAnsi="Times New Roman" w:cs="Times New Roman"/>
                <w:color w:val="000000"/>
                <w:sz w:val="16"/>
                <w:szCs w:val="16"/>
              </w:rPr>
              <w:t>3 945,53</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22,42</w:t>
            </w:r>
          </w:p>
        </w:tc>
        <w:tc>
          <w:tcPr>
            <w:tcW w:w="992"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12,50</w:t>
            </w:r>
          </w:p>
        </w:tc>
      </w:tr>
      <w:tr w:rsidR="00387EBB" w:rsidRPr="00065BD6" w:rsidTr="00387EBB">
        <w:trPr>
          <w:trHeight w:val="402"/>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17</w:t>
            </w:r>
          </w:p>
        </w:tc>
        <w:tc>
          <w:tcPr>
            <w:tcW w:w="240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B524C">
            <w:pPr>
              <w:widowControl/>
              <w:autoSpaceDE/>
              <w:autoSpaceDN/>
              <w:adjustRightInd/>
              <w:ind w:firstLine="0"/>
              <w:jc w:val="left"/>
              <w:rPr>
                <w:rFonts w:ascii="Times New Roman" w:hAnsi="Times New Roman" w:cs="Times New Roman"/>
                <w:color w:val="000000"/>
                <w:sz w:val="16"/>
                <w:szCs w:val="16"/>
              </w:rPr>
            </w:pPr>
            <w:r w:rsidRPr="00D211CE">
              <w:rPr>
                <w:rFonts w:ascii="Times New Roman" w:hAnsi="Times New Roman" w:cs="Times New Roman"/>
                <w:color w:val="000000"/>
                <w:sz w:val="16"/>
                <w:szCs w:val="16"/>
              </w:rPr>
              <w:t>Северная 19</w:t>
            </w:r>
          </w:p>
        </w:tc>
        <w:tc>
          <w:tcPr>
            <w:tcW w:w="566"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80</w:t>
            </w:r>
          </w:p>
        </w:tc>
        <w:tc>
          <w:tcPr>
            <w:tcW w:w="993"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3 539,00</w:t>
            </w:r>
          </w:p>
        </w:tc>
        <w:tc>
          <w:tcPr>
            <w:tcW w:w="56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183</w:t>
            </w:r>
          </w:p>
        </w:tc>
        <w:tc>
          <w:tcPr>
            <w:tcW w:w="1275"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6 390,34</w:t>
            </w:r>
          </w:p>
        </w:tc>
        <w:tc>
          <w:tcPr>
            <w:tcW w:w="1276"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i/>
                <w:iCs/>
                <w:color w:val="000000"/>
                <w:sz w:val="16"/>
                <w:szCs w:val="16"/>
              </w:rPr>
            </w:pPr>
            <w:r w:rsidRPr="00D211CE">
              <w:rPr>
                <w:rFonts w:ascii="Times New Roman" w:hAnsi="Times New Roman" w:cs="Times New Roman"/>
                <w:i/>
                <w:iCs/>
                <w:color w:val="000000"/>
                <w:sz w:val="16"/>
                <w:szCs w:val="16"/>
              </w:rPr>
              <w:t>34,92</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color w:val="000000"/>
                <w:sz w:val="16"/>
                <w:szCs w:val="16"/>
              </w:rPr>
            </w:pPr>
            <w:r w:rsidRPr="00387EBB">
              <w:rPr>
                <w:rFonts w:ascii="Times New Roman" w:hAnsi="Times New Roman" w:cs="Times New Roman"/>
                <w:color w:val="000000"/>
                <w:sz w:val="16"/>
                <w:szCs w:val="16"/>
              </w:rPr>
              <w:t>2 657,20</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14,52</w:t>
            </w:r>
          </w:p>
        </w:tc>
        <w:tc>
          <w:tcPr>
            <w:tcW w:w="992"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20,40</w:t>
            </w:r>
          </w:p>
        </w:tc>
      </w:tr>
      <w:tr w:rsidR="00387EBB" w:rsidRPr="00065BD6" w:rsidTr="00387EBB">
        <w:trPr>
          <w:trHeight w:val="402"/>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18</w:t>
            </w:r>
          </w:p>
        </w:tc>
        <w:tc>
          <w:tcPr>
            <w:tcW w:w="240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B524C">
            <w:pPr>
              <w:widowControl/>
              <w:autoSpaceDE/>
              <w:autoSpaceDN/>
              <w:adjustRightInd/>
              <w:ind w:firstLine="0"/>
              <w:jc w:val="left"/>
              <w:rPr>
                <w:rFonts w:ascii="Times New Roman" w:hAnsi="Times New Roman" w:cs="Times New Roman"/>
                <w:color w:val="000000"/>
                <w:sz w:val="16"/>
                <w:szCs w:val="16"/>
              </w:rPr>
            </w:pPr>
            <w:r w:rsidRPr="00D211CE">
              <w:rPr>
                <w:rFonts w:ascii="Times New Roman" w:hAnsi="Times New Roman" w:cs="Times New Roman"/>
                <w:color w:val="000000"/>
                <w:sz w:val="16"/>
                <w:szCs w:val="16"/>
              </w:rPr>
              <w:t>Северная19/1</w:t>
            </w:r>
          </w:p>
        </w:tc>
        <w:tc>
          <w:tcPr>
            <w:tcW w:w="566"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80</w:t>
            </w:r>
          </w:p>
        </w:tc>
        <w:tc>
          <w:tcPr>
            <w:tcW w:w="993"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4 323,49</w:t>
            </w:r>
          </w:p>
        </w:tc>
        <w:tc>
          <w:tcPr>
            <w:tcW w:w="56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179</w:t>
            </w:r>
          </w:p>
        </w:tc>
        <w:tc>
          <w:tcPr>
            <w:tcW w:w="1275"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6 250,66</w:t>
            </w:r>
          </w:p>
        </w:tc>
        <w:tc>
          <w:tcPr>
            <w:tcW w:w="1276"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i/>
                <w:iCs/>
                <w:color w:val="000000"/>
                <w:sz w:val="16"/>
                <w:szCs w:val="16"/>
              </w:rPr>
            </w:pPr>
            <w:r w:rsidRPr="00D211CE">
              <w:rPr>
                <w:rFonts w:ascii="Times New Roman" w:hAnsi="Times New Roman" w:cs="Times New Roman"/>
                <w:i/>
                <w:iCs/>
                <w:color w:val="000000"/>
                <w:sz w:val="16"/>
                <w:szCs w:val="16"/>
              </w:rPr>
              <w:t>34,92</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color w:val="000000"/>
                <w:sz w:val="16"/>
                <w:szCs w:val="16"/>
              </w:rPr>
            </w:pPr>
            <w:r w:rsidRPr="00387EBB">
              <w:rPr>
                <w:rFonts w:ascii="Times New Roman" w:hAnsi="Times New Roman" w:cs="Times New Roman"/>
                <w:color w:val="000000"/>
                <w:sz w:val="16"/>
                <w:szCs w:val="16"/>
              </w:rPr>
              <w:t>2 705,85</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15,12</w:t>
            </w:r>
          </w:p>
        </w:tc>
        <w:tc>
          <w:tcPr>
            <w:tcW w:w="992"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19,80</w:t>
            </w:r>
          </w:p>
        </w:tc>
      </w:tr>
      <w:tr w:rsidR="00387EBB" w:rsidRPr="00065BD6" w:rsidTr="00387EBB">
        <w:trPr>
          <w:trHeight w:val="402"/>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19</w:t>
            </w:r>
          </w:p>
        </w:tc>
        <w:tc>
          <w:tcPr>
            <w:tcW w:w="240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B524C">
            <w:pPr>
              <w:widowControl/>
              <w:autoSpaceDE/>
              <w:autoSpaceDN/>
              <w:adjustRightInd/>
              <w:ind w:firstLine="0"/>
              <w:jc w:val="left"/>
              <w:rPr>
                <w:rFonts w:ascii="Times New Roman" w:hAnsi="Times New Roman" w:cs="Times New Roman"/>
                <w:color w:val="000000"/>
                <w:sz w:val="16"/>
                <w:szCs w:val="16"/>
              </w:rPr>
            </w:pPr>
            <w:r w:rsidRPr="00D211CE">
              <w:rPr>
                <w:rFonts w:ascii="Times New Roman" w:hAnsi="Times New Roman" w:cs="Times New Roman"/>
                <w:color w:val="000000"/>
                <w:sz w:val="16"/>
                <w:szCs w:val="16"/>
              </w:rPr>
              <w:t>Северная 21</w:t>
            </w:r>
          </w:p>
        </w:tc>
        <w:tc>
          <w:tcPr>
            <w:tcW w:w="566"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80</w:t>
            </w:r>
          </w:p>
        </w:tc>
        <w:tc>
          <w:tcPr>
            <w:tcW w:w="993"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3 465,26</w:t>
            </w:r>
          </w:p>
        </w:tc>
        <w:tc>
          <w:tcPr>
            <w:tcW w:w="56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178</w:t>
            </w:r>
          </w:p>
        </w:tc>
        <w:tc>
          <w:tcPr>
            <w:tcW w:w="1275"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6 215,74</w:t>
            </w:r>
          </w:p>
        </w:tc>
        <w:tc>
          <w:tcPr>
            <w:tcW w:w="1276"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i/>
                <w:iCs/>
                <w:color w:val="000000"/>
                <w:sz w:val="16"/>
                <w:szCs w:val="16"/>
              </w:rPr>
            </w:pPr>
            <w:r w:rsidRPr="00D211CE">
              <w:rPr>
                <w:rFonts w:ascii="Times New Roman" w:hAnsi="Times New Roman" w:cs="Times New Roman"/>
                <w:i/>
                <w:iCs/>
                <w:color w:val="000000"/>
                <w:sz w:val="16"/>
                <w:szCs w:val="16"/>
              </w:rPr>
              <w:t>34,92</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color w:val="000000"/>
                <w:sz w:val="16"/>
                <w:szCs w:val="16"/>
              </w:rPr>
            </w:pPr>
            <w:r w:rsidRPr="00387EBB">
              <w:rPr>
                <w:rFonts w:ascii="Times New Roman" w:hAnsi="Times New Roman" w:cs="Times New Roman"/>
                <w:color w:val="000000"/>
                <w:sz w:val="16"/>
                <w:szCs w:val="16"/>
              </w:rPr>
              <w:t>3 435,20</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19,30</w:t>
            </w:r>
          </w:p>
        </w:tc>
        <w:tc>
          <w:tcPr>
            <w:tcW w:w="992"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15,62</w:t>
            </w:r>
          </w:p>
        </w:tc>
      </w:tr>
      <w:tr w:rsidR="00387EBB" w:rsidRPr="00065BD6" w:rsidTr="00387EBB">
        <w:trPr>
          <w:trHeight w:val="402"/>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20</w:t>
            </w:r>
          </w:p>
        </w:tc>
        <w:tc>
          <w:tcPr>
            <w:tcW w:w="240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B524C">
            <w:pPr>
              <w:widowControl/>
              <w:autoSpaceDE/>
              <w:autoSpaceDN/>
              <w:adjustRightInd/>
              <w:ind w:firstLine="0"/>
              <w:jc w:val="left"/>
              <w:rPr>
                <w:rFonts w:ascii="Times New Roman" w:hAnsi="Times New Roman" w:cs="Times New Roman"/>
                <w:color w:val="000000"/>
                <w:sz w:val="16"/>
                <w:szCs w:val="16"/>
              </w:rPr>
            </w:pPr>
            <w:r w:rsidRPr="00D211CE">
              <w:rPr>
                <w:rFonts w:ascii="Times New Roman" w:hAnsi="Times New Roman" w:cs="Times New Roman"/>
                <w:color w:val="000000"/>
                <w:sz w:val="16"/>
                <w:szCs w:val="16"/>
              </w:rPr>
              <w:t>Северная 21/1</w:t>
            </w:r>
          </w:p>
        </w:tc>
        <w:tc>
          <w:tcPr>
            <w:tcW w:w="566"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80</w:t>
            </w:r>
          </w:p>
        </w:tc>
        <w:tc>
          <w:tcPr>
            <w:tcW w:w="993"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3 538,10</w:t>
            </w:r>
          </w:p>
        </w:tc>
        <w:tc>
          <w:tcPr>
            <w:tcW w:w="56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176</w:t>
            </w:r>
          </w:p>
        </w:tc>
        <w:tc>
          <w:tcPr>
            <w:tcW w:w="1275"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6 145,91</w:t>
            </w:r>
          </w:p>
        </w:tc>
        <w:tc>
          <w:tcPr>
            <w:tcW w:w="1276"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i/>
                <w:iCs/>
                <w:color w:val="000000"/>
                <w:sz w:val="16"/>
                <w:szCs w:val="16"/>
              </w:rPr>
            </w:pPr>
            <w:r w:rsidRPr="00D211CE">
              <w:rPr>
                <w:rFonts w:ascii="Times New Roman" w:hAnsi="Times New Roman" w:cs="Times New Roman"/>
                <w:i/>
                <w:iCs/>
                <w:color w:val="000000"/>
                <w:sz w:val="16"/>
                <w:szCs w:val="16"/>
              </w:rPr>
              <w:t>34,92</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color w:val="000000"/>
                <w:sz w:val="16"/>
                <w:szCs w:val="16"/>
              </w:rPr>
            </w:pPr>
            <w:r w:rsidRPr="00387EBB">
              <w:rPr>
                <w:rFonts w:ascii="Times New Roman" w:hAnsi="Times New Roman" w:cs="Times New Roman"/>
                <w:color w:val="000000"/>
                <w:sz w:val="16"/>
                <w:szCs w:val="16"/>
              </w:rPr>
              <w:t>2 432,30</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13,82</w:t>
            </w:r>
          </w:p>
        </w:tc>
        <w:tc>
          <w:tcPr>
            <w:tcW w:w="992"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21,10</w:t>
            </w:r>
          </w:p>
        </w:tc>
      </w:tr>
      <w:tr w:rsidR="00387EBB" w:rsidRPr="00065BD6" w:rsidTr="00387EBB">
        <w:trPr>
          <w:trHeight w:val="402"/>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21</w:t>
            </w:r>
          </w:p>
        </w:tc>
        <w:tc>
          <w:tcPr>
            <w:tcW w:w="240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B524C">
            <w:pPr>
              <w:widowControl/>
              <w:autoSpaceDE/>
              <w:autoSpaceDN/>
              <w:adjustRightInd/>
              <w:ind w:firstLine="0"/>
              <w:jc w:val="left"/>
              <w:rPr>
                <w:rFonts w:ascii="Times New Roman" w:hAnsi="Times New Roman" w:cs="Times New Roman"/>
                <w:color w:val="000000"/>
                <w:sz w:val="16"/>
                <w:szCs w:val="16"/>
              </w:rPr>
            </w:pPr>
            <w:r w:rsidRPr="00D211CE">
              <w:rPr>
                <w:rFonts w:ascii="Times New Roman" w:hAnsi="Times New Roman" w:cs="Times New Roman"/>
                <w:color w:val="000000"/>
                <w:sz w:val="16"/>
                <w:szCs w:val="16"/>
              </w:rPr>
              <w:t xml:space="preserve">Северная 22/1 </w:t>
            </w:r>
            <w:proofErr w:type="spellStart"/>
            <w:r w:rsidRPr="00D211CE">
              <w:rPr>
                <w:rFonts w:ascii="Times New Roman" w:hAnsi="Times New Roman" w:cs="Times New Roman"/>
                <w:color w:val="000000"/>
                <w:sz w:val="16"/>
                <w:szCs w:val="16"/>
              </w:rPr>
              <w:t>кор</w:t>
            </w:r>
            <w:proofErr w:type="spellEnd"/>
            <w:r w:rsidRPr="00D211CE">
              <w:rPr>
                <w:rFonts w:ascii="Times New Roman" w:hAnsi="Times New Roman" w:cs="Times New Roman"/>
                <w:color w:val="000000"/>
                <w:sz w:val="16"/>
                <w:szCs w:val="16"/>
              </w:rPr>
              <w:t xml:space="preserve"> 1 </w:t>
            </w:r>
          </w:p>
        </w:tc>
        <w:tc>
          <w:tcPr>
            <w:tcW w:w="566"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29</w:t>
            </w:r>
          </w:p>
        </w:tc>
        <w:tc>
          <w:tcPr>
            <w:tcW w:w="993"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1 567,00</w:t>
            </w:r>
          </w:p>
        </w:tc>
        <w:tc>
          <w:tcPr>
            <w:tcW w:w="56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69</w:t>
            </w:r>
          </w:p>
        </w:tc>
        <w:tc>
          <w:tcPr>
            <w:tcW w:w="1275"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2 409,47</w:t>
            </w:r>
          </w:p>
        </w:tc>
        <w:tc>
          <w:tcPr>
            <w:tcW w:w="1276"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i/>
                <w:iCs/>
                <w:color w:val="000000"/>
                <w:sz w:val="16"/>
                <w:szCs w:val="16"/>
              </w:rPr>
            </w:pPr>
            <w:r w:rsidRPr="00D211CE">
              <w:rPr>
                <w:rFonts w:ascii="Times New Roman" w:hAnsi="Times New Roman" w:cs="Times New Roman"/>
                <w:i/>
                <w:iCs/>
                <w:color w:val="000000"/>
                <w:sz w:val="16"/>
                <w:szCs w:val="16"/>
              </w:rPr>
              <w:t>34,92</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color w:val="000000"/>
                <w:sz w:val="16"/>
                <w:szCs w:val="16"/>
              </w:rPr>
            </w:pPr>
            <w:r w:rsidRPr="00387EBB">
              <w:rPr>
                <w:rFonts w:ascii="Times New Roman" w:hAnsi="Times New Roman" w:cs="Times New Roman"/>
                <w:color w:val="000000"/>
                <w:sz w:val="16"/>
                <w:szCs w:val="16"/>
              </w:rPr>
              <w:t>1 811,62</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26,26</w:t>
            </w:r>
          </w:p>
        </w:tc>
        <w:tc>
          <w:tcPr>
            <w:tcW w:w="992"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8,66</w:t>
            </w:r>
          </w:p>
        </w:tc>
      </w:tr>
      <w:tr w:rsidR="00387EBB" w:rsidRPr="00065BD6" w:rsidTr="00387EBB">
        <w:trPr>
          <w:trHeight w:val="402"/>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22</w:t>
            </w:r>
          </w:p>
        </w:tc>
        <w:tc>
          <w:tcPr>
            <w:tcW w:w="240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B524C">
            <w:pPr>
              <w:widowControl/>
              <w:autoSpaceDE/>
              <w:autoSpaceDN/>
              <w:adjustRightInd/>
              <w:ind w:firstLine="0"/>
              <w:jc w:val="left"/>
              <w:rPr>
                <w:rFonts w:ascii="Times New Roman" w:hAnsi="Times New Roman" w:cs="Times New Roman"/>
                <w:color w:val="000000"/>
                <w:sz w:val="16"/>
                <w:szCs w:val="16"/>
              </w:rPr>
            </w:pPr>
            <w:r w:rsidRPr="00D211CE">
              <w:rPr>
                <w:rFonts w:ascii="Times New Roman" w:hAnsi="Times New Roman" w:cs="Times New Roman"/>
                <w:color w:val="000000"/>
                <w:sz w:val="16"/>
                <w:szCs w:val="16"/>
              </w:rPr>
              <w:t xml:space="preserve">Северная 22/1 </w:t>
            </w:r>
            <w:proofErr w:type="spellStart"/>
            <w:r w:rsidRPr="00D211CE">
              <w:rPr>
                <w:rFonts w:ascii="Times New Roman" w:hAnsi="Times New Roman" w:cs="Times New Roman"/>
                <w:color w:val="000000"/>
                <w:sz w:val="16"/>
                <w:szCs w:val="16"/>
              </w:rPr>
              <w:t>кор</w:t>
            </w:r>
            <w:proofErr w:type="spellEnd"/>
            <w:r w:rsidRPr="00D211CE">
              <w:rPr>
                <w:rFonts w:ascii="Times New Roman" w:hAnsi="Times New Roman" w:cs="Times New Roman"/>
                <w:color w:val="000000"/>
                <w:sz w:val="16"/>
                <w:szCs w:val="16"/>
              </w:rPr>
              <w:t xml:space="preserve"> 2</w:t>
            </w:r>
          </w:p>
        </w:tc>
        <w:tc>
          <w:tcPr>
            <w:tcW w:w="566"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29</w:t>
            </w:r>
          </w:p>
        </w:tc>
        <w:tc>
          <w:tcPr>
            <w:tcW w:w="993"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1 604,10</w:t>
            </w:r>
          </w:p>
        </w:tc>
        <w:tc>
          <w:tcPr>
            <w:tcW w:w="56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67</w:t>
            </w:r>
          </w:p>
        </w:tc>
        <w:tc>
          <w:tcPr>
            <w:tcW w:w="1275"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2 339,63</w:t>
            </w:r>
          </w:p>
        </w:tc>
        <w:tc>
          <w:tcPr>
            <w:tcW w:w="1276"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i/>
                <w:iCs/>
                <w:color w:val="000000"/>
                <w:sz w:val="16"/>
                <w:szCs w:val="16"/>
              </w:rPr>
            </w:pPr>
            <w:r w:rsidRPr="00D211CE">
              <w:rPr>
                <w:rFonts w:ascii="Times New Roman" w:hAnsi="Times New Roman" w:cs="Times New Roman"/>
                <w:i/>
                <w:iCs/>
                <w:color w:val="000000"/>
                <w:sz w:val="16"/>
                <w:szCs w:val="16"/>
              </w:rPr>
              <w:t>34,92</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color w:val="000000"/>
                <w:sz w:val="16"/>
                <w:szCs w:val="16"/>
              </w:rPr>
            </w:pPr>
            <w:r w:rsidRPr="00387EBB">
              <w:rPr>
                <w:rFonts w:ascii="Times New Roman" w:hAnsi="Times New Roman" w:cs="Times New Roman"/>
                <w:color w:val="000000"/>
                <w:sz w:val="16"/>
                <w:szCs w:val="16"/>
              </w:rPr>
              <w:t>1 231,70</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18,38</w:t>
            </w:r>
          </w:p>
        </w:tc>
        <w:tc>
          <w:tcPr>
            <w:tcW w:w="992"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16,54</w:t>
            </w:r>
          </w:p>
        </w:tc>
      </w:tr>
      <w:tr w:rsidR="00387EBB" w:rsidRPr="00065BD6" w:rsidTr="00387EBB">
        <w:trPr>
          <w:trHeight w:val="402"/>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23</w:t>
            </w:r>
          </w:p>
        </w:tc>
        <w:tc>
          <w:tcPr>
            <w:tcW w:w="240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B524C">
            <w:pPr>
              <w:widowControl/>
              <w:autoSpaceDE/>
              <w:autoSpaceDN/>
              <w:adjustRightInd/>
              <w:ind w:firstLine="0"/>
              <w:jc w:val="left"/>
              <w:rPr>
                <w:rFonts w:ascii="Times New Roman" w:hAnsi="Times New Roman" w:cs="Times New Roman"/>
                <w:color w:val="000000"/>
                <w:sz w:val="16"/>
                <w:szCs w:val="16"/>
              </w:rPr>
            </w:pPr>
            <w:r w:rsidRPr="00D211CE">
              <w:rPr>
                <w:rFonts w:ascii="Times New Roman" w:hAnsi="Times New Roman" w:cs="Times New Roman"/>
                <w:color w:val="000000"/>
                <w:sz w:val="16"/>
                <w:szCs w:val="16"/>
              </w:rPr>
              <w:t>Северная 23</w:t>
            </w:r>
          </w:p>
        </w:tc>
        <w:tc>
          <w:tcPr>
            <w:tcW w:w="566"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36</w:t>
            </w:r>
          </w:p>
        </w:tc>
        <w:tc>
          <w:tcPr>
            <w:tcW w:w="993"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1 868,00</w:t>
            </w:r>
          </w:p>
        </w:tc>
        <w:tc>
          <w:tcPr>
            <w:tcW w:w="56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76</w:t>
            </w:r>
          </w:p>
        </w:tc>
        <w:tc>
          <w:tcPr>
            <w:tcW w:w="1275"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2 653,91</w:t>
            </w:r>
          </w:p>
        </w:tc>
        <w:tc>
          <w:tcPr>
            <w:tcW w:w="1276"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i/>
                <w:iCs/>
                <w:color w:val="000000"/>
                <w:sz w:val="16"/>
                <w:szCs w:val="16"/>
              </w:rPr>
            </w:pPr>
            <w:r w:rsidRPr="00D211CE">
              <w:rPr>
                <w:rFonts w:ascii="Times New Roman" w:hAnsi="Times New Roman" w:cs="Times New Roman"/>
                <w:i/>
                <w:iCs/>
                <w:color w:val="000000"/>
                <w:sz w:val="16"/>
                <w:szCs w:val="16"/>
              </w:rPr>
              <w:t>34,92</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color w:val="000000"/>
                <w:sz w:val="16"/>
                <w:szCs w:val="16"/>
              </w:rPr>
            </w:pPr>
            <w:r w:rsidRPr="00387EBB">
              <w:rPr>
                <w:rFonts w:ascii="Times New Roman" w:hAnsi="Times New Roman" w:cs="Times New Roman"/>
                <w:color w:val="000000"/>
                <w:sz w:val="16"/>
                <w:szCs w:val="16"/>
              </w:rPr>
              <w:t>2 666,94</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35,09</w:t>
            </w:r>
          </w:p>
        </w:tc>
        <w:tc>
          <w:tcPr>
            <w:tcW w:w="992"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-0,17</w:t>
            </w:r>
          </w:p>
        </w:tc>
      </w:tr>
      <w:tr w:rsidR="00387EBB" w:rsidRPr="00065BD6" w:rsidTr="00387EBB">
        <w:trPr>
          <w:trHeight w:val="402"/>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24</w:t>
            </w:r>
          </w:p>
        </w:tc>
        <w:tc>
          <w:tcPr>
            <w:tcW w:w="240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B524C">
            <w:pPr>
              <w:widowControl/>
              <w:autoSpaceDE/>
              <w:autoSpaceDN/>
              <w:adjustRightInd/>
              <w:ind w:firstLine="0"/>
              <w:jc w:val="left"/>
              <w:rPr>
                <w:rFonts w:ascii="Times New Roman" w:hAnsi="Times New Roman" w:cs="Times New Roman"/>
                <w:color w:val="000000"/>
                <w:sz w:val="16"/>
                <w:szCs w:val="16"/>
              </w:rPr>
            </w:pPr>
            <w:r w:rsidRPr="00D211CE">
              <w:rPr>
                <w:rFonts w:ascii="Times New Roman" w:hAnsi="Times New Roman" w:cs="Times New Roman"/>
                <w:color w:val="000000"/>
                <w:sz w:val="16"/>
                <w:szCs w:val="16"/>
              </w:rPr>
              <w:t>Северная 23/1</w:t>
            </w:r>
          </w:p>
        </w:tc>
        <w:tc>
          <w:tcPr>
            <w:tcW w:w="566"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80</w:t>
            </w:r>
          </w:p>
        </w:tc>
        <w:tc>
          <w:tcPr>
            <w:tcW w:w="993"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3 611,80</w:t>
            </w:r>
          </w:p>
        </w:tc>
        <w:tc>
          <w:tcPr>
            <w:tcW w:w="56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163</w:t>
            </w:r>
          </w:p>
        </w:tc>
        <w:tc>
          <w:tcPr>
            <w:tcW w:w="1275"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5 691,95</w:t>
            </w:r>
          </w:p>
        </w:tc>
        <w:tc>
          <w:tcPr>
            <w:tcW w:w="1276"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i/>
                <w:iCs/>
                <w:color w:val="000000"/>
                <w:sz w:val="16"/>
                <w:szCs w:val="16"/>
              </w:rPr>
            </w:pPr>
            <w:r w:rsidRPr="00D211CE">
              <w:rPr>
                <w:rFonts w:ascii="Times New Roman" w:hAnsi="Times New Roman" w:cs="Times New Roman"/>
                <w:i/>
                <w:iCs/>
                <w:color w:val="000000"/>
                <w:sz w:val="16"/>
                <w:szCs w:val="16"/>
              </w:rPr>
              <w:t>34,92</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color w:val="000000"/>
                <w:sz w:val="16"/>
                <w:szCs w:val="16"/>
              </w:rPr>
            </w:pPr>
            <w:r w:rsidRPr="00387EBB">
              <w:rPr>
                <w:rFonts w:ascii="Times New Roman" w:hAnsi="Times New Roman" w:cs="Times New Roman"/>
                <w:color w:val="000000"/>
                <w:sz w:val="16"/>
                <w:szCs w:val="16"/>
              </w:rPr>
              <w:t>2 450,47</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15,03</w:t>
            </w:r>
          </w:p>
        </w:tc>
        <w:tc>
          <w:tcPr>
            <w:tcW w:w="992"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19,89</w:t>
            </w:r>
          </w:p>
        </w:tc>
      </w:tr>
      <w:tr w:rsidR="00387EBB" w:rsidRPr="00065BD6" w:rsidTr="00387EBB">
        <w:trPr>
          <w:trHeight w:val="402"/>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25</w:t>
            </w:r>
          </w:p>
        </w:tc>
        <w:tc>
          <w:tcPr>
            <w:tcW w:w="240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B524C">
            <w:pPr>
              <w:widowControl/>
              <w:autoSpaceDE/>
              <w:autoSpaceDN/>
              <w:adjustRightInd/>
              <w:ind w:firstLine="0"/>
              <w:jc w:val="left"/>
              <w:rPr>
                <w:rFonts w:ascii="Times New Roman" w:hAnsi="Times New Roman" w:cs="Times New Roman"/>
                <w:color w:val="000000"/>
                <w:sz w:val="16"/>
                <w:szCs w:val="16"/>
              </w:rPr>
            </w:pPr>
            <w:r w:rsidRPr="00D211CE">
              <w:rPr>
                <w:rFonts w:ascii="Times New Roman" w:hAnsi="Times New Roman" w:cs="Times New Roman"/>
                <w:color w:val="000000"/>
                <w:sz w:val="16"/>
                <w:szCs w:val="16"/>
              </w:rPr>
              <w:t>Северная 25</w:t>
            </w:r>
          </w:p>
        </w:tc>
        <w:tc>
          <w:tcPr>
            <w:tcW w:w="566"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80</w:t>
            </w:r>
          </w:p>
        </w:tc>
        <w:tc>
          <w:tcPr>
            <w:tcW w:w="993"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3 613,70</w:t>
            </w:r>
          </w:p>
        </w:tc>
        <w:tc>
          <w:tcPr>
            <w:tcW w:w="56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188</w:t>
            </w:r>
          </w:p>
        </w:tc>
        <w:tc>
          <w:tcPr>
            <w:tcW w:w="1275"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6 564,94</w:t>
            </w:r>
          </w:p>
        </w:tc>
        <w:tc>
          <w:tcPr>
            <w:tcW w:w="1276"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i/>
                <w:iCs/>
                <w:color w:val="000000"/>
                <w:sz w:val="16"/>
                <w:szCs w:val="16"/>
              </w:rPr>
            </w:pPr>
            <w:r w:rsidRPr="00D211CE">
              <w:rPr>
                <w:rFonts w:ascii="Times New Roman" w:hAnsi="Times New Roman" w:cs="Times New Roman"/>
                <w:i/>
                <w:iCs/>
                <w:color w:val="000000"/>
                <w:sz w:val="16"/>
                <w:szCs w:val="16"/>
              </w:rPr>
              <w:t>34,92</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color w:val="000000"/>
                <w:sz w:val="16"/>
                <w:szCs w:val="16"/>
              </w:rPr>
            </w:pPr>
            <w:r w:rsidRPr="00387EBB">
              <w:rPr>
                <w:rFonts w:ascii="Times New Roman" w:hAnsi="Times New Roman" w:cs="Times New Roman"/>
                <w:color w:val="000000"/>
                <w:sz w:val="16"/>
                <w:szCs w:val="16"/>
              </w:rPr>
              <w:t>3 170,96</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16,87</w:t>
            </w:r>
          </w:p>
        </w:tc>
        <w:tc>
          <w:tcPr>
            <w:tcW w:w="992"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18,05</w:t>
            </w:r>
          </w:p>
        </w:tc>
      </w:tr>
      <w:tr w:rsidR="00387EBB" w:rsidRPr="00065BD6" w:rsidTr="00387EBB">
        <w:trPr>
          <w:trHeight w:val="402"/>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26</w:t>
            </w:r>
          </w:p>
        </w:tc>
        <w:tc>
          <w:tcPr>
            <w:tcW w:w="240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B524C">
            <w:pPr>
              <w:widowControl/>
              <w:autoSpaceDE/>
              <w:autoSpaceDN/>
              <w:adjustRightInd/>
              <w:ind w:firstLine="0"/>
              <w:jc w:val="left"/>
              <w:rPr>
                <w:rFonts w:ascii="Times New Roman" w:hAnsi="Times New Roman" w:cs="Times New Roman"/>
                <w:color w:val="000000"/>
                <w:sz w:val="16"/>
                <w:szCs w:val="16"/>
              </w:rPr>
            </w:pPr>
            <w:r w:rsidRPr="00D211CE">
              <w:rPr>
                <w:rFonts w:ascii="Times New Roman" w:hAnsi="Times New Roman" w:cs="Times New Roman"/>
                <w:color w:val="000000"/>
                <w:sz w:val="16"/>
                <w:szCs w:val="16"/>
              </w:rPr>
              <w:t>Северная 27</w:t>
            </w:r>
          </w:p>
        </w:tc>
        <w:tc>
          <w:tcPr>
            <w:tcW w:w="566"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42</w:t>
            </w:r>
          </w:p>
        </w:tc>
        <w:tc>
          <w:tcPr>
            <w:tcW w:w="993"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2 020,10</w:t>
            </w:r>
          </w:p>
        </w:tc>
        <w:tc>
          <w:tcPr>
            <w:tcW w:w="56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97</w:t>
            </w:r>
          </w:p>
        </w:tc>
        <w:tc>
          <w:tcPr>
            <w:tcW w:w="1275"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3 387,23</w:t>
            </w:r>
          </w:p>
        </w:tc>
        <w:tc>
          <w:tcPr>
            <w:tcW w:w="1276"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i/>
                <w:iCs/>
                <w:color w:val="000000"/>
                <w:sz w:val="16"/>
                <w:szCs w:val="16"/>
              </w:rPr>
            </w:pPr>
            <w:r w:rsidRPr="00D211CE">
              <w:rPr>
                <w:rFonts w:ascii="Times New Roman" w:hAnsi="Times New Roman" w:cs="Times New Roman"/>
                <w:i/>
                <w:iCs/>
                <w:color w:val="000000"/>
                <w:sz w:val="16"/>
                <w:szCs w:val="16"/>
              </w:rPr>
              <w:t>34,92</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color w:val="000000"/>
                <w:sz w:val="16"/>
                <w:szCs w:val="16"/>
              </w:rPr>
            </w:pPr>
            <w:r w:rsidRPr="00387EBB">
              <w:rPr>
                <w:rFonts w:ascii="Times New Roman" w:hAnsi="Times New Roman" w:cs="Times New Roman"/>
                <w:color w:val="000000"/>
                <w:sz w:val="16"/>
                <w:szCs w:val="16"/>
              </w:rPr>
              <w:t>1 750,49</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18,05</w:t>
            </w:r>
          </w:p>
        </w:tc>
        <w:tc>
          <w:tcPr>
            <w:tcW w:w="992"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16,87</w:t>
            </w:r>
          </w:p>
        </w:tc>
      </w:tr>
      <w:tr w:rsidR="00387EBB" w:rsidRPr="00065BD6" w:rsidTr="00387EBB">
        <w:trPr>
          <w:trHeight w:val="402"/>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27</w:t>
            </w:r>
          </w:p>
        </w:tc>
        <w:tc>
          <w:tcPr>
            <w:tcW w:w="240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B524C">
            <w:pPr>
              <w:widowControl/>
              <w:autoSpaceDE/>
              <w:autoSpaceDN/>
              <w:adjustRightInd/>
              <w:ind w:firstLine="0"/>
              <w:jc w:val="left"/>
              <w:rPr>
                <w:rFonts w:ascii="Times New Roman" w:hAnsi="Times New Roman" w:cs="Times New Roman"/>
                <w:color w:val="000000"/>
                <w:sz w:val="16"/>
                <w:szCs w:val="16"/>
              </w:rPr>
            </w:pPr>
            <w:r w:rsidRPr="00D211CE">
              <w:rPr>
                <w:rFonts w:ascii="Times New Roman" w:hAnsi="Times New Roman" w:cs="Times New Roman"/>
                <w:color w:val="000000"/>
                <w:sz w:val="16"/>
                <w:szCs w:val="16"/>
              </w:rPr>
              <w:t>Северная 29</w:t>
            </w:r>
          </w:p>
        </w:tc>
        <w:tc>
          <w:tcPr>
            <w:tcW w:w="566"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42</w:t>
            </w:r>
          </w:p>
        </w:tc>
        <w:tc>
          <w:tcPr>
            <w:tcW w:w="993"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1 776,20</w:t>
            </w:r>
          </w:p>
        </w:tc>
        <w:tc>
          <w:tcPr>
            <w:tcW w:w="56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80</w:t>
            </w:r>
          </w:p>
        </w:tc>
        <w:tc>
          <w:tcPr>
            <w:tcW w:w="1275"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2 793,59</w:t>
            </w:r>
          </w:p>
        </w:tc>
        <w:tc>
          <w:tcPr>
            <w:tcW w:w="1276"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i/>
                <w:iCs/>
                <w:color w:val="000000"/>
                <w:sz w:val="16"/>
                <w:szCs w:val="16"/>
              </w:rPr>
            </w:pPr>
            <w:r w:rsidRPr="00D211CE">
              <w:rPr>
                <w:rFonts w:ascii="Times New Roman" w:hAnsi="Times New Roman" w:cs="Times New Roman"/>
                <w:i/>
                <w:iCs/>
                <w:color w:val="000000"/>
                <w:sz w:val="16"/>
                <w:szCs w:val="16"/>
              </w:rPr>
              <w:t>34,92</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color w:val="000000"/>
                <w:sz w:val="16"/>
                <w:szCs w:val="16"/>
              </w:rPr>
            </w:pPr>
            <w:r w:rsidRPr="00387EBB">
              <w:rPr>
                <w:rFonts w:ascii="Times New Roman" w:hAnsi="Times New Roman" w:cs="Times New Roman"/>
                <w:color w:val="000000"/>
                <w:sz w:val="16"/>
                <w:szCs w:val="16"/>
              </w:rPr>
              <w:t>1 750,32</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21,88</w:t>
            </w:r>
          </w:p>
        </w:tc>
        <w:tc>
          <w:tcPr>
            <w:tcW w:w="992"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13,04</w:t>
            </w:r>
          </w:p>
        </w:tc>
      </w:tr>
      <w:tr w:rsidR="00387EBB" w:rsidRPr="00065BD6" w:rsidTr="00387EBB">
        <w:trPr>
          <w:trHeight w:val="402"/>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lastRenderedPageBreak/>
              <w:t>28</w:t>
            </w:r>
          </w:p>
        </w:tc>
        <w:tc>
          <w:tcPr>
            <w:tcW w:w="240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B524C">
            <w:pPr>
              <w:widowControl/>
              <w:autoSpaceDE/>
              <w:autoSpaceDN/>
              <w:adjustRightInd/>
              <w:ind w:firstLine="0"/>
              <w:jc w:val="left"/>
              <w:rPr>
                <w:rFonts w:ascii="Times New Roman" w:hAnsi="Times New Roman" w:cs="Times New Roman"/>
                <w:color w:val="000000"/>
                <w:sz w:val="16"/>
                <w:szCs w:val="16"/>
              </w:rPr>
            </w:pPr>
            <w:r w:rsidRPr="00D211CE">
              <w:rPr>
                <w:rFonts w:ascii="Times New Roman" w:hAnsi="Times New Roman" w:cs="Times New Roman"/>
                <w:color w:val="000000"/>
                <w:sz w:val="16"/>
                <w:szCs w:val="16"/>
              </w:rPr>
              <w:t>Северная 33</w:t>
            </w:r>
          </w:p>
        </w:tc>
        <w:tc>
          <w:tcPr>
            <w:tcW w:w="566"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32</w:t>
            </w:r>
          </w:p>
        </w:tc>
        <w:tc>
          <w:tcPr>
            <w:tcW w:w="993"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1 235,70</w:t>
            </w:r>
          </w:p>
        </w:tc>
        <w:tc>
          <w:tcPr>
            <w:tcW w:w="56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56</w:t>
            </w:r>
          </w:p>
        </w:tc>
        <w:tc>
          <w:tcPr>
            <w:tcW w:w="1275"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1 955,52</w:t>
            </w:r>
          </w:p>
        </w:tc>
        <w:tc>
          <w:tcPr>
            <w:tcW w:w="1276"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i/>
                <w:iCs/>
                <w:color w:val="000000"/>
                <w:sz w:val="16"/>
                <w:szCs w:val="16"/>
              </w:rPr>
            </w:pPr>
            <w:r w:rsidRPr="00D211CE">
              <w:rPr>
                <w:rFonts w:ascii="Times New Roman" w:hAnsi="Times New Roman" w:cs="Times New Roman"/>
                <w:i/>
                <w:iCs/>
                <w:color w:val="000000"/>
                <w:sz w:val="16"/>
                <w:szCs w:val="16"/>
              </w:rPr>
              <w:t>34,92</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color w:val="000000"/>
                <w:sz w:val="16"/>
                <w:szCs w:val="16"/>
              </w:rPr>
            </w:pPr>
            <w:r w:rsidRPr="00387EBB">
              <w:rPr>
                <w:rFonts w:ascii="Times New Roman" w:hAnsi="Times New Roman" w:cs="Times New Roman"/>
                <w:color w:val="000000"/>
                <w:sz w:val="16"/>
                <w:szCs w:val="16"/>
              </w:rPr>
              <w:t>699,63</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12,49</w:t>
            </w:r>
          </w:p>
        </w:tc>
        <w:tc>
          <w:tcPr>
            <w:tcW w:w="992"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22,43</w:t>
            </w:r>
          </w:p>
        </w:tc>
      </w:tr>
      <w:tr w:rsidR="00387EBB" w:rsidRPr="00065BD6" w:rsidTr="00387EBB">
        <w:trPr>
          <w:trHeight w:val="402"/>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29</w:t>
            </w:r>
          </w:p>
        </w:tc>
        <w:tc>
          <w:tcPr>
            <w:tcW w:w="240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B524C">
            <w:pPr>
              <w:widowControl/>
              <w:autoSpaceDE/>
              <w:autoSpaceDN/>
              <w:adjustRightInd/>
              <w:ind w:firstLine="0"/>
              <w:jc w:val="left"/>
              <w:rPr>
                <w:rFonts w:ascii="Times New Roman" w:hAnsi="Times New Roman" w:cs="Times New Roman"/>
                <w:color w:val="000000"/>
                <w:sz w:val="16"/>
                <w:szCs w:val="16"/>
              </w:rPr>
            </w:pPr>
            <w:r w:rsidRPr="00D211CE">
              <w:rPr>
                <w:rFonts w:ascii="Times New Roman" w:hAnsi="Times New Roman" w:cs="Times New Roman"/>
                <w:color w:val="000000"/>
                <w:sz w:val="16"/>
                <w:szCs w:val="16"/>
              </w:rPr>
              <w:t>Северная 35</w:t>
            </w:r>
          </w:p>
        </w:tc>
        <w:tc>
          <w:tcPr>
            <w:tcW w:w="566"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36</w:t>
            </w:r>
          </w:p>
        </w:tc>
        <w:tc>
          <w:tcPr>
            <w:tcW w:w="993"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1 478,30</w:t>
            </w:r>
          </w:p>
        </w:tc>
        <w:tc>
          <w:tcPr>
            <w:tcW w:w="56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75</w:t>
            </w:r>
          </w:p>
        </w:tc>
        <w:tc>
          <w:tcPr>
            <w:tcW w:w="1275"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2 618,99</w:t>
            </w:r>
          </w:p>
        </w:tc>
        <w:tc>
          <w:tcPr>
            <w:tcW w:w="1276"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i/>
                <w:iCs/>
                <w:color w:val="000000"/>
                <w:sz w:val="16"/>
                <w:szCs w:val="16"/>
              </w:rPr>
            </w:pPr>
            <w:r w:rsidRPr="00D211CE">
              <w:rPr>
                <w:rFonts w:ascii="Times New Roman" w:hAnsi="Times New Roman" w:cs="Times New Roman"/>
                <w:i/>
                <w:iCs/>
                <w:color w:val="000000"/>
                <w:sz w:val="16"/>
                <w:szCs w:val="16"/>
              </w:rPr>
              <w:t>34,92</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color w:val="000000"/>
                <w:sz w:val="16"/>
                <w:szCs w:val="16"/>
              </w:rPr>
            </w:pPr>
            <w:r w:rsidRPr="00387EBB">
              <w:rPr>
                <w:rFonts w:ascii="Times New Roman" w:hAnsi="Times New Roman" w:cs="Times New Roman"/>
                <w:color w:val="000000"/>
                <w:sz w:val="16"/>
                <w:szCs w:val="16"/>
              </w:rPr>
              <w:t>1 241,36</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16,55</w:t>
            </w:r>
          </w:p>
        </w:tc>
        <w:tc>
          <w:tcPr>
            <w:tcW w:w="992"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18,37</w:t>
            </w:r>
          </w:p>
        </w:tc>
      </w:tr>
      <w:tr w:rsidR="00387EBB" w:rsidRPr="00065BD6" w:rsidTr="00387EBB">
        <w:trPr>
          <w:trHeight w:val="402"/>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30</w:t>
            </w:r>
          </w:p>
        </w:tc>
        <w:tc>
          <w:tcPr>
            <w:tcW w:w="240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B524C">
            <w:pPr>
              <w:widowControl/>
              <w:autoSpaceDE/>
              <w:autoSpaceDN/>
              <w:adjustRightInd/>
              <w:ind w:firstLine="0"/>
              <w:jc w:val="left"/>
              <w:rPr>
                <w:rFonts w:ascii="Times New Roman" w:hAnsi="Times New Roman" w:cs="Times New Roman"/>
                <w:color w:val="000000"/>
                <w:sz w:val="16"/>
                <w:szCs w:val="16"/>
              </w:rPr>
            </w:pPr>
            <w:r w:rsidRPr="00D211CE">
              <w:rPr>
                <w:rFonts w:ascii="Times New Roman" w:hAnsi="Times New Roman" w:cs="Times New Roman"/>
                <w:color w:val="000000"/>
                <w:sz w:val="16"/>
                <w:szCs w:val="16"/>
              </w:rPr>
              <w:t>Северная 37</w:t>
            </w:r>
          </w:p>
        </w:tc>
        <w:tc>
          <w:tcPr>
            <w:tcW w:w="566"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64</w:t>
            </w:r>
          </w:p>
        </w:tc>
        <w:tc>
          <w:tcPr>
            <w:tcW w:w="993"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2 777,10</w:t>
            </w:r>
          </w:p>
        </w:tc>
        <w:tc>
          <w:tcPr>
            <w:tcW w:w="56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143</w:t>
            </w:r>
          </w:p>
        </w:tc>
        <w:tc>
          <w:tcPr>
            <w:tcW w:w="1275"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4 993,55</w:t>
            </w:r>
          </w:p>
        </w:tc>
        <w:tc>
          <w:tcPr>
            <w:tcW w:w="1276"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i/>
                <w:iCs/>
                <w:color w:val="000000"/>
                <w:sz w:val="16"/>
                <w:szCs w:val="16"/>
              </w:rPr>
            </w:pPr>
            <w:r w:rsidRPr="00D211CE">
              <w:rPr>
                <w:rFonts w:ascii="Times New Roman" w:hAnsi="Times New Roman" w:cs="Times New Roman"/>
                <w:i/>
                <w:iCs/>
                <w:color w:val="000000"/>
                <w:sz w:val="16"/>
                <w:szCs w:val="16"/>
              </w:rPr>
              <w:t>34,92</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color w:val="000000"/>
                <w:sz w:val="16"/>
                <w:szCs w:val="16"/>
              </w:rPr>
            </w:pPr>
            <w:r w:rsidRPr="00387EBB">
              <w:rPr>
                <w:rFonts w:ascii="Times New Roman" w:hAnsi="Times New Roman" w:cs="Times New Roman"/>
                <w:color w:val="000000"/>
                <w:sz w:val="16"/>
                <w:szCs w:val="16"/>
              </w:rPr>
              <w:t>2 376,64</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16,62</w:t>
            </w:r>
          </w:p>
        </w:tc>
        <w:tc>
          <w:tcPr>
            <w:tcW w:w="992"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18,30</w:t>
            </w:r>
          </w:p>
        </w:tc>
      </w:tr>
      <w:tr w:rsidR="00387EBB" w:rsidRPr="00065BD6" w:rsidTr="00387EBB">
        <w:trPr>
          <w:trHeight w:val="402"/>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31</w:t>
            </w:r>
          </w:p>
        </w:tc>
        <w:tc>
          <w:tcPr>
            <w:tcW w:w="2407" w:type="dxa"/>
            <w:tcBorders>
              <w:top w:val="nil"/>
              <w:left w:val="nil"/>
              <w:bottom w:val="single" w:sz="4" w:space="0" w:color="auto"/>
              <w:right w:val="single" w:sz="4" w:space="0" w:color="auto"/>
            </w:tcBorders>
            <w:shd w:val="clear" w:color="000000" w:fill="FFFFFF"/>
            <w:vAlign w:val="center"/>
            <w:hideMark/>
          </w:tcPr>
          <w:p w:rsidR="00387EBB" w:rsidRPr="00D211CE" w:rsidRDefault="00387EBB" w:rsidP="00DB524C">
            <w:pPr>
              <w:widowControl/>
              <w:autoSpaceDE/>
              <w:autoSpaceDN/>
              <w:adjustRightInd/>
              <w:ind w:firstLine="0"/>
              <w:jc w:val="left"/>
              <w:rPr>
                <w:rFonts w:ascii="Times New Roman" w:hAnsi="Times New Roman" w:cs="Times New Roman"/>
                <w:color w:val="000000"/>
                <w:sz w:val="16"/>
                <w:szCs w:val="16"/>
              </w:rPr>
            </w:pPr>
            <w:r w:rsidRPr="00D211CE">
              <w:rPr>
                <w:rFonts w:ascii="Times New Roman" w:hAnsi="Times New Roman" w:cs="Times New Roman"/>
                <w:color w:val="000000"/>
                <w:sz w:val="16"/>
                <w:szCs w:val="16"/>
              </w:rPr>
              <w:t>Северная 40/1</w:t>
            </w:r>
          </w:p>
        </w:tc>
        <w:tc>
          <w:tcPr>
            <w:tcW w:w="566" w:type="dxa"/>
            <w:tcBorders>
              <w:top w:val="nil"/>
              <w:left w:val="nil"/>
              <w:bottom w:val="single" w:sz="4" w:space="0" w:color="auto"/>
              <w:right w:val="single" w:sz="4" w:space="0" w:color="auto"/>
            </w:tcBorders>
            <w:shd w:val="clear" w:color="000000" w:fill="FFFFFF"/>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12</w:t>
            </w:r>
          </w:p>
        </w:tc>
        <w:tc>
          <w:tcPr>
            <w:tcW w:w="993" w:type="dxa"/>
            <w:tcBorders>
              <w:top w:val="nil"/>
              <w:left w:val="nil"/>
              <w:bottom w:val="single" w:sz="4" w:space="0" w:color="auto"/>
              <w:right w:val="single" w:sz="4" w:space="0" w:color="auto"/>
            </w:tcBorders>
            <w:shd w:val="clear" w:color="000000" w:fill="FFFFFF"/>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822,60</w:t>
            </w:r>
          </w:p>
        </w:tc>
        <w:tc>
          <w:tcPr>
            <w:tcW w:w="567" w:type="dxa"/>
            <w:tcBorders>
              <w:top w:val="nil"/>
              <w:left w:val="nil"/>
              <w:bottom w:val="single" w:sz="4" w:space="0" w:color="auto"/>
              <w:right w:val="single" w:sz="4" w:space="0" w:color="auto"/>
            </w:tcBorders>
            <w:shd w:val="clear" w:color="000000" w:fill="FFFFFF"/>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24</w:t>
            </w:r>
          </w:p>
        </w:tc>
        <w:tc>
          <w:tcPr>
            <w:tcW w:w="1275"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838,08</w:t>
            </w:r>
          </w:p>
        </w:tc>
        <w:tc>
          <w:tcPr>
            <w:tcW w:w="1276"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i/>
                <w:iCs/>
                <w:color w:val="000000"/>
                <w:sz w:val="16"/>
                <w:szCs w:val="16"/>
              </w:rPr>
            </w:pPr>
            <w:r w:rsidRPr="00D211CE">
              <w:rPr>
                <w:rFonts w:ascii="Times New Roman" w:hAnsi="Times New Roman" w:cs="Times New Roman"/>
                <w:i/>
                <w:iCs/>
                <w:color w:val="000000"/>
                <w:sz w:val="16"/>
                <w:szCs w:val="16"/>
              </w:rPr>
              <w:t>34,92</w:t>
            </w:r>
          </w:p>
        </w:tc>
        <w:tc>
          <w:tcPr>
            <w:tcW w:w="1134" w:type="dxa"/>
            <w:tcBorders>
              <w:top w:val="nil"/>
              <w:left w:val="nil"/>
              <w:bottom w:val="single" w:sz="4" w:space="0" w:color="auto"/>
              <w:right w:val="single" w:sz="4" w:space="0" w:color="auto"/>
            </w:tcBorders>
            <w:shd w:val="clear" w:color="000000" w:fill="FFFFFF"/>
            <w:noWrap/>
            <w:vAlign w:val="center"/>
            <w:hideMark/>
          </w:tcPr>
          <w:p w:rsidR="00387EBB" w:rsidRPr="00387EBB" w:rsidRDefault="00387EBB" w:rsidP="00387EBB">
            <w:pPr>
              <w:ind w:firstLine="0"/>
              <w:jc w:val="center"/>
              <w:rPr>
                <w:rFonts w:ascii="Times New Roman" w:hAnsi="Times New Roman" w:cs="Times New Roman"/>
                <w:color w:val="000000"/>
                <w:sz w:val="16"/>
                <w:szCs w:val="16"/>
              </w:rPr>
            </w:pPr>
            <w:r w:rsidRPr="00387EBB">
              <w:rPr>
                <w:rFonts w:ascii="Times New Roman" w:hAnsi="Times New Roman" w:cs="Times New Roman"/>
                <w:color w:val="000000"/>
                <w:sz w:val="16"/>
                <w:szCs w:val="16"/>
              </w:rPr>
              <w:t>432,14</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18,01</w:t>
            </w:r>
          </w:p>
        </w:tc>
        <w:tc>
          <w:tcPr>
            <w:tcW w:w="992"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16,91</w:t>
            </w:r>
          </w:p>
        </w:tc>
      </w:tr>
      <w:tr w:rsidR="00387EBB" w:rsidRPr="00065BD6" w:rsidTr="00387EBB">
        <w:trPr>
          <w:trHeight w:val="402"/>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32</w:t>
            </w:r>
          </w:p>
        </w:tc>
        <w:tc>
          <w:tcPr>
            <w:tcW w:w="240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B524C">
            <w:pPr>
              <w:widowControl/>
              <w:autoSpaceDE/>
              <w:autoSpaceDN/>
              <w:adjustRightInd/>
              <w:ind w:firstLine="0"/>
              <w:jc w:val="left"/>
              <w:rPr>
                <w:rFonts w:ascii="Times New Roman" w:hAnsi="Times New Roman" w:cs="Times New Roman"/>
                <w:color w:val="000000"/>
                <w:sz w:val="16"/>
                <w:szCs w:val="16"/>
              </w:rPr>
            </w:pPr>
            <w:r w:rsidRPr="00D211CE">
              <w:rPr>
                <w:rFonts w:ascii="Times New Roman" w:hAnsi="Times New Roman" w:cs="Times New Roman"/>
                <w:color w:val="000000"/>
                <w:sz w:val="16"/>
                <w:szCs w:val="16"/>
              </w:rPr>
              <w:t>Северная 44</w:t>
            </w:r>
          </w:p>
        </w:tc>
        <w:tc>
          <w:tcPr>
            <w:tcW w:w="566"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9</w:t>
            </w:r>
          </w:p>
        </w:tc>
        <w:tc>
          <w:tcPr>
            <w:tcW w:w="993"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582,09</w:t>
            </w:r>
          </w:p>
        </w:tc>
        <w:tc>
          <w:tcPr>
            <w:tcW w:w="56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27</w:t>
            </w:r>
          </w:p>
        </w:tc>
        <w:tc>
          <w:tcPr>
            <w:tcW w:w="1275"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942,84</w:t>
            </w:r>
          </w:p>
        </w:tc>
        <w:tc>
          <w:tcPr>
            <w:tcW w:w="1276"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i/>
                <w:iCs/>
                <w:color w:val="000000"/>
                <w:sz w:val="16"/>
                <w:szCs w:val="16"/>
              </w:rPr>
            </w:pPr>
            <w:r w:rsidRPr="00D211CE">
              <w:rPr>
                <w:rFonts w:ascii="Times New Roman" w:hAnsi="Times New Roman" w:cs="Times New Roman"/>
                <w:i/>
                <w:iCs/>
                <w:color w:val="000000"/>
                <w:sz w:val="16"/>
                <w:szCs w:val="16"/>
              </w:rPr>
              <w:t>34,92</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color w:val="000000"/>
                <w:sz w:val="16"/>
                <w:szCs w:val="16"/>
              </w:rPr>
            </w:pPr>
            <w:r w:rsidRPr="00387EBB">
              <w:rPr>
                <w:rFonts w:ascii="Times New Roman" w:hAnsi="Times New Roman" w:cs="Times New Roman"/>
                <w:color w:val="000000"/>
                <w:sz w:val="16"/>
                <w:szCs w:val="16"/>
              </w:rPr>
              <w:t>227,49</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8,43</w:t>
            </w:r>
          </w:p>
        </w:tc>
        <w:tc>
          <w:tcPr>
            <w:tcW w:w="992"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26,49</w:t>
            </w:r>
          </w:p>
        </w:tc>
      </w:tr>
      <w:tr w:rsidR="00387EBB" w:rsidRPr="00065BD6" w:rsidTr="00387EBB">
        <w:trPr>
          <w:trHeight w:val="402"/>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33</w:t>
            </w:r>
          </w:p>
        </w:tc>
        <w:tc>
          <w:tcPr>
            <w:tcW w:w="240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B524C">
            <w:pPr>
              <w:widowControl/>
              <w:autoSpaceDE/>
              <w:autoSpaceDN/>
              <w:adjustRightInd/>
              <w:ind w:firstLine="0"/>
              <w:jc w:val="left"/>
              <w:rPr>
                <w:rFonts w:ascii="Times New Roman" w:hAnsi="Times New Roman" w:cs="Times New Roman"/>
                <w:color w:val="000000"/>
                <w:sz w:val="16"/>
                <w:szCs w:val="16"/>
              </w:rPr>
            </w:pPr>
            <w:r w:rsidRPr="00D211CE">
              <w:rPr>
                <w:rFonts w:ascii="Times New Roman" w:hAnsi="Times New Roman" w:cs="Times New Roman"/>
                <w:color w:val="000000"/>
                <w:sz w:val="16"/>
                <w:szCs w:val="16"/>
              </w:rPr>
              <w:t>Северная 46</w:t>
            </w:r>
          </w:p>
        </w:tc>
        <w:tc>
          <w:tcPr>
            <w:tcW w:w="566"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44</w:t>
            </w:r>
          </w:p>
        </w:tc>
        <w:tc>
          <w:tcPr>
            <w:tcW w:w="993"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1 849,70</w:t>
            </w:r>
          </w:p>
        </w:tc>
        <w:tc>
          <w:tcPr>
            <w:tcW w:w="56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112</w:t>
            </w:r>
          </w:p>
        </w:tc>
        <w:tc>
          <w:tcPr>
            <w:tcW w:w="1275"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3 911,03</w:t>
            </w:r>
          </w:p>
        </w:tc>
        <w:tc>
          <w:tcPr>
            <w:tcW w:w="1276"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i/>
                <w:iCs/>
                <w:color w:val="000000"/>
                <w:sz w:val="16"/>
                <w:szCs w:val="16"/>
              </w:rPr>
            </w:pPr>
            <w:r w:rsidRPr="00D211CE">
              <w:rPr>
                <w:rFonts w:ascii="Times New Roman" w:hAnsi="Times New Roman" w:cs="Times New Roman"/>
                <w:i/>
                <w:iCs/>
                <w:color w:val="000000"/>
                <w:sz w:val="16"/>
                <w:szCs w:val="16"/>
              </w:rPr>
              <w:t>34,92</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color w:val="000000"/>
                <w:sz w:val="16"/>
                <w:szCs w:val="16"/>
              </w:rPr>
            </w:pPr>
            <w:r w:rsidRPr="00387EBB">
              <w:rPr>
                <w:rFonts w:ascii="Times New Roman" w:hAnsi="Times New Roman" w:cs="Times New Roman"/>
                <w:color w:val="000000"/>
                <w:sz w:val="16"/>
                <w:szCs w:val="16"/>
              </w:rPr>
              <w:t>1 619,79</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14,46</w:t>
            </w:r>
          </w:p>
        </w:tc>
        <w:tc>
          <w:tcPr>
            <w:tcW w:w="992"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20,46</w:t>
            </w:r>
          </w:p>
        </w:tc>
      </w:tr>
      <w:tr w:rsidR="00387EBB" w:rsidRPr="00065BD6" w:rsidTr="00387EBB">
        <w:trPr>
          <w:trHeight w:val="402"/>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34</w:t>
            </w:r>
          </w:p>
        </w:tc>
        <w:tc>
          <w:tcPr>
            <w:tcW w:w="240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B524C">
            <w:pPr>
              <w:widowControl/>
              <w:autoSpaceDE/>
              <w:autoSpaceDN/>
              <w:adjustRightInd/>
              <w:ind w:firstLine="0"/>
              <w:jc w:val="left"/>
              <w:rPr>
                <w:rFonts w:ascii="Times New Roman" w:hAnsi="Times New Roman" w:cs="Times New Roman"/>
                <w:color w:val="000000"/>
                <w:sz w:val="16"/>
                <w:szCs w:val="16"/>
              </w:rPr>
            </w:pPr>
            <w:r w:rsidRPr="00D211CE">
              <w:rPr>
                <w:rFonts w:ascii="Times New Roman" w:hAnsi="Times New Roman" w:cs="Times New Roman"/>
                <w:color w:val="000000"/>
                <w:sz w:val="16"/>
                <w:szCs w:val="16"/>
              </w:rPr>
              <w:t>Северная 48</w:t>
            </w:r>
          </w:p>
        </w:tc>
        <w:tc>
          <w:tcPr>
            <w:tcW w:w="566"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12</w:t>
            </w:r>
          </w:p>
        </w:tc>
        <w:tc>
          <w:tcPr>
            <w:tcW w:w="993"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771,90</w:t>
            </w:r>
          </w:p>
        </w:tc>
        <w:tc>
          <w:tcPr>
            <w:tcW w:w="56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20</w:t>
            </w:r>
          </w:p>
        </w:tc>
        <w:tc>
          <w:tcPr>
            <w:tcW w:w="1275"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698,40</w:t>
            </w:r>
          </w:p>
        </w:tc>
        <w:tc>
          <w:tcPr>
            <w:tcW w:w="1276"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i/>
                <w:iCs/>
                <w:color w:val="000000"/>
                <w:sz w:val="16"/>
                <w:szCs w:val="16"/>
              </w:rPr>
            </w:pPr>
            <w:r w:rsidRPr="00D211CE">
              <w:rPr>
                <w:rFonts w:ascii="Times New Roman" w:hAnsi="Times New Roman" w:cs="Times New Roman"/>
                <w:i/>
                <w:iCs/>
                <w:color w:val="000000"/>
                <w:sz w:val="16"/>
                <w:szCs w:val="16"/>
              </w:rPr>
              <w:t>34,92</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color w:val="000000"/>
                <w:sz w:val="16"/>
                <w:szCs w:val="16"/>
              </w:rPr>
            </w:pPr>
            <w:r w:rsidRPr="00387EBB">
              <w:rPr>
                <w:rFonts w:ascii="Times New Roman" w:hAnsi="Times New Roman" w:cs="Times New Roman"/>
                <w:color w:val="000000"/>
                <w:sz w:val="16"/>
                <w:szCs w:val="16"/>
              </w:rPr>
              <w:t>177,29</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8,86</w:t>
            </w:r>
          </w:p>
        </w:tc>
        <w:tc>
          <w:tcPr>
            <w:tcW w:w="992"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26,06</w:t>
            </w:r>
          </w:p>
        </w:tc>
      </w:tr>
      <w:tr w:rsidR="00387EBB" w:rsidRPr="00065BD6" w:rsidTr="00387EBB">
        <w:trPr>
          <w:trHeight w:val="402"/>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35</w:t>
            </w:r>
          </w:p>
        </w:tc>
        <w:tc>
          <w:tcPr>
            <w:tcW w:w="240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B524C">
            <w:pPr>
              <w:widowControl/>
              <w:autoSpaceDE/>
              <w:autoSpaceDN/>
              <w:adjustRightInd/>
              <w:ind w:firstLine="0"/>
              <w:jc w:val="left"/>
              <w:rPr>
                <w:rFonts w:ascii="Times New Roman" w:hAnsi="Times New Roman" w:cs="Times New Roman"/>
                <w:color w:val="000000"/>
                <w:sz w:val="16"/>
                <w:szCs w:val="16"/>
              </w:rPr>
            </w:pPr>
            <w:r w:rsidRPr="00D211CE">
              <w:rPr>
                <w:rFonts w:ascii="Times New Roman" w:hAnsi="Times New Roman" w:cs="Times New Roman"/>
                <w:color w:val="000000"/>
                <w:sz w:val="16"/>
                <w:szCs w:val="16"/>
              </w:rPr>
              <w:t>Северная 51</w:t>
            </w:r>
          </w:p>
        </w:tc>
        <w:tc>
          <w:tcPr>
            <w:tcW w:w="566"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12</w:t>
            </w:r>
          </w:p>
        </w:tc>
        <w:tc>
          <w:tcPr>
            <w:tcW w:w="993"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893,40</w:t>
            </w:r>
          </w:p>
        </w:tc>
        <w:tc>
          <w:tcPr>
            <w:tcW w:w="56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42</w:t>
            </w:r>
          </w:p>
        </w:tc>
        <w:tc>
          <w:tcPr>
            <w:tcW w:w="1275"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1 466,64</w:t>
            </w:r>
          </w:p>
        </w:tc>
        <w:tc>
          <w:tcPr>
            <w:tcW w:w="1276"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i/>
                <w:iCs/>
                <w:color w:val="000000"/>
                <w:sz w:val="16"/>
                <w:szCs w:val="16"/>
              </w:rPr>
            </w:pPr>
            <w:r w:rsidRPr="00D211CE">
              <w:rPr>
                <w:rFonts w:ascii="Times New Roman" w:hAnsi="Times New Roman" w:cs="Times New Roman"/>
                <w:i/>
                <w:iCs/>
                <w:color w:val="000000"/>
                <w:sz w:val="16"/>
                <w:szCs w:val="16"/>
              </w:rPr>
              <w:t>34,92</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color w:val="000000"/>
                <w:sz w:val="16"/>
                <w:szCs w:val="16"/>
              </w:rPr>
            </w:pPr>
            <w:r w:rsidRPr="00387EBB">
              <w:rPr>
                <w:rFonts w:ascii="Times New Roman" w:hAnsi="Times New Roman" w:cs="Times New Roman"/>
                <w:color w:val="000000"/>
                <w:sz w:val="16"/>
                <w:szCs w:val="16"/>
              </w:rPr>
              <w:t>1 536,48</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36,58</w:t>
            </w:r>
          </w:p>
        </w:tc>
        <w:tc>
          <w:tcPr>
            <w:tcW w:w="992"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-1,66</w:t>
            </w:r>
          </w:p>
        </w:tc>
      </w:tr>
      <w:tr w:rsidR="00387EBB" w:rsidRPr="00065BD6" w:rsidTr="00387EBB">
        <w:trPr>
          <w:trHeight w:val="402"/>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36</w:t>
            </w:r>
          </w:p>
        </w:tc>
        <w:tc>
          <w:tcPr>
            <w:tcW w:w="240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B524C">
            <w:pPr>
              <w:widowControl/>
              <w:autoSpaceDE/>
              <w:autoSpaceDN/>
              <w:adjustRightInd/>
              <w:ind w:firstLine="0"/>
              <w:jc w:val="left"/>
              <w:rPr>
                <w:rFonts w:ascii="Times New Roman" w:hAnsi="Times New Roman" w:cs="Times New Roman"/>
                <w:color w:val="000000"/>
                <w:sz w:val="16"/>
                <w:szCs w:val="16"/>
              </w:rPr>
            </w:pPr>
            <w:r w:rsidRPr="00D211CE">
              <w:rPr>
                <w:rFonts w:ascii="Times New Roman" w:hAnsi="Times New Roman" w:cs="Times New Roman"/>
                <w:color w:val="000000"/>
                <w:sz w:val="16"/>
                <w:szCs w:val="16"/>
              </w:rPr>
              <w:t>Северная 52</w:t>
            </w:r>
          </w:p>
        </w:tc>
        <w:tc>
          <w:tcPr>
            <w:tcW w:w="566"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6</w:t>
            </w:r>
          </w:p>
        </w:tc>
        <w:tc>
          <w:tcPr>
            <w:tcW w:w="993"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321,10</w:t>
            </w:r>
          </w:p>
        </w:tc>
        <w:tc>
          <w:tcPr>
            <w:tcW w:w="56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13</w:t>
            </w:r>
          </w:p>
        </w:tc>
        <w:tc>
          <w:tcPr>
            <w:tcW w:w="1275"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453,96</w:t>
            </w:r>
          </w:p>
        </w:tc>
        <w:tc>
          <w:tcPr>
            <w:tcW w:w="1276"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i/>
                <w:iCs/>
                <w:color w:val="000000"/>
                <w:sz w:val="16"/>
                <w:szCs w:val="16"/>
              </w:rPr>
            </w:pPr>
            <w:r w:rsidRPr="00D211CE">
              <w:rPr>
                <w:rFonts w:ascii="Times New Roman" w:hAnsi="Times New Roman" w:cs="Times New Roman"/>
                <w:i/>
                <w:iCs/>
                <w:color w:val="000000"/>
                <w:sz w:val="16"/>
                <w:szCs w:val="16"/>
              </w:rPr>
              <w:t>34,92</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color w:val="000000"/>
                <w:sz w:val="16"/>
                <w:szCs w:val="16"/>
              </w:rPr>
            </w:pPr>
            <w:r w:rsidRPr="00387EBB">
              <w:rPr>
                <w:rFonts w:ascii="Times New Roman" w:hAnsi="Times New Roman" w:cs="Times New Roman"/>
                <w:color w:val="000000"/>
                <w:sz w:val="16"/>
                <w:szCs w:val="16"/>
              </w:rPr>
              <w:t>279,36</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21,49</w:t>
            </w:r>
          </w:p>
        </w:tc>
        <w:tc>
          <w:tcPr>
            <w:tcW w:w="992"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13,43</w:t>
            </w:r>
          </w:p>
        </w:tc>
      </w:tr>
      <w:tr w:rsidR="00387EBB" w:rsidRPr="00065BD6" w:rsidTr="00387EBB">
        <w:trPr>
          <w:trHeight w:val="402"/>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37</w:t>
            </w:r>
          </w:p>
        </w:tc>
        <w:tc>
          <w:tcPr>
            <w:tcW w:w="240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B524C">
            <w:pPr>
              <w:widowControl/>
              <w:autoSpaceDE/>
              <w:autoSpaceDN/>
              <w:adjustRightInd/>
              <w:ind w:firstLine="0"/>
              <w:jc w:val="left"/>
              <w:rPr>
                <w:rFonts w:ascii="Times New Roman" w:hAnsi="Times New Roman" w:cs="Times New Roman"/>
                <w:color w:val="000000"/>
                <w:sz w:val="16"/>
                <w:szCs w:val="16"/>
              </w:rPr>
            </w:pPr>
            <w:r w:rsidRPr="00D211CE">
              <w:rPr>
                <w:rFonts w:ascii="Times New Roman" w:hAnsi="Times New Roman" w:cs="Times New Roman"/>
                <w:color w:val="000000"/>
                <w:sz w:val="16"/>
                <w:szCs w:val="16"/>
              </w:rPr>
              <w:t>Северная 54</w:t>
            </w:r>
          </w:p>
        </w:tc>
        <w:tc>
          <w:tcPr>
            <w:tcW w:w="566"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28</w:t>
            </w:r>
          </w:p>
        </w:tc>
        <w:tc>
          <w:tcPr>
            <w:tcW w:w="993"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460,30</w:t>
            </w:r>
          </w:p>
        </w:tc>
        <w:tc>
          <w:tcPr>
            <w:tcW w:w="56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49</w:t>
            </w:r>
          </w:p>
        </w:tc>
        <w:tc>
          <w:tcPr>
            <w:tcW w:w="1275"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488,62</w:t>
            </w:r>
          </w:p>
        </w:tc>
        <w:tc>
          <w:tcPr>
            <w:tcW w:w="1276"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i/>
                <w:iCs/>
                <w:color w:val="000000"/>
                <w:sz w:val="16"/>
                <w:szCs w:val="16"/>
              </w:rPr>
            </w:pPr>
            <w:r w:rsidRPr="00D211CE">
              <w:rPr>
                <w:rFonts w:ascii="Times New Roman" w:hAnsi="Times New Roman" w:cs="Times New Roman"/>
                <w:i/>
                <w:iCs/>
                <w:color w:val="000000"/>
                <w:sz w:val="16"/>
                <w:szCs w:val="16"/>
              </w:rPr>
              <w:t>9,97</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color w:val="000000"/>
                <w:sz w:val="16"/>
                <w:szCs w:val="16"/>
              </w:rPr>
            </w:pPr>
            <w:r w:rsidRPr="00387EBB">
              <w:rPr>
                <w:rFonts w:ascii="Times New Roman" w:hAnsi="Times New Roman" w:cs="Times New Roman"/>
                <w:color w:val="000000"/>
                <w:sz w:val="16"/>
                <w:szCs w:val="16"/>
              </w:rPr>
              <w:t>491,39</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10,03</w:t>
            </w:r>
          </w:p>
        </w:tc>
        <w:tc>
          <w:tcPr>
            <w:tcW w:w="992"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-0,06</w:t>
            </w:r>
          </w:p>
        </w:tc>
      </w:tr>
      <w:tr w:rsidR="00387EBB" w:rsidRPr="00065BD6" w:rsidTr="00387EBB">
        <w:trPr>
          <w:trHeight w:val="402"/>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38</w:t>
            </w:r>
          </w:p>
        </w:tc>
        <w:tc>
          <w:tcPr>
            <w:tcW w:w="240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B524C">
            <w:pPr>
              <w:widowControl/>
              <w:autoSpaceDE/>
              <w:autoSpaceDN/>
              <w:adjustRightInd/>
              <w:ind w:firstLine="0"/>
              <w:jc w:val="left"/>
              <w:rPr>
                <w:rFonts w:ascii="Times New Roman" w:hAnsi="Times New Roman" w:cs="Times New Roman"/>
                <w:color w:val="000000"/>
                <w:sz w:val="16"/>
                <w:szCs w:val="16"/>
              </w:rPr>
            </w:pPr>
            <w:r w:rsidRPr="00D211CE">
              <w:rPr>
                <w:rFonts w:ascii="Times New Roman" w:hAnsi="Times New Roman" w:cs="Times New Roman"/>
                <w:color w:val="000000"/>
                <w:sz w:val="16"/>
                <w:szCs w:val="16"/>
              </w:rPr>
              <w:t>Северная 68/3</w:t>
            </w:r>
          </w:p>
        </w:tc>
        <w:tc>
          <w:tcPr>
            <w:tcW w:w="566"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12</w:t>
            </w:r>
          </w:p>
        </w:tc>
        <w:tc>
          <w:tcPr>
            <w:tcW w:w="993"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822,90</w:t>
            </w:r>
          </w:p>
        </w:tc>
        <w:tc>
          <w:tcPr>
            <w:tcW w:w="56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25</w:t>
            </w:r>
          </w:p>
        </w:tc>
        <w:tc>
          <w:tcPr>
            <w:tcW w:w="1275"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873,00</w:t>
            </w:r>
          </w:p>
        </w:tc>
        <w:tc>
          <w:tcPr>
            <w:tcW w:w="1276"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i/>
                <w:iCs/>
                <w:color w:val="000000"/>
                <w:sz w:val="16"/>
                <w:szCs w:val="16"/>
              </w:rPr>
            </w:pPr>
            <w:r w:rsidRPr="00D211CE">
              <w:rPr>
                <w:rFonts w:ascii="Times New Roman" w:hAnsi="Times New Roman" w:cs="Times New Roman"/>
                <w:i/>
                <w:iCs/>
                <w:color w:val="000000"/>
                <w:sz w:val="16"/>
                <w:szCs w:val="16"/>
              </w:rPr>
              <w:t>34,92</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color w:val="000000"/>
                <w:sz w:val="16"/>
                <w:szCs w:val="16"/>
              </w:rPr>
            </w:pPr>
            <w:r w:rsidRPr="00387EBB">
              <w:rPr>
                <w:rFonts w:ascii="Times New Roman" w:hAnsi="Times New Roman" w:cs="Times New Roman"/>
                <w:color w:val="000000"/>
                <w:sz w:val="16"/>
                <w:szCs w:val="16"/>
              </w:rPr>
              <w:t>518,03</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20,72</w:t>
            </w:r>
          </w:p>
        </w:tc>
        <w:tc>
          <w:tcPr>
            <w:tcW w:w="992"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14,20</w:t>
            </w:r>
          </w:p>
        </w:tc>
      </w:tr>
      <w:tr w:rsidR="00387EBB" w:rsidRPr="00065BD6" w:rsidTr="00387EBB">
        <w:trPr>
          <w:trHeight w:val="402"/>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39</w:t>
            </w:r>
          </w:p>
        </w:tc>
        <w:tc>
          <w:tcPr>
            <w:tcW w:w="240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B524C">
            <w:pPr>
              <w:widowControl/>
              <w:autoSpaceDE/>
              <w:autoSpaceDN/>
              <w:adjustRightInd/>
              <w:ind w:firstLine="0"/>
              <w:jc w:val="left"/>
              <w:rPr>
                <w:rFonts w:ascii="Times New Roman" w:hAnsi="Times New Roman" w:cs="Times New Roman"/>
                <w:color w:val="000000"/>
                <w:sz w:val="16"/>
                <w:szCs w:val="16"/>
              </w:rPr>
            </w:pPr>
            <w:proofErr w:type="spellStart"/>
            <w:r w:rsidRPr="00D211CE">
              <w:rPr>
                <w:rFonts w:ascii="Times New Roman" w:hAnsi="Times New Roman" w:cs="Times New Roman"/>
                <w:color w:val="000000"/>
                <w:sz w:val="16"/>
                <w:szCs w:val="16"/>
              </w:rPr>
              <w:t>Строда</w:t>
            </w:r>
            <w:proofErr w:type="spellEnd"/>
            <w:r w:rsidRPr="00D211CE">
              <w:rPr>
                <w:rFonts w:ascii="Times New Roman" w:hAnsi="Times New Roman" w:cs="Times New Roman"/>
                <w:color w:val="000000"/>
                <w:sz w:val="16"/>
                <w:szCs w:val="16"/>
              </w:rPr>
              <w:t xml:space="preserve"> 2</w:t>
            </w:r>
          </w:p>
        </w:tc>
        <w:tc>
          <w:tcPr>
            <w:tcW w:w="566"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40</w:t>
            </w:r>
          </w:p>
        </w:tc>
        <w:tc>
          <w:tcPr>
            <w:tcW w:w="993"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1 405,90</w:t>
            </w:r>
          </w:p>
        </w:tc>
        <w:tc>
          <w:tcPr>
            <w:tcW w:w="56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143</w:t>
            </w:r>
          </w:p>
        </w:tc>
        <w:tc>
          <w:tcPr>
            <w:tcW w:w="1275"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4 993,55</w:t>
            </w:r>
          </w:p>
        </w:tc>
        <w:tc>
          <w:tcPr>
            <w:tcW w:w="1276"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i/>
                <w:iCs/>
                <w:color w:val="000000"/>
                <w:sz w:val="16"/>
                <w:szCs w:val="16"/>
              </w:rPr>
            </w:pPr>
            <w:r w:rsidRPr="00D211CE">
              <w:rPr>
                <w:rFonts w:ascii="Times New Roman" w:hAnsi="Times New Roman" w:cs="Times New Roman"/>
                <w:i/>
                <w:iCs/>
                <w:color w:val="000000"/>
                <w:sz w:val="16"/>
                <w:szCs w:val="16"/>
              </w:rPr>
              <w:t>34,92</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color w:val="000000"/>
                <w:sz w:val="16"/>
                <w:szCs w:val="16"/>
              </w:rPr>
            </w:pPr>
            <w:r w:rsidRPr="00387EBB">
              <w:rPr>
                <w:rFonts w:ascii="Times New Roman" w:hAnsi="Times New Roman" w:cs="Times New Roman"/>
                <w:color w:val="000000"/>
                <w:sz w:val="16"/>
                <w:szCs w:val="16"/>
              </w:rPr>
              <w:t>993,01</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6,94</w:t>
            </w:r>
          </w:p>
        </w:tc>
        <w:tc>
          <w:tcPr>
            <w:tcW w:w="992"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27,98</w:t>
            </w:r>
          </w:p>
        </w:tc>
      </w:tr>
      <w:tr w:rsidR="00387EBB" w:rsidRPr="00065BD6" w:rsidTr="00387EBB">
        <w:trPr>
          <w:trHeight w:val="402"/>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40</w:t>
            </w:r>
          </w:p>
        </w:tc>
        <w:tc>
          <w:tcPr>
            <w:tcW w:w="240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B524C">
            <w:pPr>
              <w:widowControl/>
              <w:autoSpaceDE/>
              <w:autoSpaceDN/>
              <w:adjustRightInd/>
              <w:ind w:firstLine="0"/>
              <w:jc w:val="left"/>
              <w:rPr>
                <w:rFonts w:ascii="Times New Roman" w:hAnsi="Times New Roman" w:cs="Times New Roman"/>
                <w:color w:val="000000"/>
                <w:sz w:val="16"/>
                <w:szCs w:val="16"/>
              </w:rPr>
            </w:pPr>
            <w:proofErr w:type="spellStart"/>
            <w:r w:rsidRPr="00D211CE">
              <w:rPr>
                <w:rFonts w:ascii="Times New Roman" w:hAnsi="Times New Roman" w:cs="Times New Roman"/>
                <w:color w:val="000000"/>
                <w:sz w:val="16"/>
                <w:szCs w:val="16"/>
              </w:rPr>
              <w:t>Строда</w:t>
            </w:r>
            <w:proofErr w:type="spellEnd"/>
            <w:r w:rsidRPr="00D211CE">
              <w:rPr>
                <w:rFonts w:ascii="Times New Roman" w:hAnsi="Times New Roman" w:cs="Times New Roman"/>
                <w:color w:val="000000"/>
                <w:sz w:val="16"/>
                <w:szCs w:val="16"/>
              </w:rPr>
              <w:t xml:space="preserve"> 3</w:t>
            </w:r>
          </w:p>
        </w:tc>
        <w:tc>
          <w:tcPr>
            <w:tcW w:w="566"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40</w:t>
            </w:r>
          </w:p>
        </w:tc>
        <w:tc>
          <w:tcPr>
            <w:tcW w:w="993"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2 680,70</w:t>
            </w:r>
          </w:p>
        </w:tc>
        <w:tc>
          <w:tcPr>
            <w:tcW w:w="56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81</w:t>
            </w:r>
          </w:p>
        </w:tc>
        <w:tc>
          <w:tcPr>
            <w:tcW w:w="1275"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2 828,51</w:t>
            </w:r>
          </w:p>
        </w:tc>
        <w:tc>
          <w:tcPr>
            <w:tcW w:w="1276"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i/>
                <w:iCs/>
                <w:color w:val="000000"/>
                <w:sz w:val="16"/>
                <w:szCs w:val="16"/>
              </w:rPr>
            </w:pPr>
            <w:r w:rsidRPr="00D211CE">
              <w:rPr>
                <w:rFonts w:ascii="Times New Roman" w:hAnsi="Times New Roman" w:cs="Times New Roman"/>
                <w:i/>
                <w:iCs/>
                <w:color w:val="000000"/>
                <w:sz w:val="16"/>
                <w:szCs w:val="16"/>
              </w:rPr>
              <w:t>34,92</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color w:val="000000"/>
                <w:sz w:val="16"/>
                <w:szCs w:val="16"/>
              </w:rPr>
            </w:pPr>
            <w:r w:rsidRPr="00387EBB">
              <w:rPr>
                <w:rFonts w:ascii="Times New Roman" w:hAnsi="Times New Roman" w:cs="Times New Roman"/>
                <w:color w:val="000000"/>
                <w:sz w:val="16"/>
                <w:szCs w:val="16"/>
              </w:rPr>
              <w:t>1 010,47</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12,47</w:t>
            </w:r>
          </w:p>
        </w:tc>
        <w:tc>
          <w:tcPr>
            <w:tcW w:w="992"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22,44</w:t>
            </w:r>
          </w:p>
        </w:tc>
      </w:tr>
      <w:tr w:rsidR="00387EBB" w:rsidRPr="00065BD6" w:rsidTr="00387EBB">
        <w:trPr>
          <w:trHeight w:val="402"/>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41</w:t>
            </w:r>
          </w:p>
        </w:tc>
        <w:tc>
          <w:tcPr>
            <w:tcW w:w="240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B524C">
            <w:pPr>
              <w:widowControl/>
              <w:autoSpaceDE/>
              <w:autoSpaceDN/>
              <w:adjustRightInd/>
              <w:ind w:firstLine="0"/>
              <w:jc w:val="left"/>
              <w:rPr>
                <w:rFonts w:ascii="Times New Roman" w:hAnsi="Times New Roman" w:cs="Times New Roman"/>
                <w:color w:val="000000"/>
                <w:sz w:val="16"/>
                <w:szCs w:val="16"/>
              </w:rPr>
            </w:pPr>
            <w:proofErr w:type="spellStart"/>
            <w:r w:rsidRPr="00D211CE">
              <w:rPr>
                <w:rFonts w:ascii="Times New Roman" w:hAnsi="Times New Roman" w:cs="Times New Roman"/>
                <w:color w:val="000000"/>
                <w:sz w:val="16"/>
                <w:szCs w:val="16"/>
              </w:rPr>
              <w:t>Строда</w:t>
            </w:r>
            <w:proofErr w:type="spellEnd"/>
            <w:r w:rsidRPr="00D211CE">
              <w:rPr>
                <w:rFonts w:ascii="Times New Roman" w:hAnsi="Times New Roman" w:cs="Times New Roman"/>
                <w:color w:val="000000"/>
                <w:sz w:val="16"/>
                <w:szCs w:val="16"/>
              </w:rPr>
              <w:t xml:space="preserve"> 4</w:t>
            </w:r>
          </w:p>
        </w:tc>
        <w:tc>
          <w:tcPr>
            <w:tcW w:w="566"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62</w:t>
            </w:r>
          </w:p>
        </w:tc>
        <w:tc>
          <w:tcPr>
            <w:tcW w:w="993"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2 356,70</w:t>
            </w:r>
          </w:p>
        </w:tc>
        <w:tc>
          <w:tcPr>
            <w:tcW w:w="56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129</w:t>
            </w:r>
          </w:p>
        </w:tc>
        <w:tc>
          <w:tcPr>
            <w:tcW w:w="1275"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4 504,67</w:t>
            </w:r>
          </w:p>
        </w:tc>
        <w:tc>
          <w:tcPr>
            <w:tcW w:w="1276"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i/>
                <w:iCs/>
                <w:color w:val="000000"/>
                <w:sz w:val="16"/>
                <w:szCs w:val="16"/>
              </w:rPr>
            </w:pPr>
            <w:r w:rsidRPr="00D211CE">
              <w:rPr>
                <w:rFonts w:ascii="Times New Roman" w:hAnsi="Times New Roman" w:cs="Times New Roman"/>
                <w:i/>
                <w:iCs/>
                <w:color w:val="000000"/>
                <w:sz w:val="16"/>
                <w:szCs w:val="16"/>
              </w:rPr>
              <w:t>34,92</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color w:val="000000"/>
                <w:sz w:val="16"/>
                <w:szCs w:val="16"/>
              </w:rPr>
            </w:pPr>
            <w:r w:rsidRPr="00387EBB">
              <w:rPr>
                <w:rFonts w:ascii="Times New Roman" w:hAnsi="Times New Roman" w:cs="Times New Roman"/>
                <w:color w:val="000000"/>
                <w:sz w:val="16"/>
                <w:szCs w:val="16"/>
              </w:rPr>
              <w:t>2 277,41</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17,65</w:t>
            </w:r>
          </w:p>
        </w:tc>
        <w:tc>
          <w:tcPr>
            <w:tcW w:w="992"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17,27</w:t>
            </w:r>
          </w:p>
        </w:tc>
      </w:tr>
      <w:tr w:rsidR="00387EBB" w:rsidRPr="00065BD6" w:rsidTr="00387EBB">
        <w:trPr>
          <w:trHeight w:val="402"/>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42</w:t>
            </w:r>
          </w:p>
        </w:tc>
        <w:tc>
          <w:tcPr>
            <w:tcW w:w="240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B524C">
            <w:pPr>
              <w:widowControl/>
              <w:autoSpaceDE/>
              <w:autoSpaceDN/>
              <w:adjustRightInd/>
              <w:ind w:firstLine="0"/>
              <w:jc w:val="left"/>
              <w:rPr>
                <w:rFonts w:ascii="Times New Roman" w:hAnsi="Times New Roman" w:cs="Times New Roman"/>
                <w:color w:val="000000"/>
                <w:sz w:val="16"/>
                <w:szCs w:val="16"/>
              </w:rPr>
            </w:pPr>
            <w:proofErr w:type="spellStart"/>
            <w:r w:rsidRPr="00D211CE">
              <w:rPr>
                <w:rFonts w:ascii="Times New Roman" w:hAnsi="Times New Roman" w:cs="Times New Roman"/>
                <w:color w:val="000000"/>
                <w:sz w:val="16"/>
                <w:szCs w:val="16"/>
              </w:rPr>
              <w:t>Строда</w:t>
            </w:r>
            <w:proofErr w:type="spellEnd"/>
            <w:r w:rsidRPr="00D211CE">
              <w:rPr>
                <w:rFonts w:ascii="Times New Roman" w:hAnsi="Times New Roman" w:cs="Times New Roman"/>
                <w:color w:val="000000"/>
                <w:sz w:val="16"/>
                <w:szCs w:val="16"/>
              </w:rPr>
              <w:t xml:space="preserve"> 5</w:t>
            </w:r>
          </w:p>
        </w:tc>
        <w:tc>
          <w:tcPr>
            <w:tcW w:w="566"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80</w:t>
            </w:r>
          </w:p>
        </w:tc>
        <w:tc>
          <w:tcPr>
            <w:tcW w:w="993"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4 328,00</w:t>
            </w:r>
          </w:p>
        </w:tc>
        <w:tc>
          <w:tcPr>
            <w:tcW w:w="56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212</w:t>
            </w:r>
          </w:p>
        </w:tc>
        <w:tc>
          <w:tcPr>
            <w:tcW w:w="1275"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7 403,02</w:t>
            </w:r>
          </w:p>
        </w:tc>
        <w:tc>
          <w:tcPr>
            <w:tcW w:w="1276"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i/>
                <w:iCs/>
                <w:color w:val="000000"/>
                <w:sz w:val="16"/>
                <w:szCs w:val="16"/>
              </w:rPr>
            </w:pPr>
            <w:r w:rsidRPr="00D211CE">
              <w:rPr>
                <w:rFonts w:ascii="Times New Roman" w:hAnsi="Times New Roman" w:cs="Times New Roman"/>
                <w:i/>
                <w:iCs/>
                <w:color w:val="000000"/>
                <w:sz w:val="16"/>
                <w:szCs w:val="16"/>
              </w:rPr>
              <w:t>34,92</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color w:val="000000"/>
                <w:sz w:val="16"/>
                <w:szCs w:val="16"/>
              </w:rPr>
            </w:pPr>
            <w:r w:rsidRPr="00387EBB">
              <w:rPr>
                <w:rFonts w:ascii="Times New Roman" w:hAnsi="Times New Roman" w:cs="Times New Roman"/>
                <w:color w:val="000000"/>
                <w:sz w:val="16"/>
                <w:szCs w:val="16"/>
              </w:rPr>
              <w:t>3 244,09</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15,30</w:t>
            </w:r>
          </w:p>
        </w:tc>
        <w:tc>
          <w:tcPr>
            <w:tcW w:w="992"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19,62</w:t>
            </w:r>
          </w:p>
        </w:tc>
      </w:tr>
      <w:tr w:rsidR="00387EBB" w:rsidRPr="00065BD6" w:rsidTr="00387EBB">
        <w:trPr>
          <w:trHeight w:val="402"/>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43</w:t>
            </w:r>
          </w:p>
        </w:tc>
        <w:tc>
          <w:tcPr>
            <w:tcW w:w="240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B524C">
            <w:pPr>
              <w:widowControl/>
              <w:autoSpaceDE/>
              <w:autoSpaceDN/>
              <w:adjustRightInd/>
              <w:ind w:firstLine="0"/>
              <w:jc w:val="left"/>
              <w:rPr>
                <w:rFonts w:ascii="Times New Roman" w:hAnsi="Times New Roman" w:cs="Times New Roman"/>
                <w:color w:val="000000"/>
                <w:sz w:val="16"/>
                <w:szCs w:val="16"/>
              </w:rPr>
            </w:pPr>
            <w:proofErr w:type="spellStart"/>
            <w:r w:rsidRPr="00D211CE">
              <w:rPr>
                <w:rFonts w:ascii="Times New Roman" w:hAnsi="Times New Roman" w:cs="Times New Roman"/>
                <w:color w:val="000000"/>
                <w:sz w:val="16"/>
                <w:szCs w:val="16"/>
              </w:rPr>
              <w:t>Строда</w:t>
            </w:r>
            <w:proofErr w:type="spellEnd"/>
            <w:r w:rsidRPr="00D211CE">
              <w:rPr>
                <w:rFonts w:ascii="Times New Roman" w:hAnsi="Times New Roman" w:cs="Times New Roman"/>
                <w:color w:val="000000"/>
                <w:sz w:val="16"/>
                <w:szCs w:val="16"/>
              </w:rPr>
              <w:t xml:space="preserve"> 5/1</w:t>
            </w:r>
          </w:p>
        </w:tc>
        <w:tc>
          <w:tcPr>
            <w:tcW w:w="566"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80</w:t>
            </w:r>
          </w:p>
        </w:tc>
        <w:tc>
          <w:tcPr>
            <w:tcW w:w="993"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4 329,80</w:t>
            </w:r>
          </w:p>
        </w:tc>
        <w:tc>
          <w:tcPr>
            <w:tcW w:w="56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188</w:t>
            </w:r>
          </w:p>
        </w:tc>
        <w:tc>
          <w:tcPr>
            <w:tcW w:w="1275"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6 564,94</w:t>
            </w:r>
          </w:p>
        </w:tc>
        <w:tc>
          <w:tcPr>
            <w:tcW w:w="1276"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i/>
                <w:iCs/>
                <w:color w:val="000000"/>
                <w:sz w:val="16"/>
                <w:szCs w:val="16"/>
              </w:rPr>
            </w:pPr>
            <w:r w:rsidRPr="00D211CE">
              <w:rPr>
                <w:rFonts w:ascii="Times New Roman" w:hAnsi="Times New Roman" w:cs="Times New Roman"/>
                <w:i/>
                <w:iCs/>
                <w:color w:val="000000"/>
                <w:sz w:val="16"/>
                <w:szCs w:val="16"/>
              </w:rPr>
              <w:t>34,92</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color w:val="000000"/>
                <w:sz w:val="16"/>
                <w:szCs w:val="16"/>
              </w:rPr>
            </w:pPr>
            <w:r w:rsidRPr="00387EBB">
              <w:rPr>
                <w:rFonts w:ascii="Times New Roman" w:hAnsi="Times New Roman" w:cs="Times New Roman"/>
                <w:color w:val="000000"/>
                <w:sz w:val="16"/>
                <w:szCs w:val="16"/>
              </w:rPr>
              <w:t>2 973,33</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15,82</w:t>
            </w:r>
          </w:p>
        </w:tc>
        <w:tc>
          <w:tcPr>
            <w:tcW w:w="992"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19,10</w:t>
            </w:r>
          </w:p>
        </w:tc>
      </w:tr>
      <w:tr w:rsidR="00387EBB" w:rsidRPr="00065BD6" w:rsidTr="00387EBB">
        <w:trPr>
          <w:trHeight w:val="402"/>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44</w:t>
            </w:r>
          </w:p>
        </w:tc>
        <w:tc>
          <w:tcPr>
            <w:tcW w:w="240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B524C">
            <w:pPr>
              <w:widowControl/>
              <w:autoSpaceDE/>
              <w:autoSpaceDN/>
              <w:adjustRightInd/>
              <w:ind w:firstLine="0"/>
              <w:jc w:val="left"/>
              <w:rPr>
                <w:rFonts w:ascii="Times New Roman" w:hAnsi="Times New Roman" w:cs="Times New Roman"/>
                <w:color w:val="000000"/>
                <w:sz w:val="16"/>
                <w:szCs w:val="16"/>
              </w:rPr>
            </w:pPr>
            <w:proofErr w:type="spellStart"/>
            <w:r w:rsidRPr="00D211CE">
              <w:rPr>
                <w:rFonts w:ascii="Times New Roman" w:hAnsi="Times New Roman" w:cs="Times New Roman"/>
                <w:color w:val="000000"/>
                <w:sz w:val="16"/>
                <w:szCs w:val="16"/>
              </w:rPr>
              <w:t>Строда</w:t>
            </w:r>
            <w:proofErr w:type="spellEnd"/>
            <w:r w:rsidRPr="00D211CE">
              <w:rPr>
                <w:rFonts w:ascii="Times New Roman" w:hAnsi="Times New Roman" w:cs="Times New Roman"/>
                <w:color w:val="000000"/>
                <w:sz w:val="16"/>
                <w:szCs w:val="16"/>
              </w:rPr>
              <w:t xml:space="preserve"> 10</w:t>
            </w:r>
          </w:p>
        </w:tc>
        <w:tc>
          <w:tcPr>
            <w:tcW w:w="566"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77</w:t>
            </w:r>
          </w:p>
        </w:tc>
        <w:tc>
          <w:tcPr>
            <w:tcW w:w="993"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5 158,80</w:t>
            </w:r>
          </w:p>
        </w:tc>
        <w:tc>
          <w:tcPr>
            <w:tcW w:w="56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226</w:t>
            </w:r>
          </w:p>
        </w:tc>
        <w:tc>
          <w:tcPr>
            <w:tcW w:w="1275"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7 891,90</w:t>
            </w:r>
          </w:p>
        </w:tc>
        <w:tc>
          <w:tcPr>
            <w:tcW w:w="1276"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i/>
                <w:iCs/>
                <w:color w:val="000000"/>
                <w:sz w:val="16"/>
                <w:szCs w:val="16"/>
              </w:rPr>
            </w:pPr>
            <w:r w:rsidRPr="00D211CE">
              <w:rPr>
                <w:rFonts w:ascii="Times New Roman" w:hAnsi="Times New Roman" w:cs="Times New Roman"/>
                <w:i/>
                <w:iCs/>
                <w:color w:val="000000"/>
                <w:sz w:val="16"/>
                <w:szCs w:val="16"/>
              </w:rPr>
              <w:t>34,92</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color w:val="000000"/>
                <w:sz w:val="16"/>
                <w:szCs w:val="16"/>
              </w:rPr>
            </w:pPr>
            <w:r w:rsidRPr="00387EBB">
              <w:rPr>
                <w:rFonts w:ascii="Times New Roman" w:hAnsi="Times New Roman" w:cs="Times New Roman"/>
                <w:color w:val="000000"/>
                <w:sz w:val="16"/>
                <w:szCs w:val="16"/>
              </w:rPr>
              <w:t>2 399,80</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10,62</w:t>
            </w:r>
          </w:p>
        </w:tc>
        <w:tc>
          <w:tcPr>
            <w:tcW w:w="992"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24,30</w:t>
            </w:r>
          </w:p>
        </w:tc>
      </w:tr>
      <w:tr w:rsidR="00387EBB" w:rsidRPr="00065BD6" w:rsidTr="00387EBB">
        <w:trPr>
          <w:trHeight w:val="375"/>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45</w:t>
            </w:r>
          </w:p>
        </w:tc>
        <w:tc>
          <w:tcPr>
            <w:tcW w:w="240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B524C">
            <w:pPr>
              <w:widowControl/>
              <w:autoSpaceDE/>
              <w:autoSpaceDN/>
              <w:adjustRightInd/>
              <w:ind w:firstLine="0"/>
              <w:jc w:val="left"/>
              <w:rPr>
                <w:rFonts w:ascii="Times New Roman" w:hAnsi="Times New Roman" w:cs="Times New Roman"/>
                <w:color w:val="000000"/>
                <w:sz w:val="16"/>
                <w:szCs w:val="16"/>
              </w:rPr>
            </w:pPr>
            <w:r w:rsidRPr="00D211CE">
              <w:rPr>
                <w:rFonts w:ascii="Times New Roman" w:hAnsi="Times New Roman" w:cs="Times New Roman"/>
                <w:color w:val="000000"/>
                <w:sz w:val="16"/>
                <w:szCs w:val="16"/>
              </w:rPr>
              <w:t>Северная 27/1</w:t>
            </w:r>
          </w:p>
        </w:tc>
        <w:tc>
          <w:tcPr>
            <w:tcW w:w="566"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54</w:t>
            </w:r>
          </w:p>
        </w:tc>
        <w:tc>
          <w:tcPr>
            <w:tcW w:w="993"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2 755,90</w:t>
            </w:r>
          </w:p>
        </w:tc>
        <w:tc>
          <w:tcPr>
            <w:tcW w:w="56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94</w:t>
            </w:r>
          </w:p>
        </w:tc>
        <w:tc>
          <w:tcPr>
            <w:tcW w:w="1275"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3 282,47</w:t>
            </w:r>
          </w:p>
        </w:tc>
        <w:tc>
          <w:tcPr>
            <w:tcW w:w="1276"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i/>
                <w:iCs/>
                <w:color w:val="000000"/>
                <w:sz w:val="16"/>
                <w:szCs w:val="16"/>
              </w:rPr>
            </w:pPr>
            <w:r w:rsidRPr="00D211CE">
              <w:rPr>
                <w:rFonts w:ascii="Times New Roman" w:hAnsi="Times New Roman" w:cs="Times New Roman"/>
                <w:i/>
                <w:iCs/>
                <w:color w:val="000000"/>
                <w:sz w:val="16"/>
                <w:szCs w:val="16"/>
              </w:rPr>
              <w:t>34,92</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color w:val="000000"/>
                <w:sz w:val="16"/>
                <w:szCs w:val="16"/>
              </w:rPr>
            </w:pPr>
            <w:r w:rsidRPr="00387EBB">
              <w:rPr>
                <w:rFonts w:ascii="Times New Roman" w:hAnsi="Times New Roman" w:cs="Times New Roman"/>
                <w:color w:val="000000"/>
                <w:sz w:val="16"/>
                <w:szCs w:val="16"/>
              </w:rPr>
              <w:t>2 432,30</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25,88</w:t>
            </w:r>
          </w:p>
        </w:tc>
        <w:tc>
          <w:tcPr>
            <w:tcW w:w="992"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9,04</w:t>
            </w:r>
          </w:p>
        </w:tc>
      </w:tr>
      <w:tr w:rsidR="00387EBB" w:rsidRPr="00065BD6" w:rsidTr="00387EBB">
        <w:trPr>
          <w:trHeight w:val="375"/>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46</w:t>
            </w:r>
          </w:p>
        </w:tc>
        <w:tc>
          <w:tcPr>
            <w:tcW w:w="240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B524C">
            <w:pPr>
              <w:widowControl/>
              <w:autoSpaceDE/>
              <w:autoSpaceDN/>
              <w:adjustRightInd/>
              <w:ind w:firstLine="0"/>
              <w:jc w:val="left"/>
              <w:rPr>
                <w:rFonts w:ascii="Times New Roman" w:hAnsi="Times New Roman" w:cs="Times New Roman"/>
                <w:color w:val="000000"/>
                <w:sz w:val="16"/>
                <w:szCs w:val="16"/>
              </w:rPr>
            </w:pPr>
            <w:r w:rsidRPr="00D211CE">
              <w:rPr>
                <w:rFonts w:ascii="Times New Roman" w:hAnsi="Times New Roman" w:cs="Times New Roman"/>
                <w:color w:val="000000"/>
                <w:sz w:val="16"/>
                <w:szCs w:val="16"/>
              </w:rPr>
              <w:t>Северная 33/1</w:t>
            </w:r>
          </w:p>
        </w:tc>
        <w:tc>
          <w:tcPr>
            <w:tcW w:w="566"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56</w:t>
            </w:r>
          </w:p>
        </w:tc>
        <w:tc>
          <w:tcPr>
            <w:tcW w:w="993"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2 696,40</w:t>
            </w:r>
          </w:p>
        </w:tc>
        <w:tc>
          <w:tcPr>
            <w:tcW w:w="56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113</w:t>
            </w:r>
          </w:p>
        </w:tc>
        <w:tc>
          <w:tcPr>
            <w:tcW w:w="1275"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3 945,95</w:t>
            </w:r>
          </w:p>
        </w:tc>
        <w:tc>
          <w:tcPr>
            <w:tcW w:w="1276"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i/>
                <w:iCs/>
                <w:color w:val="000000"/>
                <w:sz w:val="16"/>
                <w:szCs w:val="16"/>
              </w:rPr>
            </w:pPr>
            <w:r w:rsidRPr="00D211CE">
              <w:rPr>
                <w:rFonts w:ascii="Times New Roman" w:hAnsi="Times New Roman" w:cs="Times New Roman"/>
                <w:i/>
                <w:iCs/>
                <w:color w:val="000000"/>
                <w:sz w:val="16"/>
                <w:szCs w:val="16"/>
              </w:rPr>
              <w:t>34,92</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color w:val="000000"/>
                <w:sz w:val="16"/>
                <w:szCs w:val="16"/>
              </w:rPr>
            </w:pPr>
            <w:r w:rsidRPr="00387EBB">
              <w:rPr>
                <w:rFonts w:ascii="Times New Roman" w:hAnsi="Times New Roman" w:cs="Times New Roman"/>
                <w:color w:val="000000"/>
                <w:sz w:val="16"/>
                <w:szCs w:val="16"/>
              </w:rPr>
              <w:t>1 854,50</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16,41</w:t>
            </w:r>
          </w:p>
        </w:tc>
        <w:tc>
          <w:tcPr>
            <w:tcW w:w="992"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18,51</w:t>
            </w:r>
          </w:p>
        </w:tc>
      </w:tr>
      <w:tr w:rsidR="00387EBB" w:rsidRPr="00065BD6" w:rsidTr="00387EBB">
        <w:trPr>
          <w:trHeight w:val="375"/>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47</w:t>
            </w:r>
          </w:p>
        </w:tc>
        <w:tc>
          <w:tcPr>
            <w:tcW w:w="240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B524C">
            <w:pPr>
              <w:widowControl/>
              <w:autoSpaceDE/>
              <w:autoSpaceDN/>
              <w:adjustRightInd/>
              <w:ind w:firstLine="0"/>
              <w:jc w:val="left"/>
              <w:rPr>
                <w:rFonts w:ascii="Times New Roman" w:hAnsi="Times New Roman" w:cs="Times New Roman"/>
                <w:color w:val="000000"/>
                <w:sz w:val="16"/>
                <w:szCs w:val="16"/>
              </w:rPr>
            </w:pPr>
            <w:r w:rsidRPr="00D211CE">
              <w:rPr>
                <w:rFonts w:ascii="Times New Roman" w:hAnsi="Times New Roman" w:cs="Times New Roman"/>
                <w:color w:val="000000"/>
                <w:sz w:val="16"/>
                <w:szCs w:val="16"/>
              </w:rPr>
              <w:t>Северная 37/1</w:t>
            </w:r>
          </w:p>
        </w:tc>
        <w:tc>
          <w:tcPr>
            <w:tcW w:w="566"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56</w:t>
            </w:r>
          </w:p>
        </w:tc>
        <w:tc>
          <w:tcPr>
            <w:tcW w:w="993"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2 628,90</w:t>
            </w:r>
          </w:p>
        </w:tc>
        <w:tc>
          <w:tcPr>
            <w:tcW w:w="567" w:type="dxa"/>
            <w:tcBorders>
              <w:top w:val="nil"/>
              <w:left w:val="nil"/>
              <w:bottom w:val="single" w:sz="4" w:space="0" w:color="auto"/>
              <w:right w:val="single" w:sz="4" w:space="0" w:color="auto"/>
            </w:tcBorders>
            <w:shd w:val="clear" w:color="auto" w:fill="auto"/>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117</w:t>
            </w:r>
          </w:p>
        </w:tc>
        <w:tc>
          <w:tcPr>
            <w:tcW w:w="1275"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color w:val="000000"/>
                <w:sz w:val="16"/>
                <w:szCs w:val="16"/>
              </w:rPr>
            </w:pPr>
            <w:r w:rsidRPr="00D211CE">
              <w:rPr>
                <w:rFonts w:ascii="Times New Roman" w:hAnsi="Times New Roman" w:cs="Times New Roman"/>
                <w:color w:val="000000"/>
                <w:sz w:val="16"/>
                <w:szCs w:val="16"/>
              </w:rPr>
              <w:t>4 085,63</w:t>
            </w:r>
          </w:p>
        </w:tc>
        <w:tc>
          <w:tcPr>
            <w:tcW w:w="1276" w:type="dxa"/>
            <w:tcBorders>
              <w:top w:val="nil"/>
              <w:left w:val="nil"/>
              <w:bottom w:val="single" w:sz="4" w:space="0" w:color="auto"/>
              <w:right w:val="single" w:sz="4" w:space="0" w:color="auto"/>
            </w:tcBorders>
            <w:shd w:val="clear" w:color="auto" w:fill="auto"/>
            <w:noWrap/>
            <w:vAlign w:val="center"/>
            <w:hideMark/>
          </w:tcPr>
          <w:p w:rsidR="00387EBB" w:rsidRPr="00D211CE" w:rsidRDefault="00387EBB" w:rsidP="00D211CE">
            <w:pPr>
              <w:widowControl/>
              <w:autoSpaceDE/>
              <w:autoSpaceDN/>
              <w:adjustRightInd/>
              <w:ind w:firstLine="0"/>
              <w:jc w:val="center"/>
              <w:rPr>
                <w:rFonts w:ascii="Times New Roman" w:hAnsi="Times New Roman" w:cs="Times New Roman"/>
                <w:i/>
                <w:iCs/>
                <w:color w:val="000000"/>
                <w:sz w:val="16"/>
                <w:szCs w:val="16"/>
              </w:rPr>
            </w:pPr>
            <w:r w:rsidRPr="00D211CE">
              <w:rPr>
                <w:rFonts w:ascii="Times New Roman" w:hAnsi="Times New Roman" w:cs="Times New Roman"/>
                <w:i/>
                <w:iCs/>
                <w:color w:val="000000"/>
                <w:sz w:val="16"/>
                <w:szCs w:val="16"/>
              </w:rPr>
              <w:t>34,92</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color w:val="000000"/>
                <w:sz w:val="16"/>
                <w:szCs w:val="16"/>
              </w:rPr>
            </w:pPr>
            <w:r w:rsidRPr="00387EBB">
              <w:rPr>
                <w:rFonts w:ascii="Times New Roman" w:hAnsi="Times New Roman" w:cs="Times New Roman"/>
                <w:color w:val="000000"/>
                <w:sz w:val="16"/>
                <w:szCs w:val="16"/>
              </w:rPr>
              <w:t>1 317,50</w:t>
            </w:r>
          </w:p>
        </w:tc>
        <w:tc>
          <w:tcPr>
            <w:tcW w:w="1134"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11,26</w:t>
            </w:r>
          </w:p>
        </w:tc>
        <w:tc>
          <w:tcPr>
            <w:tcW w:w="992" w:type="dxa"/>
            <w:tcBorders>
              <w:top w:val="nil"/>
              <w:left w:val="nil"/>
              <w:bottom w:val="single" w:sz="4" w:space="0" w:color="auto"/>
              <w:right w:val="single" w:sz="4" w:space="0" w:color="auto"/>
            </w:tcBorders>
            <w:shd w:val="clear" w:color="auto" w:fill="auto"/>
            <w:noWrap/>
            <w:vAlign w:val="center"/>
            <w:hideMark/>
          </w:tcPr>
          <w:p w:rsidR="00387EBB" w:rsidRPr="00387EBB" w:rsidRDefault="00387EBB" w:rsidP="00387EBB">
            <w:pPr>
              <w:ind w:firstLine="0"/>
              <w:jc w:val="center"/>
              <w:rPr>
                <w:rFonts w:ascii="Times New Roman" w:hAnsi="Times New Roman" w:cs="Times New Roman"/>
                <w:i/>
                <w:iCs/>
                <w:color w:val="000000"/>
                <w:sz w:val="16"/>
                <w:szCs w:val="16"/>
              </w:rPr>
            </w:pPr>
            <w:r w:rsidRPr="00387EBB">
              <w:rPr>
                <w:rFonts w:ascii="Times New Roman" w:hAnsi="Times New Roman" w:cs="Times New Roman"/>
                <w:i/>
                <w:iCs/>
                <w:color w:val="000000"/>
                <w:sz w:val="16"/>
                <w:szCs w:val="16"/>
              </w:rPr>
              <w:t>23,66</w:t>
            </w:r>
          </w:p>
        </w:tc>
      </w:tr>
      <w:tr w:rsidR="00DB524C" w:rsidRPr="00D211CE" w:rsidTr="00387EBB">
        <w:trPr>
          <w:trHeight w:val="390"/>
        </w:trPr>
        <w:tc>
          <w:tcPr>
            <w:tcW w:w="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524C" w:rsidRPr="00676D20" w:rsidRDefault="00DB524C" w:rsidP="00676D20">
            <w:pPr>
              <w:widowControl/>
              <w:autoSpaceDE/>
              <w:autoSpaceDN/>
              <w:adjustRightInd/>
              <w:ind w:firstLine="0"/>
              <w:jc w:val="center"/>
              <w:rPr>
                <w:rFonts w:ascii="Times New Roman" w:hAnsi="Times New Roman" w:cs="Times New Roman"/>
                <w:bCs/>
                <w:iCs/>
                <w:color w:val="000000"/>
                <w:sz w:val="16"/>
                <w:szCs w:val="16"/>
              </w:rPr>
            </w:pPr>
          </w:p>
        </w:tc>
        <w:tc>
          <w:tcPr>
            <w:tcW w:w="2407" w:type="dxa"/>
            <w:tcBorders>
              <w:top w:val="single" w:sz="4" w:space="0" w:color="auto"/>
              <w:left w:val="single" w:sz="4" w:space="0" w:color="auto"/>
              <w:bottom w:val="single" w:sz="4" w:space="0" w:color="auto"/>
              <w:right w:val="single" w:sz="4" w:space="0" w:color="auto"/>
            </w:tcBorders>
            <w:shd w:val="clear" w:color="auto" w:fill="auto"/>
            <w:vAlign w:val="center"/>
          </w:tcPr>
          <w:p w:rsidR="00DB524C" w:rsidRPr="00676D20" w:rsidRDefault="00DB524C" w:rsidP="00DB524C">
            <w:pPr>
              <w:widowControl/>
              <w:autoSpaceDE/>
              <w:autoSpaceDN/>
              <w:adjustRightInd/>
              <w:ind w:firstLine="0"/>
              <w:jc w:val="left"/>
              <w:rPr>
                <w:rFonts w:ascii="Times New Roman" w:hAnsi="Times New Roman" w:cs="Times New Roman"/>
                <w:bCs/>
                <w:iCs/>
                <w:color w:val="000000"/>
                <w:sz w:val="16"/>
                <w:szCs w:val="16"/>
              </w:rPr>
            </w:pPr>
            <w:r w:rsidRPr="00676D20">
              <w:rPr>
                <w:rFonts w:ascii="Times New Roman" w:hAnsi="Times New Roman" w:cs="Times New Roman"/>
                <w:bCs/>
                <w:iCs/>
                <w:color w:val="000000"/>
                <w:sz w:val="16"/>
                <w:szCs w:val="16"/>
              </w:rPr>
              <w:t>Итого:</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DB524C" w:rsidRPr="00676D20" w:rsidRDefault="00DB524C" w:rsidP="00676D20">
            <w:pPr>
              <w:widowControl/>
              <w:autoSpaceDE/>
              <w:autoSpaceDN/>
              <w:adjustRightInd/>
              <w:ind w:firstLine="0"/>
              <w:jc w:val="center"/>
              <w:rPr>
                <w:rFonts w:ascii="Times New Roman" w:hAnsi="Times New Roman" w:cs="Times New Roman"/>
                <w:bCs/>
                <w:iCs/>
                <w:color w:val="000000"/>
                <w:sz w:val="16"/>
                <w:szCs w:val="16"/>
              </w:rPr>
            </w:pPr>
            <w:r w:rsidRPr="00676D20">
              <w:rPr>
                <w:rFonts w:ascii="Times New Roman" w:hAnsi="Times New Roman" w:cs="Times New Roman"/>
                <w:bCs/>
                <w:iCs/>
                <w:color w:val="000000"/>
                <w:sz w:val="16"/>
                <w:szCs w:val="16"/>
              </w:rPr>
              <w:t>2211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B524C" w:rsidRPr="00676D20" w:rsidRDefault="00DB524C" w:rsidP="00676D20">
            <w:pPr>
              <w:widowControl/>
              <w:autoSpaceDE/>
              <w:autoSpaceDN/>
              <w:adjustRightInd/>
              <w:ind w:firstLine="0"/>
              <w:jc w:val="center"/>
              <w:rPr>
                <w:rFonts w:ascii="Times New Roman" w:hAnsi="Times New Roman" w:cs="Times New Roman"/>
                <w:bCs/>
                <w:iCs/>
                <w:color w:val="000000"/>
                <w:sz w:val="16"/>
                <w:szCs w:val="16"/>
              </w:rPr>
            </w:pPr>
            <w:r w:rsidRPr="00676D20">
              <w:rPr>
                <w:rFonts w:ascii="Times New Roman" w:hAnsi="Times New Roman" w:cs="Times New Roman"/>
                <w:bCs/>
                <w:iCs/>
                <w:color w:val="000000"/>
                <w:sz w:val="16"/>
                <w:szCs w:val="16"/>
              </w:rPr>
              <w:t>103074,74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B524C" w:rsidRPr="00676D20" w:rsidRDefault="00DB524C" w:rsidP="00676D20">
            <w:pPr>
              <w:widowControl/>
              <w:autoSpaceDE/>
              <w:autoSpaceDN/>
              <w:adjustRightInd/>
              <w:ind w:firstLine="0"/>
              <w:jc w:val="center"/>
              <w:rPr>
                <w:rFonts w:ascii="Times New Roman" w:hAnsi="Times New Roman" w:cs="Times New Roman"/>
                <w:bCs/>
                <w:iCs/>
                <w:color w:val="000000"/>
                <w:sz w:val="16"/>
                <w:szCs w:val="16"/>
              </w:rPr>
            </w:pPr>
            <w:r w:rsidRPr="00676D20">
              <w:rPr>
                <w:rFonts w:ascii="Times New Roman" w:hAnsi="Times New Roman" w:cs="Times New Roman"/>
                <w:bCs/>
                <w:iCs/>
                <w:color w:val="000000"/>
                <w:sz w:val="16"/>
                <w:szCs w:val="16"/>
              </w:rPr>
              <w:t>5006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B524C" w:rsidRPr="00676D20" w:rsidRDefault="00DB524C" w:rsidP="00676D20">
            <w:pPr>
              <w:widowControl/>
              <w:autoSpaceDE/>
              <w:autoSpaceDN/>
              <w:adjustRightInd/>
              <w:ind w:firstLine="0"/>
              <w:jc w:val="center"/>
              <w:rPr>
                <w:rFonts w:ascii="Times New Roman" w:hAnsi="Times New Roman" w:cs="Times New Roman"/>
                <w:bCs/>
                <w:iCs/>
                <w:color w:val="000000"/>
                <w:sz w:val="16"/>
                <w:szCs w:val="16"/>
              </w:rPr>
            </w:pPr>
            <w:r w:rsidRPr="00676D20">
              <w:rPr>
                <w:rFonts w:ascii="Times New Roman" w:hAnsi="Times New Roman" w:cs="Times New Roman"/>
                <w:bCs/>
                <w:iCs/>
                <w:color w:val="000000"/>
                <w:sz w:val="16"/>
                <w:szCs w:val="16"/>
              </w:rPr>
              <w:t>164757,10</w:t>
            </w:r>
          </w:p>
        </w:tc>
        <w:tc>
          <w:tcPr>
            <w:tcW w:w="1276" w:type="dxa"/>
            <w:tcBorders>
              <w:top w:val="nil"/>
              <w:left w:val="nil"/>
              <w:bottom w:val="single" w:sz="4" w:space="0" w:color="auto"/>
              <w:right w:val="single" w:sz="4" w:space="0" w:color="auto"/>
            </w:tcBorders>
            <w:shd w:val="clear" w:color="auto" w:fill="auto"/>
            <w:noWrap/>
            <w:vAlign w:val="center"/>
            <w:hideMark/>
          </w:tcPr>
          <w:p w:rsidR="00DB524C" w:rsidRPr="00676D20" w:rsidRDefault="00DB524C" w:rsidP="00676D20">
            <w:pPr>
              <w:widowControl/>
              <w:autoSpaceDE/>
              <w:autoSpaceDN/>
              <w:adjustRightInd/>
              <w:ind w:firstLine="0"/>
              <w:jc w:val="center"/>
              <w:rPr>
                <w:rFonts w:ascii="Times New Roman" w:hAnsi="Times New Roman" w:cs="Times New Roman"/>
                <w:bCs/>
                <w:iCs/>
                <w:color w:val="000000"/>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DB524C" w:rsidRPr="00676D20" w:rsidRDefault="00387EBB" w:rsidP="00676D20">
            <w:pPr>
              <w:widowControl/>
              <w:autoSpaceDE/>
              <w:autoSpaceDN/>
              <w:adjustRightInd/>
              <w:ind w:firstLine="0"/>
              <w:jc w:val="center"/>
              <w:rPr>
                <w:rFonts w:ascii="Times New Roman" w:hAnsi="Times New Roman" w:cs="Times New Roman"/>
                <w:bCs/>
                <w:iCs/>
                <w:color w:val="000000"/>
                <w:sz w:val="16"/>
                <w:szCs w:val="16"/>
              </w:rPr>
            </w:pPr>
            <w:r>
              <w:rPr>
                <w:rFonts w:ascii="Times New Roman" w:hAnsi="Times New Roman" w:cs="Times New Roman"/>
                <w:bCs/>
                <w:iCs/>
                <w:color w:val="000000"/>
                <w:sz w:val="16"/>
                <w:szCs w:val="16"/>
              </w:rPr>
              <w:t>84281,45</w:t>
            </w:r>
          </w:p>
        </w:tc>
        <w:tc>
          <w:tcPr>
            <w:tcW w:w="1134" w:type="dxa"/>
            <w:tcBorders>
              <w:top w:val="nil"/>
              <w:left w:val="nil"/>
              <w:bottom w:val="single" w:sz="4" w:space="0" w:color="auto"/>
              <w:right w:val="single" w:sz="4" w:space="0" w:color="auto"/>
            </w:tcBorders>
            <w:shd w:val="clear" w:color="auto" w:fill="auto"/>
            <w:noWrap/>
            <w:vAlign w:val="bottom"/>
            <w:hideMark/>
          </w:tcPr>
          <w:p w:rsidR="00DB524C" w:rsidRPr="00D211CE" w:rsidRDefault="00DB524C" w:rsidP="00D211CE">
            <w:pPr>
              <w:widowControl/>
              <w:autoSpaceDE/>
              <w:autoSpaceDN/>
              <w:adjustRightInd/>
              <w:ind w:firstLine="0"/>
              <w:jc w:val="center"/>
              <w:rPr>
                <w:rFonts w:ascii="Times New Roman" w:hAnsi="Times New Roman" w:cs="Times New Roman"/>
                <w:b/>
                <w:bCs/>
                <w:i/>
                <w:iCs/>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center"/>
            <w:hideMark/>
          </w:tcPr>
          <w:p w:rsidR="00DB524C" w:rsidRPr="00D211CE" w:rsidRDefault="00DB524C" w:rsidP="00D211CE">
            <w:pPr>
              <w:widowControl/>
              <w:autoSpaceDE/>
              <w:autoSpaceDN/>
              <w:adjustRightInd/>
              <w:ind w:firstLine="0"/>
              <w:jc w:val="center"/>
              <w:rPr>
                <w:rFonts w:ascii="Times New Roman" w:hAnsi="Times New Roman" w:cs="Times New Roman"/>
                <w:b/>
                <w:bCs/>
                <w:i/>
                <w:iCs/>
                <w:color w:val="000000"/>
                <w:sz w:val="16"/>
                <w:szCs w:val="16"/>
              </w:rPr>
            </w:pPr>
          </w:p>
        </w:tc>
      </w:tr>
    </w:tbl>
    <w:p w:rsidR="00A35891" w:rsidRDefault="00A35891" w:rsidP="00D211CE">
      <w:pPr>
        <w:widowControl/>
        <w:suppressAutoHyphens/>
        <w:autoSpaceDE/>
        <w:autoSpaceDN/>
        <w:adjustRightInd/>
        <w:spacing w:line="264" w:lineRule="auto"/>
        <w:ind w:firstLine="0"/>
        <w:rPr>
          <w:rFonts w:ascii="Times New Roman" w:hAnsi="Times New Roman" w:cs="Times New Roman"/>
          <w:sz w:val="24"/>
          <w:szCs w:val="24"/>
        </w:rPr>
      </w:pPr>
    </w:p>
    <w:p w:rsidR="004370BF" w:rsidRPr="00B37556" w:rsidRDefault="004370BF" w:rsidP="00350E6C">
      <w:pPr>
        <w:widowControl/>
        <w:suppressAutoHyphens/>
        <w:autoSpaceDE/>
        <w:autoSpaceDN/>
        <w:adjustRightInd/>
        <w:spacing w:line="264" w:lineRule="auto"/>
        <w:ind w:firstLine="709"/>
        <w:rPr>
          <w:rFonts w:ascii="Times New Roman" w:hAnsi="Times New Roman" w:cs="Times New Roman"/>
          <w:sz w:val="24"/>
          <w:szCs w:val="24"/>
        </w:rPr>
      </w:pPr>
      <w:r w:rsidRPr="00B37556">
        <w:rPr>
          <w:rFonts w:ascii="Times New Roman" w:hAnsi="Times New Roman" w:cs="Times New Roman"/>
          <w:sz w:val="24"/>
          <w:szCs w:val="24"/>
        </w:rPr>
        <w:t>К  202</w:t>
      </w:r>
      <w:r w:rsidR="00D37731" w:rsidRPr="00B37556">
        <w:rPr>
          <w:rFonts w:ascii="Times New Roman" w:hAnsi="Times New Roman" w:cs="Times New Roman"/>
          <w:sz w:val="24"/>
          <w:szCs w:val="24"/>
        </w:rPr>
        <w:t>3</w:t>
      </w:r>
      <w:r w:rsidRPr="00B37556">
        <w:rPr>
          <w:rFonts w:ascii="Times New Roman" w:hAnsi="Times New Roman" w:cs="Times New Roman"/>
          <w:sz w:val="24"/>
          <w:szCs w:val="24"/>
        </w:rPr>
        <w:t xml:space="preserve"> году потребление энергетических ресурсов должно снизиться  в  соответствии  с  целевыми  показателями  в разы (Приложение</w:t>
      </w:r>
      <w:r w:rsidR="005E5454" w:rsidRPr="00B37556">
        <w:rPr>
          <w:rFonts w:ascii="Times New Roman" w:hAnsi="Times New Roman" w:cs="Times New Roman"/>
          <w:sz w:val="24"/>
          <w:szCs w:val="24"/>
        </w:rPr>
        <w:t xml:space="preserve"> </w:t>
      </w:r>
      <w:r w:rsidRPr="00B37556">
        <w:rPr>
          <w:rFonts w:ascii="Times New Roman" w:hAnsi="Times New Roman" w:cs="Times New Roman"/>
          <w:sz w:val="24"/>
          <w:szCs w:val="24"/>
        </w:rPr>
        <w:t>№</w:t>
      </w:r>
      <w:r w:rsidR="005E5454" w:rsidRPr="00B37556">
        <w:rPr>
          <w:rFonts w:ascii="Times New Roman" w:hAnsi="Times New Roman" w:cs="Times New Roman"/>
          <w:sz w:val="24"/>
          <w:szCs w:val="24"/>
        </w:rPr>
        <w:t xml:space="preserve"> 2.</w:t>
      </w:r>
      <w:r w:rsidRPr="00B37556">
        <w:rPr>
          <w:rFonts w:ascii="Times New Roman" w:hAnsi="Times New Roman" w:cs="Times New Roman"/>
          <w:sz w:val="24"/>
          <w:szCs w:val="24"/>
        </w:rPr>
        <w:t>1</w:t>
      </w:r>
      <w:r w:rsidR="005E5454" w:rsidRPr="00B37556">
        <w:rPr>
          <w:rFonts w:ascii="Times New Roman" w:hAnsi="Times New Roman" w:cs="Times New Roman"/>
          <w:sz w:val="24"/>
          <w:szCs w:val="24"/>
        </w:rPr>
        <w:t>.</w:t>
      </w:r>
      <w:r w:rsidRPr="00B37556">
        <w:rPr>
          <w:rFonts w:ascii="Times New Roman" w:hAnsi="Times New Roman" w:cs="Times New Roman"/>
          <w:sz w:val="24"/>
          <w:szCs w:val="24"/>
        </w:rPr>
        <w:t xml:space="preserve">). </w:t>
      </w:r>
    </w:p>
    <w:p w:rsidR="004370BF" w:rsidRPr="00B37556" w:rsidRDefault="004370BF" w:rsidP="00350E6C">
      <w:pPr>
        <w:tabs>
          <w:tab w:val="left" w:pos="284"/>
        </w:tabs>
        <w:spacing w:line="264" w:lineRule="auto"/>
        <w:rPr>
          <w:rFonts w:ascii="Times New Roman" w:hAnsi="Times New Roman" w:cs="Times New Roman"/>
          <w:sz w:val="24"/>
          <w:szCs w:val="24"/>
        </w:rPr>
      </w:pPr>
      <w:r w:rsidRPr="00B37556">
        <w:rPr>
          <w:rFonts w:ascii="Times New Roman" w:hAnsi="Times New Roman" w:cs="Times New Roman"/>
          <w:sz w:val="24"/>
          <w:szCs w:val="24"/>
        </w:rPr>
        <w:t>По жилищному фонду  нормируемый  базовый  уровень  удельного  расхода  тепловой  энергии на  отопление  и  вентиляцию,  в  соответствии  с  требованиями к  энергетической   эффективности  зданий,  должен  быть  не  более   0,225 Гкал/кв. м, а  с  201</w:t>
      </w:r>
      <w:r w:rsidR="00D6712D" w:rsidRPr="00B37556">
        <w:rPr>
          <w:rFonts w:ascii="Times New Roman" w:hAnsi="Times New Roman" w:cs="Times New Roman"/>
          <w:sz w:val="24"/>
          <w:szCs w:val="24"/>
        </w:rPr>
        <w:t>6</w:t>
      </w:r>
      <w:r w:rsidRPr="00B37556">
        <w:rPr>
          <w:rFonts w:ascii="Times New Roman" w:hAnsi="Times New Roman" w:cs="Times New Roman"/>
          <w:sz w:val="24"/>
          <w:szCs w:val="24"/>
        </w:rPr>
        <w:t xml:space="preserve"> года - не более  0,191 Гкал/</w:t>
      </w:r>
      <w:proofErr w:type="spellStart"/>
      <w:r w:rsidRPr="00B37556">
        <w:rPr>
          <w:rFonts w:ascii="Times New Roman" w:hAnsi="Times New Roman" w:cs="Times New Roman"/>
          <w:sz w:val="24"/>
          <w:szCs w:val="24"/>
        </w:rPr>
        <w:t>кв.м</w:t>
      </w:r>
      <w:proofErr w:type="spellEnd"/>
      <w:r w:rsidRPr="00B37556">
        <w:rPr>
          <w:rFonts w:ascii="Times New Roman" w:hAnsi="Times New Roman" w:cs="Times New Roman"/>
          <w:sz w:val="24"/>
          <w:szCs w:val="24"/>
        </w:rPr>
        <w:t>.</w:t>
      </w:r>
    </w:p>
    <w:p w:rsidR="004370BF" w:rsidRPr="00A90489" w:rsidRDefault="004370BF" w:rsidP="00350E6C">
      <w:pPr>
        <w:tabs>
          <w:tab w:val="left" w:pos="284"/>
        </w:tabs>
        <w:spacing w:line="264" w:lineRule="auto"/>
        <w:rPr>
          <w:rFonts w:ascii="Times New Roman" w:hAnsi="Times New Roman" w:cs="Times New Roman"/>
          <w:sz w:val="24"/>
          <w:szCs w:val="24"/>
        </w:rPr>
      </w:pPr>
      <w:r w:rsidRPr="00B37556">
        <w:rPr>
          <w:rFonts w:ascii="Times New Roman" w:hAnsi="Times New Roman" w:cs="Times New Roman"/>
          <w:sz w:val="24"/>
          <w:szCs w:val="24"/>
        </w:rPr>
        <w:t>Программой установлено поэтапное снижение удельного потребления воды в  жилых  зданиях до  1</w:t>
      </w:r>
      <w:r w:rsidR="00D37731" w:rsidRPr="00B37556">
        <w:rPr>
          <w:rFonts w:ascii="Times New Roman" w:hAnsi="Times New Roman" w:cs="Times New Roman"/>
          <w:sz w:val="24"/>
          <w:szCs w:val="24"/>
        </w:rPr>
        <w:t>6</w:t>
      </w:r>
      <w:r w:rsidRPr="00B37556">
        <w:rPr>
          <w:rFonts w:ascii="Times New Roman" w:hAnsi="Times New Roman" w:cs="Times New Roman"/>
          <w:sz w:val="24"/>
          <w:szCs w:val="24"/>
        </w:rPr>
        <w:t>5 л на 1 чел. в сутки к 202</w:t>
      </w:r>
      <w:r w:rsidR="00D37731" w:rsidRPr="00B37556">
        <w:rPr>
          <w:rFonts w:ascii="Times New Roman" w:hAnsi="Times New Roman" w:cs="Times New Roman"/>
          <w:sz w:val="24"/>
          <w:szCs w:val="24"/>
        </w:rPr>
        <w:t>3</w:t>
      </w:r>
      <w:r w:rsidRPr="00B37556">
        <w:rPr>
          <w:rFonts w:ascii="Times New Roman" w:hAnsi="Times New Roman" w:cs="Times New Roman"/>
          <w:sz w:val="24"/>
          <w:szCs w:val="24"/>
        </w:rPr>
        <w:t xml:space="preserve">  году,  в том числе горячей  воды - до </w:t>
      </w:r>
      <w:r w:rsidR="00D37731" w:rsidRPr="00B37556">
        <w:rPr>
          <w:rFonts w:ascii="Times New Roman" w:hAnsi="Times New Roman" w:cs="Times New Roman"/>
          <w:sz w:val="24"/>
          <w:szCs w:val="24"/>
        </w:rPr>
        <w:t>75</w:t>
      </w:r>
      <w:r w:rsidRPr="00B37556">
        <w:rPr>
          <w:rFonts w:ascii="Times New Roman" w:hAnsi="Times New Roman" w:cs="Times New Roman"/>
          <w:sz w:val="24"/>
          <w:szCs w:val="24"/>
        </w:rPr>
        <w:t xml:space="preserve"> - 8</w:t>
      </w:r>
      <w:r w:rsidR="00D37731" w:rsidRPr="00B37556">
        <w:rPr>
          <w:rFonts w:ascii="Times New Roman" w:hAnsi="Times New Roman" w:cs="Times New Roman"/>
          <w:sz w:val="24"/>
          <w:szCs w:val="24"/>
        </w:rPr>
        <w:t>0</w:t>
      </w:r>
      <w:r w:rsidRPr="00B37556">
        <w:rPr>
          <w:rFonts w:ascii="Times New Roman" w:hAnsi="Times New Roman" w:cs="Times New Roman"/>
          <w:sz w:val="24"/>
          <w:szCs w:val="24"/>
        </w:rPr>
        <w:t xml:space="preserve"> л.</w:t>
      </w:r>
      <w:r w:rsidRPr="00A90489">
        <w:rPr>
          <w:rFonts w:ascii="Times New Roman" w:hAnsi="Times New Roman" w:cs="Times New Roman"/>
          <w:sz w:val="24"/>
          <w:szCs w:val="24"/>
        </w:rPr>
        <w:t xml:space="preserve"> </w:t>
      </w:r>
    </w:p>
    <w:p w:rsidR="004370BF" w:rsidRPr="00A90489" w:rsidRDefault="004370BF" w:rsidP="00350E6C">
      <w:pPr>
        <w:tabs>
          <w:tab w:val="left" w:pos="284"/>
        </w:tabs>
        <w:spacing w:line="264" w:lineRule="auto"/>
        <w:rPr>
          <w:rFonts w:ascii="Times New Roman" w:hAnsi="Times New Roman" w:cs="Times New Roman"/>
          <w:color w:val="000000"/>
          <w:sz w:val="24"/>
          <w:szCs w:val="24"/>
        </w:rPr>
      </w:pPr>
      <w:r w:rsidRPr="00A90489">
        <w:rPr>
          <w:rFonts w:ascii="Times New Roman" w:hAnsi="Times New Roman" w:cs="Times New Roman"/>
          <w:color w:val="000000"/>
          <w:sz w:val="24"/>
          <w:szCs w:val="24"/>
        </w:rPr>
        <w:t>Достижение обозначенных целей потребует проведение незамедлительных к</w:t>
      </w:r>
      <w:r w:rsidR="009737D1">
        <w:rPr>
          <w:rFonts w:ascii="Times New Roman" w:hAnsi="Times New Roman" w:cs="Times New Roman"/>
          <w:color w:val="000000"/>
          <w:sz w:val="24"/>
          <w:szCs w:val="24"/>
        </w:rPr>
        <w:t>а</w:t>
      </w:r>
      <w:r w:rsidRPr="00A90489">
        <w:rPr>
          <w:rFonts w:ascii="Times New Roman" w:hAnsi="Times New Roman" w:cs="Times New Roman"/>
          <w:color w:val="000000"/>
          <w:sz w:val="24"/>
          <w:szCs w:val="24"/>
        </w:rPr>
        <w:t xml:space="preserve">рдинальных мероприятий. </w:t>
      </w:r>
    </w:p>
    <w:p w:rsidR="004370BF" w:rsidRDefault="004370BF" w:rsidP="00350E6C">
      <w:pPr>
        <w:pStyle w:val="ConsPlusNormal"/>
        <w:widowControl/>
        <w:spacing w:line="264" w:lineRule="auto"/>
        <w:ind w:firstLine="709"/>
        <w:jc w:val="both"/>
        <w:rPr>
          <w:rFonts w:ascii="Times New Roman" w:hAnsi="Times New Roman"/>
          <w:sz w:val="24"/>
          <w:szCs w:val="24"/>
        </w:rPr>
      </w:pPr>
      <w:r w:rsidRPr="00A90489">
        <w:rPr>
          <w:rFonts w:ascii="Times New Roman" w:hAnsi="Times New Roman"/>
          <w:sz w:val="24"/>
          <w:szCs w:val="24"/>
        </w:rPr>
        <w:t>Для повышения энергетической эффективности многоквартирных домов необходимо провести:</w:t>
      </w:r>
    </w:p>
    <w:p w:rsidR="00B22ABE" w:rsidRPr="00A90489" w:rsidRDefault="00B22ABE" w:rsidP="00350E6C">
      <w:pPr>
        <w:pStyle w:val="ConsPlusNormal"/>
        <w:widowControl/>
        <w:spacing w:line="264" w:lineRule="auto"/>
        <w:ind w:firstLine="709"/>
        <w:jc w:val="both"/>
        <w:rPr>
          <w:rFonts w:ascii="Times New Roman" w:hAnsi="Times New Roman"/>
          <w:sz w:val="24"/>
          <w:szCs w:val="24"/>
        </w:rPr>
      </w:pPr>
    </w:p>
    <w:p w:rsidR="004370BF" w:rsidRPr="00A90489" w:rsidRDefault="004370BF" w:rsidP="00350E6C">
      <w:pPr>
        <w:spacing w:line="264" w:lineRule="auto"/>
        <w:ind w:firstLine="709"/>
        <w:rPr>
          <w:rFonts w:ascii="Times New Roman" w:hAnsi="Times New Roman" w:cs="Times New Roman"/>
          <w:sz w:val="24"/>
          <w:szCs w:val="24"/>
        </w:rPr>
      </w:pPr>
      <w:r w:rsidRPr="00A90489">
        <w:rPr>
          <w:rFonts w:ascii="Times New Roman" w:hAnsi="Times New Roman" w:cs="Times New Roman"/>
          <w:sz w:val="24"/>
          <w:szCs w:val="24"/>
        </w:rPr>
        <w:t xml:space="preserve">1. ранжирование многоквартирных домов по уровню </w:t>
      </w:r>
      <w:proofErr w:type="spellStart"/>
      <w:r w:rsidRPr="00A90489">
        <w:rPr>
          <w:rFonts w:ascii="Times New Roman" w:hAnsi="Times New Roman" w:cs="Times New Roman"/>
          <w:sz w:val="24"/>
          <w:szCs w:val="24"/>
        </w:rPr>
        <w:t>энергоэффективности</w:t>
      </w:r>
      <w:proofErr w:type="spellEnd"/>
      <w:r w:rsidRPr="00A90489">
        <w:rPr>
          <w:rFonts w:ascii="Times New Roman" w:hAnsi="Times New Roman" w:cs="Times New Roman"/>
          <w:sz w:val="24"/>
          <w:szCs w:val="24"/>
        </w:rPr>
        <w:t xml:space="preserve">, выявление многоквартирных домов, требующих реализации первоочередных мер по повышению </w:t>
      </w:r>
      <w:proofErr w:type="spellStart"/>
      <w:r w:rsidRPr="00A90489">
        <w:rPr>
          <w:rFonts w:ascii="Times New Roman" w:hAnsi="Times New Roman" w:cs="Times New Roman"/>
          <w:sz w:val="24"/>
          <w:szCs w:val="24"/>
        </w:rPr>
        <w:t>энергоэффективности</w:t>
      </w:r>
      <w:proofErr w:type="spellEnd"/>
      <w:r w:rsidRPr="00A90489">
        <w:rPr>
          <w:rFonts w:ascii="Times New Roman" w:hAnsi="Times New Roman" w:cs="Times New Roman"/>
          <w:sz w:val="24"/>
          <w:szCs w:val="24"/>
        </w:rPr>
        <w:t xml:space="preserve">;  </w:t>
      </w:r>
    </w:p>
    <w:p w:rsidR="004370BF" w:rsidRPr="00A90489" w:rsidRDefault="004370BF" w:rsidP="00350E6C">
      <w:pPr>
        <w:pStyle w:val="ConsPlusNormal"/>
        <w:widowControl/>
        <w:spacing w:line="264" w:lineRule="auto"/>
        <w:ind w:firstLine="709"/>
        <w:jc w:val="both"/>
        <w:rPr>
          <w:rFonts w:ascii="Times New Roman" w:hAnsi="Times New Roman"/>
          <w:sz w:val="24"/>
          <w:szCs w:val="24"/>
        </w:rPr>
      </w:pPr>
      <w:r w:rsidRPr="00A90489">
        <w:rPr>
          <w:rFonts w:ascii="Times New Roman" w:hAnsi="Times New Roman"/>
          <w:sz w:val="24"/>
          <w:szCs w:val="24"/>
        </w:rPr>
        <w:t>2.  внедрить технические средства измерения, учета и регулирования потребления энергоресурсов  и  воды;</w:t>
      </w:r>
    </w:p>
    <w:p w:rsidR="004370BF" w:rsidRPr="00A90489" w:rsidRDefault="004370BF" w:rsidP="00350E6C">
      <w:pPr>
        <w:spacing w:line="264" w:lineRule="auto"/>
        <w:ind w:firstLine="709"/>
        <w:rPr>
          <w:rFonts w:ascii="Times New Roman" w:hAnsi="Times New Roman" w:cs="Times New Roman"/>
          <w:sz w:val="24"/>
          <w:szCs w:val="24"/>
        </w:rPr>
      </w:pPr>
      <w:r w:rsidRPr="00A90489">
        <w:rPr>
          <w:rFonts w:ascii="Times New Roman" w:hAnsi="Times New Roman" w:cs="Times New Roman"/>
          <w:sz w:val="24"/>
          <w:szCs w:val="24"/>
        </w:rPr>
        <w:t>3.провести энергетические обследования, включая диагностику оптимальности структуры потребления энергетических ресурсов;</w:t>
      </w:r>
    </w:p>
    <w:p w:rsidR="004370BF" w:rsidRPr="00A90489" w:rsidRDefault="004370BF" w:rsidP="00350E6C">
      <w:pPr>
        <w:spacing w:line="264" w:lineRule="auto"/>
        <w:ind w:firstLine="709"/>
        <w:rPr>
          <w:rFonts w:ascii="Times New Roman" w:hAnsi="Times New Roman" w:cs="Times New Roman"/>
          <w:color w:val="000000"/>
          <w:sz w:val="24"/>
          <w:szCs w:val="24"/>
        </w:rPr>
      </w:pPr>
      <w:r w:rsidRPr="00A90489">
        <w:rPr>
          <w:rFonts w:ascii="Times New Roman" w:hAnsi="Times New Roman" w:cs="Times New Roman"/>
          <w:sz w:val="24"/>
          <w:szCs w:val="24"/>
        </w:rPr>
        <w:t>4. разработать технико-экономические обоснования на внедрение энергосберегающих мероприятий</w:t>
      </w:r>
      <w:r w:rsidRPr="00A90489">
        <w:rPr>
          <w:rFonts w:ascii="Times New Roman" w:hAnsi="Times New Roman" w:cs="Times New Roman"/>
          <w:color w:val="000000"/>
          <w:sz w:val="24"/>
          <w:szCs w:val="24"/>
        </w:rPr>
        <w:t>;</w:t>
      </w:r>
    </w:p>
    <w:p w:rsidR="004370BF" w:rsidRDefault="004370BF" w:rsidP="00350E6C">
      <w:pPr>
        <w:pStyle w:val="ConsPlusNormal"/>
        <w:widowControl/>
        <w:spacing w:line="264" w:lineRule="auto"/>
        <w:ind w:firstLine="709"/>
        <w:jc w:val="both"/>
        <w:rPr>
          <w:rFonts w:ascii="Times New Roman" w:hAnsi="Times New Roman"/>
          <w:sz w:val="24"/>
          <w:szCs w:val="24"/>
        </w:rPr>
      </w:pPr>
      <w:r w:rsidRPr="00A90489">
        <w:rPr>
          <w:rFonts w:ascii="Times New Roman" w:hAnsi="Times New Roman"/>
          <w:sz w:val="24"/>
          <w:szCs w:val="24"/>
        </w:rPr>
        <w:lastRenderedPageBreak/>
        <w:t>5. реализацию мероприятий по повышению энергетической эффективности при проведении  планового  капитального и текущего ремонта многоквартирных домов.</w:t>
      </w:r>
    </w:p>
    <w:p w:rsidR="007B01D5" w:rsidRDefault="007B01D5" w:rsidP="00350E6C">
      <w:pPr>
        <w:pStyle w:val="afa"/>
        <w:spacing w:before="0" w:beforeAutospacing="0" w:after="0" w:afterAutospacing="0" w:line="360" w:lineRule="auto"/>
        <w:jc w:val="center"/>
        <w:rPr>
          <w:b/>
          <w:color w:val="000000"/>
        </w:rPr>
      </w:pPr>
    </w:p>
    <w:p w:rsidR="004370BF" w:rsidRPr="00A90489" w:rsidRDefault="004370BF" w:rsidP="00350E6C">
      <w:pPr>
        <w:pStyle w:val="afa"/>
        <w:spacing w:before="0" w:beforeAutospacing="0" w:after="0" w:afterAutospacing="0" w:line="360" w:lineRule="auto"/>
        <w:jc w:val="center"/>
        <w:rPr>
          <w:b/>
          <w:color w:val="000000"/>
        </w:rPr>
      </w:pPr>
      <w:r w:rsidRPr="00A90489">
        <w:rPr>
          <w:b/>
          <w:color w:val="000000"/>
          <w:lang w:val="en-US"/>
        </w:rPr>
        <w:t>II</w:t>
      </w:r>
      <w:r w:rsidRPr="00A90489">
        <w:rPr>
          <w:b/>
          <w:color w:val="000000"/>
        </w:rPr>
        <w:t>.2 Энергосбережение в бюджетной сфере</w:t>
      </w:r>
    </w:p>
    <w:p w:rsidR="00D37731" w:rsidRDefault="00BE6DD9" w:rsidP="00D37731">
      <w:pPr>
        <w:pStyle w:val="ConsPlusNormal"/>
        <w:widowControl/>
        <w:ind w:firstLine="709"/>
        <w:jc w:val="both"/>
        <w:rPr>
          <w:rFonts w:ascii="Times New Roman" w:hAnsi="Times New Roman"/>
          <w:sz w:val="24"/>
          <w:szCs w:val="24"/>
        </w:rPr>
      </w:pPr>
      <w:r>
        <w:rPr>
          <w:rFonts w:ascii="Times New Roman" w:hAnsi="Times New Roman"/>
          <w:sz w:val="24"/>
          <w:szCs w:val="24"/>
        </w:rPr>
        <w:t>Проведения мероприятий в</w:t>
      </w:r>
      <w:r w:rsidR="004370BF" w:rsidRPr="00BE6DD9">
        <w:rPr>
          <w:rFonts w:ascii="Times New Roman" w:hAnsi="Times New Roman"/>
          <w:sz w:val="24"/>
          <w:szCs w:val="24"/>
        </w:rPr>
        <w:t xml:space="preserve"> бюджетных учреждени</w:t>
      </w:r>
      <w:r w:rsidR="00D6712D">
        <w:rPr>
          <w:rFonts w:ascii="Times New Roman" w:hAnsi="Times New Roman"/>
          <w:sz w:val="24"/>
          <w:szCs w:val="24"/>
        </w:rPr>
        <w:t>ях</w:t>
      </w:r>
      <w:r>
        <w:rPr>
          <w:rFonts w:ascii="Times New Roman" w:hAnsi="Times New Roman"/>
          <w:sz w:val="24"/>
          <w:szCs w:val="24"/>
        </w:rPr>
        <w:t xml:space="preserve"> направлено</w:t>
      </w:r>
      <w:r w:rsidR="004370BF" w:rsidRPr="00BE6DD9">
        <w:rPr>
          <w:rFonts w:ascii="Times New Roman" w:hAnsi="Times New Roman"/>
          <w:sz w:val="24"/>
          <w:szCs w:val="24"/>
        </w:rPr>
        <w:t xml:space="preserve"> на энергообеспечение и повышение эффективности использования энергоресурсов за счет сокращения непроизводительных расходов и потерь энергоносителей</w:t>
      </w:r>
      <w:r w:rsidR="001917EA">
        <w:rPr>
          <w:rFonts w:ascii="Times New Roman" w:hAnsi="Times New Roman"/>
          <w:sz w:val="24"/>
          <w:szCs w:val="24"/>
        </w:rPr>
        <w:t>.</w:t>
      </w:r>
    </w:p>
    <w:p w:rsidR="008B4471" w:rsidRPr="002602CC" w:rsidRDefault="008B4471" w:rsidP="00D37731">
      <w:pPr>
        <w:pStyle w:val="ConsPlusNormal"/>
        <w:widowControl/>
        <w:ind w:firstLine="709"/>
        <w:jc w:val="both"/>
        <w:rPr>
          <w:rFonts w:ascii="Times New Roman" w:hAnsi="Times New Roman"/>
          <w:sz w:val="26"/>
          <w:szCs w:val="26"/>
        </w:rPr>
      </w:pPr>
      <w:r w:rsidRPr="002602CC">
        <w:rPr>
          <w:rFonts w:ascii="Times New Roman" w:hAnsi="Times New Roman"/>
          <w:sz w:val="24"/>
          <w:szCs w:val="24"/>
        </w:rPr>
        <w:t xml:space="preserve">В 2015 году был введен первый на Дальнем Востоке </w:t>
      </w:r>
      <w:proofErr w:type="spellStart"/>
      <w:r w:rsidR="00D37731" w:rsidRPr="000556F9">
        <w:rPr>
          <w:rFonts w:ascii="Times New Roman" w:hAnsi="Times New Roman"/>
          <w:sz w:val="24"/>
          <w:szCs w:val="24"/>
        </w:rPr>
        <w:t>э</w:t>
      </w:r>
      <w:r w:rsidRPr="000556F9">
        <w:rPr>
          <w:rFonts w:ascii="Times New Roman" w:hAnsi="Times New Roman"/>
          <w:sz w:val="24"/>
          <w:szCs w:val="24"/>
        </w:rPr>
        <w:t>нергоэффективный</w:t>
      </w:r>
      <w:proofErr w:type="spellEnd"/>
      <w:r w:rsidRPr="002602CC">
        <w:rPr>
          <w:rFonts w:ascii="Times New Roman" w:hAnsi="Times New Roman"/>
          <w:sz w:val="26"/>
          <w:szCs w:val="26"/>
        </w:rPr>
        <w:t xml:space="preserve"> Детский сад с применением альтернативного источника энергии «Василёк» на 100 мест</w:t>
      </w:r>
      <w:r w:rsidR="00D37731">
        <w:rPr>
          <w:rFonts w:ascii="Times New Roman" w:hAnsi="Times New Roman"/>
          <w:sz w:val="26"/>
          <w:szCs w:val="26"/>
        </w:rPr>
        <w:t>.</w:t>
      </w:r>
    </w:p>
    <w:p w:rsidR="000556F9" w:rsidRDefault="000556F9" w:rsidP="00A2269F">
      <w:pPr>
        <w:pStyle w:val="ConsPlusNormal"/>
        <w:widowControl/>
        <w:spacing w:line="264" w:lineRule="auto"/>
        <w:ind w:firstLine="284"/>
        <w:jc w:val="center"/>
        <w:rPr>
          <w:rFonts w:ascii="Times New Roman" w:hAnsi="Times New Roman"/>
          <w:b/>
          <w:i/>
          <w:sz w:val="18"/>
          <w:szCs w:val="18"/>
        </w:rPr>
      </w:pPr>
    </w:p>
    <w:p w:rsidR="00A2269F" w:rsidRDefault="000556F9" w:rsidP="00A2269F">
      <w:pPr>
        <w:pStyle w:val="ConsPlusNormal"/>
        <w:widowControl/>
        <w:spacing w:line="264" w:lineRule="auto"/>
        <w:ind w:firstLine="284"/>
        <w:jc w:val="center"/>
        <w:rPr>
          <w:rFonts w:ascii="Times New Roman" w:hAnsi="Times New Roman"/>
          <w:b/>
          <w:i/>
          <w:sz w:val="18"/>
          <w:szCs w:val="18"/>
        </w:rPr>
      </w:pPr>
      <w:r>
        <w:rPr>
          <w:rFonts w:ascii="Times New Roman" w:hAnsi="Times New Roman"/>
          <w:b/>
          <w:i/>
          <w:sz w:val="18"/>
          <w:szCs w:val="18"/>
        </w:rPr>
        <w:t xml:space="preserve">                                                                                                                                                 </w:t>
      </w:r>
    </w:p>
    <w:p w:rsidR="00A2269F" w:rsidRDefault="000556F9" w:rsidP="00A2269F">
      <w:pPr>
        <w:pStyle w:val="ConsPlusNormal"/>
        <w:widowControl/>
        <w:spacing w:line="264" w:lineRule="auto"/>
        <w:ind w:firstLine="0"/>
        <w:jc w:val="center"/>
        <w:rPr>
          <w:rFonts w:ascii="Times New Roman" w:hAnsi="Times New Roman"/>
          <w:b/>
          <w:i/>
          <w:sz w:val="18"/>
          <w:szCs w:val="18"/>
        </w:rPr>
      </w:pPr>
      <w:r>
        <w:rPr>
          <w:rFonts w:ascii="Times New Roman" w:hAnsi="Times New Roman"/>
          <w:b/>
          <w:noProof/>
          <w:sz w:val="24"/>
          <w:szCs w:val="24"/>
          <w:u w:val="single"/>
        </w:rPr>
        <w:drawing>
          <wp:inline distT="0" distB="0" distL="0" distR="0">
            <wp:extent cx="3695700" cy="2494093"/>
            <wp:effectExtent l="19050" t="0" r="0" b="0"/>
            <wp:docPr id="2" name="Рисунок 8" descr="DSC009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SC009382.jpg"/>
                    <pic:cNvPicPr>
                      <a:picLocks noChangeAspect="1" noChangeArrowheads="1"/>
                    </pic:cNvPicPr>
                  </pic:nvPicPr>
                  <pic:blipFill>
                    <a:blip r:embed="rId24"/>
                    <a:srcRect/>
                    <a:stretch>
                      <a:fillRect/>
                    </a:stretch>
                  </pic:blipFill>
                  <pic:spPr bwMode="auto">
                    <a:xfrm>
                      <a:off x="0" y="0"/>
                      <a:ext cx="3695700" cy="2494093"/>
                    </a:xfrm>
                    <a:prstGeom prst="rect">
                      <a:avLst/>
                    </a:prstGeom>
                    <a:noFill/>
                    <a:ln w="9525">
                      <a:noFill/>
                      <a:miter lim="800000"/>
                      <a:headEnd/>
                      <a:tailEnd/>
                    </a:ln>
                  </pic:spPr>
                </pic:pic>
              </a:graphicData>
            </a:graphic>
          </wp:inline>
        </w:drawing>
      </w:r>
    </w:p>
    <w:p w:rsidR="000556F9" w:rsidRDefault="000556F9" w:rsidP="00E03377">
      <w:pPr>
        <w:pStyle w:val="ConsPlusNormal"/>
        <w:widowControl/>
        <w:spacing w:line="264" w:lineRule="auto"/>
        <w:ind w:left="426" w:hanging="426"/>
        <w:jc w:val="both"/>
        <w:rPr>
          <w:rFonts w:ascii="Times New Roman" w:hAnsi="Times New Roman"/>
          <w:sz w:val="24"/>
          <w:szCs w:val="24"/>
          <w:u w:val="single"/>
        </w:rPr>
      </w:pPr>
    </w:p>
    <w:p w:rsidR="00A2269F" w:rsidRPr="00A2269F" w:rsidRDefault="008B4471" w:rsidP="00E03377">
      <w:pPr>
        <w:pStyle w:val="ConsPlusNormal"/>
        <w:widowControl/>
        <w:spacing w:line="264" w:lineRule="auto"/>
        <w:ind w:left="426" w:hanging="426"/>
        <w:jc w:val="both"/>
        <w:rPr>
          <w:rFonts w:ascii="Times New Roman" w:hAnsi="Times New Roman"/>
          <w:b/>
          <w:sz w:val="24"/>
          <w:szCs w:val="24"/>
          <w:u w:val="single"/>
        </w:rPr>
      </w:pPr>
      <w:r w:rsidRPr="008B4471">
        <w:rPr>
          <w:rFonts w:ascii="Times New Roman" w:hAnsi="Times New Roman"/>
          <w:sz w:val="24"/>
          <w:szCs w:val="24"/>
          <w:u w:val="single"/>
        </w:rPr>
        <w:t>Цели и задачи проекта</w:t>
      </w:r>
    </w:p>
    <w:p w:rsidR="008B4471" w:rsidRPr="00A2269F" w:rsidRDefault="008B4471" w:rsidP="008E4261">
      <w:pPr>
        <w:pStyle w:val="aff4"/>
        <w:numPr>
          <w:ilvl w:val="3"/>
          <w:numId w:val="39"/>
        </w:numPr>
        <w:spacing w:line="276" w:lineRule="auto"/>
        <w:ind w:left="426" w:hanging="426"/>
        <w:rPr>
          <w:rFonts w:ascii="Times New Roman" w:hAnsi="Times New Roman" w:cs="Times New Roman"/>
          <w:sz w:val="24"/>
          <w:szCs w:val="24"/>
          <w:u w:val="single"/>
        </w:rPr>
      </w:pPr>
      <w:r w:rsidRPr="00A2269F">
        <w:rPr>
          <w:rFonts w:ascii="Times New Roman" w:hAnsi="Times New Roman" w:cs="Times New Roman"/>
          <w:sz w:val="24"/>
          <w:szCs w:val="24"/>
        </w:rPr>
        <w:t xml:space="preserve">Уменьшение объемов потребления энергоресурсов за счет: </w:t>
      </w:r>
    </w:p>
    <w:p w:rsidR="008B4471" w:rsidRPr="00A2269F" w:rsidRDefault="008B4471" w:rsidP="008E4261">
      <w:pPr>
        <w:pStyle w:val="aff4"/>
        <w:numPr>
          <w:ilvl w:val="0"/>
          <w:numId w:val="40"/>
        </w:numPr>
        <w:spacing w:line="276" w:lineRule="auto"/>
        <w:ind w:left="426" w:hanging="426"/>
        <w:rPr>
          <w:rFonts w:ascii="Times New Roman" w:hAnsi="Times New Roman" w:cs="Times New Roman"/>
          <w:sz w:val="24"/>
          <w:szCs w:val="24"/>
        </w:rPr>
      </w:pPr>
      <w:r w:rsidRPr="00A2269F">
        <w:rPr>
          <w:rFonts w:ascii="Times New Roman" w:hAnsi="Times New Roman" w:cs="Times New Roman"/>
          <w:sz w:val="24"/>
          <w:szCs w:val="24"/>
        </w:rPr>
        <w:t xml:space="preserve">Применение высокотехнологического оборудования; </w:t>
      </w:r>
    </w:p>
    <w:p w:rsidR="008B4471" w:rsidRPr="00A2269F" w:rsidRDefault="008B4471" w:rsidP="008E4261">
      <w:pPr>
        <w:pStyle w:val="aff4"/>
        <w:numPr>
          <w:ilvl w:val="0"/>
          <w:numId w:val="40"/>
        </w:numPr>
        <w:spacing w:line="276" w:lineRule="auto"/>
        <w:ind w:left="426" w:hanging="426"/>
        <w:rPr>
          <w:rFonts w:ascii="Times New Roman" w:hAnsi="Times New Roman" w:cs="Times New Roman"/>
          <w:sz w:val="24"/>
          <w:szCs w:val="24"/>
        </w:rPr>
      </w:pPr>
      <w:r w:rsidRPr="00A2269F">
        <w:rPr>
          <w:rFonts w:ascii="Times New Roman" w:hAnsi="Times New Roman" w:cs="Times New Roman"/>
          <w:sz w:val="24"/>
          <w:szCs w:val="24"/>
        </w:rPr>
        <w:t xml:space="preserve">Использование альтернативной энергии; </w:t>
      </w:r>
    </w:p>
    <w:p w:rsidR="008B4471" w:rsidRPr="00A2269F" w:rsidRDefault="008B4471" w:rsidP="008E4261">
      <w:pPr>
        <w:pStyle w:val="aff4"/>
        <w:numPr>
          <w:ilvl w:val="3"/>
          <w:numId w:val="39"/>
        </w:numPr>
        <w:spacing w:line="276" w:lineRule="auto"/>
        <w:ind w:left="426" w:hanging="426"/>
        <w:rPr>
          <w:rFonts w:ascii="Times New Roman" w:hAnsi="Times New Roman" w:cs="Times New Roman"/>
          <w:sz w:val="24"/>
          <w:szCs w:val="24"/>
        </w:rPr>
      </w:pPr>
      <w:r w:rsidRPr="00A2269F">
        <w:rPr>
          <w:rFonts w:ascii="Times New Roman" w:hAnsi="Times New Roman" w:cs="Times New Roman"/>
          <w:sz w:val="24"/>
          <w:szCs w:val="24"/>
        </w:rPr>
        <w:t xml:space="preserve">Создание комфортных условий для детей; </w:t>
      </w:r>
    </w:p>
    <w:p w:rsidR="00A2269F" w:rsidRDefault="00A2269F" w:rsidP="00E03377">
      <w:pPr>
        <w:spacing w:line="276" w:lineRule="auto"/>
        <w:ind w:left="426" w:hanging="426"/>
        <w:rPr>
          <w:rFonts w:ascii="Times New Roman" w:hAnsi="Times New Roman" w:cs="Times New Roman"/>
          <w:sz w:val="24"/>
          <w:szCs w:val="24"/>
          <w:u w:val="single"/>
        </w:rPr>
      </w:pPr>
    </w:p>
    <w:p w:rsidR="008B4471" w:rsidRPr="008B4471" w:rsidRDefault="008B4471" w:rsidP="00E03377">
      <w:pPr>
        <w:spacing w:line="276" w:lineRule="auto"/>
        <w:ind w:left="426" w:hanging="426"/>
        <w:rPr>
          <w:rFonts w:ascii="Times New Roman" w:hAnsi="Times New Roman" w:cs="Times New Roman"/>
          <w:sz w:val="24"/>
          <w:szCs w:val="24"/>
          <w:u w:val="single"/>
        </w:rPr>
      </w:pPr>
      <w:r w:rsidRPr="008B4471">
        <w:rPr>
          <w:rFonts w:ascii="Times New Roman" w:hAnsi="Times New Roman" w:cs="Times New Roman"/>
          <w:sz w:val="24"/>
          <w:szCs w:val="24"/>
          <w:u w:val="single"/>
        </w:rPr>
        <w:t>Ожидаемым результатом является:</w:t>
      </w:r>
    </w:p>
    <w:p w:rsidR="008B4471" w:rsidRPr="00A2269F" w:rsidRDefault="008B4471" w:rsidP="008E4261">
      <w:pPr>
        <w:pStyle w:val="aff4"/>
        <w:numPr>
          <w:ilvl w:val="0"/>
          <w:numId w:val="41"/>
        </w:numPr>
        <w:spacing w:line="276" w:lineRule="auto"/>
        <w:ind w:left="426" w:hanging="426"/>
        <w:rPr>
          <w:rFonts w:ascii="Times New Roman" w:hAnsi="Times New Roman" w:cs="Times New Roman"/>
          <w:noProof/>
          <w:sz w:val="24"/>
          <w:szCs w:val="24"/>
        </w:rPr>
      </w:pPr>
      <w:r w:rsidRPr="00A2269F">
        <w:rPr>
          <w:rFonts w:ascii="Times New Roman" w:hAnsi="Times New Roman" w:cs="Times New Roman"/>
          <w:noProof/>
          <w:sz w:val="24"/>
          <w:szCs w:val="24"/>
        </w:rPr>
        <w:t xml:space="preserve">Экономия затратат на коммунальные услуги; </w:t>
      </w:r>
    </w:p>
    <w:p w:rsidR="008B4471" w:rsidRPr="00A2269F" w:rsidRDefault="008B4471" w:rsidP="008E4261">
      <w:pPr>
        <w:pStyle w:val="aff4"/>
        <w:numPr>
          <w:ilvl w:val="0"/>
          <w:numId w:val="41"/>
        </w:numPr>
        <w:spacing w:line="276" w:lineRule="auto"/>
        <w:ind w:left="426" w:hanging="426"/>
        <w:rPr>
          <w:rFonts w:ascii="Times New Roman" w:hAnsi="Times New Roman" w:cs="Times New Roman"/>
          <w:noProof/>
          <w:sz w:val="24"/>
          <w:szCs w:val="24"/>
        </w:rPr>
      </w:pPr>
      <w:r w:rsidRPr="00A2269F">
        <w:rPr>
          <w:rFonts w:ascii="Times New Roman" w:hAnsi="Times New Roman" w:cs="Times New Roman"/>
          <w:noProof/>
          <w:sz w:val="24"/>
          <w:szCs w:val="24"/>
        </w:rPr>
        <w:t xml:space="preserve">Использование альтернативной энергии; </w:t>
      </w:r>
    </w:p>
    <w:p w:rsidR="008B4471" w:rsidRPr="00A2269F" w:rsidRDefault="008B4471" w:rsidP="008E4261">
      <w:pPr>
        <w:pStyle w:val="aff4"/>
        <w:numPr>
          <w:ilvl w:val="0"/>
          <w:numId w:val="41"/>
        </w:numPr>
        <w:spacing w:line="276" w:lineRule="auto"/>
        <w:ind w:left="426" w:hanging="426"/>
        <w:rPr>
          <w:rFonts w:ascii="Times New Roman" w:hAnsi="Times New Roman" w:cs="Times New Roman"/>
          <w:sz w:val="24"/>
          <w:szCs w:val="24"/>
          <w:u w:val="single"/>
        </w:rPr>
      </w:pPr>
      <w:r w:rsidRPr="00A2269F">
        <w:rPr>
          <w:rFonts w:ascii="Times New Roman" w:hAnsi="Times New Roman" w:cs="Times New Roman"/>
          <w:noProof/>
          <w:sz w:val="24"/>
          <w:szCs w:val="24"/>
        </w:rPr>
        <w:t xml:space="preserve">Комфортное условие нахождения детей в саду. </w:t>
      </w:r>
    </w:p>
    <w:p w:rsidR="008B4471" w:rsidRDefault="008B4471" w:rsidP="00A2269F">
      <w:pPr>
        <w:ind w:hanging="283"/>
        <w:rPr>
          <w:rFonts w:ascii="Times New Roman" w:hAnsi="Times New Roman" w:cs="Times New Roman"/>
          <w:b/>
          <w:sz w:val="24"/>
          <w:szCs w:val="24"/>
          <w:u w:val="single"/>
        </w:rPr>
      </w:pPr>
    </w:p>
    <w:p w:rsidR="009D557F" w:rsidRPr="009D557F" w:rsidRDefault="009D557F" w:rsidP="00A2269F">
      <w:pPr>
        <w:spacing w:line="360" w:lineRule="auto"/>
        <w:ind w:firstLine="426"/>
        <w:rPr>
          <w:rFonts w:ascii="Times New Roman" w:hAnsi="Times New Roman" w:cs="Times New Roman"/>
          <w:sz w:val="24"/>
          <w:szCs w:val="24"/>
          <w:u w:val="single"/>
        </w:rPr>
      </w:pPr>
      <w:r w:rsidRPr="009D557F">
        <w:rPr>
          <w:rFonts w:ascii="Times New Roman" w:hAnsi="Times New Roman" w:cs="Times New Roman"/>
          <w:sz w:val="24"/>
          <w:szCs w:val="24"/>
          <w:u w:val="single"/>
        </w:rPr>
        <w:t>Используемые технологии в области энергосбережения и повышения</w:t>
      </w:r>
      <w:r w:rsidR="00A2269F">
        <w:rPr>
          <w:rFonts w:ascii="Times New Roman" w:hAnsi="Times New Roman" w:cs="Times New Roman"/>
          <w:sz w:val="24"/>
          <w:szCs w:val="24"/>
          <w:u w:val="single"/>
        </w:rPr>
        <w:t xml:space="preserve"> </w:t>
      </w:r>
      <w:proofErr w:type="spellStart"/>
      <w:r w:rsidRPr="009D557F">
        <w:rPr>
          <w:rFonts w:ascii="Times New Roman" w:hAnsi="Times New Roman" w:cs="Times New Roman"/>
          <w:sz w:val="24"/>
          <w:szCs w:val="24"/>
          <w:u w:val="single"/>
        </w:rPr>
        <w:t>энергоэфективности</w:t>
      </w:r>
      <w:proofErr w:type="spellEnd"/>
      <w:r w:rsidRPr="009D557F">
        <w:rPr>
          <w:rFonts w:ascii="Times New Roman" w:hAnsi="Times New Roman" w:cs="Times New Roman"/>
          <w:sz w:val="24"/>
          <w:szCs w:val="24"/>
          <w:u w:val="single"/>
        </w:rPr>
        <w:t xml:space="preserve"> при реализации данного проекта:</w:t>
      </w:r>
    </w:p>
    <w:p w:rsidR="00B22ABE" w:rsidRPr="00B22ABE" w:rsidRDefault="009D557F" w:rsidP="008E4261">
      <w:pPr>
        <w:pStyle w:val="aff4"/>
        <w:numPr>
          <w:ilvl w:val="0"/>
          <w:numId w:val="42"/>
        </w:numPr>
        <w:ind w:firstLine="0"/>
        <w:rPr>
          <w:rFonts w:ascii="Times New Roman" w:hAnsi="Times New Roman" w:cs="Times New Roman"/>
          <w:sz w:val="24"/>
          <w:szCs w:val="24"/>
        </w:rPr>
      </w:pPr>
      <w:r w:rsidRPr="00E03377">
        <w:rPr>
          <w:rFonts w:ascii="Times New Roman" w:hAnsi="Times New Roman" w:cs="Times New Roman"/>
          <w:color w:val="000000"/>
          <w:sz w:val="24"/>
          <w:szCs w:val="24"/>
        </w:rPr>
        <w:t>Теплоснабжение детского сада производ</w:t>
      </w:r>
      <w:r w:rsidR="00E03377" w:rsidRPr="00E03377">
        <w:rPr>
          <w:rFonts w:ascii="Times New Roman" w:hAnsi="Times New Roman" w:cs="Times New Roman"/>
          <w:color w:val="000000"/>
          <w:sz w:val="24"/>
          <w:szCs w:val="24"/>
        </w:rPr>
        <w:t xml:space="preserve">ится от БМК (блочной модульной </w:t>
      </w:r>
      <w:r w:rsidRPr="00E03377">
        <w:rPr>
          <w:rFonts w:ascii="Times New Roman" w:hAnsi="Times New Roman" w:cs="Times New Roman"/>
          <w:color w:val="000000"/>
          <w:sz w:val="24"/>
          <w:szCs w:val="24"/>
        </w:rPr>
        <w:t>котельной). В котельной применено каскадное регулирование, что позволяет</w:t>
      </w:r>
      <w:r w:rsidR="00E03377" w:rsidRPr="00E03377">
        <w:rPr>
          <w:rFonts w:ascii="Times New Roman" w:hAnsi="Times New Roman" w:cs="Times New Roman"/>
          <w:color w:val="000000"/>
          <w:sz w:val="24"/>
          <w:szCs w:val="24"/>
        </w:rPr>
        <w:t xml:space="preserve"> </w:t>
      </w:r>
      <w:r w:rsidRPr="00E03377">
        <w:rPr>
          <w:rFonts w:ascii="Times New Roman" w:hAnsi="Times New Roman" w:cs="Times New Roman"/>
          <w:color w:val="000000"/>
          <w:sz w:val="24"/>
          <w:szCs w:val="24"/>
        </w:rPr>
        <w:t xml:space="preserve">экономить значительное </w:t>
      </w:r>
    </w:p>
    <w:p w:rsidR="00B22ABE" w:rsidRPr="00B22ABE" w:rsidRDefault="00B22ABE" w:rsidP="00B22ABE">
      <w:pPr>
        <w:pStyle w:val="aff4"/>
        <w:ind w:left="720" w:firstLine="0"/>
        <w:rPr>
          <w:rFonts w:ascii="Times New Roman" w:hAnsi="Times New Roman" w:cs="Times New Roman"/>
          <w:sz w:val="24"/>
          <w:szCs w:val="24"/>
        </w:rPr>
      </w:pPr>
    </w:p>
    <w:p w:rsidR="009D557F" w:rsidRPr="00E03377" w:rsidRDefault="009D557F" w:rsidP="00B22ABE">
      <w:pPr>
        <w:pStyle w:val="aff4"/>
        <w:ind w:left="720" w:firstLine="0"/>
        <w:rPr>
          <w:rFonts w:ascii="Times New Roman" w:hAnsi="Times New Roman" w:cs="Times New Roman"/>
          <w:sz w:val="24"/>
          <w:szCs w:val="24"/>
        </w:rPr>
      </w:pPr>
      <w:r w:rsidRPr="00E03377">
        <w:rPr>
          <w:rFonts w:ascii="Times New Roman" w:hAnsi="Times New Roman" w:cs="Times New Roman"/>
          <w:color w:val="000000"/>
          <w:sz w:val="24"/>
          <w:szCs w:val="24"/>
        </w:rPr>
        <w:t>количество топлива, особенно в весенне-осенний</w:t>
      </w:r>
      <w:r w:rsidR="00E03377" w:rsidRPr="00E03377">
        <w:rPr>
          <w:rFonts w:ascii="Times New Roman" w:hAnsi="Times New Roman" w:cs="Times New Roman"/>
          <w:color w:val="000000"/>
          <w:sz w:val="24"/>
          <w:szCs w:val="24"/>
        </w:rPr>
        <w:t xml:space="preserve"> </w:t>
      </w:r>
      <w:r w:rsidRPr="00E03377">
        <w:rPr>
          <w:rFonts w:ascii="Times New Roman" w:hAnsi="Times New Roman" w:cs="Times New Roman"/>
          <w:color w:val="000000"/>
          <w:sz w:val="24"/>
          <w:szCs w:val="24"/>
        </w:rPr>
        <w:t>период.</w:t>
      </w:r>
      <w:r w:rsidR="00E03377" w:rsidRPr="00E03377">
        <w:rPr>
          <w:rFonts w:ascii="Times New Roman" w:hAnsi="Times New Roman" w:cs="Times New Roman"/>
          <w:color w:val="000000"/>
          <w:sz w:val="24"/>
          <w:szCs w:val="24"/>
        </w:rPr>
        <w:t xml:space="preserve"> </w:t>
      </w:r>
      <w:r w:rsidR="00E03377" w:rsidRPr="00E03377">
        <w:rPr>
          <w:rFonts w:ascii="Times New Roman" w:hAnsi="Times New Roman" w:cs="Times New Roman"/>
          <w:sz w:val="24"/>
          <w:szCs w:val="24"/>
        </w:rPr>
        <w:t>От</w:t>
      </w:r>
      <w:r w:rsidRPr="00E03377">
        <w:rPr>
          <w:rFonts w:ascii="Times New Roman" w:hAnsi="Times New Roman" w:cs="Times New Roman"/>
          <w:sz w:val="24"/>
          <w:szCs w:val="24"/>
        </w:rPr>
        <w:t xml:space="preserve"> котельной до детского са</w:t>
      </w:r>
      <w:r w:rsidR="00E03377" w:rsidRPr="00E03377">
        <w:rPr>
          <w:rFonts w:ascii="Times New Roman" w:hAnsi="Times New Roman" w:cs="Times New Roman"/>
          <w:sz w:val="24"/>
          <w:szCs w:val="24"/>
        </w:rPr>
        <w:t xml:space="preserve">да проложены под землей гибкие </w:t>
      </w:r>
      <w:r w:rsidRPr="00E03377">
        <w:rPr>
          <w:rFonts w:ascii="Times New Roman" w:hAnsi="Times New Roman" w:cs="Times New Roman"/>
          <w:sz w:val="24"/>
          <w:szCs w:val="24"/>
        </w:rPr>
        <w:t>теплоизолированные пластиковые трубы.</w:t>
      </w:r>
    </w:p>
    <w:p w:rsidR="009D557F" w:rsidRPr="00E03377" w:rsidRDefault="009D557F" w:rsidP="008E4261">
      <w:pPr>
        <w:pStyle w:val="aff4"/>
        <w:numPr>
          <w:ilvl w:val="0"/>
          <w:numId w:val="42"/>
        </w:numPr>
        <w:rPr>
          <w:rFonts w:ascii="Times New Roman" w:hAnsi="Times New Roman" w:cs="Times New Roman"/>
          <w:color w:val="000000"/>
          <w:sz w:val="24"/>
          <w:szCs w:val="24"/>
        </w:rPr>
      </w:pPr>
      <w:r w:rsidRPr="00E03377">
        <w:rPr>
          <w:rFonts w:ascii="Times New Roman" w:hAnsi="Times New Roman" w:cs="Times New Roman"/>
          <w:color w:val="000000"/>
          <w:sz w:val="24"/>
          <w:szCs w:val="24"/>
        </w:rPr>
        <w:t>Горячее водоснабжение осущест</w:t>
      </w:r>
      <w:r w:rsidR="00E03377">
        <w:rPr>
          <w:rFonts w:ascii="Times New Roman" w:hAnsi="Times New Roman" w:cs="Times New Roman"/>
          <w:color w:val="000000"/>
          <w:sz w:val="24"/>
          <w:szCs w:val="24"/>
        </w:rPr>
        <w:t xml:space="preserve">вляется от солнечных вакуумных </w:t>
      </w:r>
      <w:r w:rsidRPr="00E03377">
        <w:rPr>
          <w:rFonts w:ascii="Times New Roman" w:hAnsi="Times New Roman" w:cs="Times New Roman"/>
          <w:color w:val="000000"/>
          <w:sz w:val="24"/>
          <w:szCs w:val="24"/>
        </w:rPr>
        <w:t>коллекторов, накапливается в буфер</w:t>
      </w:r>
      <w:r w:rsidR="00E03377">
        <w:rPr>
          <w:rFonts w:ascii="Times New Roman" w:hAnsi="Times New Roman" w:cs="Times New Roman"/>
          <w:color w:val="000000"/>
          <w:sz w:val="24"/>
          <w:szCs w:val="24"/>
        </w:rPr>
        <w:t xml:space="preserve">ных баках-аккумуляторах, а при </w:t>
      </w:r>
      <w:r w:rsidRPr="00E03377">
        <w:rPr>
          <w:rFonts w:ascii="Times New Roman" w:hAnsi="Times New Roman" w:cs="Times New Roman"/>
          <w:color w:val="000000"/>
          <w:sz w:val="24"/>
          <w:szCs w:val="24"/>
        </w:rPr>
        <w:t xml:space="preserve">необходимости </w:t>
      </w:r>
      <w:proofErr w:type="spellStart"/>
      <w:r w:rsidRPr="00E03377">
        <w:rPr>
          <w:rFonts w:ascii="Times New Roman" w:hAnsi="Times New Roman" w:cs="Times New Roman"/>
          <w:color w:val="000000"/>
          <w:sz w:val="24"/>
          <w:szCs w:val="24"/>
        </w:rPr>
        <w:t>догревается</w:t>
      </w:r>
      <w:proofErr w:type="spellEnd"/>
      <w:r w:rsidRPr="00E03377">
        <w:rPr>
          <w:rFonts w:ascii="Times New Roman" w:hAnsi="Times New Roman" w:cs="Times New Roman"/>
          <w:color w:val="000000"/>
          <w:sz w:val="24"/>
          <w:szCs w:val="24"/>
        </w:rPr>
        <w:t xml:space="preserve"> от БМК (</w:t>
      </w:r>
      <w:proofErr w:type="spellStart"/>
      <w:r w:rsidRPr="00E03377">
        <w:rPr>
          <w:rFonts w:ascii="Times New Roman" w:hAnsi="Times New Roman" w:cs="Times New Roman"/>
          <w:color w:val="000000"/>
          <w:sz w:val="24"/>
          <w:szCs w:val="24"/>
        </w:rPr>
        <w:t>блочно</w:t>
      </w:r>
      <w:proofErr w:type="spellEnd"/>
      <w:r w:rsidRPr="00E03377">
        <w:rPr>
          <w:rFonts w:ascii="Times New Roman" w:hAnsi="Times New Roman" w:cs="Times New Roman"/>
          <w:color w:val="000000"/>
          <w:sz w:val="24"/>
          <w:szCs w:val="24"/>
        </w:rPr>
        <w:t>-модульной котельной)</w:t>
      </w:r>
    </w:p>
    <w:p w:rsidR="009D557F" w:rsidRPr="00E03377" w:rsidRDefault="009D557F" w:rsidP="008E4261">
      <w:pPr>
        <w:pStyle w:val="aff4"/>
        <w:numPr>
          <w:ilvl w:val="0"/>
          <w:numId w:val="42"/>
        </w:numPr>
        <w:rPr>
          <w:rFonts w:ascii="Times New Roman" w:hAnsi="Times New Roman" w:cs="Times New Roman"/>
          <w:color w:val="000000"/>
          <w:sz w:val="24"/>
          <w:szCs w:val="24"/>
        </w:rPr>
      </w:pPr>
      <w:r w:rsidRPr="00E03377">
        <w:rPr>
          <w:rFonts w:ascii="Times New Roman" w:hAnsi="Times New Roman" w:cs="Times New Roman"/>
          <w:color w:val="000000"/>
          <w:sz w:val="24"/>
          <w:szCs w:val="24"/>
        </w:rPr>
        <w:t>Детский сад оснащен СЭС (солне</w:t>
      </w:r>
      <w:r w:rsidR="00E03377">
        <w:rPr>
          <w:rFonts w:ascii="Times New Roman" w:hAnsi="Times New Roman" w:cs="Times New Roman"/>
          <w:color w:val="000000"/>
          <w:sz w:val="24"/>
          <w:szCs w:val="24"/>
        </w:rPr>
        <w:t xml:space="preserve">чной электростанцией), которая </w:t>
      </w:r>
      <w:r w:rsidRPr="00E03377">
        <w:rPr>
          <w:rFonts w:ascii="Times New Roman" w:hAnsi="Times New Roman" w:cs="Times New Roman"/>
          <w:color w:val="000000"/>
          <w:sz w:val="24"/>
          <w:szCs w:val="24"/>
        </w:rPr>
        <w:t>периодически накапливая солнечную э</w:t>
      </w:r>
      <w:r w:rsidR="00E03377">
        <w:rPr>
          <w:rFonts w:ascii="Times New Roman" w:hAnsi="Times New Roman" w:cs="Times New Roman"/>
          <w:color w:val="000000"/>
          <w:sz w:val="24"/>
          <w:szCs w:val="24"/>
        </w:rPr>
        <w:t xml:space="preserve">нергию, автоматически начинает </w:t>
      </w:r>
      <w:r w:rsidRPr="00E03377">
        <w:rPr>
          <w:rFonts w:ascii="Times New Roman" w:hAnsi="Times New Roman" w:cs="Times New Roman"/>
          <w:color w:val="000000"/>
          <w:sz w:val="24"/>
          <w:szCs w:val="24"/>
        </w:rPr>
        <w:t>питать технологическое оборудование узла</w:t>
      </w:r>
      <w:r w:rsidR="00E03377">
        <w:rPr>
          <w:rFonts w:ascii="Times New Roman" w:hAnsi="Times New Roman" w:cs="Times New Roman"/>
          <w:color w:val="000000"/>
          <w:sz w:val="24"/>
          <w:szCs w:val="24"/>
        </w:rPr>
        <w:t xml:space="preserve"> управления и системы горячего </w:t>
      </w:r>
      <w:r w:rsidRPr="00E03377">
        <w:rPr>
          <w:rFonts w:ascii="Times New Roman" w:hAnsi="Times New Roman" w:cs="Times New Roman"/>
          <w:color w:val="000000"/>
          <w:sz w:val="24"/>
          <w:szCs w:val="24"/>
        </w:rPr>
        <w:t>вод</w:t>
      </w:r>
      <w:r w:rsidR="00E03377">
        <w:rPr>
          <w:rFonts w:ascii="Times New Roman" w:hAnsi="Times New Roman" w:cs="Times New Roman"/>
          <w:color w:val="000000"/>
          <w:sz w:val="24"/>
          <w:szCs w:val="24"/>
        </w:rPr>
        <w:t xml:space="preserve">оснабжения. </w:t>
      </w:r>
      <w:r w:rsidRPr="00E03377">
        <w:rPr>
          <w:rFonts w:ascii="Times New Roman" w:hAnsi="Times New Roman" w:cs="Times New Roman"/>
          <w:color w:val="000000"/>
          <w:sz w:val="24"/>
          <w:szCs w:val="24"/>
        </w:rPr>
        <w:t>А в случае пропадания внешней сет</w:t>
      </w:r>
      <w:r w:rsidR="00E03377">
        <w:rPr>
          <w:rFonts w:ascii="Times New Roman" w:hAnsi="Times New Roman" w:cs="Times New Roman"/>
          <w:color w:val="000000"/>
          <w:sz w:val="24"/>
          <w:szCs w:val="24"/>
        </w:rPr>
        <w:t xml:space="preserve">и, служит источником аварийного </w:t>
      </w:r>
      <w:r w:rsidRPr="00E03377">
        <w:rPr>
          <w:rFonts w:ascii="Times New Roman" w:hAnsi="Times New Roman" w:cs="Times New Roman"/>
          <w:color w:val="000000"/>
          <w:sz w:val="24"/>
          <w:szCs w:val="24"/>
        </w:rPr>
        <w:t>питания для этих систем.</w:t>
      </w:r>
    </w:p>
    <w:p w:rsidR="009D557F" w:rsidRPr="00E03377" w:rsidRDefault="009D557F" w:rsidP="008E4261">
      <w:pPr>
        <w:pStyle w:val="aff4"/>
        <w:numPr>
          <w:ilvl w:val="0"/>
          <w:numId w:val="42"/>
        </w:numPr>
        <w:rPr>
          <w:rFonts w:ascii="Times New Roman" w:hAnsi="Times New Roman" w:cs="Times New Roman"/>
          <w:color w:val="000000"/>
          <w:sz w:val="24"/>
          <w:szCs w:val="24"/>
        </w:rPr>
      </w:pPr>
      <w:r w:rsidRPr="00E03377">
        <w:rPr>
          <w:rFonts w:ascii="Times New Roman" w:hAnsi="Times New Roman" w:cs="Times New Roman"/>
          <w:color w:val="000000"/>
          <w:sz w:val="24"/>
          <w:szCs w:val="24"/>
        </w:rPr>
        <w:t>Приточная и вытяжн</w:t>
      </w:r>
      <w:r w:rsidR="00FC6781">
        <w:rPr>
          <w:rFonts w:ascii="Times New Roman" w:hAnsi="Times New Roman" w:cs="Times New Roman"/>
          <w:color w:val="000000"/>
          <w:sz w:val="24"/>
          <w:szCs w:val="24"/>
        </w:rPr>
        <w:t>ая</w:t>
      </w:r>
      <w:r w:rsidRPr="00E03377">
        <w:rPr>
          <w:rFonts w:ascii="Times New Roman" w:hAnsi="Times New Roman" w:cs="Times New Roman"/>
          <w:color w:val="000000"/>
          <w:sz w:val="24"/>
          <w:szCs w:val="24"/>
        </w:rPr>
        <w:t xml:space="preserve"> вентиляции оснащен</w:t>
      </w:r>
      <w:r w:rsidR="00E03377">
        <w:rPr>
          <w:rFonts w:ascii="Times New Roman" w:hAnsi="Times New Roman" w:cs="Times New Roman"/>
          <w:color w:val="000000"/>
          <w:sz w:val="24"/>
          <w:szCs w:val="24"/>
        </w:rPr>
        <w:t xml:space="preserve">ы частотными регуляторами, что </w:t>
      </w:r>
      <w:r w:rsidRPr="00E03377">
        <w:rPr>
          <w:rFonts w:ascii="Times New Roman" w:hAnsi="Times New Roman" w:cs="Times New Roman"/>
          <w:color w:val="000000"/>
          <w:sz w:val="24"/>
          <w:szCs w:val="24"/>
        </w:rPr>
        <w:t xml:space="preserve">позволяет </w:t>
      </w:r>
      <w:r w:rsidRPr="00E03377">
        <w:rPr>
          <w:rFonts w:ascii="Times New Roman" w:hAnsi="Times New Roman" w:cs="Times New Roman"/>
          <w:color w:val="000000"/>
          <w:sz w:val="24"/>
          <w:szCs w:val="24"/>
        </w:rPr>
        <w:lastRenderedPageBreak/>
        <w:t>значительно снизить потребление электроэнерги</w:t>
      </w:r>
      <w:r w:rsidR="00E03377">
        <w:rPr>
          <w:rFonts w:ascii="Times New Roman" w:hAnsi="Times New Roman" w:cs="Times New Roman"/>
          <w:color w:val="000000"/>
          <w:sz w:val="24"/>
          <w:szCs w:val="24"/>
        </w:rPr>
        <w:t xml:space="preserve">и. </w:t>
      </w:r>
      <w:r w:rsidRPr="00E03377">
        <w:rPr>
          <w:rFonts w:ascii="Times New Roman" w:hAnsi="Times New Roman" w:cs="Times New Roman"/>
          <w:color w:val="000000"/>
          <w:sz w:val="24"/>
          <w:szCs w:val="24"/>
        </w:rPr>
        <w:t>Теплоснабжение приточной установки рабо</w:t>
      </w:r>
      <w:r w:rsidR="00E03377">
        <w:rPr>
          <w:rFonts w:ascii="Times New Roman" w:hAnsi="Times New Roman" w:cs="Times New Roman"/>
          <w:color w:val="000000"/>
          <w:sz w:val="24"/>
          <w:szCs w:val="24"/>
        </w:rPr>
        <w:t xml:space="preserve">тает в автоматическом режиме и </w:t>
      </w:r>
      <w:r w:rsidRPr="00E03377">
        <w:rPr>
          <w:rFonts w:ascii="Times New Roman" w:hAnsi="Times New Roman" w:cs="Times New Roman"/>
          <w:color w:val="000000"/>
          <w:sz w:val="24"/>
          <w:szCs w:val="24"/>
        </w:rPr>
        <w:t>поддерживает заданную температуру приточного воздуха.</w:t>
      </w:r>
    </w:p>
    <w:p w:rsidR="00E03377" w:rsidRDefault="009D557F" w:rsidP="008E4261">
      <w:pPr>
        <w:pStyle w:val="aff4"/>
        <w:numPr>
          <w:ilvl w:val="0"/>
          <w:numId w:val="42"/>
        </w:numPr>
        <w:rPr>
          <w:rFonts w:ascii="Times New Roman" w:hAnsi="Times New Roman" w:cs="Times New Roman"/>
          <w:color w:val="000000"/>
          <w:sz w:val="24"/>
          <w:szCs w:val="24"/>
        </w:rPr>
      </w:pPr>
      <w:r w:rsidRPr="00E03377">
        <w:rPr>
          <w:rFonts w:ascii="Times New Roman" w:hAnsi="Times New Roman" w:cs="Times New Roman"/>
          <w:color w:val="000000"/>
          <w:sz w:val="24"/>
          <w:szCs w:val="24"/>
        </w:rPr>
        <w:t>В детском саду находится автоматизирован</w:t>
      </w:r>
      <w:r w:rsidR="00E03377">
        <w:rPr>
          <w:rFonts w:ascii="Times New Roman" w:hAnsi="Times New Roman" w:cs="Times New Roman"/>
          <w:color w:val="000000"/>
          <w:sz w:val="24"/>
          <w:szCs w:val="24"/>
        </w:rPr>
        <w:t xml:space="preserve">ный узел управления отоплением и теплыми полами. </w:t>
      </w:r>
      <w:r w:rsidRPr="00E03377">
        <w:rPr>
          <w:rFonts w:ascii="Times New Roman" w:hAnsi="Times New Roman" w:cs="Times New Roman"/>
          <w:color w:val="000000"/>
          <w:sz w:val="24"/>
          <w:szCs w:val="24"/>
        </w:rPr>
        <w:t>Он осуществляет погодно</w:t>
      </w:r>
      <w:r w:rsidR="00E03377">
        <w:rPr>
          <w:rFonts w:ascii="Times New Roman" w:hAnsi="Times New Roman" w:cs="Times New Roman"/>
          <w:color w:val="000000"/>
          <w:sz w:val="24"/>
          <w:szCs w:val="24"/>
        </w:rPr>
        <w:t xml:space="preserve">е регулирование и позволяет </w:t>
      </w:r>
      <w:r w:rsidRPr="00E03377">
        <w:rPr>
          <w:rFonts w:ascii="Times New Roman" w:hAnsi="Times New Roman" w:cs="Times New Roman"/>
          <w:color w:val="000000"/>
          <w:sz w:val="24"/>
          <w:szCs w:val="24"/>
        </w:rPr>
        <w:t>снижать отопительную нагрузку в выходные</w:t>
      </w:r>
      <w:r w:rsidR="00E03377">
        <w:rPr>
          <w:rFonts w:ascii="Times New Roman" w:hAnsi="Times New Roman" w:cs="Times New Roman"/>
          <w:color w:val="000000"/>
          <w:sz w:val="24"/>
          <w:szCs w:val="24"/>
        </w:rPr>
        <w:t xml:space="preserve"> дни и в ночное время, а также </w:t>
      </w:r>
      <w:r w:rsidRPr="00E03377">
        <w:rPr>
          <w:rFonts w:ascii="Times New Roman" w:hAnsi="Times New Roman" w:cs="Times New Roman"/>
          <w:color w:val="000000"/>
          <w:sz w:val="24"/>
          <w:szCs w:val="24"/>
        </w:rPr>
        <w:t>поддерживает комфортную температуру</w:t>
      </w:r>
      <w:r w:rsidR="00E03377">
        <w:rPr>
          <w:rFonts w:ascii="Times New Roman" w:hAnsi="Times New Roman" w:cs="Times New Roman"/>
          <w:color w:val="000000"/>
          <w:sz w:val="24"/>
          <w:szCs w:val="24"/>
        </w:rPr>
        <w:t xml:space="preserve"> теплых полов в автоматическом </w:t>
      </w:r>
      <w:r w:rsidRPr="00E03377">
        <w:rPr>
          <w:rFonts w:ascii="Times New Roman" w:hAnsi="Times New Roman" w:cs="Times New Roman"/>
          <w:color w:val="000000"/>
          <w:sz w:val="24"/>
          <w:szCs w:val="24"/>
        </w:rPr>
        <w:t>режиме.</w:t>
      </w:r>
    </w:p>
    <w:p w:rsidR="009D557F" w:rsidRPr="00E03377" w:rsidRDefault="009D557F" w:rsidP="008E4261">
      <w:pPr>
        <w:pStyle w:val="aff4"/>
        <w:numPr>
          <w:ilvl w:val="0"/>
          <w:numId w:val="42"/>
        </w:numPr>
        <w:rPr>
          <w:rFonts w:ascii="Times New Roman" w:hAnsi="Times New Roman" w:cs="Times New Roman"/>
          <w:color w:val="000000"/>
          <w:sz w:val="24"/>
          <w:szCs w:val="24"/>
        </w:rPr>
      </w:pPr>
      <w:r w:rsidRPr="00E03377">
        <w:rPr>
          <w:rFonts w:ascii="Times New Roman" w:hAnsi="Times New Roman" w:cs="Times New Roman"/>
          <w:sz w:val="24"/>
          <w:szCs w:val="24"/>
        </w:rPr>
        <w:t>На первом этаже проложены  теплые  полы.</w:t>
      </w:r>
    </w:p>
    <w:p w:rsidR="00E03377" w:rsidRDefault="00E03377" w:rsidP="008E4261">
      <w:pPr>
        <w:pStyle w:val="aff4"/>
        <w:numPr>
          <w:ilvl w:val="0"/>
          <w:numId w:val="42"/>
        </w:numPr>
        <w:rPr>
          <w:rFonts w:ascii="Times New Roman" w:hAnsi="Times New Roman" w:cs="Times New Roman"/>
          <w:sz w:val="24"/>
          <w:szCs w:val="24"/>
        </w:rPr>
      </w:pPr>
      <w:r>
        <w:rPr>
          <w:rFonts w:ascii="Times New Roman" w:hAnsi="Times New Roman" w:cs="Times New Roman"/>
          <w:sz w:val="24"/>
          <w:szCs w:val="24"/>
        </w:rPr>
        <w:t xml:space="preserve">Большие </w:t>
      </w:r>
      <w:proofErr w:type="spellStart"/>
      <w:r>
        <w:rPr>
          <w:rFonts w:ascii="Times New Roman" w:hAnsi="Times New Roman" w:cs="Times New Roman"/>
          <w:sz w:val="24"/>
          <w:szCs w:val="24"/>
        </w:rPr>
        <w:t>энергоэффективные</w:t>
      </w:r>
      <w:proofErr w:type="spellEnd"/>
      <w:r>
        <w:rPr>
          <w:rFonts w:ascii="Times New Roman" w:hAnsi="Times New Roman" w:cs="Times New Roman"/>
          <w:sz w:val="24"/>
          <w:szCs w:val="24"/>
        </w:rPr>
        <w:t xml:space="preserve"> </w:t>
      </w:r>
      <w:r w:rsidR="009D557F" w:rsidRPr="00E03377">
        <w:rPr>
          <w:rFonts w:ascii="Times New Roman" w:hAnsi="Times New Roman" w:cs="Times New Roman"/>
          <w:sz w:val="24"/>
          <w:szCs w:val="24"/>
        </w:rPr>
        <w:t xml:space="preserve">окна, светлые стены.  </w:t>
      </w:r>
    </w:p>
    <w:p w:rsidR="009D557F" w:rsidRPr="00E03377" w:rsidRDefault="00E03377" w:rsidP="008E4261">
      <w:pPr>
        <w:pStyle w:val="aff4"/>
        <w:numPr>
          <w:ilvl w:val="0"/>
          <w:numId w:val="42"/>
        </w:numPr>
        <w:rPr>
          <w:rFonts w:ascii="Times New Roman" w:hAnsi="Times New Roman" w:cs="Times New Roman"/>
          <w:sz w:val="24"/>
          <w:szCs w:val="24"/>
        </w:rPr>
      </w:pPr>
      <w:r>
        <w:rPr>
          <w:rFonts w:ascii="Times New Roman" w:hAnsi="Times New Roman" w:cs="Times New Roman"/>
          <w:sz w:val="24"/>
          <w:szCs w:val="24"/>
        </w:rPr>
        <w:t>Д</w:t>
      </w:r>
      <w:r w:rsidR="009D557F" w:rsidRPr="00E03377">
        <w:rPr>
          <w:rFonts w:ascii="Times New Roman" w:hAnsi="Times New Roman" w:cs="Times New Roman"/>
          <w:sz w:val="24"/>
          <w:szCs w:val="24"/>
        </w:rPr>
        <w:t>е</w:t>
      </w:r>
      <w:r>
        <w:rPr>
          <w:rFonts w:ascii="Times New Roman" w:hAnsi="Times New Roman" w:cs="Times New Roman"/>
          <w:sz w:val="24"/>
          <w:szCs w:val="24"/>
        </w:rPr>
        <w:t xml:space="preserve">тский сад полностью оборудован </w:t>
      </w:r>
      <w:r w:rsidR="009D557F" w:rsidRPr="00E03377">
        <w:rPr>
          <w:rFonts w:ascii="Times New Roman" w:hAnsi="Times New Roman" w:cs="Times New Roman"/>
          <w:sz w:val="24"/>
          <w:szCs w:val="24"/>
        </w:rPr>
        <w:t>светодиодными светильниками. В коридорах</w:t>
      </w:r>
      <w:r>
        <w:rPr>
          <w:rFonts w:ascii="Times New Roman" w:hAnsi="Times New Roman" w:cs="Times New Roman"/>
          <w:sz w:val="24"/>
          <w:szCs w:val="24"/>
        </w:rPr>
        <w:t xml:space="preserve">  установлены датчики движения </w:t>
      </w:r>
      <w:r w:rsidR="009D557F" w:rsidRPr="00E03377">
        <w:rPr>
          <w:rFonts w:ascii="Times New Roman" w:hAnsi="Times New Roman" w:cs="Times New Roman"/>
          <w:sz w:val="24"/>
          <w:szCs w:val="24"/>
        </w:rPr>
        <w:t>и фотореле.</w:t>
      </w:r>
    </w:p>
    <w:p w:rsidR="008B4471" w:rsidRPr="009D557F" w:rsidRDefault="008B4471" w:rsidP="00E03377">
      <w:pPr>
        <w:ind w:left="567" w:hanging="567"/>
        <w:rPr>
          <w:rFonts w:ascii="Times New Roman" w:hAnsi="Times New Roman" w:cs="Times New Roman"/>
          <w:sz w:val="24"/>
          <w:szCs w:val="24"/>
        </w:rPr>
      </w:pPr>
    </w:p>
    <w:p w:rsidR="008B4471" w:rsidRPr="003F1DDF" w:rsidRDefault="003F1DDF" w:rsidP="009D557F">
      <w:pPr>
        <w:ind w:firstLine="0"/>
        <w:rPr>
          <w:rFonts w:ascii="Times New Roman" w:hAnsi="Times New Roman" w:cs="Times New Roman"/>
          <w:i/>
          <w:sz w:val="18"/>
          <w:szCs w:val="18"/>
        </w:rPr>
      </w:pPr>
      <w:r w:rsidRPr="003F1DDF">
        <w:rPr>
          <w:rFonts w:ascii="Times New Roman" w:hAnsi="Times New Roman" w:cs="Times New Roman"/>
          <w:i/>
          <w:sz w:val="18"/>
          <w:szCs w:val="18"/>
        </w:rPr>
        <w:t>Табл. 1.</w:t>
      </w:r>
      <w:r w:rsidR="00A1701D">
        <w:rPr>
          <w:rFonts w:ascii="Times New Roman" w:hAnsi="Times New Roman" w:cs="Times New Roman"/>
          <w:i/>
          <w:sz w:val="18"/>
          <w:szCs w:val="18"/>
        </w:rPr>
        <w:t>3</w:t>
      </w:r>
      <w:r>
        <w:rPr>
          <w:rFonts w:ascii="Times New Roman" w:hAnsi="Times New Roman" w:cs="Times New Roman"/>
          <w:i/>
          <w:sz w:val="18"/>
          <w:szCs w:val="18"/>
        </w:rPr>
        <w:t xml:space="preserve"> (Анализ потребления ресурсов)</w:t>
      </w:r>
    </w:p>
    <w:tbl>
      <w:tblPr>
        <w:tblW w:w="11339" w:type="dxa"/>
        <w:tblInd w:w="-34" w:type="dxa"/>
        <w:tblLook w:val="04A0" w:firstRow="1" w:lastRow="0" w:firstColumn="1" w:lastColumn="0" w:noHBand="0" w:noVBand="1"/>
      </w:tblPr>
      <w:tblGrid>
        <w:gridCol w:w="1799"/>
        <w:gridCol w:w="960"/>
        <w:gridCol w:w="1300"/>
        <w:gridCol w:w="1720"/>
        <w:gridCol w:w="960"/>
        <w:gridCol w:w="960"/>
        <w:gridCol w:w="960"/>
        <w:gridCol w:w="1420"/>
        <w:gridCol w:w="1260"/>
      </w:tblGrid>
      <w:tr w:rsidR="00BC1DAA" w:rsidRPr="00BC1DAA" w:rsidTr="007B01D5">
        <w:trPr>
          <w:trHeight w:val="870"/>
        </w:trPr>
        <w:tc>
          <w:tcPr>
            <w:tcW w:w="179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 </w:t>
            </w:r>
          </w:p>
        </w:tc>
        <w:tc>
          <w:tcPr>
            <w:tcW w:w="4940" w:type="dxa"/>
            <w:gridSpan w:val="4"/>
            <w:tcBorders>
              <w:top w:val="single" w:sz="8" w:space="0" w:color="auto"/>
              <w:left w:val="nil"/>
              <w:bottom w:val="single" w:sz="8" w:space="0" w:color="auto"/>
              <w:right w:val="single" w:sz="8" w:space="0" w:color="000000"/>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отопление (Гкал)</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proofErr w:type="spellStart"/>
            <w:r w:rsidRPr="00BC1DAA">
              <w:rPr>
                <w:rFonts w:ascii="Times New Roman" w:hAnsi="Times New Roman" w:cs="Times New Roman"/>
                <w:color w:val="000000"/>
                <w:sz w:val="18"/>
                <w:szCs w:val="18"/>
              </w:rPr>
              <w:t>хвс</w:t>
            </w:r>
            <w:proofErr w:type="spellEnd"/>
            <w:r w:rsidRPr="00BC1DAA">
              <w:rPr>
                <w:rFonts w:ascii="Times New Roman" w:hAnsi="Times New Roman" w:cs="Times New Roman"/>
                <w:color w:val="000000"/>
                <w:sz w:val="18"/>
                <w:szCs w:val="18"/>
              </w:rPr>
              <w:t xml:space="preserve"> (м3)</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proofErr w:type="spellStart"/>
            <w:r w:rsidRPr="00BC1DAA">
              <w:rPr>
                <w:rFonts w:ascii="Times New Roman" w:hAnsi="Times New Roman" w:cs="Times New Roman"/>
                <w:color w:val="000000"/>
                <w:sz w:val="18"/>
                <w:szCs w:val="18"/>
              </w:rPr>
              <w:t>гвс</w:t>
            </w:r>
            <w:proofErr w:type="spellEnd"/>
            <w:r w:rsidRPr="00BC1DAA">
              <w:rPr>
                <w:rFonts w:ascii="Times New Roman" w:hAnsi="Times New Roman" w:cs="Times New Roman"/>
                <w:color w:val="000000"/>
                <w:sz w:val="18"/>
                <w:szCs w:val="18"/>
              </w:rPr>
              <w:t xml:space="preserve"> (м3)</w:t>
            </w:r>
          </w:p>
        </w:tc>
        <w:tc>
          <w:tcPr>
            <w:tcW w:w="14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Выработка солнечных коллекторов (Гкал)</w:t>
            </w:r>
          </w:p>
        </w:tc>
        <w:tc>
          <w:tcPr>
            <w:tcW w:w="12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Выработка ФЭП (кВт/ч)</w:t>
            </w:r>
          </w:p>
        </w:tc>
      </w:tr>
      <w:tr w:rsidR="00BC1DAA" w:rsidRPr="00BC1DAA" w:rsidTr="007B01D5">
        <w:trPr>
          <w:trHeight w:val="315"/>
        </w:trPr>
        <w:tc>
          <w:tcPr>
            <w:tcW w:w="1799" w:type="dxa"/>
            <w:vMerge/>
            <w:tcBorders>
              <w:top w:val="single" w:sz="8" w:space="0" w:color="auto"/>
              <w:left w:val="single" w:sz="8" w:space="0" w:color="auto"/>
              <w:bottom w:val="single" w:sz="8" w:space="0" w:color="000000"/>
              <w:right w:val="single" w:sz="8" w:space="0" w:color="auto"/>
            </w:tcBorders>
            <w:vAlign w:val="center"/>
            <w:hideMark/>
          </w:tcPr>
          <w:p w:rsidR="00BC1DAA" w:rsidRPr="00BC1DAA" w:rsidRDefault="00BC1DAA" w:rsidP="00BC1DAA">
            <w:pPr>
              <w:widowControl/>
              <w:autoSpaceDE/>
              <w:autoSpaceDN/>
              <w:adjustRightInd/>
              <w:ind w:firstLine="0"/>
              <w:jc w:val="left"/>
              <w:rPr>
                <w:rFonts w:ascii="Times New Roman" w:hAnsi="Times New Roman" w:cs="Times New Roman"/>
                <w:color w:val="000000"/>
                <w:sz w:val="18"/>
                <w:szCs w:val="18"/>
              </w:rPr>
            </w:pP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всего</w:t>
            </w:r>
          </w:p>
        </w:tc>
        <w:tc>
          <w:tcPr>
            <w:tcW w:w="3980" w:type="dxa"/>
            <w:gridSpan w:val="3"/>
            <w:tcBorders>
              <w:top w:val="single" w:sz="8" w:space="0" w:color="auto"/>
              <w:left w:val="nil"/>
              <w:bottom w:val="single" w:sz="8" w:space="0" w:color="auto"/>
              <w:right w:val="single" w:sz="8" w:space="0" w:color="000000"/>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В том числе</w:t>
            </w: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BC1DAA" w:rsidRPr="00BC1DAA" w:rsidRDefault="00BC1DAA" w:rsidP="00BC1DAA">
            <w:pPr>
              <w:widowControl/>
              <w:autoSpaceDE/>
              <w:autoSpaceDN/>
              <w:adjustRightInd/>
              <w:ind w:firstLine="0"/>
              <w:jc w:val="left"/>
              <w:rPr>
                <w:rFonts w:ascii="Times New Roman" w:hAnsi="Times New Roman" w:cs="Times New Roman"/>
                <w:color w:val="000000"/>
                <w:sz w:val="18"/>
                <w:szCs w:val="18"/>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BC1DAA" w:rsidRPr="00BC1DAA" w:rsidRDefault="00BC1DAA" w:rsidP="00BC1DAA">
            <w:pPr>
              <w:widowControl/>
              <w:autoSpaceDE/>
              <w:autoSpaceDN/>
              <w:adjustRightInd/>
              <w:ind w:firstLine="0"/>
              <w:jc w:val="left"/>
              <w:rPr>
                <w:rFonts w:ascii="Times New Roman" w:hAnsi="Times New Roman" w:cs="Times New Roman"/>
                <w:color w:val="000000"/>
                <w:sz w:val="18"/>
                <w:szCs w:val="18"/>
              </w:rPr>
            </w:pPr>
          </w:p>
        </w:tc>
        <w:tc>
          <w:tcPr>
            <w:tcW w:w="1420" w:type="dxa"/>
            <w:vMerge/>
            <w:tcBorders>
              <w:top w:val="single" w:sz="8" w:space="0" w:color="auto"/>
              <w:left w:val="single" w:sz="8" w:space="0" w:color="auto"/>
              <w:bottom w:val="single" w:sz="8" w:space="0" w:color="000000"/>
              <w:right w:val="single" w:sz="8" w:space="0" w:color="auto"/>
            </w:tcBorders>
            <w:vAlign w:val="center"/>
            <w:hideMark/>
          </w:tcPr>
          <w:p w:rsidR="00BC1DAA" w:rsidRPr="00BC1DAA" w:rsidRDefault="00BC1DAA" w:rsidP="00BC1DAA">
            <w:pPr>
              <w:widowControl/>
              <w:autoSpaceDE/>
              <w:autoSpaceDN/>
              <w:adjustRightInd/>
              <w:ind w:firstLine="0"/>
              <w:jc w:val="left"/>
              <w:rPr>
                <w:rFonts w:ascii="Times New Roman" w:hAnsi="Times New Roman" w:cs="Times New Roman"/>
                <w:color w:val="000000"/>
                <w:sz w:val="18"/>
                <w:szCs w:val="18"/>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rsidR="00BC1DAA" w:rsidRPr="00BC1DAA" w:rsidRDefault="00BC1DAA" w:rsidP="00BC1DAA">
            <w:pPr>
              <w:widowControl/>
              <w:autoSpaceDE/>
              <w:autoSpaceDN/>
              <w:adjustRightInd/>
              <w:ind w:firstLine="0"/>
              <w:jc w:val="left"/>
              <w:rPr>
                <w:rFonts w:ascii="Times New Roman" w:hAnsi="Times New Roman" w:cs="Times New Roman"/>
                <w:color w:val="000000"/>
                <w:sz w:val="18"/>
                <w:szCs w:val="18"/>
              </w:rPr>
            </w:pPr>
          </w:p>
        </w:tc>
      </w:tr>
      <w:tr w:rsidR="00BC1DAA" w:rsidRPr="00BC1DAA" w:rsidTr="007B01D5">
        <w:trPr>
          <w:trHeight w:val="645"/>
        </w:trPr>
        <w:tc>
          <w:tcPr>
            <w:tcW w:w="1799" w:type="dxa"/>
            <w:vMerge/>
            <w:tcBorders>
              <w:top w:val="single" w:sz="8" w:space="0" w:color="auto"/>
              <w:left w:val="single" w:sz="8" w:space="0" w:color="auto"/>
              <w:bottom w:val="single" w:sz="8" w:space="0" w:color="000000"/>
              <w:right w:val="single" w:sz="8" w:space="0" w:color="auto"/>
            </w:tcBorders>
            <w:vAlign w:val="center"/>
            <w:hideMark/>
          </w:tcPr>
          <w:p w:rsidR="00BC1DAA" w:rsidRPr="00BC1DAA" w:rsidRDefault="00BC1DAA" w:rsidP="00BC1DAA">
            <w:pPr>
              <w:widowControl/>
              <w:autoSpaceDE/>
              <w:autoSpaceDN/>
              <w:adjustRightInd/>
              <w:ind w:firstLine="0"/>
              <w:jc w:val="left"/>
              <w:rPr>
                <w:rFonts w:ascii="Times New Roman" w:hAnsi="Times New Roman" w:cs="Times New Roman"/>
                <w:color w:val="000000"/>
                <w:sz w:val="18"/>
                <w:szCs w:val="18"/>
              </w:rPr>
            </w:pPr>
          </w:p>
        </w:tc>
        <w:tc>
          <w:tcPr>
            <w:tcW w:w="960" w:type="dxa"/>
            <w:vMerge/>
            <w:tcBorders>
              <w:top w:val="nil"/>
              <w:left w:val="single" w:sz="8" w:space="0" w:color="auto"/>
              <w:bottom w:val="single" w:sz="8" w:space="0" w:color="000000"/>
              <w:right w:val="single" w:sz="8" w:space="0" w:color="auto"/>
            </w:tcBorders>
            <w:vAlign w:val="center"/>
            <w:hideMark/>
          </w:tcPr>
          <w:p w:rsidR="00BC1DAA" w:rsidRPr="00BC1DAA" w:rsidRDefault="00BC1DAA" w:rsidP="00BC1DAA">
            <w:pPr>
              <w:widowControl/>
              <w:autoSpaceDE/>
              <w:autoSpaceDN/>
              <w:adjustRightInd/>
              <w:ind w:firstLine="0"/>
              <w:jc w:val="left"/>
              <w:rPr>
                <w:rFonts w:ascii="Times New Roman" w:hAnsi="Times New Roman" w:cs="Times New Roman"/>
                <w:color w:val="000000"/>
                <w:sz w:val="18"/>
                <w:szCs w:val="18"/>
              </w:rPr>
            </w:pPr>
          </w:p>
        </w:tc>
        <w:tc>
          <w:tcPr>
            <w:tcW w:w="130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отопление</w:t>
            </w:r>
          </w:p>
        </w:tc>
        <w:tc>
          <w:tcPr>
            <w:tcW w:w="172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вентиляция</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proofErr w:type="spellStart"/>
            <w:r w:rsidRPr="00BC1DAA">
              <w:rPr>
                <w:rFonts w:ascii="Times New Roman" w:hAnsi="Times New Roman" w:cs="Times New Roman"/>
                <w:color w:val="000000"/>
                <w:sz w:val="18"/>
                <w:szCs w:val="18"/>
              </w:rPr>
              <w:t>гвс</w:t>
            </w:r>
            <w:proofErr w:type="spellEnd"/>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BC1DAA" w:rsidRPr="00BC1DAA" w:rsidRDefault="00BC1DAA" w:rsidP="00BC1DAA">
            <w:pPr>
              <w:widowControl/>
              <w:autoSpaceDE/>
              <w:autoSpaceDN/>
              <w:adjustRightInd/>
              <w:ind w:firstLine="0"/>
              <w:jc w:val="left"/>
              <w:rPr>
                <w:rFonts w:ascii="Times New Roman" w:hAnsi="Times New Roman" w:cs="Times New Roman"/>
                <w:color w:val="000000"/>
                <w:sz w:val="18"/>
                <w:szCs w:val="18"/>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BC1DAA" w:rsidRPr="00BC1DAA" w:rsidRDefault="00BC1DAA" w:rsidP="00BC1DAA">
            <w:pPr>
              <w:widowControl/>
              <w:autoSpaceDE/>
              <w:autoSpaceDN/>
              <w:adjustRightInd/>
              <w:ind w:firstLine="0"/>
              <w:jc w:val="left"/>
              <w:rPr>
                <w:rFonts w:ascii="Times New Roman" w:hAnsi="Times New Roman" w:cs="Times New Roman"/>
                <w:color w:val="000000"/>
                <w:sz w:val="18"/>
                <w:szCs w:val="18"/>
              </w:rPr>
            </w:pPr>
          </w:p>
        </w:tc>
        <w:tc>
          <w:tcPr>
            <w:tcW w:w="1420" w:type="dxa"/>
            <w:vMerge/>
            <w:tcBorders>
              <w:top w:val="single" w:sz="8" w:space="0" w:color="auto"/>
              <w:left w:val="single" w:sz="8" w:space="0" w:color="auto"/>
              <w:bottom w:val="single" w:sz="8" w:space="0" w:color="000000"/>
              <w:right w:val="single" w:sz="8" w:space="0" w:color="auto"/>
            </w:tcBorders>
            <w:vAlign w:val="center"/>
            <w:hideMark/>
          </w:tcPr>
          <w:p w:rsidR="00BC1DAA" w:rsidRPr="00BC1DAA" w:rsidRDefault="00BC1DAA" w:rsidP="00BC1DAA">
            <w:pPr>
              <w:widowControl/>
              <w:autoSpaceDE/>
              <w:autoSpaceDN/>
              <w:adjustRightInd/>
              <w:ind w:firstLine="0"/>
              <w:jc w:val="left"/>
              <w:rPr>
                <w:rFonts w:ascii="Times New Roman" w:hAnsi="Times New Roman" w:cs="Times New Roman"/>
                <w:color w:val="000000"/>
                <w:sz w:val="18"/>
                <w:szCs w:val="18"/>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rsidR="00BC1DAA" w:rsidRPr="00BC1DAA" w:rsidRDefault="00BC1DAA" w:rsidP="00BC1DAA">
            <w:pPr>
              <w:widowControl/>
              <w:autoSpaceDE/>
              <w:autoSpaceDN/>
              <w:adjustRightInd/>
              <w:ind w:firstLine="0"/>
              <w:jc w:val="left"/>
              <w:rPr>
                <w:rFonts w:ascii="Times New Roman" w:hAnsi="Times New Roman" w:cs="Times New Roman"/>
                <w:color w:val="000000"/>
                <w:sz w:val="18"/>
                <w:szCs w:val="18"/>
              </w:rPr>
            </w:pPr>
          </w:p>
        </w:tc>
      </w:tr>
      <w:tr w:rsidR="00BC1DAA" w:rsidRPr="00B37556" w:rsidTr="007B01D5">
        <w:trPr>
          <w:trHeight w:val="315"/>
        </w:trPr>
        <w:tc>
          <w:tcPr>
            <w:tcW w:w="1799" w:type="dxa"/>
            <w:tcBorders>
              <w:top w:val="nil"/>
              <w:left w:val="single" w:sz="8" w:space="0" w:color="auto"/>
              <w:bottom w:val="single" w:sz="8" w:space="0" w:color="auto"/>
              <w:right w:val="single" w:sz="8" w:space="0" w:color="auto"/>
            </w:tcBorders>
            <w:shd w:val="clear" w:color="auto" w:fill="auto"/>
            <w:vAlign w:val="center"/>
            <w:hideMark/>
          </w:tcPr>
          <w:p w:rsidR="00BC1DAA" w:rsidRPr="00BC1DAA" w:rsidRDefault="00BC1DAA" w:rsidP="00960293">
            <w:pPr>
              <w:widowControl/>
              <w:autoSpaceDE/>
              <w:autoSpaceDN/>
              <w:adjustRightInd/>
              <w:ind w:firstLine="0"/>
              <w:jc w:val="left"/>
              <w:rPr>
                <w:rFonts w:ascii="Times New Roman" w:hAnsi="Times New Roman" w:cs="Times New Roman"/>
                <w:color w:val="000000"/>
                <w:sz w:val="18"/>
                <w:szCs w:val="18"/>
              </w:rPr>
            </w:pPr>
            <w:r w:rsidRPr="00BC1DAA">
              <w:rPr>
                <w:rFonts w:ascii="Times New Roman" w:hAnsi="Times New Roman" w:cs="Times New Roman"/>
                <w:color w:val="000000"/>
                <w:sz w:val="18"/>
                <w:szCs w:val="18"/>
              </w:rPr>
              <w:t>Январь 201</w:t>
            </w:r>
            <w:r w:rsidR="00960293">
              <w:rPr>
                <w:rFonts w:ascii="Times New Roman" w:hAnsi="Times New Roman" w:cs="Times New Roman"/>
                <w:color w:val="000000"/>
                <w:sz w:val="18"/>
                <w:szCs w:val="18"/>
              </w:rPr>
              <w:t>9</w:t>
            </w:r>
            <w:r w:rsidRPr="00BC1DAA">
              <w:rPr>
                <w:rFonts w:ascii="Times New Roman" w:hAnsi="Times New Roman" w:cs="Times New Roman"/>
                <w:color w:val="000000"/>
                <w:sz w:val="18"/>
                <w:szCs w:val="18"/>
              </w:rPr>
              <w:t>г.</w:t>
            </w:r>
          </w:p>
        </w:tc>
        <w:tc>
          <w:tcPr>
            <w:tcW w:w="9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133,786</w:t>
            </w:r>
          </w:p>
        </w:tc>
        <w:tc>
          <w:tcPr>
            <w:tcW w:w="130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90,828</w:t>
            </w:r>
          </w:p>
        </w:tc>
        <w:tc>
          <w:tcPr>
            <w:tcW w:w="172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38,927</w:t>
            </w:r>
          </w:p>
        </w:tc>
        <w:tc>
          <w:tcPr>
            <w:tcW w:w="9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4,031</w:t>
            </w:r>
          </w:p>
        </w:tc>
        <w:tc>
          <w:tcPr>
            <w:tcW w:w="9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132,5</w:t>
            </w:r>
          </w:p>
        </w:tc>
        <w:tc>
          <w:tcPr>
            <w:tcW w:w="9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53,17</w:t>
            </w:r>
          </w:p>
        </w:tc>
        <w:tc>
          <w:tcPr>
            <w:tcW w:w="142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 </w:t>
            </w:r>
          </w:p>
        </w:tc>
        <w:tc>
          <w:tcPr>
            <w:tcW w:w="12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 </w:t>
            </w:r>
          </w:p>
        </w:tc>
      </w:tr>
      <w:tr w:rsidR="00BC1DAA" w:rsidRPr="00B37556" w:rsidTr="007B01D5">
        <w:trPr>
          <w:trHeight w:val="315"/>
        </w:trPr>
        <w:tc>
          <w:tcPr>
            <w:tcW w:w="1799" w:type="dxa"/>
            <w:tcBorders>
              <w:top w:val="nil"/>
              <w:left w:val="single" w:sz="8" w:space="0" w:color="auto"/>
              <w:bottom w:val="single" w:sz="8" w:space="0" w:color="auto"/>
              <w:right w:val="single" w:sz="8" w:space="0" w:color="auto"/>
            </w:tcBorders>
            <w:shd w:val="clear" w:color="auto" w:fill="auto"/>
            <w:vAlign w:val="center"/>
            <w:hideMark/>
          </w:tcPr>
          <w:p w:rsidR="00BC1DAA" w:rsidRPr="00BC1DAA" w:rsidRDefault="00BC1DAA" w:rsidP="00960293">
            <w:pPr>
              <w:widowControl/>
              <w:autoSpaceDE/>
              <w:autoSpaceDN/>
              <w:adjustRightInd/>
              <w:ind w:firstLine="0"/>
              <w:jc w:val="left"/>
              <w:rPr>
                <w:rFonts w:ascii="Times New Roman" w:hAnsi="Times New Roman" w:cs="Times New Roman"/>
                <w:color w:val="000000"/>
                <w:sz w:val="18"/>
                <w:szCs w:val="18"/>
              </w:rPr>
            </w:pPr>
            <w:r w:rsidRPr="00BC1DAA">
              <w:rPr>
                <w:rFonts w:ascii="Times New Roman" w:hAnsi="Times New Roman" w:cs="Times New Roman"/>
                <w:color w:val="000000"/>
                <w:sz w:val="18"/>
                <w:szCs w:val="18"/>
              </w:rPr>
              <w:t>Февраль 201</w:t>
            </w:r>
            <w:r w:rsidR="00960293">
              <w:rPr>
                <w:rFonts w:ascii="Times New Roman" w:hAnsi="Times New Roman" w:cs="Times New Roman"/>
                <w:color w:val="000000"/>
                <w:sz w:val="18"/>
                <w:szCs w:val="18"/>
              </w:rPr>
              <w:t>9</w:t>
            </w:r>
            <w:r w:rsidRPr="00BC1DAA">
              <w:rPr>
                <w:rFonts w:ascii="Times New Roman" w:hAnsi="Times New Roman" w:cs="Times New Roman"/>
                <w:color w:val="000000"/>
                <w:sz w:val="18"/>
                <w:szCs w:val="18"/>
              </w:rPr>
              <w:t>г.</w:t>
            </w:r>
          </w:p>
        </w:tc>
        <w:tc>
          <w:tcPr>
            <w:tcW w:w="9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114,461</w:t>
            </w:r>
          </w:p>
        </w:tc>
        <w:tc>
          <w:tcPr>
            <w:tcW w:w="130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80,84</w:t>
            </w:r>
          </w:p>
        </w:tc>
        <w:tc>
          <w:tcPr>
            <w:tcW w:w="172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29,9</w:t>
            </w:r>
          </w:p>
        </w:tc>
        <w:tc>
          <w:tcPr>
            <w:tcW w:w="9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3,721</w:t>
            </w:r>
          </w:p>
        </w:tc>
        <w:tc>
          <w:tcPr>
            <w:tcW w:w="9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71,11</w:t>
            </w:r>
          </w:p>
        </w:tc>
        <w:tc>
          <w:tcPr>
            <w:tcW w:w="9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50,81</w:t>
            </w:r>
          </w:p>
        </w:tc>
        <w:tc>
          <w:tcPr>
            <w:tcW w:w="142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0,389</w:t>
            </w:r>
          </w:p>
        </w:tc>
        <w:tc>
          <w:tcPr>
            <w:tcW w:w="12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24</w:t>
            </w:r>
          </w:p>
        </w:tc>
      </w:tr>
      <w:tr w:rsidR="00BC1DAA" w:rsidRPr="00B37556" w:rsidTr="007B01D5">
        <w:trPr>
          <w:trHeight w:val="315"/>
        </w:trPr>
        <w:tc>
          <w:tcPr>
            <w:tcW w:w="1799" w:type="dxa"/>
            <w:tcBorders>
              <w:top w:val="nil"/>
              <w:left w:val="single" w:sz="8" w:space="0" w:color="auto"/>
              <w:bottom w:val="single" w:sz="8" w:space="0" w:color="auto"/>
              <w:right w:val="single" w:sz="8" w:space="0" w:color="auto"/>
            </w:tcBorders>
            <w:shd w:val="clear" w:color="auto" w:fill="auto"/>
            <w:vAlign w:val="center"/>
            <w:hideMark/>
          </w:tcPr>
          <w:p w:rsidR="00BC1DAA" w:rsidRPr="00BC1DAA" w:rsidRDefault="00BC1DAA" w:rsidP="00960293">
            <w:pPr>
              <w:widowControl/>
              <w:autoSpaceDE/>
              <w:autoSpaceDN/>
              <w:adjustRightInd/>
              <w:ind w:firstLine="0"/>
              <w:jc w:val="left"/>
              <w:rPr>
                <w:rFonts w:ascii="Times New Roman" w:hAnsi="Times New Roman" w:cs="Times New Roman"/>
                <w:color w:val="000000"/>
                <w:sz w:val="18"/>
                <w:szCs w:val="18"/>
              </w:rPr>
            </w:pPr>
            <w:r w:rsidRPr="00BC1DAA">
              <w:rPr>
                <w:rFonts w:ascii="Times New Roman" w:hAnsi="Times New Roman" w:cs="Times New Roman"/>
                <w:color w:val="000000"/>
                <w:sz w:val="18"/>
                <w:szCs w:val="18"/>
              </w:rPr>
              <w:t>Март 201</w:t>
            </w:r>
            <w:r w:rsidR="00960293">
              <w:rPr>
                <w:rFonts w:ascii="Times New Roman" w:hAnsi="Times New Roman" w:cs="Times New Roman"/>
                <w:color w:val="000000"/>
                <w:sz w:val="18"/>
                <w:szCs w:val="18"/>
              </w:rPr>
              <w:t>9</w:t>
            </w:r>
            <w:r w:rsidRPr="00BC1DAA">
              <w:rPr>
                <w:rFonts w:ascii="Times New Roman" w:hAnsi="Times New Roman" w:cs="Times New Roman"/>
                <w:color w:val="000000"/>
                <w:sz w:val="18"/>
                <w:szCs w:val="18"/>
              </w:rPr>
              <w:t>г.</w:t>
            </w:r>
          </w:p>
        </w:tc>
        <w:tc>
          <w:tcPr>
            <w:tcW w:w="960" w:type="dxa"/>
            <w:tcBorders>
              <w:top w:val="nil"/>
              <w:left w:val="nil"/>
              <w:bottom w:val="single" w:sz="8" w:space="0" w:color="auto"/>
              <w:right w:val="single" w:sz="8" w:space="0" w:color="auto"/>
            </w:tcBorders>
            <w:shd w:val="clear" w:color="000000" w:fill="FFFFFF"/>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72,973</w:t>
            </w:r>
          </w:p>
        </w:tc>
        <w:tc>
          <w:tcPr>
            <w:tcW w:w="1300" w:type="dxa"/>
            <w:tcBorders>
              <w:top w:val="nil"/>
              <w:left w:val="nil"/>
              <w:bottom w:val="single" w:sz="8" w:space="0" w:color="auto"/>
              <w:right w:val="single" w:sz="8" w:space="0" w:color="auto"/>
            </w:tcBorders>
            <w:shd w:val="clear" w:color="000000" w:fill="FFFFFF"/>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57,831</w:t>
            </w:r>
          </w:p>
        </w:tc>
        <w:tc>
          <w:tcPr>
            <w:tcW w:w="1720" w:type="dxa"/>
            <w:tcBorders>
              <w:top w:val="nil"/>
              <w:left w:val="nil"/>
              <w:bottom w:val="single" w:sz="8" w:space="0" w:color="auto"/>
              <w:right w:val="single" w:sz="8" w:space="0" w:color="auto"/>
            </w:tcBorders>
            <w:shd w:val="clear" w:color="000000" w:fill="FFFFFF"/>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12,469</w:t>
            </w:r>
          </w:p>
        </w:tc>
        <w:tc>
          <w:tcPr>
            <w:tcW w:w="960" w:type="dxa"/>
            <w:tcBorders>
              <w:top w:val="nil"/>
              <w:left w:val="nil"/>
              <w:bottom w:val="single" w:sz="8" w:space="0" w:color="auto"/>
              <w:right w:val="single" w:sz="8" w:space="0" w:color="auto"/>
            </w:tcBorders>
            <w:shd w:val="clear" w:color="000000" w:fill="FFFFFF"/>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2,673</w:t>
            </w:r>
          </w:p>
        </w:tc>
        <w:tc>
          <w:tcPr>
            <w:tcW w:w="960" w:type="dxa"/>
            <w:tcBorders>
              <w:top w:val="nil"/>
              <w:left w:val="nil"/>
              <w:bottom w:val="single" w:sz="8" w:space="0" w:color="auto"/>
              <w:right w:val="single" w:sz="8" w:space="0" w:color="auto"/>
            </w:tcBorders>
            <w:shd w:val="clear" w:color="000000" w:fill="FFFFFF"/>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117,04</w:t>
            </w:r>
          </w:p>
        </w:tc>
        <w:tc>
          <w:tcPr>
            <w:tcW w:w="960" w:type="dxa"/>
            <w:tcBorders>
              <w:top w:val="nil"/>
              <w:left w:val="nil"/>
              <w:bottom w:val="single" w:sz="8" w:space="0" w:color="auto"/>
              <w:right w:val="single" w:sz="8" w:space="0" w:color="auto"/>
            </w:tcBorders>
            <w:shd w:val="clear" w:color="000000" w:fill="FFFFFF"/>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52,05</w:t>
            </w:r>
          </w:p>
        </w:tc>
        <w:tc>
          <w:tcPr>
            <w:tcW w:w="1420" w:type="dxa"/>
            <w:tcBorders>
              <w:top w:val="nil"/>
              <w:left w:val="nil"/>
              <w:bottom w:val="single" w:sz="8" w:space="0" w:color="auto"/>
              <w:right w:val="single" w:sz="8" w:space="0" w:color="auto"/>
            </w:tcBorders>
            <w:shd w:val="clear" w:color="000000" w:fill="FFFFFF"/>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1,025</w:t>
            </w:r>
          </w:p>
        </w:tc>
        <w:tc>
          <w:tcPr>
            <w:tcW w:w="1260" w:type="dxa"/>
            <w:tcBorders>
              <w:top w:val="nil"/>
              <w:left w:val="nil"/>
              <w:bottom w:val="single" w:sz="8" w:space="0" w:color="auto"/>
              <w:right w:val="single" w:sz="8" w:space="0" w:color="auto"/>
            </w:tcBorders>
            <w:shd w:val="clear" w:color="000000" w:fill="FFFFFF"/>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27</w:t>
            </w:r>
          </w:p>
        </w:tc>
      </w:tr>
      <w:tr w:rsidR="00BC1DAA" w:rsidRPr="00B37556" w:rsidTr="007B01D5">
        <w:trPr>
          <w:trHeight w:val="315"/>
        </w:trPr>
        <w:tc>
          <w:tcPr>
            <w:tcW w:w="1799" w:type="dxa"/>
            <w:tcBorders>
              <w:top w:val="nil"/>
              <w:left w:val="single" w:sz="8" w:space="0" w:color="auto"/>
              <w:bottom w:val="single" w:sz="8" w:space="0" w:color="auto"/>
              <w:right w:val="single" w:sz="8" w:space="0" w:color="auto"/>
            </w:tcBorders>
            <w:shd w:val="clear" w:color="auto" w:fill="auto"/>
            <w:vAlign w:val="center"/>
            <w:hideMark/>
          </w:tcPr>
          <w:p w:rsidR="00BC1DAA" w:rsidRPr="00BC1DAA" w:rsidRDefault="00BC1DAA" w:rsidP="00960293">
            <w:pPr>
              <w:widowControl/>
              <w:autoSpaceDE/>
              <w:autoSpaceDN/>
              <w:adjustRightInd/>
              <w:ind w:firstLine="0"/>
              <w:jc w:val="left"/>
              <w:rPr>
                <w:rFonts w:ascii="Times New Roman" w:hAnsi="Times New Roman" w:cs="Times New Roman"/>
                <w:color w:val="000000"/>
                <w:sz w:val="18"/>
                <w:szCs w:val="18"/>
              </w:rPr>
            </w:pPr>
            <w:r w:rsidRPr="00BC1DAA">
              <w:rPr>
                <w:rFonts w:ascii="Times New Roman" w:hAnsi="Times New Roman" w:cs="Times New Roman"/>
                <w:color w:val="000000"/>
                <w:sz w:val="18"/>
                <w:szCs w:val="18"/>
              </w:rPr>
              <w:t>Апрель 201</w:t>
            </w:r>
            <w:r w:rsidR="00960293">
              <w:rPr>
                <w:rFonts w:ascii="Times New Roman" w:hAnsi="Times New Roman" w:cs="Times New Roman"/>
                <w:color w:val="000000"/>
                <w:sz w:val="18"/>
                <w:szCs w:val="18"/>
              </w:rPr>
              <w:t>9</w:t>
            </w:r>
            <w:r w:rsidRPr="00BC1DAA">
              <w:rPr>
                <w:rFonts w:ascii="Times New Roman" w:hAnsi="Times New Roman" w:cs="Times New Roman"/>
                <w:color w:val="000000"/>
                <w:sz w:val="18"/>
                <w:szCs w:val="18"/>
              </w:rPr>
              <w:t>г.</w:t>
            </w:r>
          </w:p>
        </w:tc>
        <w:tc>
          <w:tcPr>
            <w:tcW w:w="9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38,304</w:t>
            </w:r>
          </w:p>
        </w:tc>
        <w:tc>
          <w:tcPr>
            <w:tcW w:w="130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29,434</w:t>
            </w:r>
          </w:p>
        </w:tc>
        <w:tc>
          <w:tcPr>
            <w:tcW w:w="172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6,574</w:t>
            </w:r>
          </w:p>
        </w:tc>
        <w:tc>
          <w:tcPr>
            <w:tcW w:w="9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2,296</w:t>
            </w:r>
          </w:p>
        </w:tc>
        <w:tc>
          <w:tcPr>
            <w:tcW w:w="9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97,47</w:t>
            </w:r>
          </w:p>
        </w:tc>
        <w:tc>
          <w:tcPr>
            <w:tcW w:w="9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48,7</w:t>
            </w:r>
          </w:p>
        </w:tc>
        <w:tc>
          <w:tcPr>
            <w:tcW w:w="142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1,807</w:t>
            </w:r>
          </w:p>
        </w:tc>
        <w:tc>
          <w:tcPr>
            <w:tcW w:w="12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34</w:t>
            </w:r>
          </w:p>
        </w:tc>
      </w:tr>
      <w:tr w:rsidR="00BC1DAA" w:rsidRPr="00B37556" w:rsidTr="007B01D5">
        <w:trPr>
          <w:trHeight w:val="315"/>
        </w:trPr>
        <w:tc>
          <w:tcPr>
            <w:tcW w:w="1799" w:type="dxa"/>
            <w:tcBorders>
              <w:top w:val="nil"/>
              <w:left w:val="single" w:sz="8" w:space="0" w:color="auto"/>
              <w:bottom w:val="single" w:sz="8" w:space="0" w:color="auto"/>
              <w:right w:val="single" w:sz="8" w:space="0" w:color="auto"/>
            </w:tcBorders>
            <w:shd w:val="clear" w:color="auto" w:fill="auto"/>
            <w:vAlign w:val="center"/>
            <w:hideMark/>
          </w:tcPr>
          <w:p w:rsidR="00BC1DAA" w:rsidRPr="00BC1DAA" w:rsidRDefault="00BC1DAA" w:rsidP="00960293">
            <w:pPr>
              <w:widowControl/>
              <w:autoSpaceDE/>
              <w:autoSpaceDN/>
              <w:adjustRightInd/>
              <w:ind w:firstLine="0"/>
              <w:jc w:val="left"/>
              <w:rPr>
                <w:rFonts w:ascii="Times New Roman" w:hAnsi="Times New Roman" w:cs="Times New Roman"/>
                <w:color w:val="000000"/>
                <w:sz w:val="18"/>
                <w:szCs w:val="18"/>
              </w:rPr>
            </w:pPr>
            <w:r w:rsidRPr="00BC1DAA">
              <w:rPr>
                <w:rFonts w:ascii="Times New Roman" w:hAnsi="Times New Roman" w:cs="Times New Roman"/>
                <w:color w:val="000000"/>
                <w:sz w:val="18"/>
                <w:szCs w:val="18"/>
              </w:rPr>
              <w:t>Май 201</w:t>
            </w:r>
            <w:r w:rsidR="00960293">
              <w:rPr>
                <w:rFonts w:ascii="Times New Roman" w:hAnsi="Times New Roman" w:cs="Times New Roman"/>
                <w:color w:val="000000"/>
                <w:sz w:val="18"/>
                <w:szCs w:val="18"/>
              </w:rPr>
              <w:t>9</w:t>
            </w:r>
            <w:r w:rsidRPr="00BC1DAA">
              <w:rPr>
                <w:rFonts w:ascii="Times New Roman" w:hAnsi="Times New Roman" w:cs="Times New Roman"/>
                <w:color w:val="000000"/>
                <w:sz w:val="18"/>
                <w:szCs w:val="18"/>
              </w:rPr>
              <w:t>г.</w:t>
            </w:r>
          </w:p>
        </w:tc>
        <w:tc>
          <w:tcPr>
            <w:tcW w:w="9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15,419</w:t>
            </w:r>
          </w:p>
        </w:tc>
        <w:tc>
          <w:tcPr>
            <w:tcW w:w="130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10,039</w:t>
            </w:r>
          </w:p>
        </w:tc>
        <w:tc>
          <w:tcPr>
            <w:tcW w:w="172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3,939</w:t>
            </w:r>
          </w:p>
        </w:tc>
        <w:tc>
          <w:tcPr>
            <w:tcW w:w="9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1,441</w:t>
            </w:r>
          </w:p>
        </w:tc>
        <w:tc>
          <w:tcPr>
            <w:tcW w:w="9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80,87</w:t>
            </w:r>
          </w:p>
        </w:tc>
        <w:tc>
          <w:tcPr>
            <w:tcW w:w="9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39,46</w:t>
            </w:r>
          </w:p>
        </w:tc>
        <w:tc>
          <w:tcPr>
            <w:tcW w:w="142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1,448</w:t>
            </w:r>
          </w:p>
        </w:tc>
        <w:tc>
          <w:tcPr>
            <w:tcW w:w="12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39</w:t>
            </w:r>
          </w:p>
        </w:tc>
      </w:tr>
      <w:tr w:rsidR="00BC1DAA" w:rsidRPr="00B37556" w:rsidTr="007B01D5">
        <w:trPr>
          <w:trHeight w:val="315"/>
        </w:trPr>
        <w:tc>
          <w:tcPr>
            <w:tcW w:w="1799" w:type="dxa"/>
            <w:tcBorders>
              <w:top w:val="nil"/>
              <w:left w:val="single" w:sz="8" w:space="0" w:color="auto"/>
              <w:bottom w:val="single" w:sz="8" w:space="0" w:color="auto"/>
              <w:right w:val="single" w:sz="8" w:space="0" w:color="auto"/>
            </w:tcBorders>
            <w:shd w:val="clear" w:color="auto" w:fill="auto"/>
            <w:vAlign w:val="center"/>
            <w:hideMark/>
          </w:tcPr>
          <w:p w:rsidR="00BC1DAA" w:rsidRPr="00BC1DAA" w:rsidRDefault="00BC1DAA" w:rsidP="00960293">
            <w:pPr>
              <w:widowControl/>
              <w:autoSpaceDE/>
              <w:autoSpaceDN/>
              <w:adjustRightInd/>
              <w:ind w:firstLine="0"/>
              <w:jc w:val="left"/>
              <w:rPr>
                <w:rFonts w:ascii="Times New Roman" w:hAnsi="Times New Roman" w:cs="Times New Roman"/>
                <w:color w:val="000000"/>
                <w:sz w:val="18"/>
                <w:szCs w:val="18"/>
              </w:rPr>
            </w:pPr>
            <w:r w:rsidRPr="00BC1DAA">
              <w:rPr>
                <w:rFonts w:ascii="Times New Roman" w:hAnsi="Times New Roman" w:cs="Times New Roman"/>
                <w:color w:val="000000"/>
                <w:sz w:val="18"/>
                <w:szCs w:val="18"/>
              </w:rPr>
              <w:t>Июнь 201</w:t>
            </w:r>
            <w:r w:rsidR="00960293">
              <w:rPr>
                <w:rFonts w:ascii="Times New Roman" w:hAnsi="Times New Roman" w:cs="Times New Roman"/>
                <w:color w:val="000000"/>
                <w:sz w:val="18"/>
                <w:szCs w:val="18"/>
              </w:rPr>
              <w:t>9</w:t>
            </w:r>
            <w:r w:rsidRPr="00BC1DAA">
              <w:rPr>
                <w:rFonts w:ascii="Times New Roman" w:hAnsi="Times New Roman" w:cs="Times New Roman"/>
                <w:color w:val="000000"/>
                <w:sz w:val="18"/>
                <w:szCs w:val="18"/>
              </w:rPr>
              <w:t>г.</w:t>
            </w:r>
          </w:p>
        </w:tc>
        <w:tc>
          <w:tcPr>
            <w:tcW w:w="9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 </w:t>
            </w:r>
          </w:p>
        </w:tc>
        <w:tc>
          <w:tcPr>
            <w:tcW w:w="130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 </w:t>
            </w:r>
          </w:p>
        </w:tc>
        <w:tc>
          <w:tcPr>
            <w:tcW w:w="172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 </w:t>
            </w:r>
          </w:p>
        </w:tc>
        <w:tc>
          <w:tcPr>
            <w:tcW w:w="9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 </w:t>
            </w:r>
          </w:p>
        </w:tc>
        <w:tc>
          <w:tcPr>
            <w:tcW w:w="9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56,38</w:t>
            </w:r>
          </w:p>
        </w:tc>
        <w:tc>
          <w:tcPr>
            <w:tcW w:w="9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34,99</w:t>
            </w:r>
          </w:p>
        </w:tc>
        <w:tc>
          <w:tcPr>
            <w:tcW w:w="142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1,585</w:t>
            </w:r>
          </w:p>
        </w:tc>
        <w:tc>
          <w:tcPr>
            <w:tcW w:w="12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37</w:t>
            </w:r>
          </w:p>
        </w:tc>
      </w:tr>
      <w:tr w:rsidR="00BC1DAA" w:rsidRPr="00B37556" w:rsidTr="007B01D5">
        <w:trPr>
          <w:trHeight w:val="315"/>
        </w:trPr>
        <w:tc>
          <w:tcPr>
            <w:tcW w:w="1799" w:type="dxa"/>
            <w:tcBorders>
              <w:top w:val="nil"/>
              <w:left w:val="single" w:sz="8" w:space="0" w:color="auto"/>
              <w:bottom w:val="single" w:sz="8" w:space="0" w:color="auto"/>
              <w:right w:val="single" w:sz="8" w:space="0" w:color="auto"/>
            </w:tcBorders>
            <w:shd w:val="clear" w:color="auto" w:fill="auto"/>
            <w:vAlign w:val="center"/>
            <w:hideMark/>
          </w:tcPr>
          <w:p w:rsidR="00BC1DAA" w:rsidRPr="00BC1DAA" w:rsidRDefault="00BC1DAA" w:rsidP="00960293">
            <w:pPr>
              <w:widowControl/>
              <w:autoSpaceDE/>
              <w:autoSpaceDN/>
              <w:adjustRightInd/>
              <w:ind w:firstLine="0"/>
              <w:jc w:val="left"/>
              <w:rPr>
                <w:rFonts w:ascii="Times New Roman" w:hAnsi="Times New Roman" w:cs="Times New Roman"/>
                <w:color w:val="000000"/>
                <w:sz w:val="18"/>
                <w:szCs w:val="18"/>
              </w:rPr>
            </w:pPr>
            <w:r w:rsidRPr="00BC1DAA">
              <w:rPr>
                <w:rFonts w:ascii="Times New Roman" w:hAnsi="Times New Roman" w:cs="Times New Roman"/>
                <w:color w:val="000000"/>
                <w:sz w:val="18"/>
                <w:szCs w:val="18"/>
              </w:rPr>
              <w:t>Июль 201</w:t>
            </w:r>
            <w:r w:rsidR="00960293">
              <w:rPr>
                <w:rFonts w:ascii="Times New Roman" w:hAnsi="Times New Roman" w:cs="Times New Roman"/>
                <w:color w:val="000000"/>
                <w:sz w:val="18"/>
                <w:szCs w:val="18"/>
              </w:rPr>
              <w:t>9</w:t>
            </w:r>
            <w:r w:rsidRPr="00BC1DAA">
              <w:rPr>
                <w:rFonts w:ascii="Times New Roman" w:hAnsi="Times New Roman" w:cs="Times New Roman"/>
                <w:color w:val="000000"/>
                <w:sz w:val="18"/>
                <w:szCs w:val="18"/>
              </w:rPr>
              <w:t>г.</w:t>
            </w:r>
          </w:p>
        </w:tc>
        <w:tc>
          <w:tcPr>
            <w:tcW w:w="9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 </w:t>
            </w:r>
          </w:p>
        </w:tc>
        <w:tc>
          <w:tcPr>
            <w:tcW w:w="130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 </w:t>
            </w:r>
          </w:p>
        </w:tc>
        <w:tc>
          <w:tcPr>
            <w:tcW w:w="172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 </w:t>
            </w:r>
          </w:p>
        </w:tc>
        <w:tc>
          <w:tcPr>
            <w:tcW w:w="9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 </w:t>
            </w:r>
          </w:p>
        </w:tc>
        <w:tc>
          <w:tcPr>
            <w:tcW w:w="9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50,33</w:t>
            </w:r>
          </w:p>
        </w:tc>
        <w:tc>
          <w:tcPr>
            <w:tcW w:w="9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36,49</w:t>
            </w:r>
          </w:p>
        </w:tc>
        <w:tc>
          <w:tcPr>
            <w:tcW w:w="142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1,535</w:t>
            </w:r>
          </w:p>
        </w:tc>
        <w:tc>
          <w:tcPr>
            <w:tcW w:w="12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38</w:t>
            </w:r>
          </w:p>
        </w:tc>
      </w:tr>
      <w:tr w:rsidR="00BC1DAA" w:rsidRPr="00B37556" w:rsidTr="007B01D5">
        <w:trPr>
          <w:trHeight w:val="315"/>
        </w:trPr>
        <w:tc>
          <w:tcPr>
            <w:tcW w:w="1799" w:type="dxa"/>
            <w:tcBorders>
              <w:top w:val="nil"/>
              <w:left w:val="single" w:sz="8" w:space="0" w:color="auto"/>
              <w:bottom w:val="single" w:sz="8" w:space="0" w:color="auto"/>
              <w:right w:val="single" w:sz="8" w:space="0" w:color="auto"/>
            </w:tcBorders>
            <w:shd w:val="clear" w:color="auto" w:fill="auto"/>
            <w:vAlign w:val="center"/>
            <w:hideMark/>
          </w:tcPr>
          <w:p w:rsidR="00BC1DAA" w:rsidRPr="00BC1DAA" w:rsidRDefault="00BC1DAA" w:rsidP="00960293">
            <w:pPr>
              <w:widowControl/>
              <w:autoSpaceDE/>
              <w:autoSpaceDN/>
              <w:adjustRightInd/>
              <w:ind w:firstLine="0"/>
              <w:jc w:val="left"/>
              <w:rPr>
                <w:rFonts w:ascii="Times New Roman" w:hAnsi="Times New Roman" w:cs="Times New Roman"/>
                <w:color w:val="000000"/>
                <w:sz w:val="18"/>
                <w:szCs w:val="18"/>
              </w:rPr>
            </w:pPr>
            <w:r w:rsidRPr="00BC1DAA">
              <w:rPr>
                <w:rFonts w:ascii="Times New Roman" w:hAnsi="Times New Roman" w:cs="Times New Roman"/>
                <w:color w:val="000000"/>
                <w:sz w:val="18"/>
                <w:szCs w:val="18"/>
              </w:rPr>
              <w:t>Август 201</w:t>
            </w:r>
            <w:r w:rsidR="00960293">
              <w:rPr>
                <w:rFonts w:ascii="Times New Roman" w:hAnsi="Times New Roman" w:cs="Times New Roman"/>
                <w:color w:val="000000"/>
                <w:sz w:val="18"/>
                <w:szCs w:val="18"/>
              </w:rPr>
              <w:t>9</w:t>
            </w:r>
            <w:r w:rsidRPr="00BC1DAA">
              <w:rPr>
                <w:rFonts w:ascii="Times New Roman" w:hAnsi="Times New Roman" w:cs="Times New Roman"/>
                <w:color w:val="000000"/>
                <w:sz w:val="18"/>
                <w:szCs w:val="18"/>
              </w:rPr>
              <w:t>г.</w:t>
            </w:r>
          </w:p>
        </w:tc>
        <w:tc>
          <w:tcPr>
            <w:tcW w:w="9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 </w:t>
            </w:r>
          </w:p>
        </w:tc>
        <w:tc>
          <w:tcPr>
            <w:tcW w:w="130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 </w:t>
            </w:r>
          </w:p>
        </w:tc>
        <w:tc>
          <w:tcPr>
            <w:tcW w:w="172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 </w:t>
            </w:r>
          </w:p>
        </w:tc>
        <w:tc>
          <w:tcPr>
            <w:tcW w:w="9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 </w:t>
            </w:r>
          </w:p>
        </w:tc>
        <w:tc>
          <w:tcPr>
            <w:tcW w:w="9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29,72</w:t>
            </w:r>
          </w:p>
        </w:tc>
        <w:tc>
          <w:tcPr>
            <w:tcW w:w="9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36,51</w:t>
            </w:r>
          </w:p>
        </w:tc>
        <w:tc>
          <w:tcPr>
            <w:tcW w:w="142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3,99</w:t>
            </w:r>
          </w:p>
        </w:tc>
        <w:tc>
          <w:tcPr>
            <w:tcW w:w="12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34</w:t>
            </w:r>
          </w:p>
        </w:tc>
      </w:tr>
      <w:tr w:rsidR="00BC1DAA" w:rsidRPr="00B37556" w:rsidTr="007B01D5">
        <w:trPr>
          <w:trHeight w:val="315"/>
        </w:trPr>
        <w:tc>
          <w:tcPr>
            <w:tcW w:w="1799" w:type="dxa"/>
            <w:tcBorders>
              <w:top w:val="nil"/>
              <w:left w:val="single" w:sz="8" w:space="0" w:color="auto"/>
              <w:bottom w:val="single" w:sz="8" w:space="0" w:color="auto"/>
              <w:right w:val="single" w:sz="8" w:space="0" w:color="auto"/>
            </w:tcBorders>
            <w:shd w:val="clear" w:color="auto" w:fill="auto"/>
            <w:vAlign w:val="center"/>
            <w:hideMark/>
          </w:tcPr>
          <w:p w:rsidR="00BC1DAA" w:rsidRPr="00BC1DAA" w:rsidRDefault="00960293" w:rsidP="00960293">
            <w:pPr>
              <w:widowControl/>
              <w:autoSpaceDE/>
              <w:autoSpaceDN/>
              <w:adjustRightInd/>
              <w:ind w:firstLine="0"/>
              <w:jc w:val="left"/>
              <w:rPr>
                <w:rFonts w:ascii="Times New Roman" w:hAnsi="Times New Roman" w:cs="Times New Roman"/>
                <w:color w:val="000000"/>
                <w:sz w:val="18"/>
                <w:szCs w:val="18"/>
              </w:rPr>
            </w:pPr>
            <w:r>
              <w:rPr>
                <w:rFonts w:ascii="Times New Roman" w:hAnsi="Times New Roman" w:cs="Times New Roman"/>
                <w:color w:val="000000"/>
                <w:sz w:val="18"/>
                <w:szCs w:val="18"/>
              </w:rPr>
              <w:t>Сентябрь</w:t>
            </w:r>
            <w:r w:rsidR="00BC1DAA" w:rsidRPr="00BC1DAA">
              <w:rPr>
                <w:rFonts w:ascii="Times New Roman" w:hAnsi="Times New Roman" w:cs="Times New Roman"/>
                <w:color w:val="000000"/>
                <w:sz w:val="18"/>
                <w:szCs w:val="18"/>
              </w:rPr>
              <w:t xml:space="preserve"> 201</w:t>
            </w:r>
            <w:r>
              <w:rPr>
                <w:rFonts w:ascii="Times New Roman" w:hAnsi="Times New Roman" w:cs="Times New Roman"/>
                <w:color w:val="000000"/>
                <w:sz w:val="18"/>
                <w:szCs w:val="18"/>
              </w:rPr>
              <w:t>9</w:t>
            </w:r>
            <w:r w:rsidR="00BC1DAA" w:rsidRPr="00BC1DAA">
              <w:rPr>
                <w:rFonts w:ascii="Times New Roman" w:hAnsi="Times New Roman" w:cs="Times New Roman"/>
                <w:color w:val="000000"/>
                <w:sz w:val="18"/>
                <w:szCs w:val="18"/>
              </w:rPr>
              <w:t>г.</w:t>
            </w:r>
          </w:p>
        </w:tc>
        <w:tc>
          <w:tcPr>
            <w:tcW w:w="9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87,825</w:t>
            </w:r>
          </w:p>
        </w:tc>
        <w:tc>
          <w:tcPr>
            <w:tcW w:w="130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55,797</w:t>
            </w:r>
          </w:p>
        </w:tc>
        <w:tc>
          <w:tcPr>
            <w:tcW w:w="172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28,113</w:t>
            </w:r>
          </w:p>
        </w:tc>
        <w:tc>
          <w:tcPr>
            <w:tcW w:w="9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3,915</w:t>
            </w:r>
          </w:p>
        </w:tc>
        <w:tc>
          <w:tcPr>
            <w:tcW w:w="9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29,32</w:t>
            </w:r>
          </w:p>
        </w:tc>
        <w:tc>
          <w:tcPr>
            <w:tcW w:w="9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15,43</w:t>
            </w:r>
          </w:p>
        </w:tc>
        <w:tc>
          <w:tcPr>
            <w:tcW w:w="142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0</w:t>
            </w:r>
          </w:p>
        </w:tc>
        <w:tc>
          <w:tcPr>
            <w:tcW w:w="12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11</w:t>
            </w:r>
          </w:p>
        </w:tc>
      </w:tr>
      <w:tr w:rsidR="00BC1DAA" w:rsidRPr="00B37556" w:rsidTr="007B01D5">
        <w:trPr>
          <w:trHeight w:val="315"/>
        </w:trPr>
        <w:tc>
          <w:tcPr>
            <w:tcW w:w="1799" w:type="dxa"/>
            <w:tcBorders>
              <w:top w:val="nil"/>
              <w:left w:val="single" w:sz="8" w:space="0" w:color="auto"/>
              <w:bottom w:val="single" w:sz="8" w:space="0" w:color="auto"/>
              <w:right w:val="single" w:sz="8" w:space="0" w:color="auto"/>
            </w:tcBorders>
            <w:shd w:val="clear" w:color="auto" w:fill="auto"/>
            <w:vAlign w:val="center"/>
            <w:hideMark/>
          </w:tcPr>
          <w:p w:rsidR="00BC1DAA" w:rsidRPr="00BC1DAA" w:rsidRDefault="00960293" w:rsidP="00960293">
            <w:pPr>
              <w:widowControl/>
              <w:autoSpaceDE/>
              <w:autoSpaceDN/>
              <w:adjustRightInd/>
              <w:ind w:firstLine="0"/>
              <w:jc w:val="left"/>
              <w:rPr>
                <w:rFonts w:ascii="Times New Roman" w:hAnsi="Times New Roman" w:cs="Times New Roman"/>
                <w:color w:val="000000"/>
                <w:sz w:val="18"/>
                <w:szCs w:val="18"/>
              </w:rPr>
            </w:pPr>
            <w:r>
              <w:rPr>
                <w:rFonts w:ascii="Times New Roman" w:hAnsi="Times New Roman" w:cs="Times New Roman"/>
                <w:color w:val="000000"/>
                <w:sz w:val="18"/>
                <w:szCs w:val="18"/>
              </w:rPr>
              <w:t>Октябрь</w:t>
            </w:r>
            <w:r w:rsidR="00BC1DAA" w:rsidRPr="00BC1DAA">
              <w:rPr>
                <w:rFonts w:ascii="Times New Roman" w:hAnsi="Times New Roman" w:cs="Times New Roman"/>
                <w:color w:val="000000"/>
                <w:sz w:val="18"/>
                <w:szCs w:val="18"/>
              </w:rPr>
              <w:t xml:space="preserve"> 201</w:t>
            </w:r>
            <w:r>
              <w:rPr>
                <w:rFonts w:ascii="Times New Roman" w:hAnsi="Times New Roman" w:cs="Times New Roman"/>
                <w:color w:val="000000"/>
                <w:sz w:val="18"/>
                <w:szCs w:val="18"/>
              </w:rPr>
              <w:t>9</w:t>
            </w:r>
            <w:r w:rsidR="00BC1DAA" w:rsidRPr="00BC1DAA">
              <w:rPr>
                <w:rFonts w:ascii="Times New Roman" w:hAnsi="Times New Roman" w:cs="Times New Roman"/>
                <w:color w:val="000000"/>
                <w:sz w:val="18"/>
                <w:szCs w:val="18"/>
              </w:rPr>
              <w:t>г.</w:t>
            </w:r>
          </w:p>
        </w:tc>
        <w:tc>
          <w:tcPr>
            <w:tcW w:w="9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80,862</w:t>
            </w:r>
          </w:p>
        </w:tc>
        <w:tc>
          <w:tcPr>
            <w:tcW w:w="130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45,561</w:t>
            </w:r>
          </w:p>
        </w:tc>
        <w:tc>
          <w:tcPr>
            <w:tcW w:w="172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31,181</w:t>
            </w:r>
          </w:p>
        </w:tc>
        <w:tc>
          <w:tcPr>
            <w:tcW w:w="9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4,12</w:t>
            </w:r>
          </w:p>
        </w:tc>
        <w:tc>
          <w:tcPr>
            <w:tcW w:w="9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53,39</w:t>
            </w:r>
          </w:p>
        </w:tc>
        <w:tc>
          <w:tcPr>
            <w:tcW w:w="9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23,59</w:t>
            </w:r>
          </w:p>
        </w:tc>
        <w:tc>
          <w:tcPr>
            <w:tcW w:w="142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0,82</w:t>
            </w:r>
          </w:p>
        </w:tc>
        <w:tc>
          <w:tcPr>
            <w:tcW w:w="12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16</w:t>
            </w:r>
          </w:p>
        </w:tc>
      </w:tr>
      <w:tr w:rsidR="00BC1DAA" w:rsidRPr="00B37556" w:rsidTr="007B01D5">
        <w:trPr>
          <w:trHeight w:val="315"/>
        </w:trPr>
        <w:tc>
          <w:tcPr>
            <w:tcW w:w="1799" w:type="dxa"/>
            <w:tcBorders>
              <w:top w:val="nil"/>
              <w:left w:val="single" w:sz="8" w:space="0" w:color="auto"/>
              <w:bottom w:val="single" w:sz="8" w:space="0" w:color="auto"/>
              <w:right w:val="single" w:sz="8" w:space="0" w:color="auto"/>
            </w:tcBorders>
            <w:shd w:val="clear" w:color="auto" w:fill="auto"/>
            <w:vAlign w:val="center"/>
            <w:hideMark/>
          </w:tcPr>
          <w:p w:rsidR="00BC1DAA" w:rsidRPr="00BC1DAA" w:rsidRDefault="00960293" w:rsidP="00960293">
            <w:pPr>
              <w:widowControl/>
              <w:autoSpaceDE/>
              <w:autoSpaceDN/>
              <w:adjustRightInd/>
              <w:ind w:firstLine="0"/>
              <w:jc w:val="left"/>
              <w:rPr>
                <w:rFonts w:ascii="Times New Roman" w:hAnsi="Times New Roman" w:cs="Times New Roman"/>
                <w:color w:val="000000"/>
                <w:sz w:val="18"/>
                <w:szCs w:val="18"/>
              </w:rPr>
            </w:pPr>
            <w:r>
              <w:rPr>
                <w:rFonts w:ascii="Times New Roman" w:hAnsi="Times New Roman" w:cs="Times New Roman"/>
                <w:color w:val="000000"/>
                <w:sz w:val="18"/>
                <w:szCs w:val="18"/>
              </w:rPr>
              <w:t>Ноябрь</w:t>
            </w:r>
            <w:r w:rsidR="00BC1DAA" w:rsidRPr="00BC1DAA">
              <w:rPr>
                <w:rFonts w:ascii="Times New Roman" w:hAnsi="Times New Roman" w:cs="Times New Roman"/>
                <w:color w:val="000000"/>
                <w:sz w:val="18"/>
                <w:szCs w:val="18"/>
              </w:rPr>
              <w:t xml:space="preserve"> 201</w:t>
            </w:r>
            <w:r>
              <w:rPr>
                <w:rFonts w:ascii="Times New Roman" w:hAnsi="Times New Roman" w:cs="Times New Roman"/>
                <w:color w:val="000000"/>
                <w:sz w:val="18"/>
                <w:szCs w:val="18"/>
              </w:rPr>
              <w:t>9</w:t>
            </w:r>
            <w:r w:rsidR="00BC1DAA" w:rsidRPr="00BC1DAA">
              <w:rPr>
                <w:rFonts w:ascii="Times New Roman" w:hAnsi="Times New Roman" w:cs="Times New Roman"/>
                <w:color w:val="000000"/>
                <w:sz w:val="18"/>
                <w:szCs w:val="18"/>
              </w:rPr>
              <w:t>г.</w:t>
            </w:r>
          </w:p>
        </w:tc>
        <w:tc>
          <w:tcPr>
            <w:tcW w:w="9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46,895</w:t>
            </w:r>
          </w:p>
        </w:tc>
        <w:tc>
          <w:tcPr>
            <w:tcW w:w="130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18,592</w:t>
            </w:r>
          </w:p>
        </w:tc>
        <w:tc>
          <w:tcPr>
            <w:tcW w:w="172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27,209</w:t>
            </w:r>
          </w:p>
        </w:tc>
        <w:tc>
          <w:tcPr>
            <w:tcW w:w="9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1,094</w:t>
            </w:r>
          </w:p>
        </w:tc>
        <w:tc>
          <w:tcPr>
            <w:tcW w:w="9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84,59</w:t>
            </w:r>
          </w:p>
        </w:tc>
        <w:tc>
          <w:tcPr>
            <w:tcW w:w="9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14,63</w:t>
            </w:r>
          </w:p>
        </w:tc>
        <w:tc>
          <w:tcPr>
            <w:tcW w:w="142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1,5</w:t>
            </w:r>
          </w:p>
        </w:tc>
        <w:tc>
          <w:tcPr>
            <w:tcW w:w="12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28</w:t>
            </w:r>
          </w:p>
        </w:tc>
      </w:tr>
      <w:tr w:rsidR="00BC1DAA" w:rsidRPr="00B37556" w:rsidTr="007B01D5">
        <w:trPr>
          <w:trHeight w:val="315"/>
        </w:trPr>
        <w:tc>
          <w:tcPr>
            <w:tcW w:w="1799" w:type="dxa"/>
            <w:tcBorders>
              <w:top w:val="nil"/>
              <w:left w:val="single" w:sz="8" w:space="0" w:color="auto"/>
              <w:bottom w:val="single" w:sz="8" w:space="0" w:color="auto"/>
              <w:right w:val="single" w:sz="8" w:space="0" w:color="auto"/>
            </w:tcBorders>
            <w:shd w:val="clear" w:color="auto" w:fill="auto"/>
            <w:vAlign w:val="center"/>
            <w:hideMark/>
          </w:tcPr>
          <w:p w:rsidR="00BC1DAA" w:rsidRPr="00BC1DAA" w:rsidRDefault="00960293" w:rsidP="00960293">
            <w:pPr>
              <w:widowControl/>
              <w:autoSpaceDE/>
              <w:autoSpaceDN/>
              <w:adjustRightInd/>
              <w:ind w:firstLine="0"/>
              <w:jc w:val="left"/>
              <w:rPr>
                <w:rFonts w:ascii="Times New Roman" w:hAnsi="Times New Roman" w:cs="Times New Roman"/>
                <w:color w:val="000000"/>
                <w:sz w:val="18"/>
                <w:szCs w:val="18"/>
              </w:rPr>
            </w:pPr>
            <w:r>
              <w:rPr>
                <w:rFonts w:ascii="Times New Roman" w:hAnsi="Times New Roman" w:cs="Times New Roman"/>
                <w:color w:val="000000"/>
                <w:sz w:val="18"/>
                <w:szCs w:val="18"/>
              </w:rPr>
              <w:t>Декабрь</w:t>
            </w:r>
            <w:r w:rsidR="00BC1DAA" w:rsidRPr="00BC1DAA">
              <w:rPr>
                <w:rFonts w:ascii="Times New Roman" w:hAnsi="Times New Roman" w:cs="Times New Roman"/>
                <w:color w:val="000000"/>
                <w:sz w:val="18"/>
                <w:szCs w:val="18"/>
              </w:rPr>
              <w:t xml:space="preserve"> 201</w:t>
            </w:r>
            <w:r>
              <w:rPr>
                <w:rFonts w:ascii="Times New Roman" w:hAnsi="Times New Roman" w:cs="Times New Roman"/>
                <w:color w:val="000000"/>
                <w:sz w:val="18"/>
                <w:szCs w:val="18"/>
              </w:rPr>
              <w:t>9</w:t>
            </w:r>
            <w:r w:rsidR="00BC1DAA" w:rsidRPr="00BC1DAA">
              <w:rPr>
                <w:rFonts w:ascii="Times New Roman" w:hAnsi="Times New Roman" w:cs="Times New Roman"/>
                <w:color w:val="000000"/>
                <w:sz w:val="18"/>
                <w:szCs w:val="18"/>
              </w:rPr>
              <w:t>г.</w:t>
            </w:r>
          </w:p>
        </w:tc>
        <w:tc>
          <w:tcPr>
            <w:tcW w:w="9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32,761</w:t>
            </w:r>
          </w:p>
        </w:tc>
        <w:tc>
          <w:tcPr>
            <w:tcW w:w="130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5,14</w:t>
            </w:r>
          </w:p>
        </w:tc>
        <w:tc>
          <w:tcPr>
            <w:tcW w:w="172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27,272</w:t>
            </w:r>
          </w:p>
        </w:tc>
        <w:tc>
          <w:tcPr>
            <w:tcW w:w="9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0,349</w:t>
            </w:r>
          </w:p>
        </w:tc>
        <w:tc>
          <w:tcPr>
            <w:tcW w:w="9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103,19</w:t>
            </w:r>
          </w:p>
        </w:tc>
        <w:tc>
          <w:tcPr>
            <w:tcW w:w="9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22,98</w:t>
            </w:r>
          </w:p>
        </w:tc>
        <w:tc>
          <w:tcPr>
            <w:tcW w:w="142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1,815</w:t>
            </w:r>
          </w:p>
        </w:tc>
        <w:tc>
          <w:tcPr>
            <w:tcW w:w="12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37</w:t>
            </w:r>
          </w:p>
        </w:tc>
      </w:tr>
      <w:tr w:rsidR="00BC1DAA" w:rsidRPr="00B37556" w:rsidTr="007B01D5">
        <w:trPr>
          <w:trHeight w:val="315"/>
        </w:trPr>
        <w:tc>
          <w:tcPr>
            <w:tcW w:w="1799" w:type="dxa"/>
            <w:tcBorders>
              <w:top w:val="nil"/>
              <w:left w:val="single" w:sz="8" w:space="0" w:color="auto"/>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b/>
                <w:bCs/>
                <w:color w:val="000000"/>
                <w:sz w:val="18"/>
                <w:szCs w:val="18"/>
              </w:rPr>
            </w:pPr>
            <w:r w:rsidRPr="00BC1DAA">
              <w:rPr>
                <w:rFonts w:ascii="Times New Roman" w:hAnsi="Times New Roman" w:cs="Times New Roman"/>
                <w:b/>
                <w:bCs/>
                <w:color w:val="000000"/>
                <w:sz w:val="18"/>
                <w:szCs w:val="18"/>
              </w:rPr>
              <w:t>Итого:</w:t>
            </w:r>
          </w:p>
        </w:tc>
        <w:tc>
          <w:tcPr>
            <w:tcW w:w="9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b/>
                <w:bCs/>
                <w:color w:val="000000"/>
                <w:sz w:val="18"/>
                <w:szCs w:val="18"/>
              </w:rPr>
            </w:pPr>
            <w:r w:rsidRPr="00B37556">
              <w:rPr>
                <w:rFonts w:ascii="Times New Roman" w:hAnsi="Times New Roman" w:cs="Times New Roman"/>
                <w:b/>
                <w:bCs/>
                <w:color w:val="000000"/>
                <w:sz w:val="18"/>
                <w:szCs w:val="18"/>
              </w:rPr>
              <w:t>859,827</w:t>
            </w:r>
          </w:p>
        </w:tc>
        <w:tc>
          <w:tcPr>
            <w:tcW w:w="130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b/>
                <w:bCs/>
                <w:color w:val="000000"/>
                <w:sz w:val="18"/>
                <w:szCs w:val="18"/>
              </w:rPr>
            </w:pPr>
            <w:r w:rsidRPr="00B37556">
              <w:rPr>
                <w:rFonts w:ascii="Times New Roman" w:hAnsi="Times New Roman" w:cs="Times New Roman"/>
                <w:b/>
                <w:bCs/>
                <w:color w:val="000000"/>
                <w:sz w:val="18"/>
                <w:szCs w:val="18"/>
              </w:rPr>
              <w:t>545,021</w:t>
            </w:r>
          </w:p>
        </w:tc>
        <w:tc>
          <w:tcPr>
            <w:tcW w:w="172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b/>
                <w:bCs/>
                <w:color w:val="000000"/>
                <w:sz w:val="18"/>
                <w:szCs w:val="18"/>
              </w:rPr>
            </w:pPr>
            <w:r w:rsidRPr="00B37556">
              <w:rPr>
                <w:rFonts w:ascii="Times New Roman" w:hAnsi="Times New Roman" w:cs="Times New Roman"/>
                <w:b/>
                <w:bCs/>
                <w:color w:val="000000"/>
                <w:sz w:val="18"/>
                <w:szCs w:val="18"/>
              </w:rPr>
              <w:t>280,25</w:t>
            </w:r>
          </w:p>
        </w:tc>
        <w:tc>
          <w:tcPr>
            <w:tcW w:w="9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b/>
                <w:bCs/>
                <w:color w:val="000000"/>
                <w:sz w:val="18"/>
                <w:szCs w:val="18"/>
              </w:rPr>
            </w:pPr>
            <w:r w:rsidRPr="00B37556">
              <w:rPr>
                <w:rFonts w:ascii="Times New Roman" w:hAnsi="Times New Roman" w:cs="Times New Roman"/>
                <w:b/>
                <w:bCs/>
                <w:color w:val="000000"/>
                <w:sz w:val="18"/>
                <w:szCs w:val="18"/>
              </w:rPr>
              <w:t>29,726</w:t>
            </w:r>
          </w:p>
        </w:tc>
        <w:tc>
          <w:tcPr>
            <w:tcW w:w="9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b/>
                <w:bCs/>
                <w:color w:val="000000"/>
                <w:sz w:val="18"/>
                <w:szCs w:val="18"/>
              </w:rPr>
            </w:pPr>
            <w:r w:rsidRPr="00B37556">
              <w:rPr>
                <w:rFonts w:ascii="Times New Roman" w:hAnsi="Times New Roman" w:cs="Times New Roman"/>
                <w:b/>
                <w:bCs/>
                <w:color w:val="000000"/>
                <w:sz w:val="18"/>
                <w:szCs w:val="18"/>
              </w:rPr>
              <w:t>1215,28</w:t>
            </w:r>
          </w:p>
        </w:tc>
        <w:tc>
          <w:tcPr>
            <w:tcW w:w="9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b/>
                <w:bCs/>
                <w:color w:val="000000"/>
                <w:sz w:val="18"/>
                <w:szCs w:val="18"/>
              </w:rPr>
            </w:pPr>
            <w:r w:rsidRPr="00B37556">
              <w:rPr>
                <w:rFonts w:ascii="Times New Roman" w:hAnsi="Times New Roman" w:cs="Times New Roman"/>
                <w:b/>
                <w:bCs/>
                <w:color w:val="000000"/>
                <w:sz w:val="18"/>
                <w:szCs w:val="18"/>
              </w:rPr>
              <w:t>624,61</w:t>
            </w:r>
          </w:p>
        </w:tc>
        <w:tc>
          <w:tcPr>
            <w:tcW w:w="142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b/>
                <w:bCs/>
                <w:color w:val="000000"/>
                <w:sz w:val="18"/>
                <w:szCs w:val="18"/>
              </w:rPr>
            </w:pPr>
            <w:r w:rsidRPr="00B37556">
              <w:rPr>
                <w:rFonts w:ascii="Times New Roman" w:hAnsi="Times New Roman" w:cs="Times New Roman"/>
                <w:b/>
                <w:bCs/>
                <w:color w:val="000000"/>
                <w:sz w:val="18"/>
                <w:szCs w:val="18"/>
              </w:rPr>
              <w:t>19,887</w:t>
            </w:r>
          </w:p>
        </w:tc>
        <w:tc>
          <w:tcPr>
            <w:tcW w:w="1260" w:type="dxa"/>
            <w:tcBorders>
              <w:top w:val="nil"/>
              <w:left w:val="nil"/>
              <w:bottom w:val="single" w:sz="8" w:space="0" w:color="auto"/>
              <w:right w:val="single" w:sz="8" w:space="0" w:color="auto"/>
            </w:tcBorders>
            <w:shd w:val="clear" w:color="auto" w:fill="auto"/>
            <w:vAlign w:val="center"/>
            <w:hideMark/>
          </w:tcPr>
          <w:p w:rsidR="00BC1DAA" w:rsidRPr="00B37556" w:rsidRDefault="00BC1DAA" w:rsidP="00BC1DAA">
            <w:pPr>
              <w:widowControl/>
              <w:autoSpaceDE/>
              <w:autoSpaceDN/>
              <w:adjustRightInd/>
              <w:ind w:firstLine="0"/>
              <w:jc w:val="center"/>
              <w:rPr>
                <w:rFonts w:ascii="Times New Roman" w:hAnsi="Times New Roman" w:cs="Times New Roman"/>
                <w:b/>
                <w:bCs/>
                <w:color w:val="000000"/>
                <w:sz w:val="18"/>
                <w:szCs w:val="18"/>
              </w:rPr>
            </w:pPr>
            <w:r w:rsidRPr="00B37556">
              <w:rPr>
                <w:rFonts w:ascii="Times New Roman" w:hAnsi="Times New Roman" w:cs="Times New Roman"/>
                <w:b/>
                <w:bCs/>
                <w:color w:val="000000"/>
                <w:sz w:val="18"/>
                <w:szCs w:val="18"/>
              </w:rPr>
              <w:t>412</w:t>
            </w:r>
          </w:p>
        </w:tc>
      </w:tr>
    </w:tbl>
    <w:p w:rsidR="00A321C3" w:rsidRDefault="00A321C3" w:rsidP="00350E6C">
      <w:pPr>
        <w:ind w:firstLine="0"/>
        <w:jc w:val="center"/>
        <w:rPr>
          <w:rFonts w:ascii="Times New Roman" w:hAnsi="Times New Roman" w:cs="Times New Roman"/>
          <w:b/>
          <w:sz w:val="24"/>
          <w:szCs w:val="24"/>
          <w:u w:val="single"/>
        </w:rPr>
      </w:pPr>
    </w:p>
    <w:p w:rsidR="008B4471" w:rsidRDefault="00A321C3" w:rsidP="00350E6C">
      <w:pPr>
        <w:ind w:firstLine="0"/>
        <w:jc w:val="center"/>
        <w:rPr>
          <w:rFonts w:ascii="Times New Roman" w:hAnsi="Times New Roman" w:cs="Times New Roman"/>
          <w:b/>
          <w:sz w:val="24"/>
          <w:szCs w:val="24"/>
          <w:u w:val="single"/>
        </w:rPr>
      </w:pPr>
      <w:r>
        <w:rPr>
          <w:rFonts w:ascii="Times New Roman" w:hAnsi="Times New Roman" w:cs="Times New Roman"/>
          <w:b/>
          <w:sz w:val="24"/>
          <w:szCs w:val="24"/>
          <w:u w:val="single"/>
        </w:rPr>
        <w:t>Сравнительные показатели потребления ресурсов в бюджетной сфере по годам</w:t>
      </w:r>
    </w:p>
    <w:p w:rsidR="00A321C3" w:rsidRDefault="00A321C3" w:rsidP="00350E6C">
      <w:pPr>
        <w:ind w:firstLine="0"/>
        <w:jc w:val="center"/>
        <w:rPr>
          <w:rFonts w:ascii="Times New Roman" w:hAnsi="Times New Roman" w:cs="Times New Roman"/>
          <w:b/>
          <w:sz w:val="24"/>
          <w:szCs w:val="24"/>
          <w:u w:val="single"/>
        </w:rPr>
      </w:pPr>
    </w:p>
    <w:tbl>
      <w:tblPr>
        <w:tblStyle w:val="ad"/>
        <w:tblW w:w="10173" w:type="dxa"/>
        <w:tblLayout w:type="fixed"/>
        <w:tblLook w:val="04A0" w:firstRow="1" w:lastRow="0" w:firstColumn="1" w:lastColumn="0" w:noHBand="0" w:noVBand="1"/>
      </w:tblPr>
      <w:tblGrid>
        <w:gridCol w:w="476"/>
        <w:gridCol w:w="3410"/>
        <w:gridCol w:w="2176"/>
        <w:gridCol w:w="1134"/>
        <w:gridCol w:w="992"/>
        <w:gridCol w:w="992"/>
        <w:gridCol w:w="993"/>
      </w:tblGrid>
      <w:tr w:rsidR="009C0686" w:rsidTr="00AA79FE">
        <w:trPr>
          <w:trHeight w:val="375"/>
        </w:trPr>
        <w:tc>
          <w:tcPr>
            <w:tcW w:w="476" w:type="dxa"/>
          </w:tcPr>
          <w:p w:rsidR="009C0686" w:rsidRDefault="009C0686" w:rsidP="00D81D68">
            <w:pPr>
              <w:pStyle w:val="affd"/>
              <w:jc w:val="center"/>
              <w:outlineLvl w:val="0"/>
              <w:rPr>
                <w:bCs/>
                <w:sz w:val="18"/>
                <w:szCs w:val="18"/>
              </w:rPr>
            </w:pPr>
          </w:p>
        </w:tc>
        <w:tc>
          <w:tcPr>
            <w:tcW w:w="3410" w:type="dxa"/>
          </w:tcPr>
          <w:p w:rsidR="009C0686" w:rsidRPr="00A321C3" w:rsidRDefault="009C0686" w:rsidP="00D81D68">
            <w:pPr>
              <w:pStyle w:val="affd"/>
              <w:jc w:val="center"/>
              <w:outlineLvl w:val="0"/>
              <w:rPr>
                <w:bCs/>
                <w:sz w:val="18"/>
                <w:szCs w:val="18"/>
              </w:rPr>
            </w:pPr>
            <w:r>
              <w:rPr>
                <w:bCs/>
                <w:sz w:val="18"/>
                <w:szCs w:val="18"/>
              </w:rPr>
              <w:t>Наименование</w:t>
            </w:r>
            <w:r w:rsidR="00AD2781">
              <w:rPr>
                <w:bCs/>
                <w:sz w:val="18"/>
                <w:szCs w:val="18"/>
              </w:rPr>
              <w:t xml:space="preserve"> учреждения</w:t>
            </w:r>
          </w:p>
        </w:tc>
        <w:tc>
          <w:tcPr>
            <w:tcW w:w="2176" w:type="dxa"/>
          </w:tcPr>
          <w:p w:rsidR="009C0686" w:rsidRPr="00A321C3" w:rsidRDefault="009C0686" w:rsidP="00D81D68">
            <w:pPr>
              <w:pStyle w:val="affd"/>
              <w:jc w:val="center"/>
              <w:outlineLvl w:val="0"/>
              <w:rPr>
                <w:bCs/>
                <w:sz w:val="18"/>
                <w:szCs w:val="18"/>
              </w:rPr>
            </w:pPr>
            <w:r>
              <w:rPr>
                <w:bCs/>
                <w:sz w:val="18"/>
                <w:szCs w:val="18"/>
              </w:rPr>
              <w:t>Ресурсы</w:t>
            </w:r>
          </w:p>
        </w:tc>
        <w:tc>
          <w:tcPr>
            <w:tcW w:w="1134" w:type="dxa"/>
          </w:tcPr>
          <w:p w:rsidR="009C0686" w:rsidRPr="00A321C3" w:rsidRDefault="009C0686" w:rsidP="00D81D68">
            <w:pPr>
              <w:pStyle w:val="affd"/>
              <w:jc w:val="center"/>
              <w:outlineLvl w:val="0"/>
              <w:rPr>
                <w:bCs/>
                <w:sz w:val="18"/>
                <w:szCs w:val="18"/>
              </w:rPr>
            </w:pPr>
            <w:r>
              <w:rPr>
                <w:bCs/>
                <w:sz w:val="18"/>
                <w:szCs w:val="18"/>
              </w:rPr>
              <w:t>2017</w:t>
            </w:r>
            <w:r w:rsidR="00AA79FE">
              <w:rPr>
                <w:bCs/>
                <w:sz w:val="18"/>
                <w:szCs w:val="18"/>
              </w:rPr>
              <w:t>г.</w:t>
            </w:r>
          </w:p>
        </w:tc>
        <w:tc>
          <w:tcPr>
            <w:tcW w:w="992" w:type="dxa"/>
          </w:tcPr>
          <w:p w:rsidR="009C0686" w:rsidRPr="00A321C3" w:rsidRDefault="009C0686" w:rsidP="00D81D68">
            <w:pPr>
              <w:pStyle w:val="affd"/>
              <w:jc w:val="center"/>
              <w:outlineLvl w:val="0"/>
              <w:rPr>
                <w:bCs/>
                <w:sz w:val="18"/>
                <w:szCs w:val="18"/>
              </w:rPr>
            </w:pPr>
            <w:r>
              <w:rPr>
                <w:bCs/>
                <w:sz w:val="18"/>
                <w:szCs w:val="18"/>
              </w:rPr>
              <w:t>2018</w:t>
            </w:r>
            <w:r w:rsidR="00AA79FE">
              <w:rPr>
                <w:bCs/>
                <w:sz w:val="18"/>
                <w:szCs w:val="18"/>
              </w:rPr>
              <w:t>г.</w:t>
            </w:r>
          </w:p>
        </w:tc>
        <w:tc>
          <w:tcPr>
            <w:tcW w:w="992" w:type="dxa"/>
          </w:tcPr>
          <w:p w:rsidR="009C0686" w:rsidRPr="00A321C3" w:rsidRDefault="009C0686" w:rsidP="00D81D68">
            <w:pPr>
              <w:pStyle w:val="affd"/>
              <w:jc w:val="center"/>
              <w:outlineLvl w:val="0"/>
              <w:rPr>
                <w:bCs/>
                <w:sz w:val="18"/>
                <w:szCs w:val="18"/>
              </w:rPr>
            </w:pPr>
            <w:r>
              <w:rPr>
                <w:bCs/>
                <w:sz w:val="18"/>
                <w:szCs w:val="18"/>
              </w:rPr>
              <w:t>2019</w:t>
            </w:r>
            <w:r w:rsidR="00AA79FE">
              <w:rPr>
                <w:bCs/>
                <w:sz w:val="18"/>
                <w:szCs w:val="18"/>
              </w:rPr>
              <w:t>г.</w:t>
            </w:r>
          </w:p>
        </w:tc>
        <w:tc>
          <w:tcPr>
            <w:tcW w:w="993" w:type="dxa"/>
          </w:tcPr>
          <w:p w:rsidR="009C0686" w:rsidRPr="00A321C3" w:rsidRDefault="009C0686" w:rsidP="00AD2781">
            <w:pPr>
              <w:pStyle w:val="affd"/>
              <w:jc w:val="center"/>
              <w:outlineLvl w:val="0"/>
              <w:rPr>
                <w:bCs/>
                <w:sz w:val="18"/>
                <w:szCs w:val="18"/>
              </w:rPr>
            </w:pPr>
            <w:r>
              <w:rPr>
                <w:bCs/>
                <w:sz w:val="18"/>
                <w:szCs w:val="18"/>
              </w:rPr>
              <w:t>2020</w:t>
            </w:r>
            <w:r w:rsidR="00AA79FE">
              <w:rPr>
                <w:bCs/>
                <w:sz w:val="18"/>
                <w:szCs w:val="18"/>
              </w:rPr>
              <w:t>г.</w:t>
            </w:r>
          </w:p>
        </w:tc>
      </w:tr>
      <w:tr w:rsidR="00000D77" w:rsidTr="00AA79FE">
        <w:trPr>
          <w:trHeight w:val="169"/>
        </w:trPr>
        <w:tc>
          <w:tcPr>
            <w:tcW w:w="476" w:type="dxa"/>
            <w:vMerge w:val="restart"/>
          </w:tcPr>
          <w:p w:rsidR="00000D77" w:rsidRDefault="00000D77" w:rsidP="00D81D68">
            <w:pPr>
              <w:pStyle w:val="affd"/>
              <w:jc w:val="center"/>
              <w:outlineLvl w:val="0"/>
              <w:rPr>
                <w:bCs/>
                <w:sz w:val="18"/>
                <w:szCs w:val="18"/>
              </w:rPr>
            </w:pPr>
            <w:r>
              <w:rPr>
                <w:bCs/>
                <w:sz w:val="18"/>
                <w:szCs w:val="18"/>
              </w:rPr>
              <w:t>1</w:t>
            </w:r>
          </w:p>
        </w:tc>
        <w:tc>
          <w:tcPr>
            <w:tcW w:w="3410" w:type="dxa"/>
            <w:vMerge w:val="restart"/>
          </w:tcPr>
          <w:p w:rsidR="00000D77" w:rsidRPr="00A321C3" w:rsidRDefault="00000D77" w:rsidP="00000D77">
            <w:pPr>
              <w:pStyle w:val="affd"/>
              <w:jc w:val="left"/>
              <w:outlineLvl w:val="0"/>
              <w:rPr>
                <w:bCs/>
                <w:sz w:val="18"/>
                <w:szCs w:val="18"/>
              </w:rPr>
            </w:pPr>
            <w:r>
              <w:rPr>
                <w:bCs/>
                <w:sz w:val="18"/>
                <w:szCs w:val="18"/>
              </w:rPr>
              <w:t>Д/с №1 «Ручеек»</w:t>
            </w:r>
          </w:p>
        </w:tc>
        <w:tc>
          <w:tcPr>
            <w:tcW w:w="2176" w:type="dxa"/>
          </w:tcPr>
          <w:p w:rsidR="00000D77" w:rsidRPr="00A321C3" w:rsidRDefault="00000D77" w:rsidP="009C0686">
            <w:pPr>
              <w:pStyle w:val="affd"/>
              <w:jc w:val="left"/>
              <w:outlineLvl w:val="0"/>
              <w:rPr>
                <w:bCs/>
                <w:sz w:val="18"/>
                <w:szCs w:val="18"/>
              </w:rPr>
            </w:pPr>
            <w:r>
              <w:rPr>
                <w:bCs/>
                <w:sz w:val="18"/>
                <w:szCs w:val="18"/>
              </w:rPr>
              <w:t>О</w:t>
            </w:r>
            <w:r w:rsidRPr="00A321C3">
              <w:rPr>
                <w:bCs/>
                <w:sz w:val="18"/>
                <w:szCs w:val="18"/>
              </w:rPr>
              <w:t>топление</w:t>
            </w:r>
            <w:r w:rsidR="00AA79FE">
              <w:rPr>
                <w:bCs/>
                <w:sz w:val="18"/>
                <w:szCs w:val="18"/>
              </w:rPr>
              <w:t>, Гкал</w:t>
            </w:r>
          </w:p>
        </w:tc>
        <w:tc>
          <w:tcPr>
            <w:tcW w:w="1134" w:type="dxa"/>
          </w:tcPr>
          <w:p w:rsidR="00000D77" w:rsidRPr="00A321C3" w:rsidRDefault="00000D77" w:rsidP="00000D77">
            <w:pPr>
              <w:pStyle w:val="affd"/>
              <w:jc w:val="center"/>
              <w:outlineLvl w:val="0"/>
              <w:rPr>
                <w:bCs/>
                <w:sz w:val="18"/>
                <w:szCs w:val="18"/>
              </w:rPr>
            </w:pPr>
            <w:r>
              <w:rPr>
                <w:bCs/>
                <w:sz w:val="18"/>
                <w:szCs w:val="18"/>
              </w:rPr>
              <w:t>417,2</w:t>
            </w:r>
          </w:p>
        </w:tc>
        <w:tc>
          <w:tcPr>
            <w:tcW w:w="992" w:type="dxa"/>
          </w:tcPr>
          <w:p w:rsidR="00000D77" w:rsidRPr="00A321C3" w:rsidRDefault="00000D77" w:rsidP="00000D77">
            <w:pPr>
              <w:pStyle w:val="affd"/>
              <w:jc w:val="center"/>
              <w:outlineLvl w:val="0"/>
              <w:rPr>
                <w:bCs/>
                <w:sz w:val="18"/>
                <w:szCs w:val="18"/>
              </w:rPr>
            </w:pPr>
            <w:r>
              <w:rPr>
                <w:bCs/>
                <w:sz w:val="18"/>
                <w:szCs w:val="18"/>
              </w:rPr>
              <w:t>408,8</w:t>
            </w:r>
          </w:p>
        </w:tc>
        <w:tc>
          <w:tcPr>
            <w:tcW w:w="992" w:type="dxa"/>
          </w:tcPr>
          <w:p w:rsidR="00000D77" w:rsidRPr="00A321C3" w:rsidRDefault="00000D77" w:rsidP="00000D77">
            <w:pPr>
              <w:pStyle w:val="affd"/>
              <w:jc w:val="center"/>
              <w:outlineLvl w:val="0"/>
              <w:rPr>
                <w:bCs/>
                <w:sz w:val="18"/>
                <w:szCs w:val="18"/>
              </w:rPr>
            </w:pPr>
            <w:r>
              <w:rPr>
                <w:bCs/>
                <w:sz w:val="18"/>
                <w:szCs w:val="18"/>
              </w:rPr>
              <w:t>369,3</w:t>
            </w:r>
          </w:p>
        </w:tc>
        <w:tc>
          <w:tcPr>
            <w:tcW w:w="993" w:type="dxa"/>
          </w:tcPr>
          <w:p w:rsidR="00000D77" w:rsidRPr="00A321C3" w:rsidRDefault="00000D77" w:rsidP="00000D77">
            <w:pPr>
              <w:pStyle w:val="affd"/>
              <w:jc w:val="center"/>
              <w:outlineLvl w:val="0"/>
              <w:rPr>
                <w:bCs/>
                <w:sz w:val="18"/>
                <w:szCs w:val="18"/>
              </w:rPr>
            </w:pPr>
            <w:r>
              <w:rPr>
                <w:bCs/>
                <w:sz w:val="18"/>
                <w:szCs w:val="18"/>
              </w:rPr>
              <w:t>349,9</w:t>
            </w:r>
          </w:p>
        </w:tc>
      </w:tr>
      <w:tr w:rsidR="00000D77" w:rsidTr="00AA79FE">
        <w:trPr>
          <w:trHeight w:val="182"/>
        </w:trPr>
        <w:tc>
          <w:tcPr>
            <w:tcW w:w="476" w:type="dxa"/>
            <w:vMerge/>
          </w:tcPr>
          <w:p w:rsidR="00000D77" w:rsidRPr="00A321C3" w:rsidRDefault="00000D77" w:rsidP="00D81D68">
            <w:pPr>
              <w:pStyle w:val="affd"/>
              <w:jc w:val="center"/>
              <w:outlineLvl w:val="0"/>
              <w:rPr>
                <w:bCs/>
                <w:sz w:val="18"/>
                <w:szCs w:val="18"/>
              </w:rPr>
            </w:pPr>
          </w:p>
        </w:tc>
        <w:tc>
          <w:tcPr>
            <w:tcW w:w="3410" w:type="dxa"/>
            <w:vMerge/>
          </w:tcPr>
          <w:p w:rsidR="00000D77" w:rsidRPr="00A321C3" w:rsidRDefault="00000D77" w:rsidP="00000D77">
            <w:pPr>
              <w:pStyle w:val="affd"/>
              <w:jc w:val="left"/>
              <w:outlineLvl w:val="0"/>
              <w:rPr>
                <w:bCs/>
                <w:sz w:val="18"/>
                <w:szCs w:val="18"/>
              </w:rPr>
            </w:pPr>
          </w:p>
        </w:tc>
        <w:tc>
          <w:tcPr>
            <w:tcW w:w="2176" w:type="dxa"/>
          </w:tcPr>
          <w:p w:rsidR="00000D77" w:rsidRPr="00A321C3" w:rsidRDefault="00000D77" w:rsidP="009C0686">
            <w:pPr>
              <w:pStyle w:val="affd"/>
              <w:jc w:val="left"/>
              <w:outlineLvl w:val="0"/>
              <w:rPr>
                <w:bCs/>
                <w:sz w:val="18"/>
                <w:szCs w:val="18"/>
              </w:rPr>
            </w:pPr>
            <w:r>
              <w:rPr>
                <w:bCs/>
                <w:sz w:val="18"/>
                <w:szCs w:val="18"/>
              </w:rPr>
              <w:t>Холодная вода</w:t>
            </w:r>
            <w:r w:rsidR="00AA79FE">
              <w:rPr>
                <w:bCs/>
                <w:sz w:val="18"/>
                <w:szCs w:val="18"/>
              </w:rPr>
              <w:t>, м3</w:t>
            </w:r>
          </w:p>
        </w:tc>
        <w:tc>
          <w:tcPr>
            <w:tcW w:w="1134" w:type="dxa"/>
          </w:tcPr>
          <w:p w:rsidR="00000D77" w:rsidRPr="00A321C3" w:rsidRDefault="00000D77" w:rsidP="00000D77">
            <w:pPr>
              <w:pStyle w:val="affd"/>
              <w:jc w:val="center"/>
              <w:outlineLvl w:val="0"/>
              <w:rPr>
                <w:bCs/>
                <w:sz w:val="18"/>
                <w:szCs w:val="18"/>
              </w:rPr>
            </w:pPr>
            <w:r>
              <w:rPr>
                <w:bCs/>
                <w:sz w:val="18"/>
                <w:szCs w:val="18"/>
              </w:rPr>
              <w:t>713,8</w:t>
            </w:r>
          </w:p>
        </w:tc>
        <w:tc>
          <w:tcPr>
            <w:tcW w:w="992" w:type="dxa"/>
          </w:tcPr>
          <w:p w:rsidR="00000D77" w:rsidRPr="00A321C3" w:rsidRDefault="00000D77" w:rsidP="00000D77">
            <w:pPr>
              <w:pStyle w:val="affd"/>
              <w:jc w:val="center"/>
              <w:outlineLvl w:val="0"/>
              <w:rPr>
                <w:bCs/>
                <w:sz w:val="18"/>
                <w:szCs w:val="18"/>
              </w:rPr>
            </w:pPr>
            <w:r>
              <w:rPr>
                <w:bCs/>
                <w:sz w:val="18"/>
                <w:szCs w:val="18"/>
              </w:rPr>
              <w:t>879,4</w:t>
            </w:r>
          </w:p>
        </w:tc>
        <w:tc>
          <w:tcPr>
            <w:tcW w:w="992" w:type="dxa"/>
          </w:tcPr>
          <w:p w:rsidR="00000D77" w:rsidRPr="00A321C3" w:rsidRDefault="00000D77" w:rsidP="00000D77">
            <w:pPr>
              <w:pStyle w:val="affd"/>
              <w:jc w:val="center"/>
              <w:outlineLvl w:val="0"/>
              <w:rPr>
                <w:bCs/>
                <w:sz w:val="18"/>
                <w:szCs w:val="18"/>
              </w:rPr>
            </w:pPr>
            <w:r>
              <w:rPr>
                <w:bCs/>
                <w:sz w:val="18"/>
                <w:szCs w:val="18"/>
              </w:rPr>
              <w:t>746,9</w:t>
            </w:r>
          </w:p>
        </w:tc>
        <w:tc>
          <w:tcPr>
            <w:tcW w:w="993" w:type="dxa"/>
          </w:tcPr>
          <w:p w:rsidR="00000D77" w:rsidRPr="00A321C3" w:rsidRDefault="00000D77" w:rsidP="00000D77">
            <w:pPr>
              <w:pStyle w:val="affd"/>
              <w:jc w:val="center"/>
              <w:outlineLvl w:val="0"/>
              <w:rPr>
                <w:bCs/>
                <w:sz w:val="18"/>
                <w:szCs w:val="18"/>
              </w:rPr>
            </w:pPr>
            <w:r>
              <w:rPr>
                <w:bCs/>
                <w:sz w:val="18"/>
                <w:szCs w:val="18"/>
              </w:rPr>
              <w:t>577,3</w:t>
            </w:r>
          </w:p>
        </w:tc>
      </w:tr>
      <w:tr w:rsidR="00000D77" w:rsidTr="00AA79FE">
        <w:trPr>
          <w:trHeight w:val="182"/>
        </w:trPr>
        <w:tc>
          <w:tcPr>
            <w:tcW w:w="476" w:type="dxa"/>
            <w:vMerge/>
          </w:tcPr>
          <w:p w:rsidR="00000D77" w:rsidRPr="00A321C3" w:rsidRDefault="00000D77" w:rsidP="00D81D68">
            <w:pPr>
              <w:pStyle w:val="affd"/>
              <w:jc w:val="center"/>
              <w:outlineLvl w:val="0"/>
              <w:rPr>
                <w:bCs/>
                <w:sz w:val="18"/>
                <w:szCs w:val="18"/>
              </w:rPr>
            </w:pPr>
          </w:p>
        </w:tc>
        <w:tc>
          <w:tcPr>
            <w:tcW w:w="3410" w:type="dxa"/>
            <w:vMerge/>
          </w:tcPr>
          <w:p w:rsidR="00000D77" w:rsidRPr="00A321C3" w:rsidRDefault="00000D77" w:rsidP="00000D77">
            <w:pPr>
              <w:pStyle w:val="affd"/>
              <w:jc w:val="left"/>
              <w:outlineLvl w:val="0"/>
              <w:rPr>
                <w:bCs/>
                <w:sz w:val="18"/>
                <w:szCs w:val="18"/>
              </w:rPr>
            </w:pPr>
          </w:p>
        </w:tc>
        <w:tc>
          <w:tcPr>
            <w:tcW w:w="2176" w:type="dxa"/>
          </w:tcPr>
          <w:p w:rsidR="00000D77" w:rsidRPr="00A321C3" w:rsidRDefault="00000D77" w:rsidP="009C0686">
            <w:pPr>
              <w:pStyle w:val="affd"/>
              <w:jc w:val="left"/>
              <w:outlineLvl w:val="0"/>
              <w:rPr>
                <w:bCs/>
                <w:sz w:val="18"/>
                <w:szCs w:val="18"/>
              </w:rPr>
            </w:pPr>
            <w:r>
              <w:rPr>
                <w:bCs/>
                <w:sz w:val="18"/>
                <w:szCs w:val="18"/>
              </w:rPr>
              <w:t>Горячая вода</w:t>
            </w:r>
            <w:r w:rsidR="00AA79FE">
              <w:rPr>
                <w:bCs/>
                <w:sz w:val="18"/>
                <w:szCs w:val="18"/>
              </w:rPr>
              <w:t>, м3</w:t>
            </w:r>
          </w:p>
        </w:tc>
        <w:tc>
          <w:tcPr>
            <w:tcW w:w="1134" w:type="dxa"/>
          </w:tcPr>
          <w:p w:rsidR="00000D77" w:rsidRPr="00A321C3" w:rsidRDefault="00000D77" w:rsidP="00000D77">
            <w:pPr>
              <w:pStyle w:val="affd"/>
              <w:jc w:val="center"/>
              <w:outlineLvl w:val="0"/>
              <w:rPr>
                <w:bCs/>
                <w:sz w:val="18"/>
                <w:szCs w:val="18"/>
              </w:rPr>
            </w:pPr>
            <w:r>
              <w:rPr>
                <w:bCs/>
                <w:sz w:val="18"/>
                <w:szCs w:val="18"/>
              </w:rPr>
              <w:t>517,3</w:t>
            </w:r>
          </w:p>
        </w:tc>
        <w:tc>
          <w:tcPr>
            <w:tcW w:w="992" w:type="dxa"/>
          </w:tcPr>
          <w:p w:rsidR="00000D77" w:rsidRPr="00A321C3" w:rsidRDefault="00000D77" w:rsidP="00000D77">
            <w:pPr>
              <w:pStyle w:val="affd"/>
              <w:jc w:val="center"/>
              <w:outlineLvl w:val="0"/>
              <w:rPr>
                <w:bCs/>
                <w:sz w:val="18"/>
                <w:szCs w:val="18"/>
              </w:rPr>
            </w:pPr>
            <w:r>
              <w:rPr>
                <w:bCs/>
                <w:sz w:val="18"/>
                <w:szCs w:val="18"/>
              </w:rPr>
              <w:t>753,0</w:t>
            </w:r>
          </w:p>
        </w:tc>
        <w:tc>
          <w:tcPr>
            <w:tcW w:w="992" w:type="dxa"/>
          </w:tcPr>
          <w:p w:rsidR="00000D77" w:rsidRPr="00A321C3" w:rsidRDefault="00000D77" w:rsidP="00000D77">
            <w:pPr>
              <w:pStyle w:val="affd"/>
              <w:jc w:val="center"/>
              <w:outlineLvl w:val="0"/>
              <w:rPr>
                <w:bCs/>
                <w:sz w:val="18"/>
                <w:szCs w:val="18"/>
              </w:rPr>
            </w:pPr>
            <w:r>
              <w:rPr>
                <w:bCs/>
                <w:sz w:val="18"/>
                <w:szCs w:val="18"/>
              </w:rPr>
              <w:t>714,6</w:t>
            </w:r>
          </w:p>
        </w:tc>
        <w:tc>
          <w:tcPr>
            <w:tcW w:w="993" w:type="dxa"/>
          </w:tcPr>
          <w:p w:rsidR="00000D77" w:rsidRPr="00A321C3" w:rsidRDefault="00000D77" w:rsidP="00000D77">
            <w:pPr>
              <w:pStyle w:val="affd"/>
              <w:jc w:val="center"/>
              <w:outlineLvl w:val="0"/>
              <w:rPr>
                <w:bCs/>
                <w:sz w:val="18"/>
                <w:szCs w:val="18"/>
              </w:rPr>
            </w:pPr>
            <w:r>
              <w:rPr>
                <w:bCs/>
                <w:sz w:val="18"/>
                <w:szCs w:val="18"/>
              </w:rPr>
              <w:t>700,9</w:t>
            </w:r>
          </w:p>
        </w:tc>
      </w:tr>
      <w:tr w:rsidR="00AA79FE" w:rsidTr="00AA79FE">
        <w:trPr>
          <w:trHeight w:val="182"/>
        </w:trPr>
        <w:tc>
          <w:tcPr>
            <w:tcW w:w="476" w:type="dxa"/>
            <w:vMerge w:val="restart"/>
          </w:tcPr>
          <w:p w:rsidR="00AA79FE" w:rsidRPr="00A321C3" w:rsidRDefault="00AA79FE" w:rsidP="00D81D68">
            <w:pPr>
              <w:pStyle w:val="affd"/>
              <w:jc w:val="center"/>
              <w:outlineLvl w:val="0"/>
              <w:rPr>
                <w:bCs/>
                <w:sz w:val="18"/>
                <w:szCs w:val="18"/>
              </w:rPr>
            </w:pPr>
            <w:r>
              <w:rPr>
                <w:bCs/>
                <w:sz w:val="18"/>
                <w:szCs w:val="18"/>
              </w:rPr>
              <w:t>2</w:t>
            </w:r>
          </w:p>
        </w:tc>
        <w:tc>
          <w:tcPr>
            <w:tcW w:w="3410" w:type="dxa"/>
            <w:vMerge w:val="restart"/>
          </w:tcPr>
          <w:p w:rsidR="00AA79FE" w:rsidRPr="00A321C3" w:rsidRDefault="00AA79FE" w:rsidP="00000D77">
            <w:pPr>
              <w:pStyle w:val="affd"/>
              <w:jc w:val="left"/>
              <w:outlineLvl w:val="0"/>
              <w:rPr>
                <w:bCs/>
                <w:sz w:val="18"/>
                <w:szCs w:val="18"/>
              </w:rPr>
            </w:pPr>
            <w:r>
              <w:rPr>
                <w:bCs/>
                <w:sz w:val="18"/>
                <w:szCs w:val="18"/>
              </w:rPr>
              <w:t>Д/с №3 «Чебурашка»</w:t>
            </w:r>
          </w:p>
        </w:tc>
        <w:tc>
          <w:tcPr>
            <w:tcW w:w="2176" w:type="dxa"/>
          </w:tcPr>
          <w:p w:rsidR="00AA79FE" w:rsidRPr="00A321C3" w:rsidRDefault="00AA79FE" w:rsidP="004F4306">
            <w:pPr>
              <w:pStyle w:val="affd"/>
              <w:jc w:val="left"/>
              <w:outlineLvl w:val="0"/>
              <w:rPr>
                <w:bCs/>
                <w:sz w:val="18"/>
                <w:szCs w:val="18"/>
              </w:rPr>
            </w:pPr>
            <w:r>
              <w:rPr>
                <w:bCs/>
                <w:sz w:val="18"/>
                <w:szCs w:val="18"/>
              </w:rPr>
              <w:t>О</w:t>
            </w:r>
            <w:r w:rsidRPr="00A321C3">
              <w:rPr>
                <w:bCs/>
                <w:sz w:val="18"/>
                <w:szCs w:val="18"/>
              </w:rPr>
              <w:t>топление</w:t>
            </w:r>
            <w:r>
              <w:rPr>
                <w:bCs/>
                <w:sz w:val="18"/>
                <w:szCs w:val="18"/>
              </w:rPr>
              <w:t>, Гкал</w:t>
            </w:r>
          </w:p>
        </w:tc>
        <w:tc>
          <w:tcPr>
            <w:tcW w:w="1134" w:type="dxa"/>
          </w:tcPr>
          <w:p w:rsidR="00AA79FE" w:rsidRPr="00A321C3" w:rsidRDefault="00AA79FE" w:rsidP="00000D77">
            <w:pPr>
              <w:pStyle w:val="affd"/>
              <w:jc w:val="center"/>
              <w:outlineLvl w:val="0"/>
              <w:rPr>
                <w:bCs/>
                <w:sz w:val="18"/>
                <w:szCs w:val="18"/>
              </w:rPr>
            </w:pPr>
            <w:r>
              <w:rPr>
                <w:bCs/>
                <w:sz w:val="18"/>
                <w:szCs w:val="18"/>
              </w:rPr>
              <w:t>416,7</w:t>
            </w:r>
          </w:p>
        </w:tc>
        <w:tc>
          <w:tcPr>
            <w:tcW w:w="992" w:type="dxa"/>
          </w:tcPr>
          <w:p w:rsidR="00AA79FE" w:rsidRPr="00A321C3" w:rsidRDefault="00AA79FE" w:rsidP="00000D77">
            <w:pPr>
              <w:pStyle w:val="affd"/>
              <w:jc w:val="center"/>
              <w:outlineLvl w:val="0"/>
              <w:rPr>
                <w:bCs/>
                <w:sz w:val="18"/>
                <w:szCs w:val="18"/>
              </w:rPr>
            </w:pPr>
            <w:r>
              <w:rPr>
                <w:bCs/>
                <w:sz w:val="18"/>
                <w:szCs w:val="18"/>
              </w:rPr>
              <w:t>433,6</w:t>
            </w:r>
          </w:p>
        </w:tc>
        <w:tc>
          <w:tcPr>
            <w:tcW w:w="992" w:type="dxa"/>
          </w:tcPr>
          <w:p w:rsidR="00AA79FE" w:rsidRPr="00A321C3" w:rsidRDefault="00AA79FE" w:rsidP="00000D77">
            <w:pPr>
              <w:pStyle w:val="affd"/>
              <w:jc w:val="center"/>
              <w:outlineLvl w:val="0"/>
              <w:rPr>
                <w:bCs/>
                <w:sz w:val="18"/>
                <w:szCs w:val="18"/>
              </w:rPr>
            </w:pPr>
            <w:r>
              <w:rPr>
                <w:bCs/>
                <w:sz w:val="18"/>
                <w:szCs w:val="18"/>
              </w:rPr>
              <w:t>402,4</w:t>
            </w:r>
          </w:p>
        </w:tc>
        <w:tc>
          <w:tcPr>
            <w:tcW w:w="993" w:type="dxa"/>
          </w:tcPr>
          <w:p w:rsidR="00AA79FE" w:rsidRPr="00A321C3" w:rsidRDefault="00AA79FE" w:rsidP="00000D77">
            <w:pPr>
              <w:pStyle w:val="affd"/>
              <w:jc w:val="center"/>
              <w:outlineLvl w:val="0"/>
              <w:rPr>
                <w:bCs/>
                <w:sz w:val="18"/>
                <w:szCs w:val="18"/>
              </w:rPr>
            </w:pPr>
            <w:r>
              <w:rPr>
                <w:bCs/>
                <w:sz w:val="18"/>
                <w:szCs w:val="18"/>
              </w:rPr>
              <w:t>397,1</w:t>
            </w:r>
          </w:p>
        </w:tc>
      </w:tr>
      <w:tr w:rsidR="00AA79FE" w:rsidTr="00AA79FE">
        <w:trPr>
          <w:trHeight w:val="169"/>
        </w:trPr>
        <w:tc>
          <w:tcPr>
            <w:tcW w:w="476" w:type="dxa"/>
            <w:vMerge/>
          </w:tcPr>
          <w:p w:rsidR="00AA79FE" w:rsidRPr="00A321C3" w:rsidRDefault="00AA79FE" w:rsidP="00D81D68">
            <w:pPr>
              <w:pStyle w:val="affd"/>
              <w:jc w:val="center"/>
              <w:outlineLvl w:val="0"/>
              <w:rPr>
                <w:bCs/>
                <w:sz w:val="18"/>
                <w:szCs w:val="18"/>
              </w:rPr>
            </w:pPr>
          </w:p>
        </w:tc>
        <w:tc>
          <w:tcPr>
            <w:tcW w:w="3410" w:type="dxa"/>
            <w:vMerge/>
          </w:tcPr>
          <w:p w:rsidR="00AA79FE" w:rsidRPr="00A321C3" w:rsidRDefault="00AA79FE" w:rsidP="00000D77">
            <w:pPr>
              <w:pStyle w:val="affd"/>
              <w:jc w:val="left"/>
              <w:outlineLvl w:val="0"/>
              <w:rPr>
                <w:bCs/>
                <w:sz w:val="18"/>
                <w:szCs w:val="18"/>
              </w:rPr>
            </w:pPr>
          </w:p>
        </w:tc>
        <w:tc>
          <w:tcPr>
            <w:tcW w:w="2176" w:type="dxa"/>
          </w:tcPr>
          <w:p w:rsidR="00AA79FE" w:rsidRPr="00A321C3" w:rsidRDefault="00AA79FE" w:rsidP="004F4306">
            <w:pPr>
              <w:pStyle w:val="affd"/>
              <w:jc w:val="left"/>
              <w:outlineLvl w:val="0"/>
              <w:rPr>
                <w:bCs/>
                <w:sz w:val="18"/>
                <w:szCs w:val="18"/>
              </w:rPr>
            </w:pPr>
            <w:r>
              <w:rPr>
                <w:bCs/>
                <w:sz w:val="18"/>
                <w:szCs w:val="18"/>
              </w:rPr>
              <w:t>Холодная вода, м3</w:t>
            </w:r>
          </w:p>
        </w:tc>
        <w:tc>
          <w:tcPr>
            <w:tcW w:w="1134" w:type="dxa"/>
          </w:tcPr>
          <w:p w:rsidR="00AA79FE" w:rsidRPr="00A321C3" w:rsidRDefault="00AA79FE" w:rsidP="00000D77">
            <w:pPr>
              <w:pStyle w:val="affd"/>
              <w:jc w:val="center"/>
              <w:outlineLvl w:val="0"/>
              <w:rPr>
                <w:bCs/>
                <w:sz w:val="18"/>
                <w:szCs w:val="18"/>
              </w:rPr>
            </w:pPr>
            <w:r>
              <w:rPr>
                <w:bCs/>
                <w:sz w:val="18"/>
                <w:szCs w:val="18"/>
              </w:rPr>
              <w:t>741,6</w:t>
            </w:r>
          </w:p>
        </w:tc>
        <w:tc>
          <w:tcPr>
            <w:tcW w:w="992" w:type="dxa"/>
          </w:tcPr>
          <w:p w:rsidR="00AA79FE" w:rsidRPr="00A321C3" w:rsidRDefault="00AA79FE" w:rsidP="00D81D68">
            <w:pPr>
              <w:pStyle w:val="affd"/>
              <w:jc w:val="center"/>
              <w:outlineLvl w:val="0"/>
              <w:rPr>
                <w:bCs/>
                <w:sz w:val="18"/>
                <w:szCs w:val="18"/>
              </w:rPr>
            </w:pPr>
            <w:r>
              <w:rPr>
                <w:bCs/>
                <w:sz w:val="18"/>
                <w:szCs w:val="18"/>
              </w:rPr>
              <w:t>793,2</w:t>
            </w:r>
          </w:p>
        </w:tc>
        <w:tc>
          <w:tcPr>
            <w:tcW w:w="992" w:type="dxa"/>
          </w:tcPr>
          <w:p w:rsidR="00AA79FE" w:rsidRPr="00A321C3" w:rsidRDefault="00AA79FE" w:rsidP="00D81D68">
            <w:pPr>
              <w:pStyle w:val="affd"/>
              <w:jc w:val="center"/>
              <w:outlineLvl w:val="0"/>
              <w:rPr>
                <w:bCs/>
                <w:sz w:val="18"/>
                <w:szCs w:val="18"/>
              </w:rPr>
            </w:pPr>
            <w:r>
              <w:rPr>
                <w:bCs/>
                <w:sz w:val="18"/>
                <w:szCs w:val="18"/>
              </w:rPr>
              <w:t>774,5</w:t>
            </w:r>
          </w:p>
        </w:tc>
        <w:tc>
          <w:tcPr>
            <w:tcW w:w="993" w:type="dxa"/>
          </w:tcPr>
          <w:p w:rsidR="00AA79FE" w:rsidRPr="00A321C3" w:rsidRDefault="00AA79FE" w:rsidP="00D81D68">
            <w:pPr>
              <w:pStyle w:val="affd"/>
              <w:jc w:val="center"/>
              <w:outlineLvl w:val="0"/>
              <w:rPr>
                <w:bCs/>
                <w:sz w:val="18"/>
                <w:szCs w:val="18"/>
              </w:rPr>
            </w:pPr>
            <w:r>
              <w:rPr>
                <w:bCs/>
                <w:sz w:val="18"/>
                <w:szCs w:val="18"/>
              </w:rPr>
              <w:t>797,0</w:t>
            </w:r>
          </w:p>
        </w:tc>
      </w:tr>
      <w:tr w:rsidR="00AA79FE" w:rsidTr="00AA79FE">
        <w:trPr>
          <w:trHeight w:val="182"/>
        </w:trPr>
        <w:tc>
          <w:tcPr>
            <w:tcW w:w="476" w:type="dxa"/>
            <w:vMerge/>
          </w:tcPr>
          <w:p w:rsidR="00AA79FE" w:rsidRPr="00A321C3" w:rsidRDefault="00AA79FE" w:rsidP="00D81D68">
            <w:pPr>
              <w:pStyle w:val="affd"/>
              <w:jc w:val="center"/>
              <w:outlineLvl w:val="0"/>
              <w:rPr>
                <w:bCs/>
                <w:sz w:val="18"/>
                <w:szCs w:val="18"/>
              </w:rPr>
            </w:pPr>
          </w:p>
        </w:tc>
        <w:tc>
          <w:tcPr>
            <w:tcW w:w="3410" w:type="dxa"/>
            <w:vMerge/>
          </w:tcPr>
          <w:p w:rsidR="00AA79FE" w:rsidRPr="00A321C3" w:rsidRDefault="00AA79FE" w:rsidP="00000D77">
            <w:pPr>
              <w:pStyle w:val="affd"/>
              <w:jc w:val="left"/>
              <w:outlineLvl w:val="0"/>
              <w:rPr>
                <w:bCs/>
                <w:sz w:val="18"/>
                <w:szCs w:val="18"/>
              </w:rPr>
            </w:pPr>
          </w:p>
        </w:tc>
        <w:tc>
          <w:tcPr>
            <w:tcW w:w="2176" w:type="dxa"/>
          </w:tcPr>
          <w:p w:rsidR="00AA79FE" w:rsidRPr="00A321C3" w:rsidRDefault="00AA79FE" w:rsidP="004F4306">
            <w:pPr>
              <w:pStyle w:val="affd"/>
              <w:jc w:val="left"/>
              <w:outlineLvl w:val="0"/>
              <w:rPr>
                <w:bCs/>
                <w:sz w:val="18"/>
                <w:szCs w:val="18"/>
              </w:rPr>
            </w:pPr>
            <w:r>
              <w:rPr>
                <w:bCs/>
                <w:sz w:val="18"/>
                <w:szCs w:val="18"/>
              </w:rPr>
              <w:t>Горячая вода, м3</w:t>
            </w:r>
          </w:p>
        </w:tc>
        <w:tc>
          <w:tcPr>
            <w:tcW w:w="1134" w:type="dxa"/>
          </w:tcPr>
          <w:p w:rsidR="00AA79FE" w:rsidRPr="00A321C3" w:rsidRDefault="00AA79FE" w:rsidP="00D81D68">
            <w:pPr>
              <w:pStyle w:val="affd"/>
              <w:jc w:val="center"/>
              <w:outlineLvl w:val="0"/>
              <w:rPr>
                <w:bCs/>
                <w:sz w:val="18"/>
                <w:szCs w:val="18"/>
              </w:rPr>
            </w:pPr>
            <w:r>
              <w:rPr>
                <w:bCs/>
                <w:sz w:val="18"/>
                <w:szCs w:val="18"/>
              </w:rPr>
              <w:t>450,4</w:t>
            </w:r>
          </w:p>
        </w:tc>
        <w:tc>
          <w:tcPr>
            <w:tcW w:w="992" w:type="dxa"/>
          </w:tcPr>
          <w:p w:rsidR="00AA79FE" w:rsidRPr="00A321C3" w:rsidRDefault="00AA79FE" w:rsidP="00D81D68">
            <w:pPr>
              <w:pStyle w:val="affd"/>
              <w:jc w:val="center"/>
              <w:outlineLvl w:val="0"/>
              <w:rPr>
                <w:bCs/>
                <w:sz w:val="18"/>
                <w:szCs w:val="18"/>
              </w:rPr>
            </w:pPr>
            <w:r>
              <w:rPr>
                <w:bCs/>
                <w:sz w:val="18"/>
                <w:szCs w:val="18"/>
              </w:rPr>
              <w:t>420,7</w:t>
            </w:r>
          </w:p>
        </w:tc>
        <w:tc>
          <w:tcPr>
            <w:tcW w:w="992" w:type="dxa"/>
          </w:tcPr>
          <w:p w:rsidR="00AA79FE" w:rsidRPr="00A321C3" w:rsidRDefault="00AA79FE" w:rsidP="00D81D68">
            <w:pPr>
              <w:pStyle w:val="affd"/>
              <w:jc w:val="center"/>
              <w:outlineLvl w:val="0"/>
              <w:rPr>
                <w:bCs/>
                <w:sz w:val="18"/>
                <w:szCs w:val="18"/>
              </w:rPr>
            </w:pPr>
            <w:r>
              <w:rPr>
                <w:bCs/>
                <w:sz w:val="18"/>
                <w:szCs w:val="18"/>
              </w:rPr>
              <w:t>397,4</w:t>
            </w:r>
          </w:p>
        </w:tc>
        <w:tc>
          <w:tcPr>
            <w:tcW w:w="993" w:type="dxa"/>
          </w:tcPr>
          <w:p w:rsidR="00AA79FE" w:rsidRPr="00A321C3" w:rsidRDefault="00AA79FE" w:rsidP="00D81D68">
            <w:pPr>
              <w:pStyle w:val="affd"/>
              <w:jc w:val="center"/>
              <w:outlineLvl w:val="0"/>
              <w:rPr>
                <w:bCs/>
                <w:sz w:val="18"/>
                <w:szCs w:val="18"/>
              </w:rPr>
            </w:pPr>
            <w:r>
              <w:rPr>
                <w:bCs/>
                <w:sz w:val="18"/>
                <w:szCs w:val="18"/>
              </w:rPr>
              <w:t>367,1</w:t>
            </w:r>
          </w:p>
        </w:tc>
      </w:tr>
      <w:tr w:rsidR="00AA79FE" w:rsidTr="00AA79FE">
        <w:trPr>
          <w:trHeight w:val="182"/>
        </w:trPr>
        <w:tc>
          <w:tcPr>
            <w:tcW w:w="476" w:type="dxa"/>
            <w:vMerge w:val="restart"/>
          </w:tcPr>
          <w:p w:rsidR="00AA79FE" w:rsidRPr="00A321C3" w:rsidRDefault="00AA79FE" w:rsidP="00D81D68">
            <w:pPr>
              <w:pStyle w:val="affd"/>
              <w:jc w:val="center"/>
              <w:outlineLvl w:val="0"/>
              <w:rPr>
                <w:bCs/>
                <w:sz w:val="18"/>
                <w:szCs w:val="18"/>
              </w:rPr>
            </w:pPr>
            <w:r>
              <w:rPr>
                <w:bCs/>
                <w:sz w:val="18"/>
                <w:szCs w:val="18"/>
              </w:rPr>
              <w:t>3</w:t>
            </w:r>
          </w:p>
        </w:tc>
        <w:tc>
          <w:tcPr>
            <w:tcW w:w="3410" w:type="dxa"/>
            <w:vMerge w:val="restart"/>
          </w:tcPr>
          <w:p w:rsidR="00AA79FE" w:rsidRPr="00A321C3" w:rsidRDefault="00AA79FE" w:rsidP="00B61762">
            <w:pPr>
              <w:pStyle w:val="affd"/>
              <w:jc w:val="left"/>
              <w:outlineLvl w:val="0"/>
              <w:rPr>
                <w:bCs/>
                <w:sz w:val="18"/>
                <w:szCs w:val="18"/>
              </w:rPr>
            </w:pPr>
            <w:r>
              <w:rPr>
                <w:bCs/>
                <w:sz w:val="18"/>
                <w:szCs w:val="18"/>
              </w:rPr>
              <w:t>Д/с №4 «Снежинка»</w:t>
            </w:r>
          </w:p>
        </w:tc>
        <w:tc>
          <w:tcPr>
            <w:tcW w:w="2176" w:type="dxa"/>
          </w:tcPr>
          <w:p w:rsidR="00AA79FE" w:rsidRPr="00A321C3" w:rsidRDefault="00AA79FE" w:rsidP="004F4306">
            <w:pPr>
              <w:pStyle w:val="affd"/>
              <w:jc w:val="left"/>
              <w:outlineLvl w:val="0"/>
              <w:rPr>
                <w:bCs/>
                <w:sz w:val="18"/>
                <w:szCs w:val="18"/>
              </w:rPr>
            </w:pPr>
            <w:r>
              <w:rPr>
                <w:bCs/>
                <w:sz w:val="18"/>
                <w:szCs w:val="18"/>
              </w:rPr>
              <w:t>О</w:t>
            </w:r>
            <w:r w:rsidRPr="00A321C3">
              <w:rPr>
                <w:bCs/>
                <w:sz w:val="18"/>
                <w:szCs w:val="18"/>
              </w:rPr>
              <w:t>топление</w:t>
            </w:r>
            <w:r>
              <w:rPr>
                <w:bCs/>
                <w:sz w:val="18"/>
                <w:szCs w:val="18"/>
              </w:rPr>
              <w:t>, Гкал</w:t>
            </w:r>
          </w:p>
        </w:tc>
        <w:tc>
          <w:tcPr>
            <w:tcW w:w="1134" w:type="dxa"/>
          </w:tcPr>
          <w:p w:rsidR="00AA79FE" w:rsidRPr="00A321C3" w:rsidRDefault="00AA79FE" w:rsidP="00D81D68">
            <w:pPr>
              <w:pStyle w:val="affd"/>
              <w:jc w:val="center"/>
              <w:outlineLvl w:val="0"/>
              <w:rPr>
                <w:bCs/>
                <w:sz w:val="18"/>
                <w:szCs w:val="18"/>
              </w:rPr>
            </w:pPr>
            <w:r>
              <w:rPr>
                <w:bCs/>
                <w:sz w:val="18"/>
                <w:szCs w:val="18"/>
              </w:rPr>
              <w:t>708,7</w:t>
            </w:r>
          </w:p>
        </w:tc>
        <w:tc>
          <w:tcPr>
            <w:tcW w:w="992" w:type="dxa"/>
          </w:tcPr>
          <w:p w:rsidR="00AA79FE" w:rsidRPr="00A321C3" w:rsidRDefault="00AA79FE" w:rsidP="00D81D68">
            <w:pPr>
              <w:pStyle w:val="affd"/>
              <w:jc w:val="center"/>
              <w:outlineLvl w:val="0"/>
              <w:rPr>
                <w:bCs/>
                <w:sz w:val="18"/>
                <w:szCs w:val="18"/>
              </w:rPr>
            </w:pPr>
            <w:r>
              <w:rPr>
                <w:bCs/>
                <w:sz w:val="18"/>
                <w:szCs w:val="18"/>
              </w:rPr>
              <w:t>676,2</w:t>
            </w:r>
          </w:p>
        </w:tc>
        <w:tc>
          <w:tcPr>
            <w:tcW w:w="992" w:type="dxa"/>
          </w:tcPr>
          <w:p w:rsidR="00AA79FE" w:rsidRPr="00A321C3" w:rsidRDefault="00AA79FE" w:rsidP="00D81D68">
            <w:pPr>
              <w:pStyle w:val="affd"/>
              <w:jc w:val="center"/>
              <w:outlineLvl w:val="0"/>
              <w:rPr>
                <w:bCs/>
                <w:sz w:val="18"/>
                <w:szCs w:val="18"/>
              </w:rPr>
            </w:pPr>
            <w:r>
              <w:rPr>
                <w:bCs/>
                <w:sz w:val="18"/>
                <w:szCs w:val="18"/>
              </w:rPr>
              <w:t>599,5</w:t>
            </w:r>
          </w:p>
        </w:tc>
        <w:tc>
          <w:tcPr>
            <w:tcW w:w="993" w:type="dxa"/>
          </w:tcPr>
          <w:p w:rsidR="00AA79FE" w:rsidRPr="00A321C3" w:rsidRDefault="00AA79FE" w:rsidP="00D81D68">
            <w:pPr>
              <w:pStyle w:val="affd"/>
              <w:jc w:val="center"/>
              <w:outlineLvl w:val="0"/>
              <w:rPr>
                <w:bCs/>
                <w:sz w:val="18"/>
                <w:szCs w:val="18"/>
              </w:rPr>
            </w:pPr>
            <w:r>
              <w:rPr>
                <w:bCs/>
                <w:sz w:val="18"/>
                <w:szCs w:val="18"/>
              </w:rPr>
              <w:t>594,4</w:t>
            </w:r>
          </w:p>
        </w:tc>
      </w:tr>
      <w:tr w:rsidR="00AA79FE" w:rsidTr="00AA79FE">
        <w:trPr>
          <w:trHeight w:val="182"/>
        </w:trPr>
        <w:tc>
          <w:tcPr>
            <w:tcW w:w="476" w:type="dxa"/>
            <w:vMerge/>
          </w:tcPr>
          <w:p w:rsidR="00AA79FE" w:rsidRPr="00A321C3" w:rsidRDefault="00AA79FE" w:rsidP="00D81D68">
            <w:pPr>
              <w:pStyle w:val="affd"/>
              <w:jc w:val="center"/>
              <w:outlineLvl w:val="0"/>
              <w:rPr>
                <w:bCs/>
                <w:sz w:val="18"/>
                <w:szCs w:val="18"/>
              </w:rPr>
            </w:pPr>
          </w:p>
        </w:tc>
        <w:tc>
          <w:tcPr>
            <w:tcW w:w="3410" w:type="dxa"/>
            <w:vMerge/>
          </w:tcPr>
          <w:p w:rsidR="00AA79FE" w:rsidRPr="00A321C3" w:rsidRDefault="00AA79FE" w:rsidP="00000D77">
            <w:pPr>
              <w:pStyle w:val="affd"/>
              <w:jc w:val="left"/>
              <w:outlineLvl w:val="0"/>
              <w:rPr>
                <w:bCs/>
                <w:sz w:val="18"/>
                <w:szCs w:val="18"/>
              </w:rPr>
            </w:pPr>
          </w:p>
        </w:tc>
        <w:tc>
          <w:tcPr>
            <w:tcW w:w="2176" w:type="dxa"/>
          </w:tcPr>
          <w:p w:rsidR="00AA79FE" w:rsidRPr="00A321C3" w:rsidRDefault="00AA79FE" w:rsidP="004F4306">
            <w:pPr>
              <w:pStyle w:val="affd"/>
              <w:jc w:val="left"/>
              <w:outlineLvl w:val="0"/>
              <w:rPr>
                <w:bCs/>
                <w:sz w:val="18"/>
                <w:szCs w:val="18"/>
              </w:rPr>
            </w:pPr>
            <w:r>
              <w:rPr>
                <w:bCs/>
                <w:sz w:val="18"/>
                <w:szCs w:val="18"/>
              </w:rPr>
              <w:t>Холодная вода, м3</w:t>
            </w:r>
          </w:p>
        </w:tc>
        <w:tc>
          <w:tcPr>
            <w:tcW w:w="1134" w:type="dxa"/>
          </w:tcPr>
          <w:p w:rsidR="00AA79FE" w:rsidRPr="00A321C3" w:rsidRDefault="00AA79FE" w:rsidP="00D81D68">
            <w:pPr>
              <w:pStyle w:val="affd"/>
              <w:jc w:val="center"/>
              <w:outlineLvl w:val="0"/>
              <w:rPr>
                <w:bCs/>
                <w:sz w:val="18"/>
                <w:szCs w:val="18"/>
              </w:rPr>
            </w:pPr>
            <w:r>
              <w:rPr>
                <w:bCs/>
                <w:sz w:val="18"/>
                <w:szCs w:val="18"/>
              </w:rPr>
              <w:t>2118,8</w:t>
            </w:r>
          </w:p>
        </w:tc>
        <w:tc>
          <w:tcPr>
            <w:tcW w:w="992" w:type="dxa"/>
          </w:tcPr>
          <w:p w:rsidR="00AA79FE" w:rsidRPr="00A321C3" w:rsidRDefault="00AA79FE" w:rsidP="00D81D68">
            <w:pPr>
              <w:pStyle w:val="affd"/>
              <w:jc w:val="center"/>
              <w:outlineLvl w:val="0"/>
              <w:rPr>
                <w:bCs/>
                <w:sz w:val="18"/>
                <w:szCs w:val="18"/>
              </w:rPr>
            </w:pPr>
            <w:r>
              <w:rPr>
                <w:bCs/>
                <w:sz w:val="18"/>
                <w:szCs w:val="18"/>
              </w:rPr>
              <w:t>1490,4</w:t>
            </w:r>
          </w:p>
        </w:tc>
        <w:tc>
          <w:tcPr>
            <w:tcW w:w="992" w:type="dxa"/>
          </w:tcPr>
          <w:p w:rsidR="00AA79FE" w:rsidRPr="00A321C3" w:rsidRDefault="00AA79FE" w:rsidP="00D81D68">
            <w:pPr>
              <w:pStyle w:val="affd"/>
              <w:jc w:val="center"/>
              <w:outlineLvl w:val="0"/>
              <w:rPr>
                <w:bCs/>
                <w:sz w:val="18"/>
                <w:szCs w:val="18"/>
              </w:rPr>
            </w:pPr>
            <w:r>
              <w:rPr>
                <w:bCs/>
                <w:sz w:val="18"/>
                <w:szCs w:val="18"/>
              </w:rPr>
              <w:t>1329,4</w:t>
            </w:r>
          </w:p>
        </w:tc>
        <w:tc>
          <w:tcPr>
            <w:tcW w:w="993" w:type="dxa"/>
          </w:tcPr>
          <w:p w:rsidR="00AA79FE" w:rsidRPr="00A321C3" w:rsidRDefault="00AA79FE" w:rsidP="00D81D68">
            <w:pPr>
              <w:pStyle w:val="affd"/>
              <w:jc w:val="center"/>
              <w:outlineLvl w:val="0"/>
              <w:rPr>
                <w:bCs/>
                <w:sz w:val="18"/>
                <w:szCs w:val="18"/>
              </w:rPr>
            </w:pPr>
            <w:r>
              <w:rPr>
                <w:bCs/>
                <w:sz w:val="18"/>
                <w:szCs w:val="18"/>
              </w:rPr>
              <w:t>1024,2</w:t>
            </w:r>
          </w:p>
        </w:tc>
      </w:tr>
      <w:tr w:rsidR="00AA79FE" w:rsidTr="00AA79FE">
        <w:trPr>
          <w:trHeight w:val="182"/>
        </w:trPr>
        <w:tc>
          <w:tcPr>
            <w:tcW w:w="476" w:type="dxa"/>
            <w:vMerge/>
          </w:tcPr>
          <w:p w:rsidR="00AA79FE" w:rsidRPr="00A321C3" w:rsidRDefault="00AA79FE" w:rsidP="00D81D68">
            <w:pPr>
              <w:pStyle w:val="affd"/>
              <w:jc w:val="center"/>
              <w:outlineLvl w:val="0"/>
              <w:rPr>
                <w:bCs/>
                <w:sz w:val="18"/>
                <w:szCs w:val="18"/>
              </w:rPr>
            </w:pPr>
          </w:p>
        </w:tc>
        <w:tc>
          <w:tcPr>
            <w:tcW w:w="3410" w:type="dxa"/>
            <w:vMerge/>
          </w:tcPr>
          <w:p w:rsidR="00AA79FE" w:rsidRPr="00A321C3" w:rsidRDefault="00AA79FE" w:rsidP="00000D77">
            <w:pPr>
              <w:pStyle w:val="affd"/>
              <w:jc w:val="left"/>
              <w:outlineLvl w:val="0"/>
              <w:rPr>
                <w:bCs/>
                <w:sz w:val="18"/>
                <w:szCs w:val="18"/>
              </w:rPr>
            </w:pPr>
          </w:p>
        </w:tc>
        <w:tc>
          <w:tcPr>
            <w:tcW w:w="2176" w:type="dxa"/>
          </w:tcPr>
          <w:p w:rsidR="00AA79FE" w:rsidRPr="00A321C3" w:rsidRDefault="00AA79FE" w:rsidP="004F4306">
            <w:pPr>
              <w:pStyle w:val="affd"/>
              <w:jc w:val="left"/>
              <w:outlineLvl w:val="0"/>
              <w:rPr>
                <w:bCs/>
                <w:sz w:val="18"/>
                <w:szCs w:val="18"/>
              </w:rPr>
            </w:pPr>
            <w:r>
              <w:rPr>
                <w:bCs/>
                <w:sz w:val="18"/>
                <w:szCs w:val="18"/>
              </w:rPr>
              <w:t>Горячая вода, м3</w:t>
            </w:r>
          </w:p>
        </w:tc>
        <w:tc>
          <w:tcPr>
            <w:tcW w:w="1134" w:type="dxa"/>
          </w:tcPr>
          <w:p w:rsidR="00AA79FE" w:rsidRPr="00A321C3" w:rsidRDefault="00AA79FE" w:rsidP="00D81D68">
            <w:pPr>
              <w:pStyle w:val="affd"/>
              <w:jc w:val="center"/>
              <w:outlineLvl w:val="0"/>
              <w:rPr>
                <w:bCs/>
                <w:sz w:val="18"/>
                <w:szCs w:val="18"/>
              </w:rPr>
            </w:pPr>
            <w:r>
              <w:rPr>
                <w:bCs/>
                <w:sz w:val="18"/>
                <w:szCs w:val="18"/>
              </w:rPr>
              <w:t>1113,6</w:t>
            </w:r>
          </w:p>
        </w:tc>
        <w:tc>
          <w:tcPr>
            <w:tcW w:w="992" w:type="dxa"/>
          </w:tcPr>
          <w:p w:rsidR="00AA79FE" w:rsidRPr="00A321C3" w:rsidRDefault="00AA79FE" w:rsidP="00D81D68">
            <w:pPr>
              <w:pStyle w:val="affd"/>
              <w:jc w:val="center"/>
              <w:outlineLvl w:val="0"/>
              <w:rPr>
                <w:bCs/>
                <w:sz w:val="18"/>
                <w:szCs w:val="18"/>
              </w:rPr>
            </w:pPr>
            <w:r>
              <w:rPr>
                <w:bCs/>
                <w:sz w:val="18"/>
                <w:szCs w:val="18"/>
              </w:rPr>
              <w:t>1595,1</w:t>
            </w:r>
          </w:p>
        </w:tc>
        <w:tc>
          <w:tcPr>
            <w:tcW w:w="992" w:type="dxa"/>
          </w:tcPr>
          <w:p w:rsidR="00AA79FE" w:rsidRPr="00A321C3" w:rsidRDefault="00AA79FE" w:rsidP="00D81D68">
            <w:pPr>
              <w:pStyle w:val="affd"/>
              <w:jc w:val="center"/>
              <w:outlineLvl w:val="0"/>
              <w:rPr>
                <w:bCs/>
                <w:sz w:val="18"/>
                <w:szCs w:val="18"/>
              </w:rPr>
            </w:pPr>
            <w:r>
              <w:rPr>
                <w:bCs/>
                <w:sz w:val="18"/>
                <w:szCs w:val="18"/>
              </w:rPr>
              <w:t>630,2</w:t>
            </w:r>
          </w:p>
        </w:tc>
        <w:tc>
          <w:tcPr>
            <w:tcW w:w="993" w:type="dxa"/>
          </w:tcPr>
          <w:p w:rsidR="00AA79FE" w:rsidRPr="00A321C3" w:rsidRDefault="00AA79FE" w:rsidP="00D81D68">
            <w:pPr>
              <w:pStyle w:val="affd"/>
              <w:jc w:val="center"/>
              <w:outlineLvl w:val="0"/>
              <w:rPr>
                <w:bCs/>
                <w:sz w:val="18"/>
                <w:szCs w:val="18"/>
              </w:rPr>
            </w:pPr>
            <w:r>
              <w:rPr>
                <w:bCs/>
                <w:sz w:val="18"/>
                <w:szCs w:val="18"/>
              </w:rPr>
              <w:t>440,7</w:t>
            </w:r>
          </w:p>
        </w:tc>
      </w:tr>
      <w:tr w:rsidR="00AA79FE" w:rsidTr="00AA79FE">
        <w:trPr>
          <w:trHeight w:val="182"/>
        </w:trPr>
        <w:tc>
          <w:tcPr>
            <w:tcW w:w="476" w:type="dxa"/>
            <w:vMerge w:val="restart"/>
          </w:tcPr>
          <w:p w:rsidR="00AA79FE" w:rsidRPr="00A321C3" w:rsidRDefault="00AA79FE" w:rsidP="00D81D68">
            <w:pPr>
              <w:pStyle w:val="affd"/>
              <w:jc w:val="center"/>
              <w:outlineLvl w:val="0"/>
              <w:rPr>
                <w:bCs/>
                <w:sz w:val="18"/>
                <w:szCs w:val="18"/>
              </w:rPr>
            </w:pPr>
            <w:r>
              <w:rPr>
                <w:bCs/>
                <w:sz w:val="18"/>
                <w:szCs w:val="18"/>
              </w:rPr>
              <w:t>4</w:t>
            </w:r>
          </w:p>
        </w:tc>
        <w:tc>
          <w:tcPr>
            <w:tcW w:w="3410" w:type="dxa"/>
            <w:vMerge w:val="restart"/>
          </w:tcPr>
          <w:p w:rsidR="00AA79FE" w:rsidRPr="00A321C3" w:rsidRDefault="00AA79FE" w:rsidP="00000D77">
            <w:pPr>
              <w:pStyle w:val="affd"/>
              <w:jc w:val="left"/>
              <w:outlineLvl w:val="0"/>
              <w:rPr>
                <w:bCs/>
                <w:sz w:val="18"/>
                <w:szCs w:val="18"/>
              </w:rPr>
            </w:pPr>
            <w:r>
              <w:rPr>
                <w:bCs/>
                <w:sz w:val="18"/>
                <w:szCs w:val="18"/>
              </w:rPr>
              <w:t>Школа №1</w:t>
            </w:r>
          </w:p>
        </w:tc>
        <w:tc>
          <w:tcPr>
            <w:tcW w:w="2176" w:type="dxa"/>
          </w:tcPr>
          <w:p w:rsidR="00AA79FE" w:rsidRPr="00A321C3" w:rsidRDefault="00AA79FE" w:rsidP="004F4306">
            <w:pPr>
              <w:pStyle w:val="affd"/>
              <w:jc w:val="left"/>
              <w:outlineLvl w:val="0"/>
              <w:rPr>
                <w:bCs/>
                <w:sz w:val="18"/>
                <w:szCs w:val="18"/>
              </w:rPr>
            </w:pPr>
            <w:r>
              <w:rPr>
                <w:bCs/>
                <w:sz w:val="18"/>
                <w:szCs w:val="18"/>
              </w:rPr>
              <w:t>О</w:t>
            </w:r>
            <w:r w:rsidRPr="00A321C3">
              <w:rPr>
                <w:bCs/>
                <w:sz w:val="18"/>
                <w:szCs w:val="18"/>
              </w:rPr>
              <w:t>топление</w:t>
            </w:r>
            <w:r>
              <w:rPr>
                <w:bCs/>
                <w:sz w:val="18"/>
                <w:szCs w:val="18"/>
              </w:rPr>
              <w:t>, Гкал</w:t>
            </w:r>
          </w:p>
        </w:tc>
        <w:tc>
          <w:tcPr>
            <w:tcW w:w="1134" w:type="dxa"/>
          </w:tcPr>
          <w:p w:rsidR="00AA79FE" w:rsidRPr="00A321C3" w:rsidRDefault="00AA79FE" w:rsidP="00D81D68">
            <w:pPr>
              <w:pStyle w:val="affd"/>
              <w:jc w:val="center"/>
              <w:outlineLvl w:val="0"/>
              <w:rPr>
                <w:bCs/>
                <w:sz w:val="18"/>
                <w:szCs w:val="18"/>
              </w:rPr>
            </w:pPr>
            <w:r>
              <w:rPr>
                <w:bCs/>
                <w:sz w:val="18"/>
                <w:szCs w:val="18"/>
              </w:rPr>
              <w:t>690,3</w:t>
            </w:r>
          </w:p>
        </w:tc>
        <w:tc>
          <w:tcPr>
            <w:tcW w:w="992" w:type="dxa"/>
          </w:tcPr>
          <w:p w:rsidR="00AA79FE" w:rsidRPr="00A321C3" w:rsidRDefault="00AA79FE" w:rsidP="00D81D68">
            <w:pPr>
              <w:pStyle w:val="affd"/>
              <w:jc w:val="center"/>
              <w:outlineLvl w:val="0"/>
              <w:rPr>
                <w:bCs/>
                <w:sz w:val="18"/>
                <w:szCs w:val="18"/>
              </w:rPr>
            </w:pPr>
            <w:r>
              <w:rPr>
                <w:bCs/>
                <w:sz w:val="18"/>
                <w:szCs w:val="18"/>
              </w:rPr>
              <w:t>741,0</w:t>
            </w:r>
          </w:p>
        </w:tc>
        <w:tc>
          <w:tcPr>
            <w:tcW w:w="992" w:type="dxa"/>
          </w:tcPr>
          <w:p w:rsidR="00AA79FE" w:rsidRPr="00A321C3" w:rsidRDefault="00AA79FE" w:rsidP="00D81D68">
            <w:pPr>
              <w:pStyle w:val="affd"/>
              <w:jc w:val="center"/>
              <w:outlineLvl w:val="0"/>
              <w:rPr>
                <w:bCs/>
                <w:sz w:val="18"/>
                <w:szCs w:val="18"/>
              </w:rPr>
            </w:pPr>
            <w:r>
              <w:rPr>
                <w:bCs/>
                <w:sz w:val="18"/>
                <w:szCs w:val="18"/>
              </w:rPr>
              <w:t>701,2</w:t>
            </w:r>
          </w:p>
        </w:tc>
        <w:tc>
          <w:tcPr>
            <w:tcW w:w="993" w:type="dxa"/>
          </w:tcPr>
          <w:p w:rsidR="00AA79FE" w:rsidRPr="00A321C3" w:rsidRDefault="00AA79FE" w:rsidP="00D81D68">
            <w:pPr>
              <w:pStyle w:val="affd"/>
              <w:jc w:val="center"/>
              <w:outlineLvl w:val="0"/>
              <w:rPr>
                <w:bCs/>
                <w:sz w:val="18"/>
                <w:szCs w:val="18"/>
              </w:rPr>
            </w:pPr>
            <w:r>
              <w:rPr>
                <w:bCs/>
                <w:sz w:val="18"/>
                <w:szCs w:val="18"/>
              </w:rPr>
              <w:t>669,9</w:t>
            </w:r>
          </w:p>
        </w:tc>
      </w:tr>
      <w:tr w:rsidR="00AA79FE" w:rsidTr="00AA79FE">
        <w:trPr>
          <w:trHeight w:val="182"/>
        </w:trPr>
        <w:tc>
          <w:tcPr>
            <w:tcW w:w="476" w:type="dxa"/>
            <w:vMerge/>
          </w:tcPr>
          <w:p w:rsidR="00AA79FE" w:rsidRPr="00A321C3" w:rsidRDefault="00AA79FE" w:rsidP="00D81D68">
            <w:pPr>
              <w:pStyle w:val="affd"/>
              <w:jc w:val="center"/>
              <w:outlineLvl w:val="0"/>
              <w:rPr>
                <w:bCs/>
                <w:sz w:val="18"/>
                <w:szCs w:val="18"/>
              </w:rPr>
            </w:pPr>
          </w:p>
        </w:tc>
        <w:tc>
          <w:tcPr>
            <w:tcW w:w="3410" w:type="dxa"/>
            <w:vMerge/>
          </w:tcPr>
          <w:p w:rsidR="00AA79FE" w:rsidRPr="00A321C3" w:rsidRDefault="00AA79FE" w:rsidP="00000D77">
            <w:pPr>
              <w:pStyle w:val="affd"/>
              <w:jc w:val="left"/>
              <w:outlineLvl w:val="0"/>
              <w:rPr>
                <w:bCs/>
                <w:sz w:val="18"/>
                <w:szCs w:val="18"/>
              </w:rPr>
            </w:pPr>
          </w:p>
        </w:tc>
        <w:tc>
          <w:tcPr>
            <w:tcW w:w="2176" w:type="dxa"/>
          </w:tcPr>
          <w:p w:rsidR="00AA79FE" w:rsidRPr="00A321C3" w:rsidRDefault="00AA79FE" w:rsidP="004F4306">
            <w:pPr>
              <w:pStyle w:val="affd"/>
              <w:jc w:val="left"/>
              <w:outlineLvl w:val="0"/>
              <w:rPr>
                <w:bCs/>
                <w:sz w:val="18"/>
                <w:szCs w:val="18"/>
              </w:rPr>
            </w:pPr>
            <w:r>
              <w:rPr>
                <w:bCs/>
                <w:sz w:val="18"/>
                <w:szCs w:val="18"/>
              </w:rPr>
              <w:t>Холодная вода, м3</w:t>
            </w:r>
          </w:p>
        </w:tc>
        <w:tc>
          <w:tcPr>
            <w:tcW w:w="1134" w:type="dxa"/>
          </w:tcPr>
          <w:p w:rsidR="00AA79FE" w:rsidRPr="00A321C3" w:rsidRDefault="00AA79FE" w:rsidP="00D81D68">
            <w:pPr>
              <w:pStyle w:val="affd"/>
              <w:jc w:val="center"/>
              <w:outlineLvl w:val="0"/>
              <w:rPr>
                <w:bCs/>
                <w:sz w:val="18"/>
                <w:szCs w:val="18"/>
              </w:rPr>
            </w:pPr>
            <w:r>
              <w:rPr>
                <w:bCs/>
                <w:sz w:val="18"/>
                <w:szCs w:val="18"/>
              </w:rPr>
              <w:t>654,6</w:t>
            </w:r>
          </w:p>
        </w:tc>
        <w:tc>
          <w:tcPr>
            <w:tcW w:w="992" w:type="dxa"/>
          </w:tcPr>
          <w:p w:rsidR="00AA79FE" w:rsidRPr="00A321C3" w:rsidRDefault="00AA79FE" w:rsidP="00D81D68">
            <w:pPr>
              <w:pStyle w:val="affd"/>
              <w:jc w:val="center"/>
              <w:outlineLvl w:val="0"/>
              <w:rPr>
                <w:bCs/>
                <w:sz w:val="18"/>
                <w:szCs w:val="18"/>
              </w:rPr>
            </w:pPr>
            <w:r>
              <w:rPr>
                <w:bCs/>
                <w:sz w:val="18"/>
                <w:szCs w:val="18"/>
              </w:rPr>
              <w:t>544,1</w:t>
            </w:r>
          </w:p>
        </w:tc>
        <w:tc>
          <w:tcPr>
            <w:tcW w:w="992" w:type="dxa"/>
          </w:tcPr>
          <w:p w:rsidR="00AA79FE" w:rsidRPr="00A321C3" w:rsidRDefault="00AA79FE" w:rsidP="00D81D68">
            <w:pPr>
              <w:pStyle w:val="affd"/>
              <w:jc w:val="center"/>
              <w:outlineLvl w:val="0"/>
              <w:rPr>
                <w:bCs/>
                <w:sz w:val="18"/>
                <w:szCs w:val="18"/>
              </w:rPr>
            </w:pPr>
            <w:r>
              <w:rPr>
                <w:bCs/>
                <w:sz w:val="18"/>
                <w:szCs w:val="18"/>
              </w:rPr>
              <w:t>520,6</w:t>
            </w:r>
          </w:p>
        </w:tc>
        <w:tc>
          <w:tcPr>
            <w:tcW w:w="993" w:type="dxa"/>
          </w:tcPr>
          <w:p w:rsidR="00AA79FE" w:rsidRPr="00A321C3" w:rsidRDefault="00AA79FE" w:rsidP="00D81D68">
            <w:pPr>
              <w:pStyle w:val="affd"/>
              <w:jc w:val="center"/>
              <w:outlineLvl w:val="0"/>
              <w:rPr>
                <w:bCs/>
                <w:sz w:val="18"/>
                <w:szCs w:val="18"/>
              </w:rPr>
            </w:pPr>
            <w:r>
              <w:rPr>
                <w:bCs/>
                <w:sz w:val="18"/>
                <w:szCs w:val="18"/>
              </w:rPr>
              <w:t>443,2</w:t>
            </w:r>
          </w:p>
        </w:tc>
      </w:tr>
      <w:tr w:rsidR="00AA79FE" w:rsidTr="00AA79FE">
        <w:trPr>
          <w:trHeight w:val="182"/>
        </w:trPr>
        <w:tc>
          <w:tcPr>
            <w:tcW w:w="476" w:type="dxa"/>
            <w:vMerge/>
          </w:tcPr>
          <w:p w:rsidR="00AA79FE" w:rsidRPr="00A321C3" w:rsidRDefault="00AA79FE" w:rsidP="00D81D68">
            <w:pPr>
              <w:pStyle w:val="affd"/>
              <w:jc w:val="center"/>
              <w:outlineLvl w:val="0"/>
              <w:rPr>
                <w:bCs/>
                <w:sz w:val="18"/>
                <w:szCs w:val="18"/>
              </w:rPr>
            </w:pPr>
          </w:p>
        </w:tc>
        <w:tc>
          <w:tcPr>
            <w:tcW w:w="3410" w:type="dxa"/>
            <w:vMerge/>
          </w:tcPr>
          <w:p w:rsidR="00AA79FE" w:rsidRPr="00A321C3" w:rsidRDefault="00AA79FE" w:rsidP="00000D77">
            <w:pPr>
              <w:pStyle w:val="affd"/>
              <w:jc w:val="left"/>
              <w:outlineLvl w:val="0"/>
              <w:rPr>
                <w:bCs/>
                <w:sz w:val="18"/>
                <w:szCs w:val="18"/>
              </w:rPr>
            </w:pPr>
          </w:p>
        </w:tc>
        <w:tc>
          <w:tcPr>
            <w:tcW w:w="2176" w:type="dxa"/>
          </w:tcPr>
          <w:p w:rsidR="00AA79FE" w:rsidRPr="00A321C3" w:rsidRDefault="00AA79FE" w:rsidP="004F4306">
            <w:pPr>
              <w:pStyle w:val="affd"/>
              <w:jc w:val="left"/>
              <w:outlineLvl w:val="0"/>
              <w:rPr>
                <w:bCs/>
                <w:sz w:val="18"/>
                <w:szCs w:val="18"/>
              </w:rPr>
            </w:pPr>
            <w:r>
              <w:rPr>
                <w:bCs/>
                <w:sz w:val="18"/>
                <w:szCs w:val="18"/>
              </w:rPr>
              <w:t>Горячая вода, м3</w:t>
            </w:r>
          </w:p>
        </w:tc>
        <w:tc>
          <w:tcPr>
            <w:tcW w:w="1134" w:type="dxa"/>
          </w:tcPr>
          <w:p w:rsidR="00AA79FE" w:rsidRPr="00A321C3" w:rsidRDefault="00AA79FE" w:rsidP="00D81D68">
            <w:pPr>
              <w:pStyle w:val="affd"/>
              <w:jc w:val="center"/>
              <w:outlineLvl w:val="0"/>
              <w:rPr>
                <w:bCs/>
                <w:sz w:val="18"/>
                <w:szCs w:val="18"/>
              </w:rPr>
            </w:pPr>
            <w:r>
              <w:rPr>
                <w:bCs/>
                <w:sz w:val="18"/>
                <w:szCs w:val="18"/>
              </w:rPr>
              <w:t>268,9</w:t>
            </w:r>
          </w:p>
        </w:tc>
        <w:tc>
          <w:tcPr>
            <w:tcW w:w="992" w:type="dxa"/>
          </w:tcPr>
          <w:p w:rsidR="00AA79FE" w:rsidRPr="00A321C3" w:rsidRDefault="00AA79FE" w:rsidP="00D81D68">
            <w:pPr>
              <w:pStyle w:val="affd"/>
              <w:jc w:val="center"/>
              <w:outlineLvl w:val="0"/>
              <w:rPr>
                <w:bCs/>
                <w:sz w:val="18"/>
                <w:szCs w:val="18"/>
              </w:rPr>
            </w:pPr>
            <w:r>
              <w:rPr>
                <w:bCs/>
                <w:sz w:val="18"/>
                <w:szCs w:val="18"/>
              </w:rPr>
              <w:t>453,8</w:t>
            </w:r>
          </w:p>
        </w:tc>
        <w:tc>
          <w:tcPr>
            <w:tcW w:w="992" w:type="dxa"/>
          </w:tcPr>
          <w:p w:rsidR="00AA79FE" w:rsidRPr="00A321C3" w:rsidRDefault="00AA79FE" w:rsidP="00D81D68">
            <w:pPr>
              <w:pStyle w:val="affd"/>
              <w:jc w:val="center"/>
              <w:outlineLvl w:val="0"/>
              <w:rPr>
                <w:bCs/>
                <w:sz w:val="18"/>
                <w:szCs w:val="18"/>
              </w:rPr>
            </w:pPr>
            <w:r>
              <w:rPr>
                <w:bCs/>
                <w:sz w:val="18"/>
                <w:szCs w:val="18"/>
              </w:rPr>
              <w:t>247,8</w:t>
            </w:r>
          </w:p>
        </w:tc>
        <w:tc>
          <w:tcPr>
            <w:tcW w:w="993" w:type="dxa"/>
          </w:tcPr>
          <w:p w:rsidR="00AA79FE" w:rsidRPr="00A321C3" w:rsidRDefault="00AA79FE" w:rsidP="00D81D68">
            <w:pPr>
              <w:pStyle w:val="affd"/>
              <w:jc w:val="center"/>
              <w:outlineLvl w:val="0"/>
              <w:rPr>
                <w:bCs/>
                <w:sz w:val="18"/>
                <w:szCs w:val="18"/>
              </w:rPr>
            </w:pPr>
            <w:r>
              <w:rPr>
                <w:bCs/>
                <w:sz w:val="18"/>
                <w:szCs w:val="18"/>
              </w:rPr>
              <w:t>139,8</w:t>
            </w:r>
          </w:p>
        </w:tc>
      </w:tr>
      <w:tr w:rsidR="00AA79FE" w:rsidTr="00AA79FE">
        <w:trPr>
          <w:trHeight w:val="225"/>
        </w:trPr>
        <w:tc>
          <w:tcPr>
            <w:tcW w:w="476" w:type="dxa"/>
            <w:vMerge w:val="restart"/>
          </w:tcPr>
          <w:p w:rsidR="00AA79FE" w:rsidRPr="00A321C3" w:rsidRDefault="00AA79FE" w:rsidP="00D81D68">
            <w:pPr>
              <w:pStyle w:val="affd"/>
              <w:jc w:val="center"/>
              <w:outlineLvl w:val="0"/>
              <w:rPr>
                <w:bCs/>
                <w:sz w:val="18"/>
                <w:szCs w:val="18"/>
              </w:rPr>
            </w:pPr>
            <w:r>
              <w:rPr>
                <w:bCs/>
                <w:sz w:val="18"/>
                <w:szCs w:val="18"/>
              </w:rPr>
              <w:t>5</w:t>
            </w:r>
          </w:p>
        </w:tc>
        <w:tc>
          <w:tcPr>
            <w:tcW w:w="3410" w:type="dxa"/>
            <w:vMerge w:val="restart"/>
          </w:tcPr>
          <w:p w:rsidR="00AA79FE" w:rsidRPr="00A321C3" w:rsidRDefault="00AA79FE" w:rsidP="00000D77">
            <w:pPr>
              <w:pStyle w:val="affd"/>
              <w:jc w:val="left"/>
              <w:outlineLvl w:val="0"/>
              <w:rPr>
                <w:bCs/>
                <w:sz w:val="18"/>
                <w:szCs w:val="18"/>
              </w:rPr>
            </w:pPr>
            <w:r>
              <w:rPr>
                <w:bCs/>
                <w:sz w:val="18"/>
                <w:szCs w:val="18"/>
              </w:rPr>
              <w:t>Школа №2</w:t>
            </w:r>
          </w:p>
        </w:tc>
        <w:tc>
          <w:tcPr>
            <w:tcW w:w="2176" w:type="dxa"/>
          </w:tcPr>
          <w:p w:rsidR="00AA79FE" w:rsidRPr="00A321C3" w:rsidRDefault="00AA79FE" w:rsidP="004F4306">
            <w:pPr>
              <w:pStyle w:val="affd"/>
              <w:jc w:val="left"/>
              <w:outlineLvl w:val="0"/>
              <w:rPr>
                <w:bCs/>
                <w:sz w:val="18"/>
                <w:szCs w:val="18"/>
              </w:rPr>
            </w:pPr>
            <w:r>
              <w:rPr>
                <w:bCs/>
                <w:sz w:val="18"/>
                <w:szCs w:val="18"/>
              </w:rPr>
              <w:t>О</w:t>
            </w:r>
            <w:r w:rsidRPr="00A321C3">
              <w:rPr>
                <w:bCs/>
                <w:sz w:val="18"/>
                <w:szCs w:val="18"/>
              </w:rPr>
              <w:t>топление</w:t>
            </w:r>
            <w:r>
              <w:rPr>
                <w:bCs/>
                <w:sz w:val="18"/>
                <w:szCs w:val="18"/>
              </w:rPr>
              <w:t>, Гкал</w:t>
            </w:r>
          </w:p>
        </w:tc>
        <w:tc>
          <w:tcPr>
            <w:tcW w:w="1134" w:type="dxa"/>
          </w:tcPr>
          <w:p w:rsidR="00AA79FE" w:rsidRPr="00A321C3" w:rsidRDefault="00AA79FE" w:rsidP="00D81D68">
            <w:pPr>
              <w:pStyle w:val="affd"/>
              <w:jc w:val="center"/>
              <w:outlineLvl w:val="0"/>
              <w:rPr>
                <w:bCs/>
                <w:sz w:val="18"/>
                <w:szCs w:val="18"/>
              </w:rPr>
            </w:pPr>
            <w:r>
              <w:rPr>
                <w:bCs/>
                <w:sz w:val="18"/>
                <w:szCs w:val="18"/>
              </w:rPr>
              <w:t>1179,5</w:t>
            </w:r>
          </w:p>
        </w:tc>
        <w:tc>
          <w:tcPr>
            <w:tcW w:w="992" w:type="dxa"/>
          </w:tcPr>
          <w:p w:rsidR="00AA79FE" w:rsidRPr="00A321C3" w:rsidRDefault="00AA79FE" w:rsidP="00D81D68">
            <w:pPr>
              <w:pStyle w:val="affd"/>
              <w:jc w:val="center"/>
              <w:outlineLvl w:val="0"/>
              <w:rPr>
                <w:bCs/>
                <w:sz w:val="18"/>
                <w:szCs w:val="18"/>
              </w:rPr>
            </w:pPr>
            <w:r>
              <w:rPr>
                <w:bCs/>
                <w:sz w:val="18"/>
                <w:szCs w:val="18"/>
              </w:rPr>
              <w:t>1289,2</w:t>
            </w:r>
          </w:p>
        </w:tc>
        <w:tc>
          <w:tcPr>
            <w:tcW w:w="992" w:type="dxa"/>
          </w:tcPr>
          <w:p w:rsidR="00AA79FE" w:rsidRPr="00A321C3" w:rsidRDefault="00AA79FE" w:rsidP="00D81D68">
            <w:pPr>
              <w:pStyle w:val="affd"/>
              <w:jc w:val="center"/>
              <w:outlineLvl w:val="0"/>
              <w:rPr>
                <w:bCs/>
                <w:sz w:val="18"/>
                <w:szCs w:val="18"/>
              </w:rPr>
            </w:pPr>
            <w:r>
              <w:rPr>
                <w:bCs/>
                <w:sz w:val="18"/>
                <w:szCs w:val="18"/>
              </w:rPr>
              <w:t>1216,3</w:t>
            </w:r>
          </w:p>
        </w:tc>
        <w:tc>
          <w:tcPr>
            <w:tcW w:w="993" w:type="dxa"/>
          </w:tcPr>
          <w:p w:rsidR="00AA79FE" w:rsidRPr="00A321C3" w:rsidRDefault="00AA79FE" w:rsidP="00D81D68">
            <w:pPr>
              <w:pStyle w:val="affd"/>
              <w:jc w:val="center"/>
              <w:outlineLvl w:val="0"/>
              <w:rPr>
                <w:bCs/>
                <w:sz w:val="18"/>
                <w:szCs w:val="18"/>
              </w:rPr>
            </w:pPr>
            <w:r>
              <w:rPr>
                <w:bCs/>
                <w:sz w:val="18"/>
                <w:szCs w:val="18"/>
              </w:rPr>
              <w:t>1130,8</w:t>
            </w:r>
          </w:p>
        </w:tc>
      </w:tr>
      <w:tr w:rsidR="00AA79FE" w:rsidTr="00AA79FE">
        <w:trPr>
          <w:trHeight w:val="182"/>
        </w:trPr>
        <w:tc>
          <w:tcPr>
            <w:tcW w:w="476" w:type="dxa"/>
            <w:vMerge/>
          </w:tcPr>
          <w:p w:rsidR="00AA79FE" w:rsidRPr="00A321C3" w:rsidRDefault="00AA79FE" w:rsidP="00D81D68">
            <w:pPr>
              <w:pStyle w:val="affd"/>
              <w:jc w:val="center"/>
              <w:outlineLvl w:val="0"/>
              <w:rPr>
                <w:bCs/>
                <w:sz w:val="18"/>
                <w:szCs w:val="18"/>
              </w:rPr>
            </w:pPr>
          </w:p>
        </w:tc>
        <w:tc>
          <w:tcPr>
            <w:tcW w:w="3410" w:type="dxa"/>
            <w:vMerge/>
          </w:tcPr>
          <w:p w:rsidR="00AA79FE" w:rsidRPr="00A321C3" w:rsidRDefault="00AA79FE" w:rsidP="00000D77">
            <w:pPr>
              <w:pStyle w:val="affd"/>
              <w:jc w:val="left"/>
              <w:outlineLvl w:val="0"/>
              <w:rPr>
                <w:bCs/>
                <w:sz w:val="18"/>
                <w:szCs w:val="18"/>
              </w:rPr>
            </w:pPr>
          </w:p>
        </w:tc>
        <w:tc>
          <w:tcPr>
            <w:tcW w:w="2176" w:type="dxa"/>
          </w:tcPr>
          <w:p w:rsidR="00AA79FE" w:rsidRPr="00A321C3" w:rsidRDefault="00AA79FE" w:rsidP="004F4306">
            <w:pPr>
              <w:pStyle w:val="affd"/>
              <w:jc w:val="left"/>
              <w:outlineLvl w:val="0"/>
              <w:rPr>
                <w:bCs/>
                <w:sz w:val="18"/>
                <w:szCs w:val="18"/>
              </w:rPr>
            </w:pPr>
            <w:r>
              <w:rPr>
                <w:bCs/>
                <w:sz w:val="18"/>
                <w:szCs w:val="18"/>
              </w:rPr>
              <w:t>Холодная вода, м3</w:t>
            </w:r>
          </w:p>
        </w:tc>
        <w:tc>
          <w:tcPr>
            <w:tcW w:w="1134" w:type="dxa"/>
          </w:tcPr>
          <w:p w:rsidR="00AA79FE" w:rsidRPr="00A321C3" w:rsidRDefault="00AA79FE" w:rsidP="00D81D68">
            <w:pPr>
              <w:pStyle w:val="affd"/>
              <w:jc w:val="center"/>
              <w:outlineLvl w:val="0"/>
              <w:rPr>
                <w:bCs/>
                <w:sz w:val="18"/>
                <w:szCs w:val="18"/>
              </w:rPr>
            </w:pPr>
            <w:r>
              <w:rPr>
                <w:bCs/>
                <w:sz w:val="18"/>
                <w:szCs w:val="18"/>
              </w:rPr>
              <w:t>688,2</w:t>
            </w:r>
          </w:p>
        </w:tc>
        <w:tc>
          <w:tcPr>
            <w:tcW w:w="992" w:type="dxa"/>
          </w:tcPr>
          <w:p w:rsidR="00AA79FE" w:rsidRPr="00A321C3" w:rsidRDefault="00AA79FE" w:rsidP="00D81D68">
            <w:pPr>
              <w:pStyle w:val="affd"/>
              <w:jc w:val="center"/>
              <w:outlineLvl w:val="0"/>
              <w:rPr>
                <w:bCs/>
                <w:sz w:val="18"/>
                <w:szCs w:val="18"/>
              </w:rPr>
            </w:pPr>
            <w:r>
              <w:rPr>
                <w:bCs/>
                <w:sz w:val="18"/>
                <w:szCs w:val="18"/>
              </w:rPr>
              <w:t>818,8</w:t>
            </w:r>
          </w:p>
        </w:tc>
        <w:tc>
          <w:tcPr>
            <w:tcW w:w="992" w:type="dxa"/>
          </w:tcPr>
          <w:p w:rsidR="00AA79FE" w:rsidRPr="00A321C3" w:rsidRDefault="00AA79FE" w:rsidP="00D81D68">
            <w:pPr>
              <w:pStyle w:val="affd"/>
              <w:jc w:val="center"/>
              <w:outlineLvl w:val="0"/>
              <w:rPr>
                <w:bCs/>
                <w:sz w:val="18"/>
                <w:szCs w:val="18"/>
              </w:rPr>
            </w:pPr>
            <w:r>
              <w:rPr>
                <w:bCs/>
                <w:sz w:val="18"/>
                <w:szCs w:val="18"/>
              </w:rPr>
              <w:t>668,1</w:t>
            </w:r>
          </w:p>
        </w:tc>
        <w:tc>
          <w:tcPr>
            <w:tcW w:w="993" w:type="dxa"/>
          </w:tcPr>
          <w:p w:rsidR="00AA79FE" w:rsidRPr="00A321C3" w:rsidRDefault="00AA79FE" w:rsidP="00D81D68">
            <w:pPr>
              <w:pStyle w:val="affd"/>
              <w:jc w:val="center"/>
              <w:outlineLvl w:val="0"/>
              <w:rPr>
                <w:bCs/>
                <w:sz w:val="18"/>
                <w:szCs w:val="18"/>
              </w:rPr>
            </w:pPr>
            <w:r>
              <w:rPr>
                <w:bCs/>
                <w:sz w:val="18"/>
                <w:szCs w:val="18"/>
              </w:rPr>
              <w:t>432,8</w:t>
            </w:r>
          </w:p>
        </w:tc>
      </w:tr>
      <w:tr w:rsidR="00AA79FE" w:rsidTr="00AA79FE">
        <w:trPr>
          <w:trHeight w:val="182"/>
        </w:trPr>
        <w:tc>
          <w:tcPr>
            <w:tcW w:w="476" w:type="dxa"/>
            <w:vMerge/>
          </w:tcPr>
          <w:p w:rsidR="00AA79FE" w:rsidRPr="00A321C3" w:rsidRDefault="00AA79FE" w:rsidP="00D81D68">
            <w:pPr>
              <w:pStyle w:val="affd"/>
              <w:jc w:val="center"/>
              <w:outlineLvl w:val="0"/>
              <w:rPr>
                <w:bCs/>
                <w:sz w:val="18"/>
                <w:szCs w:val="18"/>
              </w:rPr>
            </w:pPr>
          </w:p>
        </w:tc>
        <w:tc>
          <w:tcPr>
            <w:tcW w:w="3410" w:type="dxa"/>
            <w:vMerge/>
          </w:tcPr>
          <w:p w:rsidR="00AA79FE" w:rsidRPr="00A321C3" w:rsidRDefault="00AA79FE" w:rsidP="00000D77">
            <w:pPr>
              <w:pStyle w:val="affd"/>
              <w:jc w:val="left"/>
              <w:outlineLvl w:val="0"/>
              <w:rPr>
                <w:bCs/>
                <w:sz w:val="18"/>
                <w:szCs w:val="18"/>
              </w:rPr>
            </w:pPr>
          </w:p>
        </w:tc>
        <w:tc>
          <w:tcPr>
            <w:tcW w:w="2176" w:type="dxa"/>
          </w:tcPr>
          <w:p w:rsidR="00AA79FE" w:rsidRPr="00A321C3" w:rsidRDefault="00AA79FE" w:rsidP="004F4306">
            <w:pPr>
              <w:pStyle w:val="affd"/>
              <w:jc w:val="left"/>
              <w:outlineLvl w:val="0"/>
              <w:rPr>
                <w:bCs/>
                <w:sz w:val="18"/>
                <w:szCs w:val="18"/>
              </w:rPr>
            </w:pPr>
            <w:r>
              <w:rPr>
                <w:bCs/>
                <w:sz w:val="18"/>
                <w:szCs w:val="18"/>
              </w:rPr>
              <w:t>Горячая вода, м3</w:t>
            </w:r>
          </w:p>
        </w:tc>
        <w:tc>
          <w:tcPr>
            <w:tcW w:w="1134" w:type="dxa"/>
          </w:tcPr>
          <w:p w:rsidR="00AA79FE" w:rsidRPr="00A321C3" w:rsidRDefault="00AA79FE" w:rsidP="00D81D68">
            <w:pPr>
              <w:pStyle w:val="affd"/>
              <w:jc w:val="center"/>
              <w:outlineLvl w:val="0"/>
              <w:rPr>
                <w:bCs/>
                <w:sz w:val="18"/>
                <w:szCs w:val="18"/>
              </w:rPr>
            </w:pPr>
            <w:r>
              <w:rPr>
                <w:bCs/>
                <w:sz w:val="18"/>
                <w:szCs w:val="18"/>
              </w:rPr>
              <w:t>308,5</w:t>
            </w:r>
          </w:p>
        </w:tc>
        <w:tc>
          <w:tcPr>
            <w:tcW w:w="992" w:type="dxa"/>
          </w:tcPr>
          <w:p w:rsidR="00AA79FE" w:rsidRPr="00A321C3" w:rsidRDefault="00AA79FE" w:rsidP="00D81D68">
            <w:pPr>
              <w:pStyle w:val="affd"/>
              <w:jc w:val="center"/>
              <w:outlineLvl w:val="0"/>
              <w:rPr>
                <w:bCs/>
                <w:sz w:val="18"/>
                <w:szCs w:val="18"/>
              </w:rPr>
            </w:pPr>
            <w:r>
              <w:rPr>
                <w:bCs/>
                <w:sz w:val="18"/>
                <w:szCs w:val="18"/>
              </w:rPr>
              <w:t>395,2</w:t>
            </w:r>
          </w:p>
        </w:tc>
        <w:tc>
          <w:tcPr>
            <w:tcW w:w="992" w:type="dxa"/>
          </w:tcPr>
          <w:p w:rsidR="00AA79FE" w:rsidRPr="00A321C3" w:rsidRDefault="00AA79FE" w:rsidP="00D81D68">
            <w:pPr>
              <w:pStyle w:val="affd"/>
              <w:jc w:val="center"/>
              <w:outlineLvl w:val="0"/>
              <w:rPr>
                <w:bCs/>
                <w:sz w:val="18"/>
                <w:szCs w:val="18"/>
              </w:rPr>
            </w:pPr>
            <w:r>
              <w:rPr>
                <w:bCs/>
                <w:sz w:val="18"/>
                <w:szCs w:val="18"/>
              </w:rPr>
              <w:t>287,5</w:t>
            </w:r>
          </w:p>
        </w:tc>
        <w:tc>
          <w:tcPr>
            <w:tcW w:w="993" w:type="dxa"/>
          </w:tcPr>
          <w:p w:rsidR="00AA79FE" w:rsidRPr="00A321C3" w:rsidRDefault="00AA79FE" w:rsidP="00D81D68">
            <w:pPr>
              <w:pStyle w:val="affd"/>
              <w:jc w:val="center"/>
              <w:outlineLvl w:val="0"/>
              <w:rPr>
                <w:bCs/>
                <w:sz w:val="18"/>
                <w:szCs w:val="18"/>
              </w:rPr>
            </w:pPr>
            <w:r>
              <w:rPr>
                <w:bCs/>
                <w:sz w:val="18"/>
                <w:szCs w:val="18"/>
              </w:rPr>
              <w:t>164,0</w:t>
            </w:r>
          </w:p>
        </w:tc>
      </w:tr>
      <w:tr w:rsidR="00AA79FE" w:rsidTr="00AA79FE">
        <w:trPr>
          <w:trHeight w:val="182"/>
        </w:trPr>
        <w:tc>
          <w:tcPr>
            <w:tcW w:w="476" w:type="dxa"/>
            <w:vMerge w:val="restart"/>
          </w:tcPr>
          <w:p w:rsidR="00AA79FE" w:rsidRPr="00A321C3" w:rsidRDefault="00AA79FE" w:rsidP="00D81D68">
            <w:pPr>
              <w:pStyle w:val="affd"/>
              <w:jc w:val="center"/>
              <w:outlineLvl w:val="0"/>
              <w:rPr>
                <w:bCs/>
                <w:sz w:val="18"/>
                <w:szCs w:val="18"/>
              </w:rPr>
            </w:pPr>
            <w:r>
              <w:rPr>
                <w:bCs/>
                <w:sz w:val="18"/>
                <w:szCs w:val="18"/>
              </w:rPr>
              <w:t>6</w:t>
            </w:r>
          </w:p>
        </w:tc>
        <w:tc>
          <w:tcPr>
            <w:tcW w:w="3410" w:type="dxa"/>
            <w:vMerge w:val="restart"/>
          </w:tcPr>
          <w:p w:rsidR="00AA79FE" w:rsidRPr="00A321C3" w:rsidRDefault="00AA79FE" w:rsidP="00000D77">
            <w:pPr>
              <w:pStyle w:val="affd"/>
              <w:jc w:val="left"/>
              <w:outlineLvl w:val="0"/>
              <w:rPr>
                <w:bCs/>
                <w:sz w:val="18"/>
                <w:szCs w:val="18"/>
              </w:rPr>
            </w:pPr>
            <w:r>
              <w:rPr>
                <w:bCs/>
                <w:sz w:val="18"/>
                <w:szCs w:val="18"/>
              </w:rPr>
              <w:t>ДШИ</w:t>
            </w:r>
          </w:p>
        </w:tc>
        <w:tc>
          <w:tcPr>
            <w:tcW w:w="2176" w:type="dxa"/>
          </w:tcPr>
          <w:p w:rsidR="00AA79FE" w:rsidRPr="00A321C3" w:rsidRDefault="00AA79FE" w:rsidP="004F4306">
            <w:pPr>
              <w:pStyle w:val="affd"/>
              <w:jc w:val="left"/>
              <w:outlineLvl w:val="0"/>
              <w:rPr>
                <w:bCs/>
                <w:sz w:val="18"/>
                <w:szCs w:val="18"/>
              </w:rPr>
            </w:pPr>
            <w:r>
              <w:rPr>
                <w:bCs/>
                <w:sz w:val="18"/>
                <w:szCs w:val="18"/>
              </w:rPr>
              <w:t>О</w:t>
            </w:r>
            <w:r w:rsidRPr="00A321C3">
              <w:rPr>
                <w:bCs/>
                <w:sz w:val="18"/>
                <w:szCs w:val="18"/>
              </w:rPr>
              <w:t>топление</w:t>
            </w:r>
            <w:r>
              <w:rPr>
                <w:bCs/>
                <w:sz w:val="18"/>
                <w:szCs w:val="18"/>
              </w:rPr>
              <w:t>, Гкал</w:t>
            </w:r>
          </w:p>
        </w:tc>
        <w:tc>
          <w:tcPr>
            <w:tcW w:w="1134" w:type="dxa"/>
          </w:tcPr>
          <w:p w:rsidR="00AA79FE" w:rsidRPr="00A321C3" w:rsidRDefault="00AA79FE" w:rsidP="00D81D68">
            <w:pPr>
              <w:pStyle w:val="affd"/>
              <w:jc w:val="center"/>
              <w:outlineLvl w:val="0"/>
              <w:rPr>
                <w:bCs/>
                <w:sz w:val="18"/>
                <w:szCs w:val="18"/>
              </w:rPr>
            </w:pPr>
            <w:r>
              <w:rPr>
                <w:bCs/>
                <w:sz w:val="18"/>
                <w:szCs w:val="18"/>
              </w:rPr>
              <w:t>89,6</w:t>
            </w:r>
          </w:p>
        </w:tc>
        <w:tc>
          <w:tcPr>
            <w:tcW w:w="992" w:type="dxa"/>
          </w:tcPr>
          <w:p w:rsidR="00AA79FE" w:rsidRPr="00A321C3" w:rsidRDefault="00AA79FE" w:rsidP="00D81D68">
            <w:pPr>
              <w:pStyle w:val="affd"/>
              <w:jc w:val="center"/>
              <w:outlineLvl w:val="0"/>
              <w:rPr>
                <w:bCs/>
                <w:sz w:val="18"/>
                <w:szCs w:val="18"/>
              </w:rPr>
            </w:pPr>
            <w:r>
              <w:rPr>
                <w:bCs/>
                <w:sz w:val="18"/>
                <w:szCs w:val="18"/>
              </w:rPr>
              <w:t>86,0</w:t>
            </w:r>
          </w:p>
        </w:tc>
        <w:tc>
          <w:tcPr>
            <w:tcW w:w="992" w:type="dxa"/>
          </w:tcPr>
          <w:p w:rsidR="00AA79FE" w:rsidRPr="00A321C3" w:rsidRDefault="00AA79FE" w:rsidP="00D81D68">
            <w:pPr>
              <w:pStyle w:val="affd"/>
              <w:jc w:val="center"/>
              <w:outlineLvl w:val="0"/>
              <w:rPr>
                <w:bCs/>
                <w:sz w:val="18"/>
                <w:szCs w:val="18"/>
              </w:rPr>
            </w:pPr>
            <w:r>
              <w:rPr>
                <w:bCs/>
                <w:sz w:val="18"/>
                <w:szCs w:val="18"/>
              </w:rPr>
              <w:t>82,2</w:t>
            </w:r>
          </w:p>
        </w:tc>
        <w:tc>
          <w:tcPr>
            <w:tcW w:w="993" w:type="dxa"/>
          </w:tcPr>
          <w:p w:rsidR="00AA79FE" w:rsidRPr="00A321C3" w:rsidRDefault="00AA79FE" w:rsidP="00D81D68">
            <w:pPr>
              <w:pStyle w:val="affd"/>
              <w:jc w:val="center"/>
              <w:outlineLvl w:val="0"/>
              <w:rPr>
                <w:bCs/>
                <w:sz w:val="18"/>
                <w:szCs w:val="18"/>
              </w:rPr>
            </w:pPr>
            <w:r>
              <w:rPr>
                <w:bCs/>
                <w:sz w:val="18"/>
                <w:szCs w:val="18"/>
              </w:rPr>
              <w:t>90,4</w:t>
            </w:r>
          </w:p>
        </w:tc>
      </w:tr>
      <w:tr w:rsidR="00AA79FE" w:rsidTr="00AA79FE">
        <w:trPr>
          <w:trHeight w:val="182"/>
        </w:trPr>
        <w:tc>
          <w:tcPr>
            <w:tcW w:w="476" w:type="dxa"/>
            <w:vMerge/>
          </w:tcPr>
          <w:p w:rsidR="00AA79FE" w:rsidRPr="00A321C3" w:rsidRDefault="00AA79FE" w:rsidP="00D81D68">
            <w:pPr>
              <w:pStyle w:val="affd"/>
              <w:jc w:val="center"/>
              <w:outlineLvl w:val="0"/>
              <w:rPr>
                <w:bCs/>
                <w:sz w:val="18"/>
                <w:szCs w:val="18"/>
              </w:rPr>
            </w:pPr>
          </w:p>
        </w:tc>
        <w:tc>
          <w:tcPr>
            <w:tcW w:w="3410" w:type="dxa"/>
            <w:vMerge/>
          </w:tcPr>
          <w:p w:rsidR="00AA79FE" w:rsidRPr="00A321C3" w:rsidRDefault="00AA79FE" w:rsidP="00000D77">
            <w:pPr>
              <w:pStyle w:val="affd"/>
              <w:jc w:val="left"/>
              <w:outlineLvl w:val="0"/>
              <w:rPr>
                <w:bCs/>
                <w:sz w:val="18"/>
                <w:szCs w:val="18"/>
              </w:rPr>
            </w:pPr>
          </w:p>
        </w:tc>
        <w:tc>
          <w:tcPr>
            <w:tcW w:w="2176" w:type="dxa"/>
          </w:tcPr>
          <w:p w:rsidR="00AA79FE" w:rsidRPr="00A321C3" w:rsidRDefault="00AA79FE" w:rsidP="004F4306">
            <w:pPr>
              <w:pStyle w:val="affd"/>
              <w:jc w:val="left"/>
              <w:outlineLvl w:val="0"/>
              <w:rPr>
                <w:bCs/>
                <w:sz w:val="18"/>
                <w:szCs w:val="18"/>
              </w:rPr>
            </w:pPr>
            <w:r>
              <w:rPr>
                <w:bCs/>
                <w:sz w:val="18"/>
                <w:szCs w:val="18"/>
              </w:rPr>
              <w:t>Холодная вода, м3</w:t>
            </w:r>
          </w:p>
        </w:tc>
        <w:tc>
          <w:tcPr>
            <w:tcW w:w="1134" w:type="dxa"/>
          </w:tcPr>
          <w:p w:rsidR="00AA79FE" w:rsidRPr="00A321C3" w:rsidRDefault="00AA79FE" w:rsidP="00D81D68">
            <w:pPr>
              <w:pStyle w:val="affd"/>
              <w:jc w:val="center"/>
              <w:outlineLvl w:val="0"/>
              <w:rPr>
                <w:bCs/>
                <w:sz w:val="18"/>
                <w:szCs w:val="18"/>
              </w:rPr>
            </w:pPr>
            <w:r>
              <w:rPr>
                <w:bCs/>
                <w:sz w:val="18"/>
                <w:szCs w:val="18"/>
              </w:rPr>
              <w:t>72,1</w:t>
            </w:r>
          </w:p>
        </w:tc>
        <w:tc>
          <w:tcPr>
            <w:tcW w:w="992" w:type="dxa"/>
          </w:tcPr>
          <w:p w:rsidR="00AA79FE" w:rsidRPr="00A321C3" w:rsidRDefault="00AA79FE" w:rsidP="00D81D68">
            <w:pPr>
              <w:pStyle w:val="affd"/>
              <w:jc w:val="center"/>
              <w:outlineLvl w:val="0"/>
              <w:rPr>
                <w:bCs/>
                <w:sz w:val="18"/>
                <w:szCs w:val="18"/>
              </w:rPr>
            </w:pPr>
            <w:r>
              <w:rPr>
                <w:bCs/>
                <w:sz w:val="18"/>
                <w:szCs w:val="18"/>
              </w:rPr>
              <w:t>49,6</w:t>
            </w:r>
          </w:p>
        </w:tc>
        <w:tc>
          <w:tcPr>
            <w:tcW w:w="992" w:type="dxa"/>
          </w:tcPr>
          <w:p w:rsidR="00AA79FE" w:rsidRPr="00A321C3" w:rsidRDefault="00AA79FE" w:rsidP="00D81D68">
            <w:pPr>
              <w:pStyle w:val="affd"/>
              <w:jc w:val="center"/>
              <w:outlineLvl w:val="0"/>
              <w:rPr>
                <w:bCs/>
                <w:sz w:val="18"/>
                <w:szCs w:val="18"/>
              </w:rPr>
            </w:pPr>
            <w:r>
              <w:rPr>
                <w:bCs/>
                <w:sz w:val="18"/>
                <w:szCs w:val="18"/>
              </w:rPr>
              <w:t>66,3</w:t>
            </w:r>
          </w:p>
        </w:tc>
        <w:tc>
          <w:tcPr>
            <w:tcW w:w="993" w:type="dxa"/>
          </w:tcPr>
          <w:p w:rsidR="00AA79FE" w:rsidRPr="00A321C3" w:rsidRDefault="00AA79FE" w:rsidP="00D81D68">
            <w:pPr>
              <w:pStyle w:val="affd"/>
              <w:jc w:val="center"/>
              <w:outlineLvl w:val="0"/>
              <w:rPr>
                <w:bCs/>
                <w:sz w:val="18"/>
                <w:szCs w:val="18"/>
              </w:rPr>
            </w:pPr>
            <w:r>
              <w:rPr>
                <w:bCs/>
                <w:sz w:val="18"/>
                <w:szCs w:val="18"/>
              </w:rPr>
              <w:t>40,7</w:t>
            </w:r>
          </w:p>
        </w:tc>
      </w:tr>
      <w:tr w:rsidR="00AA79FE" w:rsidTr="00AA79FE">
        <w:trPr>
          <w:trHeight w:val="182"/>
        </w:trPr>
        <w:tc>
          <w:tcPr>
            <w:tcW w:w="476" w:type="dxa"/>
            <w:vMerge/>
          </w:tcPr>
          <w:p w:rsidR="00AA79FE" w:rsidRPr="00A321C3" w:rsidRDefault="00AA79FE" w:rsidP="00D81D68">
            <w:pPr>
              <w:pStyle w:val="affd"/>
              <w:jc w:val="center"/>
              <w:outlineLvl w:val="0"/>
              <w:rPr>
                <w:bCs/>
                <w:sz w:val="18"/>
                <w:szCs w:val="18"/>
              </w:rPr>
            </w:pPr>
          </w:p>
        </w:tc>
        <w:tc>
          <w:tcPr>
            <w:tcW w:w="3410" w:type="dxa"/>
            <w:vMerge/>
          </w:tcPr>
          <w:p w:rsidR="00AA79FE" w:rsidRPr="00A321C3" w:rsidRDefault="00AA79FE" w:rsidP="00000D77">
            <w:pPr>
              <w:pStyle w:val="affd"/>
              <w:jc w:val="left"/>
              <w:outlineLvl w:val="0"/>
              <w:rPr>
                <w:bCs/>
                <w:sz w:val="18"/>
                <w:szCs w:val="18"/>
              </w:rPr>
            </w:pPr>
          </w:p>
        </w:tc>
        <w:tc>
          <w:tcPr>
            <w:tcW w:w="2176" w:type="dxa"/>
          </w:tcPr>
          <w:p w:rsidR="00AA79FE" w:rsidRPr="00A321C3" w:rsidRDefault="00AA79FE" w:rsidP="004F4306">
            <w:pPr>
              <w:pStyle w:val="affd"/>
              <w:jc w:val="left"/>
              <w:outlineLvl w:val="0"/>
              <w:rPr>
                <w:bCs/>
                <w:sz w:val="18"/>
                <w:szCs w:val="18"/>
              </w:rPr>
            </w:pPr>
            <w:r>
              <w:rPr>
                <w:bCs/>
                <w:sz w:val="18"/>
                <w:szCs w:val="18"/>
              </w:rPr>
              <w:t>Горячая вода, м3</w:t>
            </w:r>
          </w:p>
        </w:tc>
        <w:tc>
          <w:tcPr>
            <w:tcW w:w="1134" w:type="dxa"/>
          </w:tcPr>
          <w:p w:rsidR="00AA79FE" w:rsidRPr="00A321C3" w:rsidRDefault="00AA79FE" w:rsidP="00D81D68">
            <w:pPr>
              <w:pStyle w:val="affd"/>
              <w:jc w:val="center"/>
              <w:outlineLvl w:val="0"/>
              <w:rPr>
                <w:bCs/>
                <w:sz w:val="18"/>
                <w:szCs w:val="18"/>
              </w:rPr>
            </w:pPr>
            <w:r>
              <w:rPr>
                <w:bCs/>
                <w:sz w:val="18"/>
                <w:szCs w:val="18"/>
              </w:rPr>
              <w:t>0</w:t>
            </w:r>
          </w:p>
        </w:tc>
        <w:tc>
          <w:tcPr>
            <w:tcW w:w="992" w:type="dxa"/>
          </w:tcPr>
          <w:p w:rsidR="00AA79FE" w:rsidRPr="00A321C3" w:rsidRDefault="00AA79FE" w:rsidP="00D81D68">
            <w:pPr>
              <w:pStyle w:val="affd"/>
              <w:jc w:val="center"/>
              <w:outlineLvl w:val="0"/>
              <w:rPr>
                <w:bCs/>
                <w:sz w:val="18"/>
                <w:szCs w:val="18"/>
              </w:rPr>
            </w:pPr>
            <w:r>
              <w:rPr>
                <w:bCs/>
                <w:sz w:val="18"/>
                <w:szCs w:val="18"/>
              </w:rPr>
              <w:t>0</w:t>
            </w:r>
          </w:p>
        </w:tc>
        <w:tc>
          <w:tcPr>
            <w:tcW w:w="992" w:type="dxa"/>
          </w:tcPr>
          <w:p w:rsidR="00AA79FE" w:rsidRPr="00A321C3" w:rsidRDefault="00AA79FE" w:rsidP="00D81D68">
            <w:pPr>
              <w:pStyle w:val="affd"/>
              <w:jc w:val="center"/>
              <w:outlineLvl w:val="0"/>
              <w:rPr>
                <w:bCs/>
                <w:sz w:val="18"/>
                <w:szCs w:val="18"/>
              </w:rPr>
            </w:pPr>
            <w:r>
              <w:rPr>
                <w:bCs/>
                <w:sz w:val="18"/>
                <w:szCs w:val="18"/>
              </w:rPr>
              <w:t>0</w:t>
            </w:r>
          </w:p>
        </w:tc>
        <w:tc>
          <w:tcPr>
            <w:tcW w:w="993" w:type="dxa"/>
          </w:tcPr>
          <w:p w:rsidR="00AA79FE" w:rsidRPr="00A321C3" w:rsidRDefault="00AA79FE" w:rsidP="00D81D68">
            <w:pPr>
              <w:pStyle w:val="affd"/>
              <w:jc w:val="center"/>
              <w:outlineLvl w:val="0"/>
              <w:rPr>
                <w:bCs/>
                <w:sz w:val="18"/>
                <w:szCs w:val="18"/>
              </w:rPr>
            </w:pPr>
            <w:r>
              <w:rPr>
                <w:bCs/>
                <w:sz w:val="18"/>
                <w:szCs w:val="18"/>
              </w:rPr>
              <w:t>0</w:t>
            </w:r>
          </w:p>
        </w:tc>
      </w:tr>
      <w:tr w:rsidR="00AA79FE" w:rsidTr="00AA79FE">
        <w:trPr>
          <w:trHeight w:val="182"/>
        </w:trPr>
        <w:tc>
          <w:tcPr>
            <w:tcW w:w="476" w:type="dxa"/>
            <w:vMerge w:val="restart"/>
          </w:tcPr>
          <w:p w:rsidR="00AA79FE" w:rsidRPr="00A321C3" w:rsidRDefault="00AA79FE" w:rsidP="00D81D68">
            <w:pPr>
              <w:pStyle w:val="affd"/>
              <w:jc w:val="center"/>
              <w:outlineLvl w:val="0"/>
              <w:rPr>
                <w:bCs/>
                <w:sz w:val="18"/>
                <w:szCs w:val="18"/>
              </w:rPr>
            </w:pPr>
            <w:r>
              <w:rPr>
                <w:bCs/>
                <w:sz w:val="18"/>
                <w:szCs w:val="18"/>
              </w:rPr>
              <w:t>7</w:t>
            </w:r>
          </w:p>
        </w:tc>
        <w:tc>
          <w:tcPr>
            <w:tcW w:w="3410" w:type="dxa"/>
            <w:vMerge w:val="restart"/>
          </w:tcPr>
          <w:p w:rsidR="00AA79FE" w:rsidRPr="00A321C3" w:rsidRDefault="00AA79FE" w:rsidP="00000D77">
            <w:pPr>
              <w:pStyle w:val="affd"/>
              <w:jc w:val="left"/>
              <w:outlineLvl w:val="0"/>
              <w:rPr>
                <w:bCs/>
                <w:sz w:val="18"/>
                <w:szCs w:val="18"/>
              </w:rPr>
            </w:pPr>
            <w:r>
              <w:rPr>
                <w:bCs/>
                <w:sz w:val="18"/>
                <w:szCs w:val="18"/>
              </w:rPr>
              <w:t>ЦВР «Росток»</w:t>
            </w:r>
          </w:p>
        </w:tc>
        <w:tc>
          <w:tcPr>
            <w:tcW w:w="2176" w:type="dxa"/>
          </w:tcPr>
          <w:p w:rsidR="00AA79FE" w:rsidRPr="00A321C3" w:rsidRDefault="00AA79FE" w:rsidP="004F4306">
            <w:pPr>
              <w:pStyle w:val="affd"/>
              <w:jc w:val="left"/>
              <w:outlineLvl w:val="0"/>
              <w:rPr>
                <w:bCs/>
                <w:sz w:val="18"/>
                <w:szCs w:val="18"/>
              </w:rPr>
            </w:pPr>
            <w:r>
              <w:rPr>
                <w:bCs/>
                <w:sz w:val="18"/>
                <w:szCs w:val="18"/>
              </w:rPr>
              <w:t>О</w:t>
            </w:r>
            <w:r w:rsidRPr="00A321C3">
              <w:rPr>
                <w:bCs/>
                <w:sz w:val="18"/>
                <w:szCs w:val="18"/>
              </w:rPr>
              <w:t>топление</w:t>
            </w:r>
            <w:r>
              <w:rPr>
                <w:bCs/>
                <w:sz w:val="18"/>
                <w:szCs w:val="18"/>
              </w:rPr>
              <w:t>, Гкал</w:t>
            </w:r>
          </w:p>
        </w:tc>
        <w:tc>
          <w:tcPr>
            <w:tcW w:w="1134" w:type="dxa"/>
          </w:tcPr>
          <w:p w:rsidR="00AA79FE" w:rsidRPr="00A321C3" w:rsidRDefault="00AA79FE" w:rsidP="00D81D68">
            <w:pPr>
              <w:pStyle w:val="affd"/>
              <w:jc w:val="center"/>
              <w:outlineLvl w:val="0"/>
              <w:rPr>
                <w:bCs/>
                <w:sz w:val="18"/>
                <w:szCs w:val="18"/>
              </w:rPr>
            </w:pPr>
            <w:r>
              <w:rPr>
                <w:bCs/>
                <w:sz w:val="18"/>
                <w:szCs w:val="18"/>
              </w:rPr>
              <w:t>153,9</w:t>
            </w:r>
          </w:p>
        </w:tc>
        <w:tc>
          <w:tcPr>
            <w:tcW w:w="992" w:type="dxa"/>
          </w:tcPr>
          <w:p w:rsidR="00AA79FE" w:rsidRPr="00A321C3" w:rsidRDefault="00AA79FE" w:rsidP="00D81D68">
            <w:pPr>
              <w:pStyle w:val="affd"/>
              <w:jc w:val="center"/>
              <w:outlineLvl w:val="0"/>
              <w:rPr>
                <w:bCs/>
                <w:sz w:val="18"/>
                <w:szCs w:val="18"/>
              </w:rPr>
            </w:pPr>
            <w:r>
              <w:rPr>
                <w:bCs/>
                <w:sz w:val="18"/>
                <w:szCs w:val="18"/>
              </w:rPr>
              <w:t>146,0</w:t>
            </w:r>
          </w:p>
        </w:tc>
        <w:tc>
          <w:tcPr>
            <w:tcW w:w="992" w:type="dxa"/>
          </w:tcPr>
          <w:p w:rsidR="00AA79FE" w:rsidRPr="00A321C3" w:rsidRDefault="00AA79FE" w:rsidP="00D81D68">
            <w:pPr>
              <w:pStyle w:val="affd"/>
              <w:jc w:val="center"/>
              <w:outlineLvl w:val="0"/>
              <w:rPr>
                <w:bCs/>
                <w:sz w:val="18"/>
                <w:szCs w:val="18"/>
              </w:rPr>
            </w:pPr>
            <w:r>
              <w:rPr>
                <w:bCs/>
                <w:sz w:val="18"/>
                <w:szCs w:val="18"/>
              </w:rPr>
              <w:t>139,5</w:t>
            </w:r>
          </w:p>
        </w:tc>
        <w:tc>
          <w:tcPr>
            <w:tcW w:w="993" w:type="dxa"/>
          </w:tcPr>
          <w:p w:rsidR="00AA79FE" w:rsidRPr="00A321C3" w:rsidRDefault="00AA79FE" w:rsidP="00D81D68">
            <w:pPr>
              <w:pStyle w:val="affd"/>
              <w:jc w:val="center"/>
              <w:outlineLvl w:val="0"/>
              <w:rPr>
                <w:bCs/>
                <w:sz w:val="18"/>
                <w:szCs w:val="18"/>
              </w:rPr>
            </w:pPr>
            <w:r>
              <w:rPr>
                <w:bCs/>
                <w:sz w:val="18"/>
                <w:szCs w:val="18"/>
              </w:rPr>
              <w:t>131,8</w:t>
            </w:r>
          </w:p>
        </w:tc>
      </w:tr>
      <w:tr w:rsidR="00AA79FE" w:rsidTr="00AA79FE">
        <w:trPr>
          <w:trHeight w:val="182"/>
        </w:trPr>
        <w:tc>
          <w:tcPr>
            <w:tcW w:w="476" w:type="dxa"/>
            <w:vMerge/>
          </w:tcPr>
          <w:p w:rsidR="00AA79FE" w:rsidRPr="00A321C3" w:rsidRDefault="00AA79FE" w:rsidP="00D81D68">
            <w:pPr>
              <w:pStyle w:val="affd"/>
              <w:jc w:val="center"/>
              <w:outlineLvl w:val="0"/>
              <w:rPr>
                <w:bCs/>
                <w:sz w:val="18"/>
                <w:szCs w:val="18"/>
              </w:rPr>
            </w:pPr>
          </w:p>
        </w:tc>
        <w:tc>
          <w:tcPr>
            <w:tcW w:w="3410" w:type="dxa"/>
            <w:vMerge/>
          </w:tcPr>
          <w:p w:rsidR="00AA79FE" w:rsidRPr="00A321C3" w:rsidRDefault="00AA79FE" w:rsidP="00000D77">
            <w:pPr>
              <w:pStyle w:val="affd"/>
              <w:jc w:val="left"/>
              <w:outlineLvl w:val="0"/>
              <w:rPr>
                <w:bCs/>
                <w:sz w:val="18"/>
                <w:szCs w:val="18"/>
              </w:rPr>
            </w:pPr>
          </w:p>
        </w:tc>
        <w:tc>
          <w:tcPr>
            <w:tcW w:w="2176" w:type="dxa"/>
          </w:tcPr>
          <w:p w:rsidR="00AA79FE" w:rsidRPr="00A321C3" w:rsidRDefault="00AA79FE" w:rsidP="004F4306">
            <w:pPr>
              <w:pStyle w:val="affd"/>
              <w:jc w:val="left"/>
              <w:outlineLvl w:val="0"/>
              <w:rPr>
                <w:bCs/>
                <w:sz w:val="18"/>
                <w:szCs w:val="18"/>
              </w:rPr>
            </w:pPr>
            <w:r>
              <w:rPr>
                <w:bCs/>
                <w:sz w:val="18"/>
                <w:szCs w:val="18"/>
              </w:rPr>
              <w:t>Холодная вода, м3</w:t>
            </w:r>
          </w:p>
        </w:tc>
        <w:tc>
          <w:tcPr>
            <w:tcW w:w="1134" w:type="dxa"/>
          </w:tcPr>
          <w:p w:rsidR="00AA79FE" w:rsidRPr="00A321C3" w:rsidRDefault="00AA79FE" w:rsidP="00D81D68">
            <w:pPr>
              <w:pStyle w:val="affd"/>
              <w:jc w:val="center"/>
              <w:outlineLvl w:val="0"/>
              <w:rPr>
                <w:bCs/>
                <w:sz w:val="18"/>
                <w:szCs w:val="18"/>
              </w:rPr>
            </w:pPr>
            <w:r>
              <w:rPr>
                <w:bCs/>
                <w:sz w:val="18"/>
                <w:szCs w:val="18"/>
              </w:rPr>
              <w:t>64,2</w:t>
            </w:r>
          </w:p>
        </w:tc>
        <w:tc>
          <w:tcPr>
            <w:tcW w:w="992" w:type="dxa"/>
          </w:tcPr>
          <w:p w:rsidR="00AA79FE" w:rsidRPr="00A321C3" w:rsidRDefault="00AA79FE" w:rsidP="00D81D68">
            <w:pPr>
              <w:pStyle w:val="affd"/>
              <w:jc w:val="center"/>
              <w:outlineLvl w:val="0"/>
              <w:rPr>
                <w:bCs/>
                <w:sz w:val="18"/>
                <w:szCs w:val="18"/>
              </w:rPr>
            </w:pPr>
            <w:r>
              <w:rPr>
                <w:bCs/>
                <w:sz w:val="18"/>
                <w:szCs w:val="18"/>
              </w:rPr>
              <w:t>73,0</w:t>
            </w:r>
          </w:p>
        </w:tc>
        <w:tc>
          <w:tcPr>
            <w:tcW w:w="992" w:type="dxa"/>
          </w:tcPr>
          <w:p w:rsidR="00AA79FE" w:rsidRPr="00A321C3" w:rsidRDefault="00AA79FE" w:rsidP="00D81D68">
            <w:pPr>
              <w:pStyle w:val="affd"/>
              <w:jc w:val="center"/>
              <w:outlineLvl w:val="0"/>
              <w:rPr>
                <w:bCs/>
                <w:sz w:val="18"/>
                <w:szCs w:val="18"/>
              </w:rPr>
            </w:pPr>
            <w:r>
              <w:rPr>
                <w:bCs/>
                <w:sz w:val="18"/>
                <w:szCs w:val="18"/>
              </w:rPr>
              <w:t>56,4</w:t>
            </w:r>
          </w:p>
        </w:tc>
        <w:tc>
          <w:tcPr>
            <w:tcW w:w="993" w:type="dxa"/>
          </w:tcPr>
          <w:p w:rsidR="00AA79FE" w:rsidRPr="00A321C3" w:rsidRDefault="00AA79FE" w:rsidP="00D81D68">
            <w:pPr>
              <w:pStyle w:val="affd"/>
              <w:jc w:val="center"/>
              <w:outlineLvl w:val="0"/>
              <w:rPr>
                <w:bCs/>
                <w:sz w:val="18"/>
                <w:szCs w:val="18"/>
              </w:rPr>
            </w:pPr>
            <w:r>
              <w:rPr>
                <w:bCs/>
                <w:sz w:val="18"/>
                <w:szCs w:val="18"/>
              </w:rPr>
              <w:t>28,0</w:t>
            </w:r>
          </w:p>
        </w:tc>
      </w:tr>
      <w:tr w:rsidR="00AA79FE" w:rsidTr="00AA79FE">
        <w:trPr>
          <w:trHeight w:val="182"/>
        </w:trPr>
        <w:tc>
          <w:tcPr>
            <w:tcW w:w="476" w:type="dxa"/>
            <w:vMerge/>
          </w:tcPr>
          <w:p w:rsidR="00AA79FE" w:rsidRPr="00A321C3" w:rsidRDefault="00AA79FE" w:rsidP="00D81D68">
            <w:pPr>
              <w:pStyle w:val="affd"/>
              <w:jc w:val="center"/>
              <w:outlineLvl w:val="0"/>
              <w:rPr>
                <w:bCs/>
                <w:sz w:val="18"/>
                <w:szCs w:val="18"/>
              </w:rPr>
            </w:pPr>
          </w:p>
        </w:tc>
        <w:tc>
          <w:tcPr>
            <w:tcW w:w="3410" w:type="dxa"/>
            <w:vMerge/>
          </w:tcPr>
          <w:p w:rsidR="00AA79FE" w:rsidRPr="00A321C3" w:rsidRDefault="00AA79FE" w:rsidP="00000D77">
            <w:pPr>
              <w:pStyle w:val="affd"/>
              <w:jc w:val="left"/>
              <w:outlineLvl w:val="0"/>
              <w:rPr>
                <w:bCs/>
                <w:sz w:val="18"/>
                <w:szCs w:val="18"/>
              </w:rPr>
            </w:pPr>
          </w:p>
        </w:tc>
        <w:tc>
          <w:tcPr>
            <w:tcW w:w="2176" w:type="dxa"/>
          </w:tcPr>
          <w:p w:rsidR="00AA79FE" w:rsidRPr="00A321C3" w:rsidRDefault="00AA79FE" w:rsidP="004F4306">
            <w:pPr>
              <w:pStyle w:val="affd"/>
              <w:jc w:val="left"/>
              <w:outlineLvl w:val="0"/>
              <w:rPr>
                <w:bCs/>
                <w:sz w:val="18"/>
                <w:szCs w:val="18"/>
              </w:rPr>
            </w:pPr>
            <w:r>
              <w:rPr>
                <w:bCs/>
                <w:sz w:val="18"/>
                <w:szCs w:val="18"/>
              </w:rPr>
              <w:t>Горячая вода, м3</w:t>
            </w:r>
          </w:p>
        </w:tc>
        <w:tc>
          <w:tcPr>
            <w:tcW w:w="1134" w:type="dxa"/>
          </w:tcPr>
          <w:p w:rsidR="00AA79FE" w:rsidRPr="00A321C3" w:rsidRDefault="00AA79FE" w:rsidP="00D81D68">
            <w:pPr>
              <w:pStyle w:val="affd"/>
              <w:jc w:val="center"/>
              <w:outlineLvl w:val="0"/>
              <w:rPr>
                <w:bCs/>
                <w:sz w:val="18"/>
                <w:szCs w:val="18"/>
              </w:rPr>
            </w:pPr>
            <w:r>
              <w:rPr>
                <w:bCs/>
                <w:sz w:val="18"/>
                <w:szCs w:val="18"/>
              </w:rPr>
              <w:t>0</w:t>
            </w:r>
          </w:p>
        </w:tc>
        <w:tc>
          <w:tcPr>
            <w:tcW w:w="992" w:type="dxa"/>
          </w:tcPr>
          <w:p w:rsidR="00AA79FE" w:rsidRPr="00A321C3" w:rsidRDefault="00AA79FE" w:rsidP="00D81D68">
            <w:pPr>
              <w:pStyle w:val="affd"/>
              <w:jc w:val="center"/>
              <w:outlineLvl w:val="0"/>
              <w:rPr>
                <w:bCs/>
                <w:sz w:val="18"/>
                <w:szCs w:val="18"/>
              </w:rPr>
            </w:pPr>
            <w:r>
              <w:rPr>
                <w:bCs/>
                <w:sz w:val="18"/>
                <w:szCs w:val="18"/>
              </w:rPr>
              <w:t>0</w:t>
            </w:r>
          </w:p>
        </w:tc>
        <w:tc>
          <w:tcPr>
            <w:tcW w:w="992" w:type="dxa"/>
          </w:tcPr>
          <w:p w:rsidR="00AA79FE" w:rsidRPr="00A321C3" w:rsidRDefault="00AA79FE" w:rsidP="00D81D68">
            <w:pPr>
              <w:pStyle w:val="affd"/>
              <w:jc w:val="center"/>
              <w:outlineLvl w:val="0"/>
              <w:rPr>
                <w:bCs/>
                <w:sz w:val="18"/>
                <w:szCs w:val="18"/>
              </w:rPr>
            </w:pPr>
            <w:r>
              <w:rPr>
                <w:bCs/>
                <w:sz w:val="18"/>
                <w:szCs w:val="18"/>
              </w:rPr>
              <w:t>0</w:t>
            </w:r>
          </w:p>
        </w:tc>
        <w:tc>
          <w:tcPr>
            <w:tcW w:w="993" w:type="dxa"/>
          </w:tcPr>
          <w:p w:rsidR="00AA79FE" w:rsidRPr="00A321C3" w:rsidRDefault="00AA79FE" w:rsidP="00D81D68">
            <w:pPr>
              <w:pStyle w:val="affd"/>
              <w:jc w:val="center"/>
              <w:outlineLvl w:val="0"/>
              <w:rPr>
                <w:bCs/>
                <w:sz w:val="18"/>
                <w:szCs w:val="18"/>
              </w:rPr>
            </w:pPr>
            <w:r>
              <w:rPr>
                <w:bCs/>
                <w:sz w:val="18"/>
                <w:szCs w:val="18"/>
              </w:rPr>
              <w:t>0</w:t>
            </w:r>
          </w:p>
        </w:tc>
      </w:tr>
      <w:tr w:rsidR="00AA79FE" w:rsidTr="00AA79FE">
        <w:trPr>
          <w:trHeight w:val="182"/>
        </w:trPr>
        <w:tc>
          <w:tcPr>
            <w:tcW w:w="476" w:type="dxa"/>
            <w:vMerge w:val="restart"/>
          </w:tcPr>
          <w:p w:rsidR="00AA79FE" w:rsidRPr="00A321C3" w:rsidRDefault="00AA79FE" w:rsidP="00D81D68">
            <w:pPr>
              <w:pStyle w:val="affd"/>
              <w:jc w:val="center"/>
              <w:outlineLvl w:val="0"/>
              <w:rPr>
                <w:bCs/>
                <w:sz w:val="18"/>
                <w:szCs w:val="18"/>
              </w:rPr>
            </w:pPr>
            <w:r>
              <w:rPr>
                <w:bCs/>
                <w:sz w:val="18"/>
                <w:szCs w:val="18"/>
              </w:rPr>
              <w:lastRenderedPageBreak/>
              <w:t>8</w:t>
            </w:r>
          </w:p>
        </w:tc>
        <w:tc>
          <w:tcPr>
            <w:tcW w:w="3410" w:type="dxa"/>
            <w:vMerge w:val="restart"/>
          </w:tcPr>
          <w:p w:rsidR="00AA79FE" w:rsidRPr="00A321C3" w:rsidRDefault="00AA79FE" w:rsidP="00000D77">
            <w:pPr>
              <w:pStyle w:val="affd"/>
              <w:jc w:val="left"/>
              <w:outlineLvl w:val="0"/>
              <w:rPr>
                <w:bCs/>
                <w:sz w:val="18"/>
                <w:szCs w:val="18"/>
              </w:rPr>
            </w:pPr>
            <w:r>
              <w:rPr>
                <w:bCs/>
                <w:sz w:val="18"/>
                <w:szCs w:val="18"/>
              </w:rPr>
              <w:t>Библиотека</w:t>
            </w:r>
          </w:p>
        </w:tc>
        <w:tc>
          <w:tcPr>
            <w:tcW w:w="2176" w:type="dxa"/>
          </w:tcPr>
          <w:p w:rsidR="00AA79FE" w:rsidRPr="00A321C3" w:rsidRDefault="00AA79FE" w:rsidP="004F4306">
            <w:pPr>
              <w:pStyle w:val="affd"/>
              <w:jc w:val="left"/>
              <w:outlineLvl w:val="0"/>
              <w:rPr>
                <w:bCs/>
                <w:sz w:val="18"/>
                <w:szCs w:val="18"/>
              </w:rPr>
            </w:pPr>
            <w:r>
              <w:rPr>
                <w:bCs/>
                <w:sz w:val="18"/>
                <w:szCs w:val="18"/>
              </w:rPr>
              <w:t>О</w:t>
            </w:r>
            <w:r w:rsidRPr="00A321C3">
              <w:rPr>
                <w:bCs/>
                <w:sz w:val="18"/>
                <w:szCs w:val="18"/>
              </w:rPr>
              <w:t>топление</w:t>
            </w:r>
            <w:r>
              <w:rPr>
                <w:bCs/>
                <w:sz w:val="18"/>
                <w:szCs w:val="18"/>
              </w:rPr>
              <w:t>, Гкал</w:t>
            </w:r>
          </w:p>
        </w:tc>
        <w:tc>
          <w:tcPr>
            <w:tcW w:w="1134" w:type="dxa"/>
          </w:tcPr>
          <w:p w:rsidR="00AA79FE" w:rsidRPr="00A321C3" w:rsidRDefault="00AA79FE" w:rsidP="00D81D68">
            <w:pPr>
              <w:pStyle w:val="affd"/>
              <w:jc w:val="center"/>
              <w:outlineLvl w:val="0"/>
              <w:rPr>
                <w:bCs/>
                <w:sz w:val="18"/>
                <w:szCs w:val="18"/>
              </w:rPr>
            </w:pPr>
            <w:r>
              <w:rPr>
                <w:bCs/>
                <w:sz w:val="18"/>
                <w:szCs w:val="18"/>
              </w:rPr>
              <w:t>134,2</w:t>
            </w:r>
          </w:p>
        </w:tc>
        <w:tc>
          <w:tcPr>
            <w:tcW w:w="992" w:type="dxa"/>
          </w:tcPr>
          <w:p w:rsidR="00AA79FE" w:rsidRPr="00A321C3" w:rsidRDefault="00AA79FE" w:rsidP="00D81D68">
            <w:pPr>
              <w:pStyle w:val="affd"/>
              <w:jc w:val="center"/>
              <w:outlineLvl w:val="0"/>
              <w:rPr>
                <w:bCs/>
                <w:sz w:val="18"/>
                <w:szCs w:val="18"/>
              </w:rPr>
            </w:pPr>
            <w:r>
              <w:rPr>
                <w:bCs/>
                <w:sz w:val="18"/>
                <w:szCs w:val="18"/>
              </w:rPr>
              <w:t>95,7</w:t>
            </w:r>
          </w:p>
        </w:tc>
        <w:tc>
          <w:tcPr>
            <w:tcW w:w="992" w:type="dxa"/>
          </w:tcPr>
          <w:p w:rsidR="00AA79FE" w:rsidRPr="00A321C3" w:rsidRDefault="00AA79FE" w:rsidP="00D81D68">
            <w:pPr>
              <w:pStyle w:val="affd"/>
              <w:jc w:val="center"/>
              <w:outlineLvl w:val="0"/>
              <w:rPr>
                <w:bCs/>
                <w:sz w:val="18"/>
                <w:szCs w:val="18"/>
              </w:rPr>
            </w:pPr>
            <w:r>
              <w:rPr>
                <w:bCs/>
                <w:sz w:val="18"/>
                <w:szCs w:val="18"/>
              </w:rPr>
              <w:t>77,7</w:t>
            </w:r>
          </w:p>
        </w:tc>
        <w:tc>
          <w:tcPr>
            <w:tcW w:w="993" w:type="dxa"/>
          </w:tcPr>
          <w:p w:rsidR="00AA79FE" w:rsidRPr="00A321C3" w:rsidRDefault="00AA79FE" w:rsidP="00D81D68">
            <w:pPr>
              <w:pStyle w:val="affd"/>
              <w:jc w:val="center"/>
              <w:outlineLvl w:val="0"/>
              <w:rPr>
                <w:bCs/>
                <w:sz w:val="18"/>
                <w:szCs w:val="18"/>
              </w:rPr>
            </w:pPr>
            <w:r>
              <w:rPr>
                <w:bCs/>
                <w:sz w:val="18"/>
                <w:szCs w:val="18"/>
              </w:rPr>
              <w:t>77,9</w:t>
            </w:r>
          </w:p>
        </w:tc>
      </w:tr>
      <w:tr w:rsidR="00AA79FE" w:rsidTr="00AA79FE">
        <w:trPr>
          <w:trHeight w:val="182"/>
        </w:trPr>
        <w:tc>
          <w:tcPr>
            <w:tcW w:w="476" w:type="dxa"/>
            <w:vMerge/>
          </w:tcPr>
          <w:p w:rsidR="00AA79FE" w:rsidRPr="00A321C3" w:rsidRDefault="00AA79FE" w:rsidP="00D81D68">
            <w:pPr>
              <w:pStyle w:val="affd"/>
              <w:jc w:val="center"/>
              <w:outlineLvl w:val="0"/>
              <w:rPr>
                <w:bCs/>
                <w:sz w:val="18"/>
                <w:szCs w:val="18"/>
              </w:rPr>
            </w:pPr>
          </w:p>
        </w:tc>
        <w:tc>
          <w:tcPr>
            <w:tcW w:w="3410" w:type="dxa"/>
            <w:vMerge/>
          </w:tcPr>
          <w:p w:rsidR="00AA79FE" w:rsidRPr="00A321C3" w:rsidRDefault="00AA79FE" w:rsidP="00000D77">
            <w:pPr>
              <w:pStyle w:val="affd"/>
              <w:jc w:val="left"/>
              <w:outlineLvl w:val="0"/>
              <w:rPr>
                <w:bCs/>
                <w:sz w:val="18"/>
                <w:szCs w:val="18"/>
              </w:rPr>
            </w:pPr>
          </w:p>
        </w:tc>
        <w:tc>
          <w:tcPr>
            <w:tcW w:w="2176" w:type="dxa"/>
          </w:tcPr>
          <w:p w:rsidR="00AA79FE" w:rsidRPr="00A321C3" w:rsidRDefault="00AA79FE" w:rsidP="004F4306">
            <w:pPr>
              <w:pStyle w:val="affd"/>
              <w:jc w:val="left"/>
              <w:outlineLvl w:val="0"/>
              <w:rPr>
                <w:bCs/>
                <w:sz w:val="18"/>
                <w:szCs w:val="18"/>
              </w:rPr>
            </w:pPr>
            <w:r>
              <w:rPr>
                <w:bCs/>
                <w:sz w:val="18"/>
                <w:szCs w:val="18"/>
              </w:rPr>
              <w:t>Холодная вода, м3</w:t>
            </w:r>
          </w:p>
        </w:tc>
        <w:tc>
          <w:tcPr>
            <w:tcW w:w="1134" w:type="dxa"/>
          </w:tcPr>
          <w:p w:rsidR="00AA79FE" w:rsidRPr="00A321C3" w:rsidRDefault="00AA79FE" w:rsidP="00D81D68">
            <w:pPr>
              <w:pStyle w:val="affd"/>
              <w:jc w:val="center"/>
              <w:outlineLvl w:val="0"/>
              <w:rPr>
                <w:bCs/>
                <w:sz w:val="18"/>
                <w:szCs w:val="18"/>
              </w:rPr>
            </w:pPr>
            <w:r>
              <w:rPr>
                <w:bCs/>
                <w:sz w:val="18"/>
                <w:szCs w:val="18"/>
              </w:rPr>
              <w:t>14,1</w:t>
            </w:r>
          </w:p>
        </w:tc>
        <w:tc>
          <w:tcPr>
            <w:tcW w:w="992" w:type="dxa"/>
          </w:tcPr>
          <w:p w:rsidR="00AA79FE" w:rsidRPr="00A321C3" w:rsidRDefault="00AA79FE" w:rsidP="00D81D68">
            <w:pPr>
              <w:pStyle w:val="affd"/>
              <w:jc w:val="center"/>
              <w:outlineLvl w:val="0"/>
              <w:rPr>
                <w:bCs/>
                <w:sz w:val="18"/>
                <w:szCs w:val="18"/>
              </w:rPr>
            </w:pPr>
            <w:r>
              <w:rPr>
                <w:bCs/>
                <w:sz w:val="18"/>
                <w:szCs w:val="18"/>
              </w:rPr>
              <w:t>29,0</w:t>
            </w:r>
          </w:p>
        </w:tc>
        <w:tc>
          <w:tcPr>
            <w:tcW w:w="992" w:type="dxa"/>
          </w:tcPr>
          <w:p w:rsidR="00AA79FE" w:rsidRPr="00A321C3" w:rsidRDefault="00AA79FE" w:rsidP="00D81D68">
            <w:pPr>
              <w:pStyle w:val="affd"/>
              <w:jc w:val="center"/>
              <w:outlineLvl w:val="0"/>
              <w:rPr>
                <w:bCs/>
                <w:sz w:val="18"/>
                <w:szCs w:val="18"/>
              </w:rPr>
            </w:pPr>
            <w:r>
              <w:rPr>
                <w:bCs/>
                <w:sz w:val="18"/>
                <w:szCs w:val="18"/>
              </w:rPr>
              <w:t>6,2</w:t>
            </w:r>
          </w:p>
        </w:tc>
        <w:tc>
          <w:tcPr>
            <w:tcW w:w="993" w:type="dxa"/>
          </w:tcPr>
          <w:p w:rsidR="00AA79FE" w:rsidRPr="00A321C3" w:rsidRDefault="00AA79FE" w:rsidP="00D81D68">
            <w:pPr>
              <w:pStyle w:val="affd"/>
              <w:jc w:val="center"/>
              <w:outlineLvl w:val="0"/>
              <w:rPr>
                <w:bCs/>
                <w:sz w:val="18"/>
                <w:szCs w:val="18"/>
              </w:rPr>
            </w:pPr>
            <w:r>
              <w:rPr>
                <w:bCs/>
                <w:sz w:val="18"/>
                <w:szCs w:val="18"/>
              </w:rPr>
              <w:t>5,1</w:t>
            </w:r>
          </w:p>
        </w:tc>
      </w:tr>
      <w:tr w:rsidR="00AA79FE" w:rsidTr="00AA79FE">
        <w:trPr>
          <w:trHeight w:val="182"/>
        </w:trPr>
        <w:tc>
          <w:tcPr>
            <w:tcW w:w="476" w:type="dxa"/>
            <w:vMerge/>
          </w:tcPr>
          <w:p w:rsidR="00AA79FE" w:rsidRPr="00A321C3" w:rsidRDefault="00AA79FE" w:rsidP="00D81D68">
            <w:pPr>
              <w:pStyle w:val="affd"/>
              <w:jc w:val="center"/>
              <w:outlineLvl w:val="0"/>
              <w:rPr>
                <w:bCs/>
                <w:sz w:val="18"/>
                <w:szCs w:val="18"/>
              </w:rPr>
            </w:pPr>
          </w:p>
        </w:tc>
        <w:tc>
          <w:tcPr>
            <w:tcW w:w="3410" w:type="dxa"/>
            <w:vMerge/>
          </w:tcPr>
          <w:p w:rsidR="00AA79FE" w:rsidRPr="00A321C3" w:rsidRDefault="00AA79FE" w:rsidP="00000D77">
            <w:pPr>
              <w:pStyle w:val="affd"/>
              <w:jc w:val="left"/>
              <w:outlineLvl w:val="0"/>
              <w:rPr>
                <w:bCs/>
                <w:sz w:val="18"/>
                <w:szCs w:val="18"/>
              </w:rPr>
            </w:pPr>
          </w:p>
        </w:tc>
        <w:tc>
          <w:tcPr>
            <w:tcW w:w="2176" w:type="dxa"/>
          </w:tcPr>
          <w:p w:rsidR="00AA79FE" w:rsidRPr="00A321C3" w:rsidRDefault="00AA79FE" w:rsidP="004F4306">
            <w:pPr>
              <w:pStyle w:val="affd"/>
              <w:jc w:val="left"/>
              <w:outlineLvl w:val="0"/>
              <w:rPr>
                <w:bCs/>
                <w:sz w:val="18"/>
                <w:szCs w:val="18"/>
              </w:rPr>
            </w:pPr>
            <w:r>
              <w:rPr>
                <w:bCs/>
                <w:sz w:val="18"/>
                <w:szCs w:val="18"/>
              </w:rPr>
              <w:t>Горячая вода, м3</w:t>
            </w:r>
          </w:p>
        </w:tc>
        <w:tc>
          <w:tcPr>
            <w:tcW w:w="1134" w:type="dxa"/>
          </w:tcPr>
          <w:p w:rsidR="00AA79FE" w:rsidRPr="00A321C3" w:rsidRDefault="00AA79FE" w:rsidP="00D81D68">
            <w:pPr>
              <w:pStyle w:val="affd"/>
              <w:jc w:val="center"/>
              <w:outlineLvl w:val="0"/>
              <w:rPr>
                <w:bCs/>
                <w:sz w:val="18"/>
                <w:szCs w:val="18"/>
              </w:rPr>
            </w:pPr>
            <w:r>
              <w:rPr>
                <w:bCs/>
                <w:sz w:val="18"/>
                <w:szCs w:val="18"/>
              </w:rPr>
              <w:t>5,9</w:t>
            </w:r>
          </w:p>
        </w:tc>
        <w:tc>
          <w:tcPr>
            <w:tcW w:w="992" w:type="dxa"/>
          </w:tcPr>
          <w:p w:rsidR="00AA79FE" w:rsidRPr="00A321C3" w:rsidRDefault="00AA79FE" w:rsidP="00D81D68">
            <w:pPr>
              <w:pStyle w:val="affd"/>
              <w:jc w:val="center"/>
              <w:outlineLvl w:val="0"/>
              <w:rPr>
                <w:bCs/>
                <w:sz w:val="18"/>
                <w:szCs w:val="18"/>
              </w:rPr>
            </w:pPr>
            <w:r>
              <w:rPr>
                <w:bCs/>
                <w:sz w:val="18"/>
                <w:szCs w:val="18"/>
              </w:rPr>
              <w:t>1,9</w:t>
            </w:r>
          </w:p>
        </w:tc>
        <w:tc>
          <w:tcPr>
            <w:tcW w:w="992" w:type="dxa"/>
          </w:tcPr>
          <w:p w:rsidR="00AA79FE" w:rsidRPr="00A321C3" w:rsidRDefault="00AA79FE" w:rsidP="00D81D68">
            <w:pPr>
              <w:pStyle w:val="affd"/>
              <w:jc w:val="center"/>
              <w:outlineLvl w:val="0"/>
              <w:rPr>
                <w:bCs/>
                <w:sz w:val="18"/>
                <w:szCs w:val="18"/>
              </w:rPr>
            </w:pPr>
            <w:r>
              <w:rPr>
                <w:bCs/>
                <w:sz w:val="18"/>
                <w:szCs w:val="18"/>
              </w:rPr>
              <w:t>3,4</w:t>
            </w:r>
          </w:p>
        </w:tc>
        <w:tc>
          <w:tcPr>
            <w:tcW w:w="993" w:type="dxa"/>
          </w:tcPr>
          <w:p w:rsidR="00AA79FE" w:rsidRPr="00A321C3" w:rsidRDefault="00AA79FE" w:rsidP="00D81D68">
            <w:pPr>
              <w:pStyle w:val="affd"/>
              <w:jc w:val="center"/>
              <w:outlineLvl w:val="0"/>
              <w:rPr>
                <w:bCs/>
                <w:sz w:val="18"/>
                <w:szCs w:val="18"/>
              </w:rPr>
            </w:pPr>
            <w:r>
              <w:rPr>
                <w:bCs/>
                <w:sz w:val="18"/>
                <w:szCs w:val="18"/>
              </w:rPr>
              <w:t>1,1</w:t>
            </w:r>
          </w:p>
        </w:tc>
      </w:tr>
      <w:tr w:rsidR="00AA79FE" w:rsidTr="00AA79FE">
        <w:trPr>
          <w:trHeight w:val="182"/>
        </w:trPr>
        <w:tc>
          <w:tcPr>
            <w:tcW w:w="476" w:type="dxa"/>
            <w:vMerge w:val="restart"/>
          </w:tcPr>
          <w:p w:rsidR="00AA79FE" w:rsidRPr="00A321C3" w:rsidRDefault="00AA79FE" w:rsidP="00D81D68">
            <w:pPr>
              <w:pStyle w:val="affd"/>
              <w:jc w:val="center"/>
              <w:outlineLvl w:val="0"/>
              <w:rPr>
                <w:bCs/>
                <w:sz w:val="18"/>
                <w:szCs w:val="18"/>
              </w:rPr>
            </w:pPr>
            <w:r>
              <w:rPr>
                <w:bCs/>
                <w:sz w:val="18"/>
                <w:szCs w:val="18"/>
              </w:rPr>
              <w:t>9</w:t>
            </w:r>
          </w:p>
        </w:tc>
        <w:tc>
          <w:tcPr>
            <w:tcW w:w="3410" w:type="dxa"/>
            <w:vMerge w:val="restart"/>
          </w:tcPr>
          <w:p w:rsidR="00AA79FE" w:rsidRPr="00A321C3" w:rsidRDefault="00AA79FE" w:rsidP="00000D77">
            <w:pPr>
              <w:pStyle w:val="affd"/>
              <w:jc w:val="left"/>
              <w:outlineLvl w:val="0"/>
              <w:rPr>
                <w:bCs/>
                <w:sz w:val="18"/>
                <w:szCs w:val="18"/>
              </w:rPr>
            </w:pPr>
            <w:r>
              <w:rPr>
                <w:bCs/>
                <w:sz w:val="18"/>
                <w:szCs w:val="18"/>
              </w:rPr>
              <w:t>Музей</w:t>
            </w:r>
          </w:p>
        </w:tc>
        <w:tc>
          <w:tcPr>
            <w:tcW w:w="2176" w:type="dxa"/>
          </w:tcPr>
          <w:p w:rsidR="00AA79FE" w:rsidRPr="00A321C3" w:rsidRDefault="00AA79FE" w:rsidP="004F4306">
            <w:pPr>
              <w:pStyle w:val="affd"/>
              <w:jc w:val="left"/>
              <w:outlineLvl w:val="0"/>
              <w:rPr>
                <w:bCs/>
                <w:sz w:val="18"/>
                <w:szCs w:val="18"/>
              </w:rPr>
            </w:pPr>
            <w:r>
              <w:rPr>
                <w:bCs/>
                <w:sz w:val="18"/>
                <w:szCs w:val="18"/>
              </w:rPr>
              <w:t>О</w:t>
            </w:r>
            <w:r w:rsidRPr="00A321C3">
              <w:rPr>
                <w:bCs/>
                <w:sz w:val="18"/>
                <w:szCs w:val="18"/>
              </w:rPr>
              <w:t>топление</w:t>
            </w:r>
            <w:r>
              <w:rPr>
                <w:bCs/>
                <w:sz w:val="18"/>
                <w:szCs w:val="18"/>
              </w:rPr>
              <w:t>, Гкал</w:t>
            </w:r>
          </w:p>
        </w:tc>
        <w:tc>
          <w:tcPr>
            <w:tcW w:w="1134" w:type="dxa"/>
          </w:tcPr>
          <w:p w:rsidR="00AA79FE" w:rsidRPr="00A321C3" w:rsidRDefault="00AA79FE" w:rsidP="00D81D68">
            <w:pPr>
              <w:pStyle w:val="affd"/>
              <w:jc w:val="center"/>
              <w:outlineLvl w:val="0"/>
              <w:rPr>
                <w:bCs/>
                <w:sz w:val="18"/>
                <w:szCs w:val="18"/>
              </w:rPr>
            </w:pPr>
            <w:r>
              <w:rPr>
                <w:bCs/>
                <w:sz w:val="18"/>
                <w:szCs w:val="18"/>
              </w:rPr>
              <w:t>34,6</w:t>
            </w:r>
          </w:p>
        </w:tc>
        <w:tc>
          <w:tcPr>
            <w:tcW w:w="992" w:type="dxa"/>
          </w:tcPr>
          <w:p w:rsidR="00AA79FE" w:rsidRPr="00A321C3" w:rsidRDefault="00AA79FE" w:rsidP="00D81D68">
            <w:pPr>
              <w:pStyle w:val="affd"/>
              <w:jc w:val="center"/>
              <w:outlineLvl w:val="0"/>
              <w:rPr>
                <w:bCs/>
                <w:sz w:val="18"/>
                <w:szCs w:val="18"/>
              </w:rPr>
            </w:pPr>
            <w:r>
              <w:rPr>
                <w:bCs/>
                <w:sz w:val="18"/>
                <w:szCs w:val="18"/>
              </w:rPr>
              <w:t>34,6</w:t>
            </w:r>
          </w:p>
        </w:tc>
        <w:tc>
          <w:tcPr>
            <w:tcW w:w="992" w:type="dxa"/>
          </w:tcPr>
          <w:p w:rsidR="00AA79FE" w:rsidRPr="00A321C3" w:rsidRDefault="00AA79FE" w:rsidP="00D81D68">
            <w:pPr>
              <w:pStyle w:val="affd"/>
              <w:jc w:val="center"/>
              <w:outlineLvl w:val="0"/>
              <w:rPr>
                <w:bCs/>
                <w:sz w:val="18"/>
                <w:szCs w:val="18"/>
              </w:rPr>
            </w:pPr>
            <w:r>
              <w:rPr>
                <w:bCs/>
                <w:sz w:val="18"/>
                <w:szCs w:val="18"/>
              </w:rPr>
              <w:t>21,5</w:t>
            </w:r>
          </w:p>
        </w:tc>
        <w:tc>
          <w:tcPr>
            <w:tcW w:w="993" w:type="dxa"/>
          </w:tcPr>
          <w:p w:rsidR="00AA79FE" w:rsidRPr="00A321C3" w:rsidRDefault="00AA79FE" w:rsidP="00D81D68">
            <w:pPr>
              <w:pStyle w:val="affd"/>
              <w:jc w:val="center"/>
              <w:outlineLvl w:val="0"/>
              <w:rPr>
                <w:bCs/>
                <w:sz w:val="18"/>
                <w:szCs w:val="18"/>
              </w:rPr>
            </w:pPr>
            <w:r>
              <w:rPr>
                <w:bCs/>
                <w:sz w:val="18"/>
                <w:szCs w:val="18"/>
              </w:rPr>
              <w:t>21,3</w:t>
            </w:r>
          </w:p>
        </w:tc>
      </w:tr>
      <w:tr w:rsidR="00AA79FE" w:rsidTr="00AA79FE">
        <w:trPr>
          <w:trHeight w:val="182"/>
        </w:trPr>
        <w:tc>
          <w:tcPr>
            <w:tcW w:w="476" w:type="dxa"/>
            <w:vMerge/>
          </w:tcPr>
          <w:p w:rsidR="00AA79FE" w:rsidRPr="00A321C3" w:rsidRDefault="00AA79FE" w:rsidP="00D81D68">
            <w:pPr>
              <w:pStyle w:val="affd"/>
              <w:jc w:val="center"/>
              <w:outlineLvl w:val="0"/>
              <w:rPr>
                <w:bCs/>
                <w:sz w:val="18"/>
                <w:szCs w:val="18"/>
              </w:rPr>
            </w:pPr>
          </w:p>
        </w:tc>
        <w:tc>
          <w:tcPr>
            <w:tcW w:w="3410" w:type="dxa"/>
            <w:vMerge/>
          </w:tcPr>
          <w:p w:rsidR="00AA79FE" w:rsidRPr="00A321C3" w:rsidRDefault="00AA79FE" w:rsidP="00000D77">
            <w:pPr>
              <w:pStyle w:val="affd"/>
              <w:jc w:val="left"/>
              <w:outlineLvl w:val="0"/>
              <w:rPr>
                <w:bCs/>
                <w:sz w:val="18"/>
                <w:szCs w:val="18"/>
              </w:rPr>
            </w:pPr>
          </w:p>
        </w:tc>
        <w:tc>
          <w:tcPr>
            <w:tcW w:w="2176" w:type="dxa"/>
          </w:tcPr>
          <w:p w:rsidR="00AA79FE" w:rsidRPr="00A321C3" w:rsidRDefault="00AA79FE" w:rsidP="004F4306">
            <w:pPr>
              <w:pStyle w:val="affd"/>
              <w:jc w:val="left"/>
              <w:outlineLvl w:val="0"/>
              <w:rPr>
                <w:bCs/>
                <w:sz w:val="18"/>
                <w:szCs w:val="18"/>
              </w:rPr>
            </w:pPr>
            <w:r>
              <w:rPr>
                <w:bCs/>
                <w:sz w:val="18"/>
                <w:szCs w:val="18"/>
              </w:rPr>
              <w:t>Холодная вода, м3</w:t>
            </w:r>
          </w:p>
        </w:tc>
        <w:tc>
          <w:tcPr>
            <w:tcW w:w="1134" w:type="dxa"/>
          </w:tcPr>
          <w:p w:rsidR="00AA79FE" w:rsidRPr="00A321C3" w:rsidRDefault="00AA79FE" w:rsidP="00D81D68">
            <w:pPr>
              <w:pStyle w:val="affd"/>
              <w:jc w:val="center"/>
              <w:outlineLvl w:val="0"/>
              <w:rPr>
                <w:bCs/>
                <w:sz w:val="18"/>
                <w:szCs w:val="18"/>
              </w:rPr>
            </w:pPr>
            <w:r>
              <w:rPr>
                <w:bCs/>
                <w:sz w:val="18"/>
                <w:szCs w:val="18"/>
              </w:rPr>
              <w:t>15,0</w:t>
            </w:r>
          </w:p>
        </w:tc>
        <w:tc>
          <w:tcPr>
            <w:tcW w:w="992" w:type="dxa"/>
          </w:tcPr>
          <w:p w:rsidR="00AA79FE" w:rsidRPr="00A321C3" w:rsidRDefault="00AA79FE" w:rsidP="00D81D68">
            <w:pPr>
              <w:pStyle w:val="affd"/>
              <w:jc w:val="center"/>
              <w:outlineLvl w:val="0"/>
              <w:rPr>
                <w:bCs/>
                <w:sz w:val="18"/>
                <w:szCs w:val="18"/>
              </w:rPr>
            </w:pPr>
            <w:r>
              <w:rPr>
                <w:bCs/>
                <w:sz w:val="18"/>
                <w:szCs w:val="18"/>
              </w:rPr>
              <w:t>16,0</w:t>
            </w:r>
          </w:p>
        </w:tc>
        <w:tc>
          <w:tcPr>
            <w:tcW w:w="992" w:type="dxa"/>
          </w:tcPr>
          <w:p w:rsidR="00AA79FE" w:rsidRPr="00A321C3" w:rsidRDefault="00AA79FE" w:rsidP="00D81D68">
            <w:pPr>
              <w:pStyle w:val="affd"/>
              <w:jc w:val="center"/>
              <w:outlineLvl w:val="0"/>
              <w:rPr>
                <w:bCs/>
                <w:sz w:val="18"/>
                <w:szCs w:val="18"/>
              </w:rPr>
            </w:pPr>
            <w:r>
              <w:rPr>
                <w:bCs/>
                <w:sz w:val="18"/>
                <w:szCs w:val="18"/>
              </w:rPr>
              <w:t>3,9</w:t>
            </w:r>
          </w:p>
        </w:tc>
        <w:tc>
          <w:tcPr>
            <w:tcW w:w="993" w:type="dxa"/>
          </w:tcPr>
          <w:p w:rsidR="00AA79FE" w:rsidRPr="00A321C3" w:rsidRDefault="00AA79FE" w:rsidP="00D81D68">
            <w:pPr>
              <w:pStyle w:val="affd"/>
              <w:jc w:val="center"/>
              <w:outlineLvl w:val="0"/>
              <w:rPr>
                <w:bCs/>
                <w:sz w:val="18"/>
                <w:szCs w:val="18"/>
              </w:rPr>
            </w:pPr>
            <w:r>
              <w:rPr>
                <w:bCs/>
                <w:sz w:val="18"/>
                <w:szCs w:val="18"/>
              </w:rPr>
              <w:t>6,0</w:t>
            </w:r>
          </w:p>
        </w:tc>
      </w:tr>
      <w:tr w:rsidR="00AA79FE" w:rsidTr="00AA79FE">
        <w:trPr>
          <w:trHeight w:val="182"/>
        </w:trPr>
        <w:tc>
          <w:tcPr>
            <w:tcW w:w="476" w:type="dxa"/>
            <w:vMerge/>
          </w:tcPr>
          <w:p w:rsidR="00AA79FE" w:rsidRPr="00A321C3" w:rsidRDefault="00AA79FE" w:rsidP="00D81D68">
            <w:pPr>
              <w:pStyle w:val="affd"/>
              <w:jc w:val="center"/>
              <w:outlineLvl w:val="0"/>
              <w:rPr>
                <w:bCs/>
                <w:sz w:val="18"/>
                <w:szCs w:val="18"/>
              </w:rPr>
            </w:pPr>
          </w:p>
        </w:tc>
        <w:tc>
          <w:tcPr>
            <w:tcW w:w="3410" w:type="dxa"/>
            <w:vMerge/>
          </w:tcPr>
          <w:p w:rsidR="00AA79FE" w:rsidRPr="00A321C3" w:rsidRDefault="00AA79FE" w:rsidP="00000D77">
            <w:pPr>
              <w:pStyle w:val="affd"/>
              <w:jc w:val="left"/>
              <w:outlineLvl w:val="0"/>
              <w:rPr>
                <w:bCs/>
                <w:sz w:val="18"/>
                <w:szCs w:val="18"/>
              </w:rPr>
            </w:pPr>
          </w:p>
        </w:tc>
        <w:tc>
          <w:tcPr>
            <w:tcW w:w="2176" w:type="dxa"/>
          </w:tcPr>
          <w:p w:rsidR="00AA79FE" w:rsidRPr="00A321C3" w:rsidRDefault="00AA79FE" w:rsidP="004F4306">
            <w:pPr>
              <w:pStyle w:val="affd"/>
              <w:jc w:val="left"/>
              <w:outlineLvl w:val="0"/>
              <w:rPr>
                <w:bCs/>
                <w:sz w:val="18"/>
                <w:szCs w:val="18"/>
              </w:rPr>
            </w:pPr>
            <w:r>
              <w:rPr>
                <w:bCs/>
                <w:sz w:val="18"/>
                <w:szCs w:val="18"/>
              </w:rPr>
              <w:t>Горячая вода, м3</w:t>
            </w:r>
          </w:p>
        </w:tc>
        <w:tc>
          <w:tcPr>
            <w:tcW w:w="1134" w:type="dxa"/>
          </w:tcPr>
          <w:p w:rsidR="00AA79FE" w:rsidRPr="00A321C3" w:rsidRDefault="00AA79FE" w:rsidP="00D81D68">
            <w:pPr>
              <w:pStyle w:val="affd"/>
              <w:jc w:val="center"/>
              <w:outlineLvl w:val="0"/>
              <w:rPr>
                <w:bCs/>
                <w:sz w:val="18"/>
                <w:szCs w:val="18"/>
              </w:rPr>
            </w:pPr>
            <w:r>
              <w:rPr>
                <w:bCs/>
                <w:sz w:val="18"/>
                <w:szCs w:val="18"/>
              </w:rPr>
              <w:t>6,0</w:t>
            </w:r>
          </w:p>
        </w:tc>
        <w:tc>
          <w:tcPr>
            <w:tcW w:w="992" w:type="dxa"/>
          </w:tcPr>
          <w:p w:rsidR="00AA79FE" w:rsidRPr="00A321C3" w:rsidRDefault="00AA79FE" w:rsidP="00D81D68">
            <w:pPr>
              <w:pStyle w:val="affd"/>
              <w:jc w:val="center"/>
              <w:outlineLvl w:val="0"/>
              <w:rPr>
                <w:bCs/>
                <w:sz w:val="18"/>
                <w:szCs w:val="18"/>
              </w:rPr>
            </w:pPr>
            <w:r>
              <w:rPr>
                <w:bCs/>
                <w:sz w:val="18"/>
                <w:szCs w:val="18"/>
              </w:rPr>
              <w:t>5,0</w:t>
            </w:r>
          </w:p>
        </w:tc>
        <w:tc>
          <w:tcPr>
            <w:tcW w:w="992" w:type="dxa"/>
          </w:tcPr>
          <w:p w:rsidR="00AA79FE" w:rsidRPr="00A321C3" w:rsidRDefault="00AA79FE" w:rsidP="00D81D68">
            <w:pPr>
              <w:pStyle w:val="affd"/>
              <w:jc w:val="center"/>
              <w:outlineLvl w:val="0"/>
              <w:rPr>
                <w:bCs/>
                <w:sz w:val="18"/>
                <w:szCs w:val="18"/>
              </w:rPr>
            </w:pPr>
            <w:r>
              <w:rPr>
                <w:bCs/>
                <w:sz w:val="18"/>
                <w:szCs w:val="18"/>
              </w:rPr>
              <w:t>2,1</w:t>
            </w:r>
          </w:p>
        </w:tc>
        <w:tc>
          <w:tcPr>
            <w:tcW w:w="993" w:type="dxa"/>
          </w:tcPr>
          <w:p w:rsidR="00AA79FE" w:rsidRPr="00A321C3" w:rsidRDefault="00AA79FE" w:rsidP="00D81D68">
            <w:pPr>
              <w:pStyle w:val="affd"/>
              <w:jc w:val="center"/>
              <w:outlineLvl w:val="0"/>
              <w:rPr>
                <w:bCs/>
                <w:sz w:val="18"/>
                <w:szCs w:val="18"/>
              </w:rPr>
            </w:pPr>
            <w:r>
              <w:rPr>
                <w:bCs/>
                <w:sz w:val="18"/>
                <w:szCs w:val="18"/>
              </w:rPr>
              <w:t>0,8</w:t>
            </w:r>
          </w:p>
        </w:tc>
      </w:tr>
      <w:tr w:rsidR="00AA79FE" w:rsidTr="00C92651">
        <w:trPr>
          <w:trHeight w:val="182"/>
        </w:trPr>
        <w:tc>
          <w:tcPr>
            <w:tcW w:w="476" w:type="dxa"/>
            <w:vMerge w:val="restart"/>
          </w:tcPr>
          <w:p w:rsidR="00AA79FE" w:rsidRPr="00A321C3" w:rsidRDefault="00AA79FE" w:rsidP="00D81D68">
            <w:pPr>
              <w:pStyle w:val="affd"/>
              <w:jc w:val="center"/>
              <w:outlineLvl w:val="0"/>
              <w:rPr>
                <w:bCs/>
                <w:sz w:val="18"/>
                <w:szCs w:val="18"/>
              </w:rPr>
            </w:pPr>
            <w:r>
              <w:rPr>
                <w:bCs/>
                <w:sz w:val="18"/>
                <w:szCs w:val="18"/>
              </w:rPr>
              <w:t>10</w:t>
            </w:r>
          </w:p>
        </w:tc>
        <w:tc>
          <w:tcPr>
            <w:tcW w:w="3410" w:type="dxa"/>
            <w:vMerge w:val="restart"/>
            <w:shd w:val="clear" w:color="auto" w:fill="auto"/>
          </w:tcPr>
          <w:p w:rsidR="00AA79FE" w:rsidRPr="00A321C3" w:rsidRDefault="00C92651" w:rsidP="00D82C1E">
            <w:pPr>
              <w:pStyle w:val="affd"/>
              <w:jc w:val="left"/>
              <w:outlineLvl w:val="0"/>
              <w:rPr>
                <w:bCs/>
                <w:sz w:val="18"/>
                <w:szCs w:val="18"/>
              </w:rPr>
            </w:pPr>
            <w:r w:rsidRPr="00C92651">
              <w:rPr>
                <w:bCs/>
                <w:sz w:val="18"/>
                <w:szCs w:val="18"/>
              </w:rPr>
              <w:t>ДЮСШ</w:t>
            </w:r>
          </w:p>
        </w:tc>
        <w:tc>
          <w:tcPr>
            <w:tcW w:w="2176" w:type="dxa"/>
          </w:tcPr>
          <w:p w:rsidR="00AA79FE" w:rsidRPr="00A321C3" w:rsidRDefault="00AA79FE" w:rsidP="004F4306">
            <w:pPr>
              <w:pStyle w:val="affd"/>
              <w:jc w:val="left"/>
              <w:outlineLvl w:val="0"/>
              <w:rPr>
                <w:bCs/>
                <w:sz w:val="18"/>
                <w:szCs w:val="18"/>
              </w:rPr>
            </w:pPr>
            <w:r>
              <w:rPr>
                <w:bCs/>
                <w:sz w:val="18"/>
                <w:szCs w:val="18"/>
              </w:rPr>
              <w:t>О</w:t>
            </w:r>
            <w:r w:rsidRPr="00A321C3">
              <w:rPr>
                <w:bCs/>
                <w:sz w:val="18"/>
                <w:szCs w:val="18"/>
              </w:rPr>
              <w:t>топление</w:t>
            </w:r>
            <w:r>
              <w:rPr>
                <w:bCs/>
                <w:sz w:val="18"/>
                <w:szCs w:val="18"/>
              </w:rPr>
              <w:t>, Гкал</w:t>
            </w:r>
          </w:p>
        </w:tc>
        <w:tc>
          <w:tcPr>
            <w:tcW w:w="1134" w:type="dxa"/>
          </w:tcPr>
          <w:p w:rsidR="00AA79FE" w:rsidRPr="00A321C3" w:rsidRDefault="00AA79FE" w:rsidP="00D81D68">
            <w:pPr>
              <w:pStyle w:val="affd"/>
              <w:jc w:val="center"/>
              <w:outlineLvl w:val="0"/>
              <w:rPr>
                <w:bCs/>
                <w:sz w:val="18"/>
                <w:szCs w:val="18"/>
              </w:rPr>
            </w:pPr>
            <w:r>
              <w:rPr>
                <w:bCs/>
                <w:sz w:val="18"/>
                <w:szCs w:val="18"/>
              </w:rPr>
              <w:t>673,1</w:t>
            </w:r>
          </w:p>
        </w:tc>
        <w:tc>
          <w:tcPr>
            <w:tcW w:w="992" w:type="dxa"/>
          </w:tcPr>
          <w:p w:rsidR="00AA79FE" w:rsidRPr="00A321C3" w:rsidRDefault="00AA79FE" w:rsidP="00D81D68">
            <w:pPr>
              <w:pStyle w:val="affd"/>
              <w:jc w:val="center"/>
              <w:outlineLvl w:val="0"/>
              <w:rPr>
                <w:bCs/>
                <w:sz w:val="18"/>
                <w:szCs w:val="18"/>
              </w:rPr>
            </w:pPr>
            <w:r>
              <w:rPr>
                <w:bCs/>
                <w:sz w:val="18"/>
                <w:szCs w:val="18"/>
              </w:rPr>
              <w:t>698,8</w:t>
            </w:r>
          </w:p>
        </w:tc>
        <w:tc>
          <w:tcPr>
            <w:tcW w:w="992" w:type="dxa"/>
          </w:tcPr>
          <w:p w:rsidR="00AA79FE" w:rsidRPr="00A321C3" w:rsidRDefault="00AA79FE" w:rsidP="00D81D68">
            <w:pPr>
              <w:pStyle w:val="affd"/>
              <w:jc w:val="center"/>
              <w:outlineLvl w:val="0"/>
              <w:rPr>
                <w:bCs/>
                <w:sz w:val="18"/>
                <w:szCs w:val="18"/>
              </w:rPr>
            </w:pPr>
            <w:r>
              <w:rPr>
                <w:bCs/>
                <w:sz w:val="18"/>
                <w:szCs w:val="18"/>
              </w:rPr>
              <w:t>339,0</w:t>
            </w:r>
          </w:p>
        </w:tc>
        <w:tc>
          <w:tcPr>
            <w:tcW w:w="993" w:type="dxa"/>
          </w:tcPr>
          <w:p w:rsidR="00AA79FE" w:rsidRPr="00A321C3" w:rsidRDefault="00AA79FE" w:rsidP="00D81D68">
            <w:pPr>
              <w:pStyle w:val="affd"/>
              <w:jc w:val="center"/>
              <w:outlineLvl w:val="0"/>
              <w:rPr>
                <w:bCs/>
                <w:sz w:val="18"/>
                <w:szCs w:val="18"/>
              </w:rPr>
            </w:pPr>
            <w:r>
              <w:rPr>
                <w:bCs/>
                <w:sz w:val="18"/>
                <w:szCs w:val="18"/>
              </w:rPr>
              <w:t>330,9</w:t>
            </w:r>
          </w:p>
        </w:tc>
      </w:tr>
      <w:tr w:rsidR="00AA79FE" w:rsidTr="00C92651">
        <w:trPr>
          <w:trHeight w:val="182"/>
        </w:trPr>
        <w:tc>
          <w:tcPr>
            <w:tcW w:w="476" w:type="dxa"/>
            <w:vMerge/>
          </w:tcPr>
          <w:p w:rsidR="00AA79FE" w:rsidRPr="00A321C3" w:rsidRDefault="00AA79FE" w:rsidP="00D81D68">
            <w:pPr>
              <w:pStyle w:val="affd"/>
              <w:jc w:val="center"/>
              <w:outlineLvl w:val="0"/>
              <w:rPr>
                <w:bCs/>
                <w:sz w:val="18"/>
                <w:szCs w:val="18"/>
              </w:rPr>
            </w:pPr>
          </w:p>
        </w:tc>
        <w:tc>
          <w:tcPr>
            <w:tcW w:w="3410" w:type="dxa"/>
            <w:vMerge/>
            <w:shd w:val="clear" w:color="auto" w:fill="auto"/>
          </w:tcPr>
          <w:p w:rsidR="00AA79FE" w:rsidRPr="00A321C3" w:rsidRDefault="00AA79FE" w:rsidP="00000D77">
            <w:pPr>
              <w:pStyle w:val="affd"/>
              <w:jc w:val="left"/>
              <w:outlineLvl w:val="0"/>
              <w:rPr>
                <w:bCs/>
                <w:sz w:val="18"/>
                <w:szCs w:val="18"/>
              </w:rPr>
            </w:pPr>
          </w:p>
        </w:tc>
        <w:tc>
          <w:tcPr>
            <w:tcW w:w="2176" w:type="dxa"/>
          </w:tcPr>
          <w:p w:rsidR="00AA79FE" w:rsidRPr="00A321C3" w:rsidRDefault="00AA79FE" w:rsidP="004F4306">
            <w:pPr>
              <w:pStyle w:val="affd"/>
              <w:jc w:val="left"/>
              <w:outlineLvl w:val="0"/>
              <w:rPr>
                <w:bCs/>
                <w:sz w:val="18"/>
                <w:szCs w:val="18"/>
              </w:rPr>
            </w:pPr>
            <w:r>
              <w:rPr>
                <w:bCs/>
                <w:sz w:val="18"/>
                <w:szCs w:val="18"/>
              </w:rPr>
              <w:t>Холодная вода, м3</w:t>
            </w:r>
          </w:p>
        </w:tc>
        <w:tc>
          <w:tcPr>
            <w:tcW w:w="1134" w:type="dxa"/>
          </w:tcPr>
          <w:p w:rsidR="00AA79FE" w:rsidRPr="00A321C3" w:rsidRDefault="00AA79FE" w:rsidP="00D81D68">
            <w:pPr>
              <w:pStyle w:val="affd"/>
              <w:jc w:val="center"/>
              <w:outlineLvl w:val="0"/>
              <w:rPr>
                <w:bCs/>
                <w:sz w:val="18"/>
                <w:szCs w:val="18"/>
              </w:rPr>
            </w:pPr>
            <w:r>
              <w:rPr>
                <w:bCs/>
                <w:sz w:val="18"/>
                <w:szCs w:val="18"/>
              </w:rPr>
              <w:t>253,9</w:t>
            </w:r>
          </w:p>
        </w:tc>
        <w:tc>
          <w:tcPr>
            <w:tcW w:w="992" w:type="dxa"/>
          </w:tcPr>
          <w:p w:rsidR="00AA79FE" w:rsidRPr="00A321C3" w:rsidRDefault="00AA79FE" w:rsidP="00D81D68">
            <w:pPr>
              <w:pStyle w:val="affd"/>
              <w:jc w:val="center"/>
              <w:outlineLvl w:val="0"/>
              <w:rPr>
                <w:bCs/>
                <w:sz w:val="18"/>
                <w:szCs w:val="18"/>
              </w:rPr>
            </w:pPr>
            <w:r>
              <w:rPr>
                <w:bCs/>
                <w:sz w:val="18"/>
                <w:szCs w:val="18"/>
              </w:rPr>
              <w:t>180,6</w:t>
            </w:r>
          </w:p>
        </w:tc>
        <w:tc>
          <w:tcPr>
            <w:tcW w:w="992" w:type="dxa"/>
          </w:tcPr>
          <w:p w:rsidR="00AA79FE" w:rsidRPr="00A321C3" w:rsidRDefault="00AA79FE" w:rsidP="00D81D68">
            <w:pPr>
              <w:pStyle w:val="affd"/>
              <w:jc w:val="center"/>
              <w:outlineLvl w:val="0"/>
              <w:rPr>
                <w:bCs/>
                <w:sz w:val="18"/>
                <w:szCs w:val="18"/>
              </w:rPr>
            </w:pPr>
            <w:r>
              <w:rPr>
                <w:bCs/>
                <w:sz w:val="18"/>
                <w:szCs w:val="18"/>
              </w:rPr>
              <w:t>270,0</w:t>
            </w:r>
          </w:p>
        </w:tc>
        <w:tc>
          <w:tcPr>
            <w:tcW w:w="993" w:type="dxa"/>
          </w:tcPr>
          <w:p w:rsidR="00AA79FE" w:rsidRPr="00A321C3" w:rsidRDefault="00AA79FE" w:rsidP="00D81D68">
            <w:pPr>
              <w:pStyle w:val="affd"/>
              <w:jc w:val="center"/>
              <w:outlineLvl w:val="0"/>
              <w:rPr>
                <w:bCs/>
                <w:sz w:val="18"/>
                <w:szCs w:val="18"/>
              </w:rPr>
            </w:pPr>
            <w:r>
              <w:rPr>
                <w:bCs/>
                <w:sz w:val="18"/>
                <w:szCs w:val="18"/>
              </w:rPr>
              <w:t>68,4</w:t>
            </w:r>
          </w:p>
        </w:tc>
      </w:tr>
      <w:tr w:rsidR="00AA79FE" w:rsidTr="00C92651">
        <w:trPr>
          <w:trHeight w:val="182"/>
        </w:trPr>
        <w:tc>
          <w:tcPr>
            <w:tcW w:w="476" w:type="dxa"/>
            <w:vMerge/>
          </w:tcPr>
          <w:p w:rsidR="00AA79FE" w:rsidRPr="00A321C3" w:rsidRDefault="00AA79FE" w:rsidP="00D81D68">
            <w:pPr>
              <w:pStyle w:val="affd"/>
              <w:jc w:val="center"/>
              <w:outlineLvl w:val="0"/>
              <w:rPr>
                <w:bCs/>
                <w:sz w:val="18"/>
                <w:szCs w:val="18"/>
              </w:rPr>
            </w:pPr>
          </w:p>
        </w:tc>
        <w:tc>
          <w:tcPr>
            <w:tcW w:w="3410" w:type="dxa"/>
            <w:vMerge/>
            <w:shd w:val="clear" w:color="auto" w:fill="auto"/>
          </w:tcPr>
          <w:p w:rsidR="00AA79FE" w:rsidRPr="00A321C3" w:rsidRDefault="00AA79FE" w:rsidP="00000D77">
            <w:pPr>
              <w:pStyle w:val="affd"/>
              <w:jc w:val="left"/>
              <w:outlineLvl w:val="0"/>
              <w:rPr>
                <w:bCs/>
                <w:sz w:val="18"/>
                <w:szCs w:val="18"/>
              </w:rPr>
            </w:pPr>
          </w:p>
        </w:tc>
        <w:tc>
          <w:tcPr>
            <w:tcW w:w="2176" w:type="dxa"/>
          </w:tcPr>
          <w:p w:rsidR="00AA79FE" w:rsidRPr="00A321C3" w:rsidRDefault="00AA79FE" w:rsidP="004F4306">
            <w:pPr>
              <w:pStyle w:val="affd"/>
              <w:jc w:val="left"/>
              <w:outlineLvl w:val="0"/>
              <w:rPr>
                <w:bCs/>
                <w:sz w:val="18"/>
                <w:szCs w:val="18"/>
              </w:rPr>
            </w:pPr>
            <w:r>
              <w:rPr>
                <w:bCs/>
                <w:sz w:val="18"/>
                <w:szCs w:val="18"/>
              </w:rPr>
              <w:t>Горячая вода, м3</w:t>
            </w:r>
          </w:p>
        </w:tc>
        <w:tc>
          <w:tcPr>
            <w:tcW w:w="1134" w:type="dxa"/>
          </w:tcPr>
          <w:p w:rsidR="00AA79FE" w:rsidRPr="00A321C3" w:rsidRDefault="00AA79FE" w:rsidP="00D81D68">
            <w:pPr>
              <w:pStyle w:val="affd"/>
              <w:jc w:val="center"/>
              <w:outlineLvl w:val="0"/>
              <w:rPr>
                <w:bCs/>
                <w:sz w:val="18"/>
                <w:szCs w:val="18"/>
              </w:rPr>
            </w:pPr>
            <w:r>
              <w:rPr>
                <w:bCs/>
                <w:sz w:val="18"/>
                <w:szCs w:val="18"/>
              </w:rPr>
              <w:t>117,4</w:t>
            </w:r>
          </w:p>
        </w:tc>
        <w:tc>
          <w:tcPr>
            <w:tcW w:w="992" w:type="dxa"/>
          </w:tcPr>
          <w:p w:rsidR="00AA79FE" w:rsidRPr="00A321C3" w:rsidRDefault="00AA79FE" w:rsidP="00D81D68">
            <w:pPr>
              <w:pStyle w:val="affd"/>
              <w:jc w:val="center"/>
              <w:outlineLvl w:val="0"/>
              <w:rPr>
                <w:bCs/>
                <w:sz w:val="18"/>
                <w:szCs w:val="18"/>
              </w:rPr>
            </w:pPr>
            <w:r>
              <w:rPr>
                <w:bCs/>
                <w:sz w:val="18"/>
                <w:szCs w:val="18"/>
              </w:rPr>
              <w:t>67,3</w:t>
            </w:r>
          </w:p>
        </w:tc>
        <w:tc>
          <w:tcPr>
            <w:tcW w:w="992" w:type="dxa"/>
          </w:tcPr>
          <w:p w:rsidR="00AA79FE" w:rsidRPr="00A321C3" w:rsidRDefault="00AA79FE" w:rsidP="00D81D68">
            <w:pPr>
              <w:pStyle w:val="affd"/>
              <w:jc w:val="center"/>
              <w:outlineLvl w:val="0"/>
              <w:rPr>
                <w:bCs/>
                <w:sz w:val="18"/>
                <w:szCs w:val="18"/>
              </w:rPr>
            </w:pPr>
            <w:r>
              <w:rPr>
                <w:bCs/>
                <w:sz w:val="18"/>
                <w:szCs w:val="18"/>
              </w:rPr>
              <w:t>51,1</w:t>
            </w:r>
          </w:p>
        </w:tc>
        <w:tc>
          <w:tcPr>
            <w:tcW w:w="993" w:type="dxa"/>
          </w:tcPr>
          <w:p w:rsidR="00AA79FE" w:rsidRPr="00A321C3" w:rsidRDefault="00AA79FE" w:rsidP="00D81D68">
            <w:pPr>
              <w:pStyle w:val="affd"/>
              <w:jc w:val="center"/>
              <w:outlineLvl w:val="0"/>
              <w:rPr>
                <w:bCs/>
                <w:sz w:val="18"/>
                <w:szCs w:val="18"/>
              </w:rPr>
            </w:pPr>
            <w:r>
              <w:rPr>
                <w:bCs/>
                <w:sz w:val="18"/>
                <w:szCs w:val="18"/>
              </w:rPr>
              <w:t>54,6</w:t>
            </w:r>
          </w:p>
        </w:tc>
      </w:tr>
      <w:tr w:rsidR="00AA79FE" w:rsidTr="00AA79FE">
        <w:trPr>
          <w:trHeight w:val="182"/>
        </w:trPr>
        <w:tc>
          <w:tcPr>
            <w:tcW w:w="476" w:type="dxa"/>
            <w:vMerge w:val="restart"/>
          </w:tcPr>
          <w:p w:rsidR="00AA79FE" w:rsidRPr="00A321C3" w:rsidRDefault="00AA79FE" w:rsidP="00D81D68">
            <w:pPr>
              <w:pStyle w:val="affd"/>
              <w:jc w:val="center"/>
              <w:outlineLvl w:val="0"/>
              <w:rPr>
                <w:bCs/>
                <w:sz w:val="18"/>
                <w:szCs w:val="18"/>
              </w:rPr>
            </w:pPr>
            <w:r>
              <w:rPr>
                <w:bCs/>
                <w:sz w:val="18"/>
                <w:szCs w:val="18"/>
              </w:rPr>
              <w:t>11</w:t>
            </w:r>
          </w:p>
        </w:tc>
        <w:tc>
          <w:tcPr>
            <w:tcW w:w="3410" w:type="dxa"/>
            <w:vMerge w:val="restart"/>
          </w:tcPr>
          <w:p w:rsidR="00AA79FE" w:rsidRPr="00A321C3" w:rsidRDefault="00AA79FE" w:rsidP="00000D77">
            <w:pPr>
              <w:pStyle w:val="affd"/>
              <w:jc w:val="left"/>
              <w:outlineLvl w:val="0"/>
              <w:rPr>
                <w:bCs/>
                <w:sz w:val="18"/>
                <w:szCs w:val="18"/>
              </w:rPr>
            </w:pPr>
            <w:r>
              <w:rPr>
                <w:bCs/>
                <w:sz w:val="18"/>
                <w:szCs w:val="18"/>
              </w:rPr>
              <w:t>Администрация основное здание</w:t>
            </w:r>
          </w:p>
        </w:tc>
        <w:tc>
          <w:tcPr>
            <w:tcW w:w="2176" w:type="dxa"/>
          </w:tcPr>
          <w:p w:rsidR="00AA79FE" w:rsidRPr="00A321C3" w:rsidRDefault="00AA79FE" w:rsidP="004F4306">
            <w:pPr>
              <w:pStyle w:val="affd"/>
              <w:jc w:val="left"/>
              <w:outlineLvl w:val="0"/>
              <w:rPr>
                <w:bCs/>
                <w:sz w:val="18"/>
                <w:szCs w:val="18"/>
              </w:rPr>
            </w:pPr>
            <w:r>
              <w:rPr>
                <w:bCs/>
                <w:sz w:val="18"/>
                <w:szCs w:val="18"/>
              </w:rPr>
              <w:t>О</w:t>
            </w:r>
            <w:r w:rsidRPr="00A321C3">
              <w:rPr>
                <w:bCs/>
                <w:sz w:val="18"/>
                <w:szCs w:val="18"/>
              </w:rPr>
              <w:t>топление</w:t>
            </w:r>
            <w:r>
              <w:rPr>
                <w:bCs/>
                <w:sz w:val="18"/>
                <w:szCs w:val="18"/>
              </w:rPr>
              <w:t>, Гкал</w:t>
            </w:r>
          </w:p>
        </w:tc>
        <w:tc>
          <w:tcPr>
            <w:tcW w:w="1134" w:type="dxa"/>
          </w:tcPr>
          <w:p w:rsidR="00AA79FE" w:rsidRPr="00A321C3" w:rsidRDefault="00AA79FE" w:rsidP="00D81D68">
            <w:pPr>
              <w:pStyle w:val="affd"/>
              <w:jc w:val="center"/>
              <w:outlineLvl w:val="0"/>
              <w:rPr>
                <w:bCs/>
                <w:sz w:val="18"/>
                <w:szCs w:val="18"/>
              </w:rPr>
            </w:pPr>
            <w:r>
              <w:rPr>
                <w:bCs/>
                <w:sz w:val="18"/>
                <w:szCs w:val="18"/>
              </w:rPr>
              <w:t>230,6</w:t>
            </w:r>
          </w:p>
        </w:tc>
        <w:tc>
          <w:tcPr>
            <w:tcW w:w="992" w:type="dxa"/>
          </w:tcPr>
          <w:p w:rsidR="00AA79FE" w:rsidRPr="00A321C3" w:rsidRDefault="00AA79FE" w:rsidP="00D81D68">
            <w:pPr>
              <w:pStyle w:val="affd"/>
              <w:jc w:val="center"/>
              <w:outlineLvl w:val="0"/>
              <w:rPr>
                <w:bCs/>
                <w:sz w:val="18"/>
                <w:szCs w:val="18"/>
              </w:rPr>
            </w:pPr>
            <w:r>
              <w:rPr>
                <w:bCs/>
                <w:sz w:val="18"/>
                <w:szCs w:val="18"/>
              </w:rPr>
              <w:t>211,3</w:t>
            </w:r>
          </w:p>
        </w:tc>
        <w:tc>
          <w:tcPr>
            <w:tcW w:w="992" w:type="dxa"/>
          </w:tcPr>
          <w:p w:rsidR="00AA79FE" w:rsidRPr="00A321C3" w:rsidRDefault="00AA79FE" w:rsidP="00D81D68">
            <w:pPr>
              <w:pStyle w:val="affd"/>
              <w:jc w:val="center"/>
              <w:outlineLvl w:val="0"/>
              <w:rPr>
                <w:bCs/>
                <w:sz w:val="18"/>
                <w:szCs w:val="18"/>
              </w:rPr>
            </w:pPr>
            <w:r>
              <w:rPr>
                <w:bCs/>
                <w:sz w:val="18"/>
                <w:szCs w:val="18"/>
              </w:rPr>
              <w:t>155,0</w:t>
            </w:r>
          </w:p>
        </w:tc>
        <w:tc>
          <w:tcPr>
            <w:tcW w:w="993" w:type="dxa"/>
          </w:tcPr>
          <w:p w:rsidR="00AA79FE" w:rsidRPr="00A321C3" w:rsidRDefault="00AA79FE" w:rsidP="00D81D68">
            <w:pPr>
              <w:pStyle w:val="affd"/>
              <w:jc w:val="center"/>
              <w:outlineLvl w:val="0"/>
              <w:rPr>
                <w:bCs/>
                <w:sz w:val="18"/>
                <w:szCs w:val="18"/>
              </w:rPr>
            </w:pPr>
            <w:r>
              <w:rPr>
                <w:bCs/>
                <w:sz w:val="18"/>
                <w:szCs w:val="18"/>
              </w:rPr>
              <w:t>159,5</w:t>
            </w:r>
          </w:p>
        </w:tc>
      </w:tr>
      <w:tr w:rsidR="00AA79FE" w:rsidTr="00AA79FE">
        <w:trPr>
          <w:trHeight w:val="182"/>
        </w:trPr>
        <w:tc>
          <w:tcPr>
            <w:tcW w:w="476" w:type="dxa"/>
            <w:vMerge/>
          </w:tcPr>
          <w:p w:rsidR="00AA79FE" w:rsidRPr="00A321C3" w:rsidRDefault="00AA79FE" w:rsidP="00D81D68">
            <w:pPr>
              <w:pStyle w:val="affd"/>
              <w:jc w:val="center"/>
              <w:outlineLvl w:val="0"/>
              <w:rPr>
                <w:bCs/>
                <w:sz w:val="18"/>
                <w:szCs w:val="18"/>
              </w:rPr>
            </w:pPr>
          </w:p>
        </w:tc>
        <w:tc>
          <w:tcPr>
            <w:tcW w:w="3410" w:type="dxa"/>
            <w:vMerge/>
          </w:tcPr>
          <w:p w:rsidR="00AA79FE" w:rsidRPr="00A321C3" w:rsidRDefault="00AA79FE" w:rsidP="00000D77">
            <w:pPr>
              <w:pStyle w:val="affd"/>
              <w:jc w:val="left"/>
              <w:outlineLvl w:val="0"/>
              <w:rPr>
                <w:bCs/>
                <w:sz w:val="18"/>
                <w:szCs w:val="18"/>
              </w:rPr>
            </w:pPr>
          </w:p>
        </w:tc>
        <w:tc>
          <w:tcPr>
            <w:tcW w:w="2176" w:type="dxa"/>
          </w:tcPr>
          <w:p w:rsidR="00AA79FE" w:rsidRPr="00A321C3" w:rsidRDefault="00AA79FE" w:rsidP="004F4306">
            <w:pPr>
              <w:pStyle w:val="affd"/>
              <w:jc w:val="left"/>
              <w:outlineLvl w:val="0"/>
              <w:rPr>
                <w:bCs/>
                <w:sz w:val="18"/>
                <w:szCs w:val="18"/>
              </w:rPr>
            </w:pPr>
            <w:r>
              <w:rPr>
                <w:bCs/>
                <w:sz w:val="18"/>
                <w:szCs w:val="18"/>
              </w:rPr>
              <w:t>Холодная вода, м3</w:t>
            </w:r>
          </w:p>
        </w:tc>
        <w:tc>
          <w:tcPr>
            <w:tcW w:w="1134" w:type="dxa"/>
          </w:tcPr>
          <w:p w:rsidR="00AA79FE" w:rsidRPr="00A321C3" w:rsidRDefault="00AA79FE" w:rsidP="00D81D68">
            <w:pPr>
              <w:pStyle w:val="affd"/>
              <w:jc w:val="center"/>
              <w:outlineLvl w:val="0"/>
              <w:rPr>
                <w:bCs/>
                <w:sz w:val="18"/>
                <w:szCs w:val="18"/>
              </w:rPr>
            </w:pPr>
            <w:r>
              <w:rPr>
                <w:bCs/>
                <w:sz w:val="18"/>
                <w:szCs w:val="18"/>
              </w:rPr>
              <w:t>217,0</w:t>
            </w:r>
          </w:p>
        </w:tc>
        <w:tc>
          <w:tcPr>
            <w:tcW w:w="992" w:type="dxa"/>
          </w:tcPr>
          <w:p w:rsidR="00AA79FE" w:rsidRPr="00A321C3" w:rsidRDefault="00AA79FE" w:rsidP="00D81D68">
            <w:pPr>
              <w:pStyle w:val="affd"/>
              <w:jc w:val="center"/>
              <w:outlineLvl w:val="0"/>
              <w:rPr>
                <w:bCs/>
                <w:sz w:val="18"/>
                <w:szCs w:val="18"/>
              </w:rPr>
            </w:pPr>
            <w:r>
              <w:rPr>
                <w:bCs/>
                <w:sz w:val="18"/>
                <w:szCs w:val="18"/>
              </w:rPr>
              <w:t>158,0</w:t>
            </w:r>
          </w:p>
        </w:tc>
        <w:tc>
          <w:tcPr>
            <w:tcW w:w="992" w:type="dxa"/>
          </w:tcPr>
          <w:p w:rsidR="00AA79FE" w:rsidRPr="00A321C3" w:rsidRDefault="00AA79FE" w:rsidP="00D81D68">
            <w:pPr>
              <w:pStyle w:val="affd"/>
              <w:jc w:val="center"/>
              <w:outlineLvl w:val="0"/>
              <w:rPr>
                <w:bCs/>
                <w:sz w:val="18"/>
                <w:szCs w:val="18"/>
              </w:rPr>
            </w:pPr>
            <w:r>
              <w:rPr>
                <w:bCs/>
                <w:sz w:val="18"/>
                <w:szCs w:val="18"/>
              </w:rPr>
              <w:t>148,0</w:t>
            </w:r>
          </w:p>
        </w:tc>
        <w:tc>
          <w:tcPr>
            <w:tcW w:w="993" w:type="dxa"/>
          </w:tcPr>
          <w:p w:rsidR="00AA79FE" w:rsidRPr="00A321C3" w:rsidRDefault="00AA79FE" w:rsidP="00D81D68">
            <w:pPr>
              <w:pStyle w:val="affd"/>
              <w:jc w:val="center"/>
              <w:outlineLvl w:val="0"/>
              <w:rPr>
                <w:bCs/>
                <w:sz w:val="18"/>
                <w:szCs w:val="18"/>
              </w:rPr>
            </w:pPr>
            <w:r>
              <w:rPr>
                <w:bCs/>
                <w:sz w:val="18"/>
                <w:szCs w:val="18"/>
              </w:rPr>
              <w:t>147,0</w:t>
            </w:r>
          </w:p>
        </w:tc>
      </w:tr>
      <w:tr w:rsidR="00AA79FE" w:rsidTr="00AA79FE">
        <w:trPr>
          <w:trHeight w:val="182"/>
        </w:trPr>
        <w:tc>
          <w:tcPr>
            <w:tcW w:w="476" w:type="dxa"/>
            <w:vMerge/>
          </w:tcPr>
          <w:p w:rsidR="00AA79FE" w:rsidRPr="00A321C3" w:rsidRDefault="00AA79FE" w:rsidP="00D81D68">
            <w:pPr>
              <w:pStyle w:val="affd"/>
              <w:jc w:val="center"/>
              <w:outlineLvl w:val="0"/>
              <w:rPr>
                <w:bCs/>
                <w:sz w:val="18"/>
                <w:szCs w:val="18"/>
              </w:rPr>
            </w:pPr>
          </w:p>
        </w:tc>
        <w:tc>
          <w:tcPr>
            <w:tcW w:w="3410" w:type="dxa"/>
            <w:vMerge/>
          </w:tcPr>
          <w:p w:rsidR="00AA79FE" w:rsidRPr="00A321C3" w:rsidRDefault="00AA79FE" w:rsidP="00000D77">
            <w:pPr>
              <w:pStyle w:val="affd"/>
              <w:jc w:val="left"/>
              <w:outlineLvl w:val="0"/>
              <w:rPr>
                <w:bCs/>
                <w:sz w:val="18"/>
                <w:szCs w:val="18"/>
              </w:rPr>
            </w:pPr>
          </w:p>
        </w:tc>
        <w:tc>
          <w:tcPr>
            <w:tcW w:w="2176" w:type="dxa"/>
          </w:tcPr>
          <w:p w:rsidR="00AA79FE" w:rsidRPr="00A321C3" w:rsidRDefault="00AA79FE" w:rsidP="004F4306">
            <w:pPr>
              <w:pStyle w:val="affd"/>
              <w:jc w:val="left"/>
              <w:outlineLvl w:val="0"/>
              <w:rPr>
                <w:bCs/>
                <w:sz w:val="18"/>
                <w:szCs w:val="18"/>
              </w:rPr>
            </w:pPr>
            <w:r>
              <w:rPr>
                <w:bCs/>
                <w:sz w:val="18"/>
                <w:szCs w:val="18"/>
              </w:rPr>
              <w:t>Горячая вода, м3</w:t>
            </w:r>
          </w:p>
        </w:tc>
        <w:tc>
          <w:tcPr>
            <w:tcW w:w="1134" w:type="dxa"/>
          </w:tcPr>
          <w:p w:rsidR="00AA79FE" w:rsidRPr="00A321C3" w:rsidRDefault="00AA79FE" w:rsidP="00D81D68">
            <w:pPr>
              <w:pStyle w:val="affd"/>
              <w:jc w:val="center"/>
              <w:outlineLvl w:val="0"/>
              <w:rPr>
                <w:bCs/>
                <w:sz w:val="18"/>
                <w:szCs w:val="18"/>
              </w:rPr>
            </w:pPr>
            <w:r>
              <w:rPr>
                <w:bCs/>
                <w:sz w:val="18"/>
                <w:szCs w:val="18"/>
              </w:rPr>
              <w:t>25,0</w:t>
            </w:r>
          </w:p>
        </w:tc>
        <w:tc>
          <w:tcPr>
            <w:tcW w:w="992" w:type="dxa"/>
          </w:tcPr>
          <w:p w:rsidR="00AA79FE" w:rsidRPr="00A321C3" w:rsidRDefault="00AA79FE" w:rsidP="00D81D68">
            <w:pPr>
              <w:pStyle w:val="affd"/>
              <w:jc w:val="center"/>
              <w:outlineLvl w:val="0"/>
              <w:rPr>
                <w:bCs/>
                <w:sz w:val="18"/>
                <w:szCs w:val="18"/>
              </w:rPr>
            </w:pPr>
            <w:r>
              <w:rPr>
                <w:bCs/>
                <w:sz w:val="18"/>
                <w:szCs w:val="18"/>
              </w:rPr>
              <w:t>15,0</w:t>
            </w:r>
          </w:p>
        </w:tc>
        <w:tc>
          <w:tcPr>
            <w:tcW w:w="992" w:type="dxa"/>
          </w:tcPr>
          <w:p w:rsidR="00AA79FE" w:rsidRPr="00A321C3" w:rsidRDefault="00AA79FE" w:rsidP="00D81D68">
            <w:pPr>
              <w:pStyle w:val="affd"/>
              <w:jc w:val="center"/>
              <w:outlineLvl w:val="0"/>
              <w:rPr>
                <w:bCs/>
                <w:sz w:val="18"/>
                <w:szCs w:val="18"/>
              </w:rPr>
            </w:pPr>
            <w:r>
              <w:rPr>
                <w:bCs/>
                <w:sz w:val="18"/>
                <w:szCs w:val="18"/>
              </w:rPr>
              <w:t>24,0</w:t>
            </w:r>
          </w:p>
        </w:tc>
        <w:tc>
          <w:tcPr>
            <w:tcW w:w="993" w:type="dxa"/>
          </w:tcPr>
          <w:p w:rsidR="00AA79FE" w:rsidRPr="00A321C3" w:rsidRDefault="00AA79FE" w:rsidP="00D81D68">
            <w:pPr>
              <w:pStyle w:val="affd"/>
              <w:jc w:val="center"/>
              <w:outlineLvl w:val="0"/>
              <w:rPr>
                <w:bCs/>
                <w:sz w:val="18"/>
                <w:szCs w:val="18"/>
              </w:rPr>
            </w:pPr>
            <w:r>
              <w:rPr>
                <w:bCs/>
                <w:sz w:val="18"/>
                <w:szCs w:val="18"/>
              </w:rPr>
              <w:t>23,0</w:t>
            </w:r>
          </w:p>
        </w:tc>
      </w:tr>
      <w:tr w:rsidR="00AA79FE" w:rsidTr="00AA79FE">
        <w:trPr>
          <w:trHeight w:val="182"/>
        </w:trPr>
        <w:tc>
          <w:tcPr>
            <w:tcW w:w="476" w:type="dxa"/>
            <w:vMerge w:val="restart"/>
          </w:tcPr>
          <w:p w:rsidR="00AA79FE" w:rsidRPr="00A321C3" w:rsidRDefault="00AA79FE" w:rsidP="00D81D68">
            <w:pPr>
              <w:pStyle w:val="affd"/>
              <w:jc w:val="center"/>
              <w:outlineLvl w:val="0"/>
              <w:rPr>
                <w:bCs/>
                <w:sz w:val="18"/>
                <w:szCs w:val="18"/>
              </w:rPr>
            </w:pPr>
            <w:r>
              <w:rPr>
                <w:bCs/>
                <w:sz w:val="18"/>
                <w:szCs w:val="18"/>
              </w:rPr>
              <w:t>12</w:t>
            </w:r>
          </w:p>
        </w:tc>
        <w:tc>
          <w:tcPr>
            <w:tcW w:w="3410" w:type="dxa"/>
            <w:vMerge w:val="restart"/>
          </w:tcPr>
          <w:p w:rsidR="00AA79FE" w:rsidRPr="00A321C3" w:rsidRDefault="00AA79FE" w:rsidP="00D82C1E">
            <w:pPr>
              <w:pStyle w:val="affd"/>
              <w:jc w:val="left"/>
              <w:outlineLvl w:val="0"/>
              <w:rPr>
                <w:bCs/>
                <w:sz w:val="18"/>
                <w:szCs w:val="18"/>
              </w:rPr>
            </w:pPr>
            <w:r>
              <w:rPr>
                <w:bCs/>
                <w:sz w:val="18"/>
                <w:szCs w:val="18"/>
              </w:rPr>
              <w:t>Администрация доп. офис</w:t>
            </w:r>
          </w:p>
        </w:tc>
        <w:tc>
          <w:tcPr>
            <w:tcW w:w="2176" w:type="dxa"/>
          </w:tcPr>
          <w:p w:rsidR="00AA79FE" w:rsidRPr="00A321C3" w:rsidRDefault="00AA79FE" w:rsidP="004F4306">
            <w:pPr>
              <w:pStyle w:val="affd"/>
              <w:jc w:val="left"/>
              <w:outlineLvl w:val="0"/>
              <w:rPr>
                <w:bCs/>
                <w:sz w:val="18"/>
                <w:szCs w:val="18"/>
              </w:rPr>
            </w:pPr>
            <w:r>
              <w:rPr>
                <w:bCs/>
                <w:sz w:val="18"/>
                <w:szCs w:val="18"/>
              </w:rPr>
              <w:t>О</w:t>
            </w:r>
            <w:r w:rsidRPr="00A321C3">
              <w:rPr>
                <w:bCs/>
                <w:sz w:val="18"/>
                <w:szCs w:val="18"/>
              </w:rPr>
              <w:t>топление</w:t>
            </w:r>
            <w:r>
              <w:rPr>
                <w:bCs/>
                <w:sz w:val="18"/>
                <w:szCs w:val="18"/>
              </w:rPr>
              <w:t>, Гкал</w:t>
            </w:r>
          </w:p>
        </w:tc>
        <w:tc>
          <w:tcPr>
            <w:tcW w:w="1134" w:type="dxa"/>
          </w:tcPr>
          <w:p w:rsidR="00AA79FE" w:rsidRPr="00A321C3" w:rsidRDefault="00AA79FE" w:rsidP="00D81D68">
            <w:pPr>
              <w:pStyle w:val="affd"/>
              <w:jc w:val="center"/>
              <w:outlineLvl w:val="0"/>
              <w:rPr>
                <w:bCs/>
                <w:sz w:val="18"/>
                <w:szCs w:val="18"/>
              </w:rPr>
            </w:pPr>
          </w:p>
        </w:tc>
        <w:tc>
          <w:tcPr>
            <w:tcW w:w="992" w:type="dxa"/>
          </w:tcPr>
          <w:p w:rsidR="00AA79FE" w:rsidRPr="00A321C3" w:rsidRDefault="00AA79FE" w:rsidP="00D81D68">
            <w:pPr>
              <w:pStyle w:val="affd"/>
              <w:jc w:val="center"/>
              <w:outlineLvl w:val="0"/>
              <w:rPr>
                <w:bCs/>
                <w:sz w:val="18"/>
                <w:szCs w:val="18"/>
              </w:rPr>
            </w:pPr>
          </w:p>
        </w:tc>
        <w:tc>
          <w:tcPr>
            <w:tcW w:w="992" w:type="dxa"/>
          </w:tcPr>
          <w:p w:rsidR="00AA79FE" w:rsidRPr="00A321C3" w:rsidRDefault="00AA79FE" w:rsidP="00D81D68">
            <w:pPr>
              <w:pStyle w:val="affd"/>
              <w:jc w:val="center"/>
              <w:outlineLvl w:val="0"/>
              <w:rPr>
                <w:bCs/>
                <w:sz w:val="18"/>
                <w:szCs w:val="18"/>
              </w:rPr>
            </w:pPr>
            <w:r>
              <w:rPr>
                <w:bCs/>
                <w:sz w:val="18"/>
                <w:szCs w:val="18"/>
              </w:rPr>
              <w:t>53,3</w:t>
            </w:r>
          </w:p>
        </w:tc>
        <w:tc>
          <w:tcPr>
            <w:tcW w:w="993" w:type="dxa"/>
          </w:tcPr>
          <w:p w:rsidR="00AA79FE" w:rsidRPr="00A321C3" w:rsidRDefault="00AA79FE" w:rsidP="00D81D68">
            <w:pPr>
              <w:pStyle w:val="affd"/>
              <w:jc w:val="center"/>
              <w:outlineLvl w:val="0"/>
              <w:rPr>
                <w:bCs/>
                <w:sz w:val="18"/>
                <w:szCs w:val="18"/>
              </w:rPr>
            </w:pPr>
            <w:r>
              <w:rPr>
                <w:bCs/>
                <w:sz w:val="18"/>
                <w:szCs w:val="18"/>
              </w:rPr>
              <w:t>53,3</w:t>
            </w:r>
          </w:p>
        </w:tc>
      </w:tr>
      <w:tr w:rsidR="00AA79FE" w:rsidTr="00AA79FE">
        <w:trPr>
          <w:trHeight w:val="182"/>
        </w:trPr>
        <w:tc>
          <w:tcPr>
            <w:tcW w:w="476" w:type="dxa"/>
            <w:vMerge/>
          </w:tcPr>
          <w:p w:rsidR="00AA79FE" w:rsidRPr="00A321C3" w:rsidRDefault="00AA79FE" w:rsidP="00D81D68">
            <w:pPr>
              <w:pStyle w:val="affd"/>
              <w:jc w:val="center"/>
              <w:outlineLvl w:val="0"/>
              <w:rPr>
                <w:bCs/>
                <w:sz w:val="18"/>
                <w:szCs w:val="18"/>
              </w:rPr>
            </w:pPr>
          </w:p>
        </w:tc>
        <w:tc>
          <w:tcPr>
            <w:tcW w:w="3410" w:type="dxa"/>
            <w:vMerge/>
          </w:tcPr>
          <w:p w:rsidR="00AA79FE" w:rsidRPr="00A321C3" w:rsidRDefault="00AA79FE" w:rsidP="00000D77">
            <w:pPr>
              <w:pStyle w:val="affd"/>
              <w:jc w:val="left"/>
              <w:outlineLvl w:val="0"/>
              <w:rPr>
                <w:bCs/>
                <w:sz w:val="18"/>
                <w:szCs w:val="18"/>
              </w:rPr>
            </w:pPr>
          </w:p>
        </w:tc>
        <w:tc>
          <w:tcPr>
            <w:tcW w:w="2176" w:type="dxa"/>
          </w:tcPr>
          <w:p w:rsidR="00AA79FE" w:rsidRPr="00A321C3" w:rsidRDefault="00AA79FE" w:rsidP="004F4306">
            <w:pPr>
              <w:pStyle w:val="affd"/>
              <w:jc w:val="left"/>
              <w:outlineLvl w:val="0"/>
              <w:rPr>
                <w:bCs/>
                <w:sz w:val="18"/>
                <w:szCs w:val="18"/>
              </w:rPr>
            </w:pPr>
            <w:r>
              <w:rPr>
                <w:bCs/>
                <w:sz w:val="18"/>
                <w:szCs w:val="18"/>
              </w:rPr>
              <w:t>Холодная вода, м3</w:t>
            </w:r>
          </w:p>
        </w:tc>
        <w:tc>
          <w:tcPr>
            <w:tcW w:w="1134" w:type="dxa"/>
          </w:tcPr>
          <w:p w:rsidR="00AA79FE" w:rsidRPr="00A321C3" w:rsidRDefault="00AA79FE" w:rsidP="00D81D68">
            <w:pPr>
              <w:pStyle w:val="affd"/>
              <w:jc w:val="center"/>
              <w:outlineLvl w:val="0"/>
              <w:rPr>
                <w:bCs/>
                <w:sz w:val="18"/>
                <w:szCs w:val="18"/>
              </w:rPr>
            </w:pPr>
          </w:p>
        </w:tc>
        <w:tc>
          <w:tcPr>
            <w:tcW w:w="992" w:type="dxa"/>
          </w:tcPr>
          <w:p w:rsidR="00AA79FE" w:rsidRPr="00A321C3" w:rsidRDefault="00AA79FE" w:rsidP="00D81D68">
            <w:pPr>
              <w:pStyle w:val="affd"/>
              <w:jc w:val="center"/>
              <w:outlineLvl w:val="0"/>
              <w:rPr>
                <w:bCs/>
                <w:sz w:val="18"/>
                <w:szCs w:val="18"/>
              </w:rPr>
            </w:pPr>
          </w:p>
        </w:tc>
        <w:tc>
          <w:tcPr>
            <w:tcW w:w="992" w:type="dxa"/>
          </w:tcPr>
          <w:p w:rsidR="00AA79FE" w:rsidRPr="00A321C3" w:rsidRDefault="00AA79FE" w:rsidP="00D81D68">
            <w:pPr>
              <w:pStyle w:val="affd"/>
              <w:jc w:val="center"/>
              <w:outlineLvl w:val="0"/>
              <w:rPr>
                <w:bCs/>
                <w:sz w:val="18"/>
                <w:szCs w:val="18"/>
              </w:rPr>
            </w:pPr>
            <w:r>
              <w:rPr>
                <w:bCs/>
                <w:sz w:val="18"/>
                <w:szCs w:val="18"/>
              </w:rPr>
              <w:t>17,0</w:t>
            </w:r>
          </w:p>
        </w:tc>
        <w:tc>
          <w:tcPr>
            <w:tcW w:w="993" w:type="dxa"/>
          </w:tcPr>
          <w:p w:rsidR="00AA79FE" w:rsidRPr="00A321C3" w:rsidRDefault="00AA79FE" w:rsidP="00D81D68">
            <w:pPr>
              <w:pStyle w:val="affd"/>
              <w:jc w:val="center"/>
              <w:outlineLvl w:val="0"/>
              <w:rPr>
                <w:bCs/>
                <w:sz w:val="18"/>
                <w:szCs w:val="18"/>
              </w:rPr>
            </w:pPr>
            <w:r>
              <w:rPr>
                <w:bCs/>
                <w:sz w:val="18"/>
                <w:szCs w:val="18"/>
              </w:rPr>
              <w:t>20,0</w:t>
            </w:r>
          </w:p>
        </w:tc>
      </w:tr>
      <w:tr w:rsidR="00AA79FE" w:rsidTr="00AA79FE">
        <w:trPr>
          <w:trHeight w:val="182"/>
        </w:trPr>
        <w:tc>
          <w:tcPr>
            <w:tcW w:w="476" w:type="dxa"/>
            <w:vMerge/>
          </w:tcPr>
          <w:p w:rsidR="00AA79FE" w:rsidRPr="00A321C3" w:rsidRDefault="00AA79FE" w:rsidP="00D81D68">
            <w:pPr>
              <w:pStyle w:val="affd"/>
              <w:jc w:val="center"/>
              <w:outlineLvl w:val="0"/>
              <w:rPr>
                <w:bCs/>
                <w:sz w:val="18"/>
                <w:szCs w:val="18"/>
              </w:rPr>
            </w:pPr>
          </w:p>
        </w:tc>
        <w:tc>
          <w:tcPr>
            <w:tcW w:w="3410" w:type="dxa"/>
            <w:vMerge/>
          </w:tcPr>
          <w:p w:rsidR="00AA79FE" w:rsidRPr="00A321C3" w:rsidRDefault="00AA79FE" w:rsidP="00000D77">
            <w:pPr>
              <w:pStyle w:val="affd"/>
              <w:jc w:val="left"/>
              <w:outlineLvl w:val="0"/>
              <w:rPr>
                <w:bCs/>
                <w:sz w:val="18"/>
                <w:szCs w:val="18"/>
              </w:rPr>
            </w:pPr>
          </w:p>
        </w:tc>
        <w:tc>
          <w:tcPr>
            <w:tcW w:w="2176" w:type="dxa"/>
          </w:tcPr>
          <w:p w:rsidR="00AA79FE" w:rsidRPr="00A321C3" w:rsidRDefault="00AA79FE" w:rsidP="004F4306">
            <w:pPr>
              <w:pStyle w:val="affd"/>
              <w:jc w:val="left"/>
              <w:outlineLvl w:val="0"/>
              <w:rPr>
                <w:bCs/>
                <w:sz w:val="18"/>
                <w:szCs w:val="18"/>
              </w:rPr>
            </w:pPr>
            <w:r>
              <w:rPr>
                <w:bCs/>
                <w:sz w:val="18"/>
                <w:szCs w:val="18"/>
              </w:rPr>
              <w:t>Горячая вода, м3</w:t>
            </w:r>
          </w:p>
        </w:tc>
        <w:tc>
          <w:tcPr>
            <w:tcW w:w="1134" w:type="dxa"/>
          </w:tcPr>
          <w:p w:rsidR="00AA79FE" w:rsidRPr="00A321C3" w:rsidRDefault="00AA79FE" w:rsidP="00D81D68">
            <w:pPr>
              <w:pStyle w:val="affd"/>
              <w:jc w:val="center"/>
              <w:outlineLvl w:val="0"/>
              <w:rPr>
                <w:bCs/>
                <w:sz w:val="18"/>
                <w:szCs w:val="18"/>
              </w:rPr>
            </w:pPr>
          </w:p>
        </w:tc>
        <w:tc>
          <w:tcPr>
            <w:tcW w:w="992" w:type="dxa"/>
          </w:tcPr>
          <w:p w:rsidR="00AA79FE" w:rsidRPr="00A321C3" w:rsidRDefault="00AA79FE" w:rsidP="00D81D68">
            <w:pPr>
              <w:pStyle w:val="affd"/>
              <w:jc w:val="center"/>
              <w:outlineLvl w:val="0"/>
              <w:rPr>
                <w:bCs/>
                <w:sz w:val="18"/>
                <w:szCs w:val="18"/>
              </w:rPr>
            </w:pPr>
          </w:p>
        </w:tc>
        <w:tc>
          <w:tcPr>
            <w:tcW w:w="992" w:type="dxa"/>
          </w:tcPr>
          <w:p w:rsidR="00AA79FE" w:rsidRPr="00A321C3" w:rsidRDefault="00AA79FE" w:rsidP="00D81D68">
            <w:pPr>
              <w:pStyle w:val="affd"/>
              <w:jc w:val="center"/>
              <w:outlineLvl w:val="0"/>
              <w:rPr>
                <w:bCs/>
                <w:sz w:val="18"/>
                <w:szCs w:val="18"/>
              </w:rPr>
            </w:pPr>
            <w:r>
              <w:rPr>
                <w:bCs/>
                <w:sz w:val="18"/>
                <w:szCs w:val="18"/>
              </w:rPr>
              <w:t>7,0</w:t>
            </w:r>
          </w:p>
        </w:tc>
        <w:tc>
          <w:tcPr>
            <w:tcW w:w="993" w:type="dxa"/>
          </w:tcPr>
          <w:p w:rsidR="00AA79FE" w:rsidRPr="00A321C3" w:rsidRDefault="00AA79FE" w:rsidP="00D81D68">
            <w:pPr>
              <w:pStyle w:val="affd"/>
              <w:jc w:val="center"/>
              <w:outlineLvl w:val="0"/>
              <w:rPr>
                <w:bCs/>
                <w:sz w:val="18"/>
                <w:szCs w:val="18"/>
              </w:rPr>
            </w:pPr>
            <w:r>
              <w:rPr>
                <w:bCs/>
                <w:sz w:val="18"/>
                <w:szCs w:val="18"/>
              </w:rPr>
              <w:t>7,0</w:t>
            </w:r>
          </w:p>
        </w:tc>
      </w:tr>
      <w:tr w:rsidR="00AA79FE" w:rsidTr="00AA79FE">
        <w:trPr>
          <w:trHeight w:val="182"/>
        </w:trPr>
        <w:tc>
          <w:tcPr>
            <w:tcW w:w="476" w:type="dxa"/>
            <w:vMerge w:val="restart"/>
          </w:tcPr>
          <w:p w:rsidR="00AA79FE" w:rsidRPr="00A321C3" w:rsidRDefault="00AA79FE" w:rsidP="00D81D68">
            <w:pPr>
              <w:pStyle w:val="affd"/>
              <w:jc w:val="center"/>
              <w:outlineLvl w:val="0"/>
              <w:rPr>
                <w:bCs/>
                <w:sz w:val="18"/>
                <w:szCs w:val="18"/>
              </w:rPr>
            </w:pPr>
            <w:r>
              <w:rPr>
                <w:bCs/>
                <w:sz w:val="18"/>
                <w:szCs w:val="18"/>
              </w:rPr>
              <w:t>13</w:t>
            </w:r>
          </w:p>
        </w:tc>
        <w:tc>
          <w:tcPr>
            <w:tcW w:w="3410" w:type="dxa"/>
            <w:vMerge w:val="restart"/>
          </w:tcPr>
          <w:p w:rsidR="00AA79FE" w:rsidRPr="00A321C3" w:rsidRDefault="00AA79FE" w:rsidP="00000D77">
            <w:pPr>
              <w:pStyle w:val="affd"/>
              <w:jc w:val="left"/>
              <w:outlineLvl w:val="0"/>
              <w:rPr>
                <w:bCs/>
                <w:sz w:val="18"/>
                <w:szCs w:val="18"/>
              </w:rPr>
            </w:pPr>
            <w:r>
              <w:rPr>
                <w:bCs/>
                <w:sz w:val="18"/>
                <w:szCs w:val="18"/>
              </w:rPr>
              <w:t>ДК «Маяк»</w:t>
            </w:r>
          </w:p>
        </w:tc>
        <w:tc>
          <w:tcPr>
            <w:tcW w:w="2176" w:type="dxa"/>
          </w:tcPr>
          <w:p w:rsidR="00AA79FE" w:rsidRPr="00A321C3" w:rsidRDefault="00AA79FE" w:rsidP="004F4306">
            <w:pPr>
              <w:pStyle w:val="affd"/>
              <w:jc w:val="left"/>
              <w:outlineLvl w:val="0"/>
              <w:rPr>
                <w:bCs/>
                <w:sz w:val="18"/>
                <w:szCs w:val="18"/>
              </w:rPr>
            </w:pPr>
            <w:r>
              <w:rPr>
                <w:bCs/>
                <w:sz w:val="18"/>
                <w:szCs w:val="18"/>
              </w:rPr>
              <w:t>О</w:t>
            </w:r>
            <w:r w:rsidRPr="00A321C3">
              <w:rPr>
                <w:bCs/>
                <w:sz w:val="18"/>
                <w:szCs w:val="18"/>
              </w:rPr>
              <w:t>топление</w:t>
            </w:r>
            <w:r>
              <w:rPr>
                <w:bCs/>
                <w:sz w:val="18"/>
                <w:szCs w:val="18"/>
              </w:rPr>
              <w:t>, Гкал</w:t>
            </w:r>
          </w:p>
        </w:tc>
        <w:tc>
          <w:tcPr>
            <w:tcW w:w="1134" w:type="dxa"/>
          </w:tcPr>
          <w:p w:rsidR="00AA79FE" w:rsidRPr="00A321C3" w:rsidRDefault="00AA79FE" w:rsidP="00D81D68">
            <w:pPr>
              <w:pStyle w:val="affd"/>
              <w:jc w:val="center"/>
              <w:outlineLvl w:val="0"/>
              <w:rPr>
                <w:bCs/>
                <w:sz w:val="18"/>
                <w:szCs w:val="18"/>
              </w:rPr>
            </w:pPr>
            <w:r>
              <w:rPr>
                <w:bCs/>
                <w:sz w:val="18"/>
                <w:szCs w:val="18"/>
              </w:rPr>
              <w:t>413,0</w:t>
            </w:r>
          </w:p>
        </w:tc>
        <w:tc>
          <w:tcPr>
            <w:tcW w:w="992" w:type="dxa"/>
          </w:tcPr>
          <w:p w:rsidR="00AA79FE" w:rsidRPr="00A321C3" w:rsidRDefault="00AA79FE" w:rsidP="00D81D68">
            <w:pPr>
              <w:pStyle w:val="affd"/>
              <w:jc w:val="center"/>
              <w:outlineLvl w:val="0"/>
              <w:rPr>
                <w:bCs/>
                <w:sz w:val="18"/>
                <w:szCs w:val="18"/>
              </w:rPr>
            </w:pPr>
            <w:r>
              <w:rPr>
                <w:bCs/>
                <w:sz w:val="18"/>
                <w:szCs w:val="18"/>
              </w:rPr>
              <w:t>469,7</w:t>
            </w:r>
          </w:p>
        </w:tc>
        <w:tc>
          <w:tcPr>
            <w:tcW w:w="992" w:type="dxa"/>
          </w:tcPr>
          <w:p w:rsidR="00AA79FE" w:rsidRDefault="00AA79FE" w:rsidP="00D81D68">
            <w:pPr>
              <w:pStyle w:val="affd"/>
              <w:jc w:val="center"/>
              <w:outlineLvl w:val="0"/>
              <w:rPr>
                <w:bCs/>
                <w:sz w:val="18"/>
                <w:szCs w:val="18"/>
              </w:rPr>
            </w:pPr>
            <w:r>
              <w:rPr>
                <w:bCs/>
                <w:sz w:val="18"/>
                <w:szCs w:val="18"/>
              </w:rPr>
              <w:t>435,1</w:t>
            </w:r>
          </w:p>
        </w:tc>
        <w:tc>
          <w:tcPr>
            <w:tcW w:w="993" w:type="dxa"/>
          </w:tcPr>
          <w:p w:rsidR="00AA79FE" w:rsidRDefault="00AA79FE" w:rsidP="00D81D68">
            <w:pPr>
              <w:pStyle w:val="affd"/>
              <w:jc w:val="center"/>
              <w:outlineLvl w:val="0"/>
              <w:rPr>
                <w:bCs/>
                <w:sz w:val="18"/>
                <w:szCs w:val="18"/>
              </w:rPr>
            </w:pPr>
            <w:r>
              <w:rPr>
                <w:bCs/>
                <w:sz w:val="18"/>
                <w:szCs w:val="18"/>
              </w:rPr>
              <w:t>393,1</w:t>
            </w:r>
          </w:p>
        </w:tc>
      </w:tr>
      <w:tr w:rsidR="00AA79FE" w:rsidTr="00AA79FE">
        <w:trPr>
          <w:trHeight w:val="182"/>
        </w:trPr>
        <w:tc>
          <w:tcPr>
            <w:tcW w:w="476" w:type="dxa"/>
            <w:vMerge/>
          </w:tcPr>
          <w:p w:rsidR="00AA79FE" w:rsidRPr="00A321C3" w:rsidRDefault="00AA79FE" w:rsidP="00D81D68">
            <w:pPr>
              <w:pStyle w:val="affd"/>
              <w:jc w:val="center"/>
              <w:outlineLvl w:val="0"/>
              <w:rPr>
                <w:bCs/>
                <w:sz w:val="18"/>
                <w:szCs w:val="18"/>
              </w:rPr>
            </w:pPr>
          </w:p>
        </w:tc>
        <w:tc>
          <w:tcPr>
            <w:tcW w:w="3410" w:type="dxa"/>
            <w:vMerge/>
          </w:tcPr>
          <w:p w:rsidR="00AA79FE" w:rsidRPr="00A321C3" w:rsidRDefault="00AA79FE" w:rsidP="00000D77">
            <w:pPr>
              <w:pStyle w:val="affd"/>
              <w:jc w:val="left"/>
              <w:outlineLvl w:val="0"/>
              <w:rPr>
                <w:bCs/>
                <w:sz w:val="18"/>
                <w:szCs w:val="18"/>
              </w:rPr>
            </w:pPr>
          </w:p>
        </w:tc>
        <w:tc>
          <w:tcPr>
            <w:tcW w:w="2176" w:type="dxa"/>
          </w:tcPr>
          <w:p w:rsidR="00AA79FE" w:rsidRPr="00A321C3" w:rsidRDefault="00AA79FE" w:rsidP="004F4306">
            <w:pPr>
              <w:pStyle w:val="affd"/>
              <w:jc w:val="left"/>
              <w:outlineLvl w:val="0"/>
              <w:rPr>
                <w:bCs/>
                <w:sz w:val="18"/>
                <w:szCs w:val="18"/>
              </w:rPr>
            </w:pPr>
            <w:r>
              <w:rPr>
                <w:bCs/>
                <w:sz w:val="18"/>
                <w:szCs w:val="18"/>
              </w:rPr>
              <w:t>Холодная вода, м3</w:t>
            </w:r>
          </w:p>
        </w:tc>
        <w:tc>
          <w:tcPr>
            <w:tcW w:w="1134" w:type="dxa"/>
          </w:tcPr>
          <w:p w:rsidR="00AA79FE" w:rsidRPr="00A321C3" w:rsidRDefault="00AA79FE" w:rsidP="00D81D68">
            <w:pPr>
              <w:pStyle w:val="affd"/>
              <w:jc w:val="center"/>
              <w:outlineLvl w:val="0"/>
              <w:rPr>
                <w:bCs/>
                <w:sz w:val="18"/>
                <w:szCs w:val="18"/>
              </w:rPr>
            </w:pPr>
            <w:r>
              <w:rPr>
                <w:bCs/>
                <w:sz w:val="18"/>
                <w:szCs w:val="18"/>
              </w:rPr>
              <w:t>268,4</w:t>
            </w:r>
          </w:p>
        </w:tc>
        <w:tc>
          <w:tcPr>
            <w:tcW w:w="992" w:type="dxa"/>
          </w:tcPr>
          <w:p w:rsidR="00AA79FE" w:rsidRPr="00A321C3" w:rsidRDefault="00AA79FE" w:rsidP="00D81D68">
            <w:pPr>
              <w:pStyle w:val="affd"/>
              <w:jc w:val="center"/>
              <w:outlineLvl w:val="0"/>
              <w:rPr>
                <w:bCs/>
                <w:sz w:val="18"/>
                <w:szCs w:val="18"/>
              </w:rPr>
            </w:pPr>
            <w:r>
              <w:rPr>
                <w:bCs/>
                <w:sz w:val="18"/>
                <w:szCs w:val="18"/>
              </w:rPr>
              <w:t>316,8</w:t>
            </w:r>
          </w:p>
        </w:tc>
        <w:tc>
          <w:tcPr>
            <w:tcW w:w="992" w:type="dxa"/>
          </w:tcPr>
          <w:p w:rsidR="00AA79FE" w:rsidRDefault="00AA79FE" w:rsidP="00D81D68">
            <w:pPr>
              <w:pStyle w:val="affd"/>
              <w:jc w:val="center"/>
              <w:outlineLvl w:val="0"/>
              <w:rPr>
                <w:bCs/>
                <w:sz w:val="18"/>
                <w:szCs w:val="18"/>
              </w:rPr>
            </w:pPr>
            <w:r>
              <w:rPr>
                <w:bCs/>
                <w:sz w:val="18"/>
                <w:szCs w:val="18"/>
              </w:rPr>
              <w:t>342,3</w:t>
            </w:r>
          </w:p>
        </w:tc>
        <w:tc>
          <w:tcPr>
            <w:tcW w:w="993" w:type="dxa"/>
          </w:tcPr>
          <w:p w:rsidR="00AA79FE" w:rsidRDefault="00AA79FE" w:rsidP="00D81D68">
            <w:pPr>
              <w:pStyle w:val="affd"/>
              <w:jc w:val="center"/>
              <w:outlineLvl w:val="0"/>
              <w:rPr>
                <w:bCs/>
                <w:sz w:val="18"/>
                <w:szCs w:val="18"/>
              </w:rPr>
            </w:pPr>
            <w:r>
              <w:rPr>
                <w:bCs/>
                <w:sz w:val="18"/>
                <w:szCs w:val="18"/>
              </w:rPr>
              <w:t>160,4</w:t>
            </w:r>
          </w:p>
        </w:tc>
      </w:tr>
      <w:tr w:rsidR="00AA79FE" w:rsidTr="00AA79FE">
        <w:trPr>
          <w:trHeight w:val="182"/>
        </w:trPr>
        <w:tc>
          <w:tcPr>
            <w:tcW w:w="476" w:type="dxa"/>
            <w:vMerge/>
          </w:tcPr>
          <w:p w:rsidR="00AA79FE" w:rsidRPr="00A321C3" w:rsidRDefault="00AA79FE" w:rsidP="00D81D68">
            <w:pPr>
              <w:pStyle w:val="affd"/>
              <w:jc w:val="center"/>
              <w:outlineLvl w:val="0"/>
              <w:rPr>
                <w:bCs/>
                <w:sz w:val="18"/>
                <w:szCs w:val="18"/>
              </w:rPr>
            </w:pPr>
          </w:p>
        </w:tc>
        <w:tc>
          <w:tcPr>
            <w:tcW w:w="3410" w:type="dxa"/>
            <w:vMerge/>
          </w:tcPr>
          <w:p w:rsidR="00AA79FE" w:rsidRPr="00A321C3" w:rsidRDefault="00AA79FE" w:rsidP="00000D77">
            <w:pPr>
              <w:pStyle w:val="affd"/>
              <w:jc w:val="left"/>
              <w:outlineLvl w:val="0"/>
              <w:rPr>
                <w:bCs/>
                <w:sz w:val="18"/>
                <w:szCs w:val="18"/>
              </w:rPr>
            </w:pPr>
          </w:p>
        </w:tc>
        <w:tc>
          <w:tcPr>
            <w:tcW w:w="2176" w:type="dxa"/>
          </w:tcPr>
          <w:p w:rsidR="00AA79FE" w:rsidRPr="00A321C3" w:rsidRDefault="00AA79FE" w:rsidP="004F4306">
            <w:pPr>
              <w:pStyle w:val="affd"/>
              <w:jc w:val="left"/>
              <w:outlineLvl w:val="0"/>
              <w:rPr>
                <w:bCs/>
                <w:sz w:val="18"/>
                <w:szCs w:val="18"/>
              </w:rPr>
            </w:pPr>
            <w:r>
              <w:rPr>
                <w:bCs/>
                <w:sz w:val="18"/>
                <w:szCs w:val="18"/>
              </w:rPr>
              <w:t>Горячая вода, м3</w:t>
            </w:r>
          </w:p>
        </w:tc>
        <w:tc>
          <w:tcPr>
            <w:tcW w:w="1134" w:type="dxa"/>
          </w:tcPr>
          <w:p w:rsidR="00AA79FE" w:rsidRPr="00A321C3" w:rsidRDefault="00AA79FE" w:rsidP="00D81D68">
            <w:pPr>
              <w:pStyle w:val="affd"/>
              <w:jc w:val="center"/>
              <w:outlineLvl w:val="0"/>
              <w:rPr>
                <w:bCs/>
                <w:sz w:val="18"/>
                <w:szCs w:val="18"/>
              </w:rPr>
            </w:pPr>
            <w:r>
              <w:rPr>
                <w:bCs/>
                <w:sz w:val="18"/>
                <w:szCs w:val="18"/>
              </w:rPr>
              <w:t>0</w:t>
            </w:r>
          </w:p>
        </w:tc>
        <w:tc>
          <w:tcPr>
            <w:tcW w:w="992" w:type="dxa"/>
          </w:tcPr>
          <w:p w:rsidR="00AA79FE" w:rsidRPr="00A321C3" w:rsidRDefault="00AA79FE" w:rsidP="00D81D68">
            <w:pPr>
              <w:pStyle w:val="affd"/>
              <w:jc w:val="center"/>
              <w:outlineLvl w:val="0"/>
              <w:rPr>
                <w:bCs/>
                <w:sz w:val="18"/>
                <w:szCs w:val="18"/>
              </w:rPr>
            </w:pPr>
            <w:r>
              <w:rPr>
                <w:bCs/>
                <w:sz w:val="18"/>
                <w:szCs w:val="18"/>
              </w:rPr>
              <w:t>0</w:t>
            </w:r>
          </w:p>
        </w:tc>
        <w:tc>
          <w:tcPr>
            <w:tcW w:w="992" w:type="dxa"/>
          </w:tcPr>
          <w:p w:rsidR="00AA79FE" w:rsidRDefault="00AA79FE" w:rsidP="00D81D68">
            <w:pPr>
              <w:pStyle w:val="affd"/>
              <w:jc w:val="center"/>
              <w:outlineLvl w:val="0"/>
              <w:rPr>
                <w:bCs/>
                <w:sz w:val="18"/>
                <w:szCs w:val="18"/>
              </w:rPr>
            </w:pPr>
            <w:r>
              <w:rPr>
                <w:bCs/>
                <w:sz w:val="18"/>
                <w:szCs w:val="18"/>
              </w:rPr>
              <w:t>0</w:t>
            </w:r>
          </w:p>
        </w:tc>
        <w:tc>
          <w:tcPr>
            <w:tcW w:w="993" w:type="dxa"/>
          </w:tcPr>
          <w:p w:rsidR="00AA79FE" w:rsidRDefault="00AA79FE" w:rsidP="00D81D68">
            <w:pPr>
              <w:pStyle w:val="affd"/>
              <w:jc w:val="center"/>
              <w:outlineLvl w:val="0"/>
              <w:rPr>
                <w:bCs/>
                <w:sz w:val="18"/>
                <w:szCs w:val="18"/>
              </w:rPr>
            </w:pPr>
            <w:r>
              <w:rPr>
                <w:bCs/>
                <w:sz w:val="18"/>
                <w:szCs w:val="18"/>
              </w:rPr>
              <w:t>0</w:t>
            </w:r>
          </w:p>
        </w:tc>
      </w:tr>
      <w:tr w:rsidR="00AA79FE" w:rsidTr="00AA79FE">
        <w:trPr>
          <w:trHeight w:val="182"/>
        </w:trPr>
        <w:tc>
          <w:tcPr>
            <w:tcW w:w="476" w:type="dxa"/>
            <w:vMerge w:val="restart"/>
          </w:tcPr>
          <w:p w:rsidR="00AA79FE" w:rsidRPr="00A321C3" w:rsidRDefault="00AA79FE" w:rsidP="00D81D68">
            <w:pPr>
              <w:pStyle w:val="affd"/>
              <w:jc w:val="center"/>
              <w:outlineLvl w:val="0"/>
              <w:rPr>
                <w:bCs/>
                <w:sz w:val="18"/>
                <w:szCs w:val="18"/>
              </w:rPr>
            </w:pPr>
            <w:r>
              <w:rPr>
                <w:bCs/>
                <w:sz w:val="18"/>
                <w:szCs w:val="18"/>
              </w:rPr>
              <w:t>14</w:t>
            </w:r>
          </w:p>
        </w:tc>
        <w:tc>
          <w:tcPr>
            <w:tcW w:w="3410" w:type="dxa"/>
            <w:vMerge w:val="restart"/>
          </w:tcPr>
          <w:p w:rsidR="00AA79FE" w:rsidRPr="00A321C3" w:rsidRDefault="00AA79FE" w:rsidP="00000D77">
            <w:pPr>
              <w:pStyle w:val="affd"/>
              <w:jc w:val="left"/>
              <w:outlineLvl w:val="0"/>
              <w:rPr>
                <w:bCs/>
                <w:sz w:val="18"/>
                <w:szCs w:val="18"/>
              </w:rPr>
            </w:pPr>
            <w:r>
              <w:rPr>
                <w:bCs/>
                <w:sz w:val="18"/>
                <w:szCs w:val="18"/>
              </w:rPr>
              <w:t>Д/с №2 «Василек»</w:t>
            </w:r>
          </w:p>
        </w:tc>
        <w:tc>
          <w:tcPr>
            <w:tcW w:w="2176" w:type="dxa"/>
          </w:tcPr>
          <w:p w:rsidR="00AA79FE" w:rsidRPr="00A321C3" w:rsidRDefault="00AA79FE" w:rsidP="004F4306">
            <w:pPr>
              <w:pStyle w:val="affd"/>
              <w:jc w:val="left"/>
              <w:outlineLvl w:val="0"/>
              <w:rPr>
                <w:bCs/>
                <w:sz w:val="18"/>
                <w:szCs w:val="18"/>
              </w:rPr>
            </w:pPr>
            <w:r>
              <w:rPr>
                <w:bCs/>
                <w:sz w:val="18"/>
                <w:szCs w:val="18"/>
              </w:rPr>
              <w:t>О</w:t>
            </w:r>
            <w:r w:rsidRPr="00A321C3">
              <w:rPr>
                <w:bCs/>
                <w:sz w:val="18"/>
                <w:szCs w:val="18"/>
              </w:rPr>
              <w:t>топление</w:t>
            </w:r>
            <w:r>
              <w:rPr>
                <w:bCs/>
                <w:sz w:val="18"/>
                <w:szCs w:val="18"/>
              </w:rPr>
              <w:t>, Гкал</w:t>
            </w:r>
          </w:p>
        </w:tc>
        <w:tc>
          <w:tcPr>
            <w:tcW w:w="1134" w:type="dxa"/>
          </w:tcPr>
          <w:p w:rsidR="00AA79FE" w:rsidRPr="00A321C3" w:rsidRDefault="0074176E" w:rsidP="0074176E">
            <w:pPr>
              <w:pStyle w:val="affd"/>
              <w:jc w:val="center"/>
              <w:outlineLvl w:val="0"/>
              <w:rPr>
                <w:bCs/>
                <w:sz w:val="18"/>
                <w:szCs w:val="18"/>
              </w:rPr>
            </w:pPr>
            <w:r>
              <w:rPr>
                <w:bCs/>
                <w:sz w:val="18"/>
                <w:szCs w:val="18"/>
              </w:rPr>
              <w:t>411,9</w:t>
            </w:r>
          </w:p>
        </w:tc>
        <w:tc>
          <w:tcPr>
            <w:tcW w:w="992" w:type="dxa"/>
          </w:tcPr>
          <w:p w:rsidR="00AA79FE" w:rsidRPr="00A321C3" w:rsidRDefault="0074176E" w:rsidP="0074176E">
            <w:pPr>
              <w:pStyle w:val="affd"/>
              <w:jc w:val="center"/>
              <w:outlineLvl w:val="0"/>
              <w:rPr>
                <w:bCs/>
                <w:sz w:val="18"/>
                <w:szCs w:val="18"/>
              </w:rPr>
            </w:pPr>
            <w:r>
              <w:rPr>
                <w:bCs/>
                <w:sz w:val="18"/>
                <w:szCs w:val="18"/>
              </w:rPr>
              <w:t>417,3</w:t>
            </w:r>
          </w:p>
        </w:tc>
        <w:tc>
          <w:tcPr>
            <w:tcW w:w="992" w:type="dxa"/>
          </w:tcPr>
          <w:p w:rsidR="00AA79FE" w:rsidRDefault="0074176E" w:rsidP="0074176E">
            <w:pPr>
              <w:pStyle w:val="affd"/>
              <w:jc w:val="center"/>
              <w:outlineLvl w:val="0"/>
              <w:rPr>
                <w:bCs/>
                <w:sz w:val="18"/>
                <w:szCs w:val="18"/>
              </w:rPr>
            </w:pPr>
            <w:r>
              <w:rPr>
                <w:bCs/>
                <w:sz w:val="18"/>
                <w:szCs w:val="18"/>
              </w:rPr>
              <w:t>458,7</w:t>
            </w:r>
          </w:p>
        </w:tc>
        <w:tc>
          <w:tcPr>
            <w:tcW w:w="993" w:type="dxa"/>
          </w:tcPr>
          <w:p w:rsidR="00AA79FE" w:rsidRDefault="001E42A0" w:rsidP="00D81D68">
            <w:pPr>
              <w:pStyle w:val="affd"/>
              <w:jc w:val="center"/>
              <w:outlineLvl w:val="0"/>
              <w:rPr>
                <w:bCs/>
                <w:sz w:val="18"/>
                <w:szCs w:val="18"/>
              </w:rPr>
            </w:pPr>
            <w:r>
              <w:rPr>
                <w:bCs/>
                <w:sz w:val="18"/>
                <w:szCs w:val="18"/>
              </w:rPr>
              <w:t>444,3</w:t>
            </w:r>
          </w:p>
        </w:tc>
      </w:tr>
      <w:tr w:rsidR="00AA79FE" w:rsidTr="00AA79FE">
        <w:trPr>
          <w:trHeight w:val="182"/>
        </w:trPr>
        <w:tc>
          <w:tcPr>
            <w:tcW w:w="476" w:type="dxa"/>
            <w:vMerge/>
          </w:tcPr>
          <w:p w:rsidR="00AA79FE" w:rsidRPr="00A321C3" w:rsidRDefault="00AA79FE" w:rsidP="00D81D68">
            <w:pPr>
              <w:pStyle w:val="affd"/>
              <w:jc w:val="center"/>
              <w:outlineLvl w:val="0"/>
              <w:rPr>
                <w:bCs/>
                <w:sz w:val="18"/>
                <w:szCs w:val="18"/>
              </w:rPr>
            </w:pPr>
          </w:p>
        </w:tc>
        <w:tc>
          <w:tcPr>
            <w:tcW w:w="3410" w:type="dxa"/>
            <w:vMerge/>
          </w:tcPr>
          <w:p w:rsidR="00AA79FE" w:rsidRPr="00A321C3" w:rsidRDefault="00AA79FE" w:rsidP="00000D77">
            <w:pPr>
              <w:pStyle w:val="affd"/>
              <w:jc w:val="left"/>
              <w:outlineLvl w:val="0"/>
              <w:rPr>
                <w:bCs/>
                <w:sz w:val="18"/>
                <w:szCs w:val="18"/>
              </w:rPr>
            </w:pPr>
          </w:p>
        </w:tc>
        <w:tc>
          <w:tcPr>
            <w:tcW w:w="2176" w:type="dxa"/>
          </w:tcPr>
          <w:p w:rsidR="00AA79FE" w:rsidRPr="00A321C3" w:rsidRDefault="00AA79FE" w:rsidP="004F4306">
            <w:pPr>
              <w:pStyle w:val="affd"/>
              <w:jc w:val="left"/>
              <w:outlineLvl w:val="0"/>
              <w:rPr>
                <w:bCs/>
                <w:sz w:val="18"/>
                <w:szCs w:val="18"/>
              </w:rPr>
            </w:pPr>
            <w:r>
              <w:rPr>
                <w:bCs/>
                <w:sz w:val="18"/>
                <w:szCs w:val="18"/>
              </w:rPr>
              <w:t>Холодная вода, м3</w:t>
            </w:r>
          </w:p>
        </w:tc>
        <w:tc>
          <w:tcPr>
            <w:tcW w:w="1134" w:type="dxa"/>
          </w:tcPr>
          <w:p w:rsidR="00AA79FE" w:rsidRPr="00A321C3" w:rsidRDefault="00AA79FE" w:rsidP="00D81D68">
            <w:pPr>
              <w:pStyle w:val="affd"/>
              <w:jc w:val="center"/>
              <w:outlineLvl w:val="0"/>
              <w:rPr>
                <w:bCs/>
                <w:sz w:val="18"/>
                <w:szCs w:val="18"/>
              </w:rPr>
            </w:pPr>
            <w:r>
              <w:rPr>
                <w:bCs/>
                <w:sz w:val="18"/>
                <w:szCs w:val="18"/>
              </w:rPr>
              <w:t>960,2</w:t>
            </w:r>
          </w:p>
        </w:tc>
        <w:tc>
          <w:tcPr>
            <w:tcW w:w="992" w:type="dxa"/>
          </w:tcPr>
          <w:p w:rsidR="00AA79FE" w:rsidRPr="00A321C3" w:rsidRDefault="00AA79FE" w:rsidP="00D81D68">
            <w:pPr>
              <w:pStyle w:val="affd"/>
              <w:jc w:val="center"/>
              <w:outlineLvl w:val="0"/>
              <w:rPr>
                <w:bCs/>
                <w:sz w:val="18"/>
                <w:szCs w:val="18"/>
              </w:rPr>
            </w:pPr>
            <w:r>
              <w:rPr>
                <w:bCs/>
                <w:sz w:val="18"/>
                <w:szCs w:val="18"/>
              </w:rPr>
              <w:t>982,4</w:t>
            </w:r>
          </w:p>
        </w:tc>
        <w:tc>
          <w:tcPr>
            <w:tcW w:w="992" w:type="dxa"/>
          </w:tcPr>
          <w:p w:rsidR="00AA79FE" w:rsidRDefault="00AA79FE" w:rsidP="00D81D68">
            <w:pPr>
              <w:pStyle w:val="affd"/>
              <w:jc w:val="center"/>
              <w:outlineLvl w:val="0"/>
              <w:rPr>
                <w:bCs/>
                <w:sz w:val="18"/>
                <w:szCs w:val="18"/>
              </w:rPr>
            </w:pPr>
            <w:r>
              <w:rPr>
                <w:bCs/>
                <w:sz w:val="18"/>
                <w:szCs w:val="18"/>
              </w:rPr>
              <w:t>680,2</w:t>
            </w:r>
          </w:p>
        </w:tc>
        <w:tc>
          <w:tcPr>
            <w:tcW w:w="993" w:type="dxa"/>
          </w:tcPr>
          <w:p w:rsidR="00AA79FE" w:rsidRDefault="00AA79FE" w:rsidP="00D81D68">
            <w:pPr>
              <w:pStyle w:val="affd"/>
              <w:jc w:val="center"/>
              <w:outlineLvl w:val="0"/>
              <w:rPr>
                <w:bCs/>
                <w:sz w:val="18"/>
                <w:szCs w:val="18"/>
              </w:rPr>
            </w:pPr>
            <w:r>
              <w:rPr>
                <w:bCs/>
                <w:sz w:val="18"/>
                <w:szCs w:val="18"/>
              </w:rPr>
              <w:t>593,7</w:t>
            </w:r>
          </w:p>
        </w:tc>
      </w:tr>
      <w:tr w:rsidR="00AA79FE" w:rsidTr="00AA79FE">
        <w:trPr>
          <w:trHeight w:val="182"/>
        </w:trPr>
        <w:tc>
          <w:tcPr>
            <w:tcW w:w="476" w:type="dxa"/>
            <w:vMerge/>
          </w:tcPr>
          <w:p w:rsidR="00AA79FE" w:rsidRPr="00A321C3" w:rsidRDefault="00AA79FE" w:rsidP="00D81D68">
            <w:pPr>
              <w:pStyle w:val="affd"/>
              <w:jc w:val="center"/>
              <w:outlineLvl w:val="0"/>
              <w:rPr>
                <w:bCs/>
                <w:sz w:val="18"/>
                <w:szCs w:val="18"/>
              </w:rPr>
            </w:pPr>
          </w:p>
        </w:tc>
        <w:tc>
          <w:tcPr>
            <w:tcW w:w="3410" w:type="dxa"/>
            <w:vMerge/>
          </w:tcPr>
          <w:p w:rsidR="00AA79FE" w:rsidRPr="00A321C3" w:rsidRDefault="00AA79FE" w:rsidP="00000D77">
            <w:pPr>
              <w:pStyle w:val="affd"/>
              <w:jc w:val="left"/>
              <w:outlineLvl w:val="0"/>
              <w:rPr>
                <w:bCs/>
                <w:sz w:val="18"/>
                <w:szCs w:val="18"/>
              </w:rPr>
            </w:pPr>
          </w:p>
        </w:tc>
        <w:tc>
          <w:tcPr>
            <w:tcW w:w="2176" w:type="dxa"/>
          </w:tcPr>
          <w:p w:rsidR="00AA79FE" w:rsidRPr="00A321C3" w:rsidRDefault="00AA79FE" w:rsidP="004F4306">
            <w:pPr>
              <w:pStyle w:val="affd"/>
              <w:jc w:val="left"/>
              <w:outlineLvl w:val="0"/>
              <w:rPr>
                <w:bCs/>
                <w:sz w:val="18"/>
                <w:szCs w:val="18"/>
              </w:rPr>
            </w:pPr>
            <w:r>
              <w:rPr>
                <w:bCs/>
                <w:sz w:val="18"/>
                <w:szCs w:val="18"/>
              </w:rPr>
              <w:t>Горячая вода, м3</w:t>
            </w:r>
          </w:p>
        </w:tc>
        <w:tc>
          <w:tcPr>
            <w:tcW w:w="1134" w:type="dxa"/>
          </w:tcPr>
          <w:p w:rsidR="00AA79FE" w:rsidRPr="00A321C3" w:rsidRDefault="00AA79FE" w:rsidP="00D81D68">
            <w:pPr>
              <w:pStyle w:val="affd"/>
              <w:jc w:val="center"/>
              <w:outlineLvl w:val="0"/>
              <w:rPr>
                <w:bCs/>
                <w:sz w:val="18"/>
                <w:szCs w:val="18"/>
              </w:rPr>
            </w:pPr>
          </w:p>
        </w:tc>
        <w:tc>
          <w:tcPr>
            <w:tcW w:w="992" w:type="dxa"/>
          </w:tcPr>
          <w:p w:rsidR="00AA79FE" w:rsidRPr="00A321C3" w:rsidRDefault="00AA79FE" w:rsidP="00D81D68">
            <w:pPr>
              <w:pStyle w:val="affd"/>
              <w:jc w:val="center"/>
              <w:outlineLvl w:val="0"/>
              <w:rPr>
                <w:bCs/>
                <w:sz w:val="18"/>
                <w:szCs w:val="18"/>
              </w:rPr>
            </w:pPr>
          </w:p>
        </w:tc>
        <w:tc>
          <w:tcPr>
            <w:tcW w:w="992" w:type="dxa"/>
          </w:tcPr>
          <w:p w:rsidR="00AA79FE" w:rsidRDefault="00AA79FE" w:rsidP="00D81D68">
            <w:pPr>
              <w:pStyle w:val="affd"/>
              <w:jc w:val="center"/>
              <w:outlineLvl w:val="0"/>
              <w:rPr>
                <w:bCs/>
                <w:sz w:val="18"/>
                <w:szCs w:val="18"/>
              </w:rPr>
            </w:pPr>
          </w:p>
        </w:tc>
        <w:tc>
          <w:tcPr>
            <w:tcW w:w="993" w:type="dxa"/>
          </w:tcPr>
          <w:p w:rsidR="00AA79FE" w:rsidRDefault="00AA79FE" w:rsidP="00D81D68">
            <w:pPr>
              <w:pStyle w:val="affd"/>
              <w:jc w:val="center"/>
              <w:outlineLvl w:val="0"/>
              <w:rPr>
                <w:bCs/>
                <w:sz w:val="18"/>
                <w:szCs w:val="18"/>
              </w:rPr>
            </w:pPr>
          </w:p>
        </w:tc>
      </w:tr>
      <w:tr w:rsidR="00AA79FE" w:rsidTr="00AA79FE">
        <w:trPr>
          <w:trHeight w:val="182"/>
        </w:trPr>
        <w:tc>
          <w:tcPr>
            <w:tcW w:w="476" w:type="dxa"/>
            <w:vMerge w:val="restart"/>
          </w:tcPr>
          <w:p w:rsidR="00AA79FE" w:rsidRPr="00A321C3" w:rsidRDefault="00AA79FE" w:rsidP="00D81D68">
            <w:pPr>
              <w:pStyle w:val="affd"/>
              <w:jc w:val="center"/>
              <w:outlineLvl w:val="0"/>
              <w:rPr>
                <w:bCs/>
                <w:sz w:val="18"/>
                <w:szCs w:val="18"/>
              </w:rPr>
            </w:pPr>
            <w:r>
              <w:rPr>
                <w:bCs/>
                <w:sz w:val="18"/>
                <w:szCs w:val="18"/>
              </w:rPr>
              <w:t>15</w:t>
            </w:r>
          </w:p>
        </w:tc>
        <w:tc>
          <w:tcPr>
            <w:tcW w:w="3410" w:type="dxa"/>
            <w:vMerge w:val="restart"/>
          </w:tcPr>
          <w:p w:rsidR="00AA79FE" w:rsidRPr="00A321C3" w:rsidRDefault="00AA79FE" w:rsidP="00000D77">
            <w:pPr>
              <w:pStyle w:val="affd"/>
              <w:jc w:val="left"/>
              <w:outlineLvl w:val="0"/>
              <w:rPr>
                <w:bCs/>
                <w:sz w:val="18"/>
                <w:szCs w:val="18"/>
              </w:rPr>
            </w:pPr>
            <w:r>
              <w:rPr>
                <w:bCs/>
                <w:sz w:val="18"/>
                <w:szCs w:val="18"/>
              </w:rPr>
              <w:t>Бассейн «Олимпия» начало эксплуатации с ноября 2019 года</w:t>
            </w:r>
          </w:p>
        </w:tc>
        <w:tc>
          <w:tcPr>
            <w:tcW w:w="2176" w:type="dxa"/>
          </w:tcPr>
          <w:p w:rsidR="00AA79FE" w:rsidRPr="00A321C3" w:rsidRDefault="00AA79FE" w:rsidP="004F4306">
            <w:pPr>
              <w:pStyle w:val="affd"/>
              <w:jc w:val="left"/>
              <w:outlineLvl w:val="0"/>
              <w:rPr>
                <w:bCs/>
                <w:sz w:val="18"/>
                <w:szCs w:val="18"/>
              </w:rPr>
            </w:pPr>
            <w:r>
              <w:rPr>
                <w:bCs/>
                <w:sz w:val="18"/>
                <w:szCs w:val="18"/>
              </w:rPr>
              <w:t>О</w:t>
            </w:r>
            <w:r w:rsidRPr="00A321C3">
              <w:rPr>
                <w:bCs/>
                <w:sz w:val="18"/>
                <w:szCs w:val="18"/>
              </w:rPr>
              <w:t>топление</w:t>
            </w:r>
            <w:r>
              <w:rPr>
                <w:bCs/>
                <w:sz w:val="18"/>
                <w:szCs w:val="18"/>
              </w:rPr>
              <w:t>, Гкал</w:t>
            </w:r>
          </w:p>
        </w:tc>
        <w:tc>
          <w:tcPr>
            <w:tcW w:w="1134" w:type="dxa"/>
          </w:tcPr>
          <w:p w:rsidR="00AA79FE" w:rsidRPr="00A321C3" w:rsidRDefault="00AA79FE" w:rsidP="00D81D68">
            <w:pPr>
              <w:pStyle w:val="affd"/>
              <w:jc w:val="center"/>
              <w:outlineLvl w:val="0"/>
              <w:rPr>
                <w:bCs/>
                <w:sz w:val="18"/>
                <w:szCs w:val="18"/>
              </w:rPr>
            </w:pPr>
          </w:p>
        </w:tc>
        <w:tc>
          <w:tcPr>
            <w:tcW w:w="992" w:type="dxa"/>
          </w:tcPr>
          <w:p w:rsidR="00AA79FE" w:rsidRPr="00A321C3" w:rsidRDefault="00AA79FE" w:rsidP="00D81D68">
            <w:pPr>
              <w:pStyle w:val="affd"/>
              <w:jc w:val="center"/>
              <w:outlineLvl w:val="0"/>
              <w:rPr>
                <w:bCs/>
                <w:sz w:val="18"/>
                <w:szCs w:val="18"/>
              </w:rPr>
            </w:pPr>
          </w:p>
        </w:tc>
        <w:tc>
          <w:tcPr>
            <w:tcW w:w="992" w:type="dxa"/>
          </w:tcPr>
          <w:p w:rsidR="00AA79FE" w:rsidRDefault="00AA79FE" w:rsidP="00D81D68">
            <w:pPr>
              <w:pStyle w:val="affd"/>
              <w:jc w:val="center"/>
              <w:outlineLvl w:val="0"/>
              <w:rPr>
                <w:bCs/>
                <w:sz w:val="18"/>
                <w:szCs w:val="18"/>
              </w:rPr>
            </w:pPr>
            <w:r>
              <w:rPr>
                <w:bCs/>
                <w:sz w:val="18"/>
                <w:szCs w:val="18"/>
              </w:rPr>
              <w:t>182,3</w:t>
            </w:r>
          </w:p>
        </w:tc>
        <w:tc>
          <w:tcPr>
            <w:tcW w:w="993" w:type="dxa"/>
          </w:tcPr>
          <w:p w:rsidR="00AA79FE" w:rsidRDefault="00AA79FE" w:rsidP="00D81D68">
            <w:pPr>
              <w:pStyle w:val="affd"/>
              <w:jc w:val="center"/>
              <w:outlineLvl w:val="0"/>
              <w:rPr>
                <w:bCs/>
                <w:sz w:val="18"/>
                <w:szCs w:val="18"/>
              </w:rPr>
            </w:pPr>
            <w:r>
              <w:rPr>
                <w:bCs/>
                <w:sz w:val="18"/>
                <w:szCs w:val="18"/>
              </w:rPr>
              <w:t>531,1</w:t>
            </w:r>
          </w:p>
        </w:tc>
      </w:tr>
      <w:tr w:rsidR="00AA79FE" w:rsidTr="00AA79FE">
        <w:trPr>
          <w:trHeight w:val="182"/>
        </w:trPr>
        <w:tc>
          <w:tcPr>
            <w:tcW w:w="476" w:type="dxa"/>
            <w:vMerge/>
          </w:tcPr>
          <w:p w:rsidR="00AA79FE" w:rsidRPr="00A321C3" w:rsidRDefault="00AA79FE" w:rsidP="00D81D68">
            <w:pPr>
              <w:pStyle w:val="affd"/>
              <w:jc w:val="center"/>
              <w:outlineLvl w:val="0"/>
              <w:rPr>
                <w:bCs/>
                <w:sz w:val="18"/>
                <w:szCs w:val="18"/>
              </w:rPr>
            </w:pPr>
          </w:p>
        </w:tc>
        <w:tc>
          <w:tcPr>
            <w:tcW w:w="3410" w:type="dxa"/>
            <w:vMerge/>
          </w:tcPr>
          <w:p w:rsidR="00AA79FE" w:rsidRPr="00A321C3" w:rsidRDefault="00AA79FE" w:rsidP="00000D77">
            <w:pPr>
              <w:pStyle w:val="affd"/>
              <w:jc w:val="left"/>
              <w:outlineLvl w:val="0"/>
              <w:rPr>
                <w:bCs/>
                <w:sz w:val="18"/>
                <w:szCs w:val="18"/>
              </w:rPr>
            </w:pPr>
          </w:p>
        </w:tc>
        <w:tc>
          <w:tcPr>
            <w:tcW w:w="2176" w:type="dxa"/>
          </w:tcPr>
          <w:p w:rsidR="00AA79FE" w:rsidRPr="00A321C3" w:rsidRDefault="00AA79FE" w:rsidP="004F4306">
            <w:pPr>
              <w:pStyle w:val="affd"/>
              <w:jc w:val="left"/>
              <w:outlineLvl w:val="0"/>
              <w:rPr>
                <w:bCs/>
                <w:sz w:val="18"/>
                <w:szCs w:val="18"/>
              </w:rPr>
            </w:pPr>
            <w:r>
              <w:rPr>
                <w:bCs/>
                <w:sz w:val="18"/>
                <w:szCs w:val="18"/>
              </w:rPr>
              <w:t>Холодная вода, м3</w:t>
            </w:r>
          </w:p>
        </w:tc>
        <w:tc>
          <w:tcPr>
            <w:tcW w:w="1134" w:type="dxa"/>
          </w:tcPr>
          <w:p w:rsidR="00AA79FE" w:rsidRPr="00A321C3" w:rsidRDefault="00AA79FE" w:rsidP="00D81D68">
            <w:pPr>
              <w:pStyle w:val="affd"/>
              <w:jc w:val="center"/>
              <w:outlineLvl w:val="0"/>
              <w:rPr>
                <w:bCs/>
                <w:sz w:val="18"/>
                <w:szCs w:val="18"/>
              </w:rPr>
            </w:pPr>
          </w:p>
        </w:tc>
        <w:tc>
          <w:tcPr>
            <w:tcW w:w="992" w:type="dxa"/>
          </w:tcPr>
          <w:p w:rsidR="00AA79FE" w:rsidRPr="00A321C3" w:rsidRDefault="00AA79FE" w:rsidP="00D81D68">
            <w:pPr>
              <w:pStyle w:val="affd"/>
              <w:jc w:val="center"/>
              <w:outlineLvl w:val="0"/>
              <w:rPr>
                <w:bCs/>
                <w:sz w:val="18"/>
                <w:szCs w:val="18"/>
              </w:rPr>
            </w:pPr>
          </w:p>
        </w:tc>
        <w:tc>
          <w:tcPr>
            <w:tcW w:w="992" w:type="dxa"/>
          </w:tcPr>
          <w:p w:rsidR="00AA79FE" w:rsidRDefault="00AA79FE" w:rsidP="00D81D68">
            <w:pPr>
              <w:pStyle w:val="affd"/>
              <w:jc w:val="center"/>
              <w:outlineLvl w:val="0"/>
              <w:rPr>
                <w:bCs/>
                <w:sz w:val="18"/>
                <w:szCs w:val="18"/>
              </w:rPr>
            </w:pPr>
            <w:r>
              <w:rPr>
                <w:bCs/>
                <w:sz w:val="18"/>
                <w:szCs w:val="18"/>
              </w:rPr>
              <w:t>346,7</w:t>
            </w:r>
          </w:p>
        </w:tc>
        <w:tc>
          <w:tcPr>
            <w:tcW w:w="993" w:type="dxa"/>
          </w:tcPr>
          <w:p w:rsidR="00AA79FE" w:rsidRDefault="00AA79FE" w:rsidP="00D81D68">
            <w:pPr>
              <w:pStyle w:val="affd"/>
              <w:jc w:val="center"/>
              <w:outlineLvl w:val="0"/>
              <w:rPr>
                <w:bCs/>
                <w:sz w:val="18"/>
                <w:szCs w:val="18"/>
              </w:rPr>
            </w:pPr>
            <w:r>
              <w:rPr>
                <w:bCs/>
                <w:sz w:val="18"/>
                <w:szCs w:val="18"/>
              </w:rPr>
              <w:t>1611,8</w:t>
            </w:r>
          </w:p>
        </w:tc>
      </w:tr>
      <w:tr w:rsidR="00AA79FE" w:rsidTr="00AA79FE">
        <w:trPr>
          <w:trHeight w:val="182"/>
        </w:trPr>
        <w:tc>
          <w:tcPr>
            <w:tcW w:w="476" w:type="dxa"/>
            <w:vMerge/>
          </w:tcPr>
          <w:p w:rsidR="00AA79FE" w:rsidRPr="00A321C3" w:rsidRDefault="00AA79FE" w:rsidP="00D81D68">
            <w:pPr>
              <w:pStyle w:val="affd"/>
              <w:jc w:val="center"/>
              <w:outlineLvl w:val="0"/>
              <w:rPr>
                <w:bCs/>
                <w:sz w:val="18"/>
                <w:szCs w:val="18"/>
              </w:rPr>
            </w:pPr>
          </w:p>
        </w:tc>
        <w:tc>
          <w:tcPr>
            <w:tcW w:w="3410" w:type="dxa"/>
            <w:vMerge/>
          </w:tcPr>
          <w:p w:rsidR="00AA79FE" w:rsidRPr="00A321C3" w:rsidRDefault="00AA79FE" w:rsidP="00000D77">
            <w:pPr>
              <w:pStyle w:val="affd"/>
              <w:jc w:val="left"/>
              <w:outlineLvl w:val="0"/>
              <w:rPr>
                <w:bCs/>
                <w:sz w:val="18"/>
                <w:szCs w:val="18"/>
              </w:rPr>
            </w:pPr>
          </w:p>
        </w:tc>
        <w:tc>
          <w:tcPr>
            <w:tcW w:w="2176" w:type="dxa"/>
          </w:tcPr>
          <w:p w:rsidR="00AA79FE" w:rsidRPr="00A321C3" w:rsidRDefault="00AA79FE" w:rsidP="004F4306">
            <w:pPr>
              <w:pStyle w:val="affd"/>
              <w:jc w:val="left"/>
              <w:outlineLvl w:val="0"/>
              <w:rPr>
                <w:bCs/>
                <w:sz w:val="18"/>
                <w:szCs w:val="18"/>
              </w:rPr>
            </w:pPr>
            <w:r>
              <w:rPr>
                <w:bCs/>
                <w:sz w:val="18"/>
                <w:szCs w:val="18"/>
              </w:rPr>
              <w:t>Горячая вода, м3</w:t>
            </w:r>
          </w:p>
        </w:tc>
        <w:tc>
          <w:tcPr>
            <w:tcW w:w="1134" w:type="dxa"/>
          </w:tcPr>
          <w:p w:rsidR="00AA79FE" w:rsidRPr="00A321C3" w:rsidRDefault="00AA79FE" w:rsidP="00D81D68">
            <w:pPr>
              <w:pStyle w:val="affd"/>
              <w:jc w:val="center"/>
              <w:outlineLvl w:val="0"/>
              <w:rPr>
                <w:bCs/>
                <w:sz w:val="18"/>
                <w:szCs w:val="18"/>
              </w:rPr>
            </w:pPr>
          </w:p>
        </w:tc>
        <w:tc>
          <w:tcPr>
            <w:tcW w:w="992" w:type="dxa"/>
          </w:tcPr>
          <w:p w:rsidR="00AA79FE" w:rsidRPr="00A321C3" w:rsidRDefault="00AA79FE" w:rsidP="00D81D68">
            <w:pPr>
              <w:pStyle w:val="affd"/>
              <w:jc w:val="center"/>
              <w:outlineLvl w:val="0"/>
              <w:rPr>
                <w:bCs/>
                <w:sz w:val="18"/>
                <w:szCs w:val="18"/>
              </w:rPr>
            </w:pPr>
          </w:p>
        </w:tc>
        <w:tc>
          <w:tcPr>
            <w:tcW w:w="992" w:type="dxa"/>
          </w:tcPr>
          <w:p w:rsidR="00AA79FE" w:rsidRDefault="00AA79FE" w:rsidP="00D81D68">
            <w:pPr>
              <w:pStyle w:val="affd"/>
              <w:jc w:val="center"/>
              <w:outlineLvl w:val="0"/>
              <w:rPr>
                <w:bCs/>
                <w:sz w:val="18"/>
                <w:szCs w:val="18"/>
              </w:rPr>
            </w:pPr>
            <w:r>
              <w:rPr>
                <w:bCs/>
                <w:sz w:val="18"/>
                <w:szCs w:val="18"/>
              </w:rPr>
              <w:t>173,5</w:t>
            </w:r>
          </w:p>
        </w:tc>
        <w:tc>
          <w:tcPr>
            <w:tcW w:w="993" w:type="dxa"/>
          </w:tcPr>
          <w:p w:rsidR="00AA79FE" w:rsidRDefault="00AA79FE" w:rsidP="00D81D68">
            <w:pPr>
              <w:pStyle w:val="affd"/>
              <w:jc w:val="center"/>
              <w:outlineLvl w:val="0"/>
              <w:rPr>
                <w:bCs/>
                <w:sz w:val="18"/>
                <w:szCs w:val="18"/>
              </w:rPr>
            </w:pPr>
            <w:r>
              <w:rPr>
                <w:bCs/>
                <w:sz w:val="18"/>
                <w:szCs w:val="18"/>
              </w:rPr>
              <w:t>503,6</w:t>
            </w:r>
          </w:p>
        </w:tc>
      </w:tr>
    </w:tbl>
    <w:p w:rsidR="00D81D68" w:rsidRDefault="00D81D68" w:rsidP="00D81D68">
      <w:pPr>
        <w:pStyle w:val="Default"/>
      </w:pPr>
    </w:p>
    <w:tbl>
      <w:tblPr>
        <w:tblW w:w="14256" w:type="dxa"/>
        <w:tblInd w:w="93" w:type="dxa"/>
        <w:tblLayout w:type="fixed"/>
        <w:tblLook w:val="04A0" w:firstRow="1" w:lastRow="0" w:firstColumn="1" w:lastColumn="0" w:noHBand="0" w:noVBand="1"/>
      </w:tblPr>
      <w:tblGrid>
        <w:gridCol w:w="246"/>
        <w:gridCol w:w="194"/>
        <w:gridCol w:w="960"/>
        <w:gridCol w:w="600"/>
        <w:gridCol w:w="163"/>
        <w:gridCol w:w="524"/>
        <w:gridCol w:w="22"/>
        <w:gridCol w:w="708"/>
        <w:gridCol w:w="296"/>
        <w:gridCol w:w="271"/>
        <w:gridCol w:w="519"/>
        <w:gridCol w:w="84"/>
        <w:gridCol w:w="625"/>
        <w:gridCol w:w="141"/>
        <w:gridCol w:w="54"/>
        <w:gridCol w:w="372"/>
        <w:gridCol w:w="141"/>
        <w:gridCol w:w="142"/>
        <w:gridCol w:w="567"/>
        <w:gridCol w:w="71"/>
        <w:gridCol w:w="354"/>
        <w:gridCol w:w="566"/>
        <w:gridCol w:w="143"/>
        <w:gridCol w:w="567"/>
        <w:gridCol w:w="110"/>
        <w:gridCol w:w="599"/>
        <w:gridCol w:w="142"/>
        <w:gridCol w:w="283"/>
        <w:gridCol w:w="142"/>
        <w:gridCol w:w="86"/>
        <w:gridCol w:w="280"/>
        <w:gridCol w:w="520"/>
        <w:gridCol w:w="47"/>
        <w:gridCol w:w="189"/>
        <w:gridCol w:w="236"/>
        <w:gridCol w:w="12"/>
        <w:gridCol w:w="411"/>
        <w:gridCol w:w="294"/>
        <w:gridCol w:w="760"/>
        <w:gridCol w:w="820"/>
        <w:gridCol w:w="995"/>
      </w:tblGrid>
      <w:tr w:rsidR="00316072" w:rsidRPr="00316072" w:rsidTr="003D1B8D">
        <w:trPr>
          <w:gridAfter w:val="6"/>
          <w:wAfter w:w="3292" w:type="dxa"/>
          <w:trHeight w:val="300"/>
        </w:trPr>
        <w:tc>
          <w:tcPr>
            <w:tcW w:w="10964" w:type="dxa"/>
            <w:gridSpan w:val="35"/>
            <w:tcBorders>
              <w:top w:val="nil"/>
              <w:left w:val="nil"/>
              <w:bottom w:val="nil"/>
              <w:right w:val="nil"/>
            </w:tcBorders>
            <w:shd w:val="clear" w:color="auto" w:fill="auto"/>
            <w:noWrap/>
            <w:vAlign w:val="center"/>
            <w:hideMark/>
          </w:tcPr>
          <w:p w:rsidR="00316072" w:rsidRPr="00316072" w:rsidRDefault="00316072" w:rsidP="00316072">
            <w:pPr>
              <w:widowControl/>
              <w:autoSpaceDE/>
              <w:autoSpaceDN/>
              <w:adjustRightInd/>
              <w:ind w:firstLine="0"/>
              <w:jc w:val="center"/>
              <w:rPr>
                <w:rFonts w:ascii="Times New Roman" w:hAnsi="Times New Roman" w:cs="Times New Roman"/>
                <w:b/>
                <w:color w:val="000000"/>
                <w:sz w:val="22"/>
                <w:szCs w:val="22"/>
              </w:rPr>
            </w:pPr>
            <w:r w:rsidRPr="00316072">
              <w:rPr>
                <w:rFonts w:ascii="Times New Roman" w:hAnsi="Times New Roman" w:cs="Times New Roman"/>
                <w:b/>
                <w:color w:val="000000"/>
                <w:sz w:val="22"/>
                <w:szCs w:val="22"/>
              </w:rPr>
              <w:t>Целевой уровень снижения по потреблению энергетических ресурсов</w:t>
            </w:r>
          </w:p>
        </w:tc>
      </w:tr>
      <w:tr w:rsidR="00316072" w:rsidRPr="00316072" w:rsidTr="003D1B8D">
        <w:trPr>
          <w:gridAfter w:val="6"/>
          <w:wAfter w:w="3292" w:type="dxa"/>
          <w:trHeight w:val="300"/>
        </w:trPr>
        <w:tc>
          <w:tcPr>
            <w:tcW w:w="10964" w:type="dxa"/>
            <w:gridSpan w:val="35"/>
            <w:tcBorders>
              <w:top w:val="nil"/>
              <w:left w:val="nil"/>
              <w:bottom w:val="nil"/>
              <w:right w:val="nil"/>
            </w:tcBorders>
            <w:shd w:val="clear" w:color="auto" w:fill="auto"/>
            <w:noWrap/>
            <w:vAlign w:val="center"/>
            <w:hideMark/>
          </w:tcPr>
          <w:p w:rsidR="00FE5C7C" w:rsidRDefault="00316072" w:rsidP="00FE5C7C">
            <w:pPr>
              <w:jc w:val="center"/>
              <w:rPr>
                <w:rFonts w:ascii="Times New Roman" w:hAnsi="Times New Roman" w:cs="Times New Roman"/>
                <w:color w:val="000000"/>
                <w:sz w:val="22"/>
                <w:szCs w:val="22"/>
              </w:rPr>
            </w:pPr>
            <w:r w:rsidRPr="00316072">
              <w:rPr>
                <w:rFonts w:ascii="Times New Roman" w:hAnsi="Times New Roman" w:cs="Times New Roman"/>
                <w:b/>
                <w:color w:val="000000"/>
                <w:sz w:val="22"/>
                <w:szCs w:val="22"/>
              </w:rPr>
              <w:t>бюджетными учреждениями на 202</w:t>
            </w:r>
            <w:r w:rsidR="001477F7">
              <w:rPr>
                <w:rFonts w:ascii="Times New Roman" w:hAnsi="Times New Roman" w:cs="Times New Roman"/>
                <w:b/>
                <w:color w:val="000000"/>
                <w:sz w:val="22"/>
                <w:szCs w:val="22"/>
              </w:rPr>
              <w:t>2</w:t>
            </w:r>
            <w:r w:rsidRPr="00316072">
              <w:rPr>
                <w:rFonts w:ascii="Times New Roman" w:hAnsi="Times New Roman" w:cs="Times New Roman"/>
                <w:b/>
                <w:color w:val="000000"/>
                <w:sz w:val="22"/>
                <w:szCs w:val="22"/>
              </w:rPr>
              <w:t>-2023 гг</w:t>
            </w:r>
            <w:r w:rsidRPr="00316072">
              <w:rPr>
                <w:rFonts w:ascii="Times New Roman" w:hAnsi="Times New Roman" w:cs="Times New Roman"/>
                <w:color w:val="000000"/>
                <w:sz w:val="22"/>
                <w:szCs w:val="22"/>
              </w:rPr>
              <w:t>.</w:t>
            </w:r>
            <w:r w:rsidR="00FE5C7C">
              <w:rPr>
                <w:rFonts w:ascii="Times New Roman" w:hAnsi="Times New Roman" w:cs="Times New Roman"/>
                <w:color w:val="000000"/>
                <w:sz w:val="22"/>
                <w:szCs w:val="22"/>
              </w:rPr>
              <w:t xml:space="preserve"> </w:t>
            </w:r>
          </w:p>
          <w:p w:rsidR="00FE5C7C" w:rsidRDefault="00FE5C7C" w:rsidP="00FE5C7C">
            <w:pPr>
              <w:ind w:left="-235" w:firstLine="0"/>
              <w:jc w:val="center"/>
              <w:rPr>
                <w:rFonts w:ascii="Times New Roman" w:hAnsi="Times New Roman" w:cs="Times New Roman"/>
                <w:color w:val="000000"/>
                <w:sz w:val="22"/>
                <w:szCs w:val="22"/>
              </w:rPr>
            </w:pPr>
          </w:p>
          <w:p w:rsidR="00316072" w:rsidRPr="00316072" w:rsidRDefault="00FE5C7C" w:rsidP="00FE5C7C">
            <w:pPr>
              <w:ind w:left="-235" w:firstLine="0"/>
              <w:jc w:val="center"/>
              <w:rPr>
                <w:rFonts w:ascii="Times New Roman" w:hAnsi="Times New Roman" w:cs="Times New Roman"/>
              </w:rPr>
            </w:pPr>
            <w:r w:rsidRPr="00E97F32">
              <w:rPr>
                <w:rFonts w:ascii="Times New Roman" w:hAnsi="Times New Roman" w:cs="Times New Roman"/>
              </w:rPr>
              <w:t>(В соответствии с приказом Минэкономразвития России от «15» июля 2020 г. № 425)</w:t>
            </w:r>
          </w:p>
        </w:tc>
      </w:tr>
      <w:tr w:rsidR="00A622C3" w:rsidRPr="00316072" w:rsidTr="003D1B8D">
        <w:trPr>
          <w:trHeight w:val="300"/>
        </w:trPr>
        <w:tc>
          <w:tcPr>
            <w:tcW w:w="440" w:type="dxa"/>
            <w:gridSpan w:val="2"/>
            <w:tcBorders>
              <w:top w:val="nil"/>
              <w:left w:val="nil"/>
              <w:bottom w:val="nil"/>
              <w:right w:val="nil"/>
            </w:tcBorders>
            <w:shd w:val="clear" w:color="auto" w:fill="auto"/>
            <w:noWrap/>
            <w:vAlign w:val="center"/>
            <w:hideMark/>
          </w:tcPr>
          <w:p w:rsidR="00316072" w:rsidRPr="00316072" w:rsidRDefault="00316072" w:rsidP="00316072">
            <w:pPr>
              <w:widowControl/>
              <w:autoSpaceDE/>
              <w:autoSpaceDN/>
              <w:adjustRightInd/>
              <w:ind w:firstLine="0"/>
              <w:jc w:val="center"/>
              <w:rPr>
                <w:rFonts w:ascii="Times New Roman" w:hAnsi="Times New Roman" w:cs="Times New Roman"/>
                <w:color w:val="000000"/>
                <w:sz w:val="22"/>
                <w:szCs w:val="22"/>
              </w:rPr>
            </w:pPr>
          </w:p>
        </w:tc>
        <w:tc>
          <w:tcPr>
            <w:tcW w:w="1723" w:type="dxa"/>
            <w:gridSpan w:val="3"/>
            <w:tcBorders>
              <w:top w:val="nil"/>
              <w:left w:val="nil"/>
              <w:bottom w:val="nil"/>
              <w:right w:val="nil"/>
            </w:tcBorders>
            <w:shd w:val="clear" w:color="auto" w:fill="auto"/>
            <w:noWrap/>
            <w:vAlign w:val="center"/>
            <w:hideMark/>
          </w:tcPr>
          <w:p w:rsidR="00316072" w:rsidRPr="00316072" w:rsidRDefault="00316072" w:rsidP="00316072">
            <w:pPr>
              <w:widowControl/>
              <w:autoSpaceDE/>
              <w:autoSpaceDN/>
              <w:adjustRightInd/>
              <w:ind w:firstLine="0"/>
              <w:jc w:val="center"/>
              <w:rPr>
                <w:rFonts w:ascii="Times New Roman" w:hAnsi="Times New Roman" w:cs="Times New Roman"/>
                <w:color w:val="000000"/>
                <w:sz w:val="22"/>
                <w:szCs w:val="22"/>
              </w:rPr>
            </w:pPr>
          </w:p>
        </w:tc>
        <w:tc>
          <w:tcPr>
            <w:tcW w:w="1550" w:type="dxa"/>
            <w:gridSpan w:val="4"/>
            <w:tcBorders>
              <w:top w:val="nil"/>
              <w:left w:val="nil"/>
              <w:bottom w:val="nil"/>
              <w:right w:val="nil"/>
            </w:tcBorders>
            <w:shd w:val="clear" w:color="auto" w:fill="auto"/>
            <w:noWrap/>
            <w:vAlign w:val="center"/>
            <w:hideMark/>
          </w:tcPr>
          <w:p w:rsidR="00316072" w:rsidRPr="00316072" w:rsidRDefault="00316072" w:rsidP="00316072">
            <w:pPr>
              <w:widowControl/>
              <w:autoSpaceDE/>
              <w:autoSpaceDN/>
              <w:adjustRightInd/>
              <w:ind w:firstLine="0"/>
              <w:jc w:val="center"/>
              <w:rPr>
                <w:rFonts w:ascii="Times New Roman" w:hAnsi="Times New Roman" w:cs="Times New Roman"/>
                <w:color w:val="000000"/>
                <w:sz w:val="22"/>
                <w:szCs w:val="22"/>
              </w:rPr>
            </w:pPr>
          </w:p>
        </w:tc>
        <w:tc>
          <w:tcPr>
            <w:tcW w:w="874" w:type="dxa"/>
            <w:gridSpan w:val="3"/>
            <w:tcBorders>
              <w:top w:val="nil"/>
              <w:left w:val="nil"/>
              <w:bottom w:val="nil"/>
              <w:right w:val="nil"/>
            </w:tcBorders>
            <w:shd w:val="clear" w:color="auto" w:fill="auto"/>
            <w:noWrap/>
            <w:vAlign w:val="center"/>
            <w:hideMark/>
          </w:tcPr>
          <w:p w:rsidR="00316072" w:rsidRPr="00316072" w:rsidRDefault="00316072" w:rsidP="00316072">
            <w:pPr>
              <w:widowControl/>
              <w:autoSpaceDE/>
              <w:autoSpaceDN/>
              <w:adjustRightInd/>
              <w:ind w:firstLine="0"/>
              <w:jc w:val="center"/>
              <w:rPr>
                <w:rFonts w:ascii="Times New Roman" w:hAnsi="Times New Roman" w:cs="Times New Roman"/>
                <w:color w:val="000000"/>
                <w:sz w:val="22"/>
                <w:szCs w:val="22"/>
              </w:rPr>
            </w:pPr>
          </w:p>
        </w:tc>
        <w:tc>
          <w:tcPr>
            <w:tcW w:w="820" w:type="dxa"/>
            <w:gridSpan w:val="3"/>
            <w:tcBorders>
              <w:top w:val="nil"/>
              <w:left w:val="nil"/>
              <w:bottom w:val="nil"/>
              <w:right w:val="nil"/>
            </w:tcBorders>
            <w:shd w:val="clear" w:color="auto" w:fill="auto"/>
            <w:noWrap/>
            <w:vAlign w:val="center"/>
            <w:hideMark/>
          </w:tcPr>
          <w:p w:rsidR="00316072" w:rsidRPr="00316072" w:rsidRDefault="00316072" w:rsidP="00316072">
            <w:pPr>
              <w:widowControl/>
              <w:autoSpaceDE/>
              <w:autoSpaceDN/>
              <w:adjustRightInd/>
              <w:ind w:firstLine="0"/>
              <w:jc w:val="center"/>
              <w:rPr>
                <w:rFonts w:ascii="Times New Roman" w:hAnsi="Times New Roman" w:cs="Times New Roman"/>
                <w:color w:val="000000"/>
                <w:sz w:val="22"/>
                <w:szCs w:val="22"/>
              </w:rPr>
            </w:pPr>
          </w:p>
        </w:tc>
        <w:tc>
          <w:tcPr>
            <w:tcW w:w="372" w:type="dxa"/>
            <w:tcBorders>
              <w:top w:val="nil"/>
              <w:left w:val="nil"/>
              <w:bottom w:val="nil"/>
              <w:right w:val="nil"/>
            </w:tcBorders>
            <w:shd w:val="clear" w:color="auto" w:fill="auto"/>
            <w:noWrap/>
            <w:vAlign w:val="center"/>
            <w:hideMark/>
          </w:tcPr>
          <w:p w:rsidR="00316072" w:rsidRPr="00316072" w:rsidRDefault="00316072" w:rsidP="00316072">
            <w:pPr>
              <w:widowControl/>
              <w:autoSpaceDE/>
              <w:autoSpaceDN/>
              <w:adjustRightInd/>
              <w:ind w:firstLine="0"/>
              <w:jc w:val="center"/>
              <w:rPr>
                <w:rFonts w:ascii="Times New Roman" w:hAnsi="Times New Roman" w:cs="Times New Roman"/>
                <w:color w:val="000000"/>
                <w:sz w:val="22"/>
                <w:szCs w:val="22"/>
              </w:rPr>
            </w:pPr>
          </w:p>
        </w:tc>
        <w:tc>
          <w:tcPr>
            <w:tcW w:w="921" w:type="dxa"/>
            <w:gridSpan w:val="4"/>
            <w:tcBorders>
              <w:top w:val="nil"/>
              <w:left w:val="nil"/>
              <w:bottom w:val="nil"/>
              <w:right w:val="nil"/>
            </w:tcBorders>
            <w:shd w:val="clear" w:color="auto" w:fill="auto"/>
            <w:noWrap/>
            <w:vAlign w:val="center"/>
            <w:hideMark/>
          </w:tcPr>
          <w:p w:rsidR="00316072" w:rsidRPr="00316072" w:rsidRDefault="00316072" w:rsidP="00316072">
            <w:pPr>
              <w:widowControl/>
              <w:autoSpaceDE/>
              <w:autoSpaceDN/>
              <w:adjustRightInd/>
              <w:ind w:firstLine="0"/>
              <w:jc w:val="center"/>
              <w:rPr>
                <w:rFonts w:ascii="Times New Roman" w:hAnsi="Times New Roman" w:cs="Times New Roman"/>
                <w:color w:val="000000"/>
                <w:sz w:val="22"/>
                <w:szCs w:val="22"/>
              </w:rPr>
            </w:pPr>
          </w:p>
        </w:tc>
        <w:tc>
          <w:tcPr>
            <w:tcW w:w="920" w:type="dxa"/>
            <w:gridSpan w:val="2"/>
            <w:tcBorders>
              <w:top w:val="nil"/>
              <w:left w:val="nil"/>
              <w:bottom w:val="nil"/>
              <w:right w:val="nil"/>
            </w:tcBorders>
            <w:shd w:val="clear" w:color="auto" w:fill="auto"/>
            <w:noWrap/>
            <w:vAlign w:val="center"/>
            <w:hideMark/>
          </w:tcPr>
          <w:p w:rsidR="00316072" w:rsidRPr="00316072" w:rsidRDefault="00316072" w:rsidP="00316072">
            <w:pPr>
              <w:widowControl/>
              <w:autoSpaceDE/>
              <w:autoSpaceDN/>
              <w:adjustRightInd/>
              <w:ind w:firstLine="0"/>
              <w:jc w:val="center"/>
              <w:rPr>
                <w:rFonts w:ascii="Times New Roman" w:hAnsi="Times New Roman" w:cs="Times New Roman"/>
                <w:color w:val="000000"/>
                <w:sz w:val="22"/>
                <w:szCs w:val="22"/>
              </w:rPr>
            </w:pPr>
          </w:p>
        </w:tc>
        <w:tc>
          <w:tcPr>
            <w:tcW w:w="820" w:type="dxa"/>
            <w:gridSpan w:val="3"/>
            <w:tcBorders>
              <w:top w:val="nil"/>
              <w:left w:val="nil"/>
              <w:bottom w:val="nil"/>
              <w:right w:val="nil"/>
            </w:tcBorders>
            <w:shd w:val="clear" w:color="auto" w:fill="auto"/>
            <w:noWrap/>
            <w:vAlign w:val="center"/>
            <w:hideMark/>
          </w:tcPr>
          <w:p w:rsidR="00316072" w:rsidRPr="00316072" w:rsidRDefault="00316072" w:rsidP="00316072">
            <w:pPr>
              <w:widowControl/>
              <w:autoSpaceDE/>
              <w:autoSpaceDN/>
              <w:adjustRightInd/>
              <w:ind w:firstLine="0"/>
              <w:jc w:val="center"/>
              <w:rPr>
                <w:rFonts w:ascii="Times New Roman" w:hAnsi="Times New Roman" w:cs="Times New Roman"/>
                <w:color w:val="000000"/>
                <w:sz w:val="22"/>
                <w:szCs w:val="22"/>
              </w:rPr>
            </w:pPr>
          </w:p>
        </w:tc>
        <w:tc>
          <w:tcPr>
            <w:tcW w:w="599" w:type="dxa"/>
            <w:tcBorders>
              <w:top w:val="nil"/>
              <w:left w:val="nil"/>
              <w:bottom w:val="nil"/>
              <w:right w:val="nil"/>
            </w:tcBorders>
            <w:shd w:val="clear" w:color="auto" w:fill="auto"/>
            <w:noWrap/>
            <w:vAlign w:val="center"/>
            <w:hideMark/>
          </w:tcPr>
          <w:p w:rsidR="00316072" w:rsidRPr="00316072" w:rsidRDefault="00316072" w:rsidP="00316072">
            <w:pPr>
              <w:widowControl/>
              <w:autoSpaceDE/>
              <w:autoSpaceDN/>
              <w:adjustRightInd/>
              <w:ind w:firstLine="0"/>
              <w:jc w:val="center"/>
              <w:rPr>
                <w:rFonts w:ascii="Times New Roman" w:hAnsi="Times New Roman" w:cs="Times New Roman"/>
                <w:color w:val="000000"/>
                <w:sz w:val="22"/>
                <w:szCs w:val="22"/>
              </w:rPr>
            </w:pPr>
          </w:p>
        </w:tc>
        <w:tc>
          <w:tcPr>
            <w:tcW w:w="653" w:type="dxa"/>
            <w:gridSpan w:val="4"/>
            <w:tcBorders>
              <w:top w:val="nil"/>
              <w:left w:val="nil"/>
              <w:bottom w:val="nil"/>
              <w:right w:val="nil"/>
            </w:tcBorders>
            <w:shd w:val="clear" w:color="auto" w:fill="auto"/>
            <w:noWrap/>
            <w:vAlign w:val="center"/>
            <w:hideMark/>
          </w:tcPr>
          <w:p w:rsidR="00316072" w:rsidRPr="00316072" w:rsidRDefault="00316072" w:rsidP="00316072">
            <w:pPr>
              <w:widowControl/>
              <w:autoSpaceDE/>
              <w:autoSpaceDN/>
              <w:adjustRightInd/>
              <w:ind w:firstLine="0"/>
              <w:jc w:val="center"/>
              <w:rPr>
                <w:rFonts w:ascii="Times New Roman" w:hAnsi="Times New Roman" w:cs="Times New Roman"/>
                <w:color w:val="000000"/>
                <w:sz w:val="22"/>
                <w:szCs w:val="22"/>
              </w:rPr>
            </w:pPr>
          </w:p>
        </w:tc>
        <w:tc>
          <w:tcPr>
            <w:tcW w:w="800" w:type="dxa"/>
            <w:gridSpan w:val="2"/>
            <w:tcBorders>
              <w:top w:val="nil"/>
              <w:left w:val="nil"/>
              <w:bottom w:val="nil"/>
              <w:right w:val="nil"/>
            </w:tcBorders>
            <w:shd w:val="clear" w:color="auto" w:fill="auto"/>
            <w:noWrap/>
            <w:vAlign w:val="center"/>
            <w:hideMark/>
          </w:tcPr>
          <w:p w:rsidR="00316072" w:rsidRPr="00316072" w:rsidRDefault="00316072" w:rsidP="00316072">
            <w:pPr>
              <w:widowControl/>
              <w:autoSpaceDE/>
              <w:autoSpaceDN/>
              <w:adjustRightInd/>
              <w:ind w:firstLine="0"/>
              <w:jc w:val="center"/>
              <w:rPr>
                <w:rFonts w:ascii="Times New Roman" w:hAnsi="Times New Roman" w:cs="Times New Roman"/>
                <w:color w:val="000000"/>
                <w:sz w:val="22"/>
                <w:szCs w:val="22"/>
              </w:rPr>
            </w:pPr>
          </w:p>
        </w:tc>
        <w:tc>
          <w:tcPr>
            <w:tcW w:w="236" w:type="dxa"/>
            <w:gridSpan w:val="2"/>
            <w:tcBorders>
              <w:top w:val="nil"/>
              <w:left w:val="nil"/>
              <w:bottom w:val="nil"/>
              <w:right w:val="nil"/>
            </w:tcBorders>
            <w:shd w:val="clear" w:color="auto" w:fill="auto"/>
            <w:noWrap/>
            <w:vAlign w:val="center"/>
            <w:hideMark/>
          </w:tcPr>
          <w:p w:rsidR="00316072" w:rsidRPr="00316072" w:rsidRDefault="00316072" w:rsidP="00316072">
            <w:pPr>
              <w:widowControl/>
              <w:autoSpaceDE/>
              <w:autoSpaceDN/>
              <w:adjustRightInd/>
              <w:ind w:firstLine="0"/>
              <w:jc w:val="center"/>
              <w:rPr>
                <w:rFonts w:ascii="Times New Roman" w:hAnsi="Times New Roman" w:cs="Times New Roman"/>
                <w:color w:val="000000"/>
                <w:sz w:val="22"/>
                <w:szCs w:val="22"/>
              </w:rPr>
            </w:pPr>
          </w:p>
        </w:tc>
        <w:tc>
          <w:tcPr>
            <w:tcW w:w="659" w:type="dxa"/>
            <w:gridSpan w:val="3"/>
            <w:tcBorders>
              <w:top w:val="nil"/>
              <w:left w:val="nil"/>
              <w:bottom w:val="nil"/>
              <w:right w:val="nil"/>
            </w:tcBorders>
            <w:shd w:val="clear" w:color="auto" w:fill="auto"/>
            <w:noWrap/>
            <w:vAlign w:val="center"/>
            <w:hideMark/>
          </w:tcPr>
          <w:p w:rsidR="00316072" w:rsidRPr="00316072" w:rsidRDefault="00316072" w:rsidP="00316072">
            <w:pPr>
              <w:widowControl/>
              <w:autoSpaceDE/>
              <w:autoSpaceDN/>
              <w:adjustRightInd/>
              <w:ind w:firstLine="0"/>
              <w:jc w:val="center"/>
              <w:rPr>
                <w:rFonts w:ascii="Times New Roman" w:hAnsi="Times New Roman" w:cs="Times New Roman"/>
                <w:color w:val="000000"/>
                <w:sz w:val="22"/>
                <w:szCs w:val="22"/>
              </w:rPr>
            </w:pPr>
          </w:p>
        </w:tc>
        <w:tc>
          <w:tcPr>
            <w:tcW w:w="294" w:type="dxa"/>
            <w:tcBorders>
              <w:top w:val="nil"/>
              <w:left w:val="nil"/>
              <w:bottom w:val="nil"/>
              <w:right w:val="nil"/>
            </w:tcBorders>
            <w:shd w:val="clear" w:color="auto" w:fill="auto"/>
            <w:noWrap/>
            <w:vAlign w:val="center"/>
            <w:hideMark/>
          </w:tcPr>
          <w:p w:rsidR="00316072" w:rsidRPr="00316072" w:rsidRDefault="00316072" w:rsidP="00316072">
            <w:pPr>
              <w:widowControl/>
              <w:autoSpaceDE/>
              <w:autoSpaceDN/>
              <w:adjustRightInd/>
              <w:ind w:firstLine="0"/>
              <w:jc w:val="center"/>
              <w:rPr>
                <w:rFonts w:ascii="Times New Roman" w:hAnsi="Times New Roman" w:cs="Times New Roman"/>
                <w:color w:val="000000"/>
                <w:sz w:val="22"/>
                <w:szCs w:val="22"/>
              </w:rPr>
            </w:pPr>
          </w:p>
        </w:tc>
        <w:tc>
          <w:tcPr>
            <w:tcW w:w="760" w:type="dxa"/>
            <w:tcBorders>
              <w:top w:val="nil"/>
              <w:left w:val="nil"/>
              <w:bottom w:val="nil"/>
              <w:right w:val="nil"/>
            </w:tcBorders>
            <w:shd w:val="clear" w:color="auto" w:fill="auto"/>
            <w:noWrap/>
            <w:vAlign w:val="center"/>
            <w:hideMark/>
          </w:tcPr>
          <w:p w:rsidR="00316072" w:rsidRPr="00316072" w:rsidRDefault="00316072" w:rsidP="00316072">
            <w:pPr>
              <w:widowControl/>
              <w:autoSpaceDE/>
              <w:autoSpaceDN/>
              <w:adjustRightInd/>
              <w:ind w:firstLine="0"/>
              <w:jc w:val="center"/>
              <w:rPr>
                <w:rFonts w:ascii="Times New Roman" w:hAnsi="Times New Roman" w:cs="Times New Roman"/>
                <w:color w:val="000000"/>
                <w:sz w:val="22"/>
                <w:szCs w:val="22"/>
              </w:rPr>
            </w:pPr>
          </w:p>
        </w:tc>
        <w:tc>
          <w:tcPr>
            <w:tcW w:w="820" w:type="dxa"/>
            <w:tcBorders>
              <w:top w:val="nil"/>
              <w:left w:val="nil"/>
              <w:bottom w:val="nil"/>
              <w:right w:val="nil"/>
            </w:tcBorders>
            <w:shd w:val="clear" w:color="auto" w:fill="auto"/>
            <w:noWrap/>
            <w:vAlign w:val="center"/>
            <w:hideMark/>
          </w:tcPr>
          <w:p w:rsidR="00316072" w:rsidRPr="00316072" w:rsidRDefault="00316072" w:rsidP="00316072">
            <w:pPr>
              <w:widowControl/>
              <w:autoSpaceDE/>
              <w:autoSpaceDN/>
              <w:adjustRightInd/>
              <w:ind w:firstLine="0"/>
              <w:jc w:val="center"/>
              <w:rPr>
                <w:rFonts w:ascii="Times New Roman" w:hAnsi="Times New Roman" w:cs="Times New Roman"/>
                <w:color w:val="000000"/>
                <w:sz w:val="22"/>
                <w:szCs w:val="22"/>
              </w:rPr>
            </w:pPr>
          </w:p>
        </w:tc>
        <w:tc>
          <w:tcPr>
            <w:tcW w:w="995" w:type="dxa"/>
            <w:tcBorders>
              <w:top w:val="nil"/>
              <w:left w:val="nil"/>
              <w:bottom w:val="nil"/>
              <w:right w:val="nil"/>
            </w:tcBorders>
            <w:shd w:val="clear" w:color="auto" w:fill="auto"/>
            <w:noWrap/>
            <w:vAlign w:val="center"/>
            <w:hideMark/>
          </w:tcPr>
          <w:p w:rsidR="00316072" w:rsidRPr="00316072" w:rsidRDefault="00316072" w:rsidP="00316072">
            <w:pPr>
              <w:widowControl/>
              <w:autoSpaceDE/>
              <w:autoSpaceDN/>
              <w:adjustRightInd/>
              <w:ind w:firstLine="0"/>
              <w:jc w:val="center"/>
              <w:rPr>
                <w:rFonts w:ascii="Times New Roman" w:hAnsi="Times New Roman" w:cs="Times New Roman"/>
                <w:color w:val="000000"/>
                <w:sz w:val="22"/>
                <w:szCs w:val="22"/>
              </w:rPr>
            </w:pPr>
          </w:p>
        </w:tc>
      </w:tr>
      <w:tr w:rsidR="00A622C3" w:rsidRPr="00D61089" w:rsidTr="003D1B8D">
        <w:trPr>
          <w:gridAfter w:val="6"/>
          <w:wAfter w:w="3292" w:type="dxa"/>
          <w:trHeight w:val="750"/>
        </w:trPr>
        <w:tc>
          <w:tcPr>
            <w:tcW w:w="24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622C3" w:rsidRPr="00D61089" w:rsidRDefault="00A622C3" w:rsidP="003D1B8D">
            <w:pPr>
              <w:widowControl/>
              <w:autoSpaceDE/>
              <w:autoSpaceDN/>
              <w:adjustRightInd/>
              <w:ind w:left="113" w:right="113" w:firstLine="0"/>
              <w:jc w:val="center"/>
              <w:rPr>
                <w:rFonts w:ascii="Times New Roman" w:hAnsi="Times New Roman" w:cs="Times New Roman"/>
                <w:color w:val="000000"/>
                <w:sz w:val="14"/>
                <w:szCs w:val="14"/>
              </w:rPr>
            </w:pPr>
            <w:r w:rsidRPr="00D61089">
              <w:rPr>
                <w:rFonts w:ascii="Times New Roman" w:hAnsi="Times New Roman" w:cs="Times New Roman"/>
                <w:color w:val="000000"/>
                <w:sz w:val="14"/>
                <w:szCs w:val="14"/>
              </w:rPr>
              <w:t>№ п/п</w:t>
            </w:r>
          </w:p>
        </w:tc>
        <w:tc>
          <w:tcPr>
            <w:tcW w:w="1154"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622C3" w:rsidRPr="00D61089" w:rsidRDefault="00A622C3" w:rsidP="00A622C3">
            <w:pPr>
              <w:widowControl/>
              <w:autoSpaceDE/>
              <w:autoSpaceDN/>
              <w:adjustRightInd/>
              <w:ind w:firstLine="0"/>
              <w:jc w:val="center"/>
              <w:rPr>
                <w:rFonts w:ascii="Times New Roman" w:hAnsi="Times New Roman" w:cs="Times New Roman"/>
                <w:color w:val="000000"/>
                <w:sz w:val="14"/>
                <w:szCs w:val="14"/>
              </w:rPr>
            </w:pPr>
            <w:r w:rsidRPr="00D61089">
              <w:rPr>
                <w:rFonts w:ascii="Times New Roman" w:hAnsi="Times New Roman" w:cs="Times New Roman"/>
                <w:color w:val="000000"/>
                <w:sz w:val="14"/>
                <w:szCs w:val="14"/>
              </w:rPr>
              <w:t>Наименование учреждения</w:t>
            </w:r>
          </w:p>
        </w:tc>
        <w:tc>
          <w:tcPr>
            <w:tcW w:w="2584" w:type="dxa"/>
            <w:gridSpan w:val="7"/>
            <w:tcBorders>
              <w:top w:val="single" w:sz="4" w:space="0" w:color="auto"/>
              <w:left w:val="nil"/>
              <w:bottom w:val="single" w:sz="4" w:space="0" w:color="auto"/>
              <w:right w:val="single" w:sz="4" w:space="0" w:color="auto"/>
            </w:tcBorders>
            <w:shd w:val="clear" w:color="000000" w:fill="FFFFFF"/>
            <w:vAlign w:val="center"/>
            <w:hideMark/>
          </w:tcPr>
          <w:p w:rsidR="00A622C3" w:rsidRPr="00D61089" w:rsidRDefault="00A622C3" w:rsidP="00A622C3">
            <w:pPr>
              <w:widowControl/>
              <w:autoSpaceDE/>
              <w:autoSpaceDN/>
              <w:adjustRightInd/>
              <w:ind w:firstLine="0"/>
              <w:jc w:val="center"/>
              <w:rPr>
                <w:rFonts w:ascii="Times New Roman" w:hAnsi="Times New Roman" w:cs="Times New Roman"/>
                <w:color w:val="000000"/>
                <w:sz w:val="14"/>
                <w:szCs w:val="14"/>
              </w:rPr>
            </w:pPr>
            <w:r w:rsidRPr="00D61089">
              <w:rPr>
                <w:rFonts w:ascii="Times New Roman" w:hAnsi="Times New Roman" w:cs="Times New Roman"/>
                <w:color w:val="000000"/>
                <w:sz w:val="14"/>
                <w:szCs w:val="14"/>
              </w:rPr>
              <w:t xml:space="preserve">Потребление тепловой энергии на отопление и </w:t>
            </w:r>
            <w:proofErr w:type="spellStart"/>
            <w:r w:rsidRPr="00D61089">
              <w:rPr>
                <w:rFonts w:ascii="Times New Roman" w:hAnsi="Times New Roman" w:cs="Times New Roman"/>
                <w:color w:val="000000"/>
                <w:sz w:val="14"/>
                <w:szCs w:val="14"/>
              </w:rPr>
              <w:t>вентиляци</w:t>
            </w:r>
            <w:proofErr w:type="spellEnd"/>
          </w:p>
        </w:tc>
        <w:tc>
          <w:tcPr>
            <w:tcW w:w="2645" w:type="dxa"/>
            <w:gridSpan w:val="9"/>
            <w:tcBorders>
              <w:top w:val="single" w:sz="4" w:space="0" w:color="auto"/>
              <w:left w:val="nil"/>
              <w:bottom w:val="single" w:sz="4" w:space="0" w:color="auto"/>
              <w:right w:val="single" w:sz="4" w:space="0" w:color="000000"/>
            </w:tcBorders>
            <w:shd w:val="clear" w:color="000000" w:fill="FFFFFF"/>
            <w:vAlign w:val="center"/>
            <w:hideMark/>
          </w:tcPr>
          <w:p w:rsidR="00A622C3" w:rsidRPr="00D61089" w:rsidRDefault="00A622C3" w:rsidP="00A622C3">
            <w:pPr>
              <w:widowControl/>
              <w:autoSpaceDE/>
              <w:autoSpaceDN/>
              <w:adjustRightInd/>
              <w:ind w:firstLine="0"/>
              <w:jc w:val="center"/>
              <w:rPr>
                <w:rFonts w:ascii="Times New Roman" w:hAnsi="Times New Roman" w:cs="Times New Roman"/>
                <w:color w:val="000000"/>
                <w:sz w:val="14"/>
                <w:szCs w:val="14"/>
              </w:rPr>
            </w:pPr>
            <w:r w:rsidRPr="00D61089">
              <w:rPr>
                <w:rFonts w:ascii="Times New Roman" w:hAnsi="Times New Roman" w:cs="Times New Roman"/>
                <w:color w:val="000000"/>
                <w:sz w:val="14"/>
                <w:szCs w:val="14"/>
              </w:rPr>
              <w:t>Потребление горячей воды</w:t>
            </w:r>
          </w:p>
        </w:tc>
        <w:tc>
          <w:tcPr>
            <w:tcW w:w="2410" w:type="dxa"/>
            <w:gridSpan w:val="7"/>
            <w:tcBorders>
              <w:top w:val="single" w:sz="4" w:space="0" w:color="auto"/>
              <w:left w:val="nil"/>
              <w:bottom w:val="single" w:sz="4" w:space="0" w:color="auto"/>
              <w:right w:val="single" w:sz="4" w:space="0" w:color="000000"/>
            </w:tcBorders>
            <w:shd w:val="clear" w:color="000000" w:fill="FFFFFF"/>
            <w:vAlign w:val="center"/>
            <w:hideMark/>
          </w:tcPr>
          <w:p w:rsidR="00A622C3" w:rsidRPr="00D61089" w:rsidRDefault="00A622C3" w:rsidP="00A622C3">
            <w:pPr>
              <w:widowControl/>
              <w:autoSpaceDE/>
              <w:autoSpaceDN/>
              <w:adjustRightInd/>
              <w:ind w:firstLine="0"/>
              <w:jc w:val="center"/>
              <w:rPr>
                <w:rFonts w:ascii="Times New Roman" w:hAnsi="Times New Roman" w:cs="Times New Roman"/>
                <w:color w:val="000000"/>
                <w:sz w:val="14"/>
                <w:szCs w:val="14"/>
              </w:rPr>
            </w:pPr>
            <w:r w:rsidRPr="00D61089">
              <w:rPr>
                <w:rFonts w:ascii="Times New Roman" w:hAnsi="Times New Roman" w:cs="Times New Roman"/>
                <w:color w:val="000000"/>
                <w:sz w:val="14"/>
                <w:szCs w:val="14"/>
              </w:rPr>
              <w:t>Потребление холодной воды</w:t>
            </w:r>
          </w:p>
        </w:tc>
        <w:tc>
          <w:tcPr>
            <w:tcW w:w="1925" w:type="dxa"/>
            <w:gridSpan w:val="9"/>
            <w:tcBorders>
              <w:top w:val="single" w:sz="4" w:space="0" w:color="auto"/>
              <w:left w:val="nil"/>
              <w:bottom w:val="single" w:sz="4" w:space="0" w:color="auto"/>
              <w:right w:val="single" w:sz="4" w:space="0" w:color="000000"/>
            </w:tcBorders>
            <w:shd w:val="clear" w:color="000000" w:fill="FFFFFF"/>
            <w:vAlign w:val="center"/>
            <w:hideMark/>
          </w:tcPr>
          <w:p w:rsidR="00A622C3" w:rsidRPr="00D61089" w:rsidRDefault="00A622C3" w:rsidP="00A622C3">
            <w:pPr>
              <w:widowControl/>
              <w:autoSpaceDE/>
              <w:autoSpaceDN/>
              <w:adjustRightInd/>
              <w:ind w:firstLine="0"/>
              <w:jc w:val="center"/>
              <w:rPr>
                <w:rFonts w:ascii="Times New Roman" w:hAnsi="Times New Roman" w:cs="Times New Roman"/>
                <w:color w:val="000000"/>
                <w:sz w:val="14"/>
                <w:szCs w:val="14"/>
              </w:rPr>
            </w:pPr>
            <w:r w:rsidRPr="00D61089">
              <w:rPr>
                <w:rFonts w:ascii="Times New Roman" w:hAnsi="Times New Roman" w:cs="Times New Roman"/>
                <w:color w:val="000000"/>
                <w:sz w:val="14"/>
                <w:szCs w:val="14"/>
              </w:rPr>
              <w:t>Потребление электрической энергии</w:t>
            </w:r>
          </w:p>
        </w:tc>
      </w:tr>
      <w:tr w:rsidR="002167AE" w:rsidRPr="00D61089" w:rsidTr="003D1B8D">
        <w:trPr>
          <w:gridAfter w:val="6"/>
          <w:wAfter w:w="3292" w:type="dxa"/>
          <w:trHeight w:val="900"/>
        </w:trPr>
        <w:tc>
          <w:tcPr>
            <w:tcW w:w="246" w:type="dxa"/>
            <w:vMerge/>
            <w:tcBorders>
              <w:top w:val="single" w:sz="4" w:space="0" w:color="auto"/>
              <w:left w:val="single" w:sz="4" w:space="0" w:color="auto"/>
              <w:bottom w:val="single" w:sz="4" w:space="0" w:color="000000"/>
              <w:right w:val="single" w:sz="4" w:space="0" w:color="auto"/>
            </w:tcBorders>
            <w:vAlign w:val="center"/>
            <w:hideMark/>
          </w:tcPr>
          <w:p w:rsidR="00A622C3" w:rsidRPr="00D61089" w:rsidRDefault="00A622C3" w:rsidP="00A622C3">
            <w:pPr>
              <w:widowControl/>
              <w:autoSpaceDE/>
              <w:autoSpaceDN/>
              <w:adjustRightInd/>
              <w:ind w:firstLine="0"/>
              <w:jc w:val="left"/>
              <w:rPr>
                <w:rFonts w:ascii="Times New Roman" w:hAnsi="Times New Roman" w:cs="Times New Roman"/>
                <w:color w:val="000000"/>
                <w:sz w:val="14"/>
                <w:szCs w:val="14"/>
              </w:rPr>
            </w:pPr>
          </w:p>
        </w:tc>
        <w:tc>
          <w:tcPr>
            <w:tcW w:w="1154" w:type="dxa"/>
            <w:gridSpan w:val="2"/>
            <w:vMerge/>
            <w:tcBorders>
              <w:top w:val="single" w:sz="4" w:space="0" w:color="auto"/>
              <w:left w:val="single" w:sz="4" w:space="0" w:color="auto"/>
              <w:bottom w:val="single" w:sz="4" w:space="0" w:color="000000"/>
              <w:right w:val="single" w:sz="4" w:space="0" w:color="auto"/>
            </w:tcBorders>
            <w:vAlign w:val="center"/>
            <w:hideMark/>
          </w:tcPr>
          <w:p w:rsidR="00A622C3" w:rsidRPr="00D61089" w:rsidRDefault="00A622C3" w:rsidP="00A622C3">
            <w:pPr>
              <w:widowControl/>
              <w:autoSpaceDE/>
              <w:autoSpaceDN/>
              <w:adjustRightInd/>
              <w:ind w:firstLine="0"/>
              <w:jc w:val="left"/>
              <w:rPr>
                <w:rFonts w:ascii="Times New Roman" w:hAnsi="Times New Roman" w:cs="Times New Roman"/>
                <w:color w:val="000000"/>
                <w:sz w:val="14"/>
                <w:szCs w:val="14"/>
              </w:rPr>
            </w:pPr>
          </w:p>
        </w:tc>
        <w:tc>
          <w:tcPr>
            <w:tcW w:w="600"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rsidR="00A622C3" w:rsidRPr="00D61089" w:rsidRDefault="00A622C3" w:rsidP="003D1B8D">
            <w:pPr>
              <w:widowControl/>
              <w:autoSpaceDE/>
              <w:autoSpaceDN/>
              <w:adjustRightInd/>
              <w:ind w:left="113" w:right="113" w:firstLine="0"/>
              <w:jc w:val="center"/>
              <w:rPr>
                <w:rFonts w:ascii="Times New Roman" w:hAnsi="Times New Roman" w:cs="Times New Roman"/>
                <w:color w:val="000000"/>
                <w:sz w:val="14"/>
                <w:szCs w:val="14"/>
              </w:rPr>
            </w:pPr>
            <w:r w:rsidRPr="00D61089">
              <w:rPr>
                <w:rFonts w:ascii="Times New Roman" w:hAnsi="Times New Roman" w:cs="Times New Roman"/>
                <w:color w:val="000000"/>
                <w:sz w:val="14"/>
                <w:szCs w:val="14"/>
              </w:rPr>
              <w:t xml:space="preserve">Целевой уровень </w:t>
            </w:r>
            <w:proofErr w:type="spellStart"/>
            <w:r w:rsidRPr="00D61089">
              <w:rPr>
                <w:rFonts w:ascii="Times New Roman" w:hAnsi="Times New Roman" w:cs="Times New Roman"/>
                <w:color w:val="000000"/>
                <w:sz w:val="14"/>
                <w:szCs w:val="14"/>
              </w:rPr>
              <w:t>эконо</w:t>
            </w:r>
            <w:proofErr w:type="spellEnd"/>
            <w:r w:rsidRPr="00D61089">
              <w:rPr>
                <w:rFonts w:ascii="Times New Roman" w:hAnsi="Times New Roman" w:cs="Times New Roman"/>
                <w:color w:val="000000"/>
                <w:sz w:val="14"/>
                <w:szCs w:val="14"/>
              </w:rPr>
              <w:t xml:space="preserve"> </w:t>
            </w:r>
            <w:proofErr w:type="spellStart"/>
            <w:r w:rsidRPr="00D61089">
              <w:rPr>
                <w:rFonts w:ascii="Times New Roman" w:hAnsi="Times New Roman" w:cs="Times New Roman"/>
                <w:color w:val="000000"/>
                <w:sz w:val="14"/>
                <w:szCs w:val="14"/>
              </w:rPr>
              <w:t>мии</w:t>
            </w:r>
            <w:proofErr w:type="spellEnd"/>
            <w:r w:rsidRPr="00D61089">
              <w:rPr>
                <w:rFonts w:ascii="Times New Roman" w:hAnsi="Times New Roman" w:cs="Times New Roman"/>
                <w:color w:val="000000"/>
                <w:sz w:val="14"/>
                <w:szCs w:val="14"/>
              </w:rPr>
              <w:t>, %</w:t>
            </w:r>
          </w:p>
        </w:tc>
        <w:tc>
          <w:tcPr>
            <w:tcW w:w="1984" w:type="dxa"/>
            <w:gridSpan w:val="6"/>
            <w:tcBorders>
              <w:top w:val="nil"/>
              <w:left w:val="nil"/>
              <w:bottom w:val="single" w:sz="4" w:space="0" w:color="auto"/>
              <w:right w:val="single" w:sz="4" w:space="0" w:color="000000"/>
            </w:tcBorders>
            <w:shd w:val="clear" w:color="000000" w:fill="FFFFFF"/>
            <w:vAlign w:val="center"/>
            <w:hideMark/>
          </w:tcPr>
          <w:p w:rsidR="00A622C3" w:rsidRPr="00D61089" w:rsidRDefault="00A622C3" w:rsidP="00A622C3">
            <w:pPr>
              <w:widowControl/>
              <w:autoSpaceDE/>
              <w:autoSpaceDN/>
              <w:adjustRightInd/>
              <w:ind w:firstLine="0"/>
              <w:jc w:val="center"/>
              <w:rPr>
                <w:rFonts w:ascii="Times New Roman" w:hAnsi="Times New Roman" w:cs="Times New Roman"/>
                <w:color w:val="000000"/>
                <w:sz w:val="14"/>
                <w:szCs w:val="14"/>
              </w:rPr>
            </w:pPr>
            <w:r w:rsidRPr="00D61089">
              <w:rPr>
                <w:rFonts w:ascii="Times New Roman" w:hAnsi="Times New Roman" w:cs="Times New Roman"/>
                <w:color w:val="000000"/>
                <w:sz w:val="14"/>
                <w:szCs w:val="14"/>
              </w:rPr>
              <w:t xml:space="preserve">Целевой уровень снижения удельного годового значения </w:t>
            </w:r>
            <w:proofErr w:type="spellStart"/>
            <w:r w:rsidRPr="00D61089">
              <w:rPr>
                <w:rFonts w:ascii="Times New Roman" w:hAnsi="Times New Roman" w:cs="Times New Roman"/>
                <w:color w:val="000000"/>
                <w:sz w:val="14"/>
                <w:szCs w:val="14"/>
              </w:rPr>
              <w:t>Втч</w:t>
            </w:r>
            <w:proofErr w:type="spellEnd"/>
            <w:r w:rsidRPr="00D61089">
              <w:rPr>
                <w:rFonts w:ascii="Times New Roman" w:hAnsi="Times New Roman" w:cs="Times New Roman"/>
                <w:color w:val="000000"/>
                <w:sz w:val="14"/>
                <w:szCs w:val="14"/>
              </w:rPr>
              <w:t>/м2/ГСОП</w:t>
            </w:r>
          </w:p>
        </w:tc>
        <w:tc>
          <w:tcPr>
            <w:tcW w:w="519"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rsidR="00A622C3" w:rsidRPr="00D61089" w:rsidRDefault="00A622C3" w:rsidP="003D1B8D">
            <w:pPr>
              <w:widowControl/>
              <w:autoSpaceDE/>
              <w:autoSpaceDN/>
              <w:adjustRightInd/>
              <w:ind w:left="113" w:right="113" w:firstLine="0"/>
              <w:jc w:val="center"/>
              <w:rPr>
                <w:rFonts w:ascii="Times New Roman" w:hAnsi="Times New Roman" w:cs="Times New Roman"/>
                <w:color w:val="000000"/>
                <w:sz w:val="14"/>
                <w:szCs w:val="14"/>
              </w:rPr>
            </w:pPr>
            <w:r w:rsidRPr="00D61089">
              <w:rPr>
                <w:rFonts w:ascii="Times New Roman" w:hAnsi="Times New Roman" w:cs="Times New Roman"/>
                <w:color w:val="000000"/>
                <w:sz w:val="14"/>
                <w:szCs w:val="14"/>
              </w:rPr>
              <w:t>Целевой уровень экономии, %</w:t>
            </w:r>
          </w:p>
        </w:tc>
        <w:tc>
          <w:tcPr>
            <w:tcW w:w="2126" w:type="dxa"/>
            <w:gridSpan w:val="8"/>
            <w:tcBorders>
              <w:top w:val="nil"/>
              <w:left w:val="nil"/>
              <w:bottom w:val="single" w:sz="4" w:space="0" w:color="auto"/>
              <w:right w:val="single" w:sz="4" w:space="0" w:color="000000"/>
            </w:tcBorders>
            <w:shd w:val="clear" w:color="000000" w:fill="FFFFFF"/>
            <w:vAlign w:val="center"/>
            <w:hideMark/>
          </w:tcPr>
          <w:p w:rsidR="00A622C3" w:rsidRPr="00D61089" w:rsidRDefault="00A622C3" w:rsidP="00A622C3">
            <w:pPr>
              <w:widowControl/>
              <w:autoSpaceDE/>
              <w:autoSpaceDN/>
              <w:adjustRightInd/>
              <w:ind w:firstLine="0"/>
              <w:jc w:val="center"/>
              <w:rPr>
                <w:rFonts w:ascii="Times New Roman" w:hAnsi="Times New Roman" w:cs="Times New Roman"/>
                <w:color w:val="000000"/>
                <w:sz w:val="14"/>
                <w:szCs w:val="14"/>
              </w:rPr>
            </w:pPr>
            <w:r w:rsidRPr="00D61089">
              <w:rPr>
                <w:rFonts w:ascii="Times New Roman" w:hAnsi="Times New Roman" w:cs="Times New Roman"/>
                <w:color w:val="000000"/>
                <w:sz w:val="14"/>
                <w:szCs w:val="14"/>
              </w:rPr>
              <w:t xml:space="preserve">Целевой уровень снижения удельного годового значения, м3/чел </w:t>
            </w:r>
          </w:p>
        </w:tc>
        <w:tc>
          <w:tcPr>
            <w:tcW w:w="425" w:type="dxa"/>
            <w:gridSpan w:val="2"/>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rsidR="00A622C3" w:rsidRPr="00D61089" w:rsidRDefault="00A622C3" w:rsidP="003D1B8D">
            <w:pPr>
              <w:widowControl/>
              <w:autoSpaceDE/>
              <w:autoSpaceDN/>
              <w:adjustRightInd/>
              <w:ind w:left="113" w:right="113" w:firstLine="0"/>
              <w:jc w:val="center"/>
              <w:rPr>
                <w:rFonts w:ascii="Times New Roman" w:hAnsi="Times New Roman" w:cs="Times New Roman"/>
                <w:color w:val="000000"/>
                <w:sz w:val="14"/>
                <w:szCs w:val="14"/>
              </w:rPr>
            </w:pPr>
            <w:r w:rsidRPr="00D61089">
              <w:rPr>
                <w:rFonts w:ascii="Times New Roman" w:hAnsi="Times New Roman" w:cs="Times New Roman"/>
                <w:color w:val="000000"/>
                <w:sz w:val="14"/>
                <w:szCs w:val="14"/>
              </w:rPr>
              <w:t xml:space="preserve">Целевой уровень </w:t>
            </w:r>
            <w:proofErr w:type="spellStart"/>
            <w:r w:rsidRPr="00D61089">
              <w:rPr>
                <w:rFonts w:ascii="Times New Roman" w:hAnsi="Times New Roman" w:cs="Times New Roman"/>
                <w:color w:val="000000"/>
                <w:sz w:val="14"/>
                <w:szCs w:val="14"/>
              </w:rPr>
              <w:t>эконо</w:t>
            </w:r>
            <w:proofErr w:type="spellEnd"/>
            <w:r w:rsidRPr="00D61089">
              <w:rPr>
                <w:rFonts w:ascii="Times New Roman" w:hAnsi="Times New Roman" w:cs="Times New Roman"/>
                <w:color w:val="000000"/>
                <w:sz w:val="14"/>
                <w:szCs w:val="14"/>
              </w:rPr>
              <w:t xml:space="preserve"> </w:t>
            </w:r>
            <w:proofErr w:type="spellStart"/>
            <w:r w:rsidRPr="00D61089">
              <w:rPr>
                <w:rFonts w:ascii="Times New Roman" w:hAnsi="Times New Roman" w:cs="Times New Roman"/>
                <w:color w:val="000000"/>
                <w:sz w:val="14"/>
                <w:szCs w:val="14"/>
              </w:rPr>
              <w:t>мии</w:t>
            </w:r>
            <w:proofErr w:type="spellEnd"/>
            <w:r w:rsidRPr="00D61089">
              <w:rPr>
                <w:rFonts w:ascii="Times New Roman" w:hAnsi="Times New Roman" w:cs="Times New Roman"/>
                <w:color w:val="000000"/>
                <w:sz w:val="14"/>
                <w:szCs w:val="14"/>
              </w:rPr>
              <w:t>, %</w:t>
            </w:r>
          </w:p>
        </w:tc>
        <w:tc>
          <w:tcPr>
            <w:tcW w:w="1985" w:type="dxa"/>
            <w:gridSpan w:val="5"/>
            <w:tcBorders>
              <w:top w:val="nil"/>
              <w:left w:val="nil"/>
              <w:bottom w:val="single" w:sz="4" w:space="0" w:color="auto"/>
              <w:right w:val="single" w:sz="4" w:space="0" w:color="000000"/>
            </w:tcBorders>
            <w:shd w:val="clear" w:color="000000" w:fill="FFFFFF"/>
            <w:vAlign w:val="center"/>
            <w:hideMark/>
          </w:tcPr>
          <w:p w:rsidR="00A622C3" w:rsidRPr="00D61089" w:rsidRDefault="00A622C3" w:rsidP="00A622C3">
            <w:pPr>
              <w:widowControl/>
              <w:autoSpaceDE/>
              <w:autoSpaceDN/>
              <w:adjustRightInd/>
              <w:ind w:firstLine="0"/>
              <w:jc w:val="center"/>
              <w:rPr>
                <w:rFonts w:ascii="Times New Roman" w:hAnsi="Times New Roman" w:cs="Times New Roman"/>
                <w:color w:val="000000"/>
                <w:sz w:val="14"/>
                <w:szCs w:val="14"/>
              </w:rPr>
            </w:pPr>
            <w:r w:rsidRPr="00D61089">
              <w:rPr>
                <w:rFonts w:ascii="Times New Roman" w:hAnsi="Times New Roman" w:cs="Times New Roman"/>
                <w:color w:val="000000"/>
                <w:sz w:val="14"/>
                <w:szCs w:val="14"/>
              </w:rPr>
              <w:t xml:space="preserve">Целевой уровень снижения удельного годового значения, м3/чел </w:t>
            </w:r>
          </w:p>
        </w:tc>
        <w:tc>
          <w:tcPr>
            <w:tcW w:w="425" w:type="dxa"/>
            <w:gridSpan w:val="2"/>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rsidR="00A622C3" w:rsidRPr="00D61089" w:rsidRDefault="00A622C3" w:rsidP="003D1B8D">
            <w:pPr>
              <w:widowControl/>
              <w:autoSpaceDE/>
              <w:autoSpaceDN/>
              <w:adjustRightInd/>
              <w:ind w:left="113" w:right="113" w:firstLine="0"/>
              <w:jc w:val="center"/>
              <w:rPr>
                <w:rFonts w:ascii="Times New Roman" w:hAnsi="Times New Roman" w:cs="Times New Roman"/>
                <w:color w:val="000000"/>
                <w:sz w:val="14"/>
                <w:szCs w:val="14"/>
              </w:rPr>
            </w:pPr>
            <w:r w:rsidRPr="00D61089">
              <w:rPr>
                <w:rFonts w:ascii="Times New Roman" w:hAnsi="Times New Roman" w:cs="Times New Roman"/>
                <w:color w:val="000000"/>
                <w:sz w:val="14"/>
                <w:szCs w:val="14"/>
              </w:rPr>
              <w:t xml:space="preserve">Целевой уровень </w:t>
            </w:r>
            <w:proofErr w:type="spellStart"/>
            <w:r w:rsidRPr="00D61089">
              <w:rPr>
                <w:rFonts w:ascii="Times New Roman" w:hAnsi="Times New Roman" w:cs="Times New Roman"/>
                <w:color w:val="000000"/>
                <w:sz w:val="14"/>
                <w:szCs w:val="14"/>
              </w:rPr>
              <w:t>эконо</w:t>
            </w:r>
            <w:proofErr w:type="spellEnd"/>
            <w:r w:rsidRPr="00D61089">
              <w:rPr>
                <w:rFonts w:ascii="Times New Roman" w:hAnsi="Times New Roman" w:cs="Times New Roman"/>
                <w:color w:val="000000"/>
                <w:sz w:val="14"/>
                <w:szCs w:val="14"/>
              </w:rPr>
              <w:t xml:space="preserve"> </w:t>
            </w:r>
            <w:proofErr w:type="spellStart"/>
            <w:r w:rsidRPr="00D61089">
              <w:rPr>
                <w:rFonts w:ascii="Times New Roman" w:hAnsi="Times New Roman" w:cs="Times New Roman"/>
                <w:color w:val="000000"/>
                <w:sz w:val="14"/>
                <w:szCs w:val="14"/>
              </w:rPr>
              <w:t>мии</w:t>
            </w:r>
            <w:proofErr w:type="spellEnd"/>
            <w:r w:rsidRPr="00D61089">
              <w:rPr>
                <w:rFonts w:ascii="Times New Roman" w:hAnsi="Times New Roman" w:cs="Times New Roman"/>
                <w:color w:val="000000"/>
                <w:sz w:val="14"/>
                <w:szCs w:val="14"/>
              </w:rPr>
              <w:t>, %</w:t>
            </w:r>
          </w:p>
        </w:tc>
        <w:tc>
          <w:tcPr>
            <w:tcW w:w="1500" w:type="dxa"/>
            <w:gridSpan w:val="7"/>
            <w:tcBorders>
              <w:top w:val="nil"/>
              <w:left w:val="nil"/>
              <w:bottom w:val="single" w:sz="4" w:space="0" w:color="auto"/>
              <w:right w:val="single" w:sz="4" w:space="0" w:color="000000"/>
            </w:tcBorders>
            <w:shd w:val="clear" w:color="000000" w:fill="FFFFFF"/>
            <w:vAlign w:val="center"/>
            <w:hideMark/>
          </w:tcPr>
          <w:p w:rsidR="00A622C3" w:rsidRPr="00D61089" w:rsidRDefault="00A622C3" w:rsidP="00A622C3">
            <w:pPr>
              <w:widowControl/>
              <w:autoSpaceDE/>
              <w:autoSpaceDN/>
              <w:adjustRightInd/>
              <w:ind w:firstLine="0"/>
              <w:jc w:val="center"/>
              <w:rPr>
                <w:rFonts w:ascii="Times New Roman" w:hAnsi="Times New Roman" w:cs="Times New Roman"/>
                <w:color w:val="000000"/>
                <w:sz w:val="14"/>
                <w:szCs w:val="14"/>
              </w:rPr>
            </w:pPr>
            <w:r w:rsidRPr="00D61089">
              <w:rPr>
                <w:rFonts w:ascii="Times New Roman" w:hAnsi="Times New Roman" w:cs="Times New Roman"/>
                <w:color w:val="000000"/>
                <w:sz w:val="14"/>
                <w:szCs w:val="14"/>
              </w:rPr>
              <w:t xml:space="preserve">Целевой уровень снижения удельного годового значения, </w:t>
            </w:r>
            <w:proofErr w:type="spellStart"/>
            <w:r w:rsidRPr="00D61089">
              <w:rPr>
                <w:rFonts w:ascii="Times New Roman" w:hAnsi="Times New Roman" w:cs="Times New Roman"/>
                <w:color w:val="000000"/>
                <w:sz w:val="14"/>
                <w:szCs w:val="14"/>
              </w:rPr>
              <w:t>кВтч</w:t>
            </w:r>
            <w:proofErr w:type="spellEnd"/>
            <w:r w:rsidRPr="00D61089">
              <w:rPr>
                <w:rFonts w:ascii="Times New Roman" w:hAnsi="Times New Roman" w:cs="Times New Roman"/>
                <w:color w:val="000000"/>
                <w:sz w:val="14"/>
                <w:szCs w:val="14"/>
              </w:rPr>
              <w:t>/м2</w:t>
            </w:r>
          </w:p>
        </w:tc>
      </w:tr>
      <w:tr w:rsidR="00380D12" w:rsidRPr="00D61089" w:rsidTr="003D1B8D">
        <w:trPr>
          <w:gridAfter w:val="5"/>
          <w:wAfter w:w="3280" w:type="dxa"/>
          <w:cantSplit/>
          <w:trHeight w:val="1425"/>
        </w:trPr>
        <w:tc>
          <w:tcPr>
            <w:tcW w:w="246" w:type="dxa"/>
            <w:vMerge/>
            <w:tcBorders>
              <w:top w:val="single" w:sz="4" w:space="0" w:color="auto"/>
              <w:left w:val="single" w:sz="4" w:space="0" w:color="auto"/>
              <w:bottom w:val="single" w:sz="4" w:space="0" w:color="000000"/>
              <w:right w:val="single" w:sz="4" w:space="0" w:color="auto"/>
            </w:tcBorders>
            <w:vAlign w:val="center"/>
            <w:hideMark/>
          </w:tcPr>
          <w:p w:rsidR="00A622C3" w:rsidRPr="00D61089" w:rsidRDefault="00A622C3" w:rsidP="00A622C3">
            <w:pPr>
              <w:widowControl/>
              <w:autoSpaceDE/>
              <w:autoSpaceDN/>
              <w:adjustRightInd/>
              <w:ind w:firstLine="0"/>
              <w:jc w:val="left"/>
              <w:rPr>
                <w:rFonts w:ascii="Times New Roman" w:hAnsi="Times New Roman" w:cs="Times New Roman"/>
                <w:color w:val="000000"/>
                <w:sz w:val="14"/>
                <w:szCs w:val="14"/>
              </w:rPr>
            </w:pPr>
          </w:p>
        </w:tc>
        <w:tc>
          <w:tcPr>
            <w:tcW w:w="1154" w:type="dxa"/>
            <w:gridSpan w:val="2"/>
            <w:vMerge/>
            <w:tcBorders>
              <w:top w:val="single" w:sz="4" w:space="0" w:color="auto"/>
              <w:left w:val="single" w:sz="4" w:space="0" w:color="auto"/>
              <w:bottom w:val="single" w:sz="4" w:space="0" w:color="000000"/>
              <w:right w:val="single" w:sz="4" w:space="0" w:color="auto"/>
            </w:tcBorders>
            <w:vAlign w:val="center"/>
            <w:hideMark/>
          </w:tcPr>
          <w:p w:rsidR="00A622C3" w:rsidRPr="00D61089" w:rsidRDefault="00A622C3" w:rsidP="00A622C3">
            <w:pPr>
              <w:widowControl/>
              <w:autoSpaceDE/>
              <w:autoSpaceDN/>
              <w:adjustRightInd/>
              <w:ind w:firstLine="0"/>
              <w:jc w:val="left"/>
              <w:rPr>
                <w:rFonts w:ascii="Times New Roman" w:hAnsi="Times New Roman" w:cs="Times New Roman"/>
                <w:color w:val="000000"/>
                <w:sz w:val="14"/>
                <w:szCs w:val="14"/>
              </w:rPr>
            </w:pPr>
          </w:p>
        </w:tc>
        <w:tc>
          <w:tcPr>
            <w:tcW w:w="600" w:type="dxa"/>
            <w:vMerge/>
            <w:tcBorders>
              <w:top w:val="nil"/>
              <w:left w:val="single" w:sz="4" w:space="0" w:color="auto"/>
              <w:bottom w:val="single" w:sz="4" w:space="0" w:color="000000"/>
              <w:right w:val="single" w:sz="4" w:space="0" w:color="auto"/>
            </w:tcBorders>
            <w:vAlign w:val="center"/>
            <w:hideMark/>
          </w:tcPr>
          <w:p w:rsidR="00A622C3" w:rsidRPr="00D61089" w:rsidRDefault="00A622C3" w:rsidP="00A622C3">
            <w:pPr>
              <w:widowControl/>
              <w:autoSpaceDE/>
              <w:autoSpaceDN/>
              <w:adjustRightInd/>
              <w:ind w:firstLine="0"/>
              <w:jc w:val="left"/>
              <w:rPr>
                <w:rFonts w:ascii="Times New Roman" w:hAnsi="Times New Roman" w:cs="Times New Roman"/>
                <w:color w:val="000000"/>
                <w:sz w:val="14"/>
                <w:szCs w:val="14"/>
              </w:rPr>
            </w:pPr>
          </w:p>
        </w:tc>
        <w:tc>
          <w:tcPr>
            <w:tcW w:w="709" w:type="dxa"/>
            <w:gridSpan w:val="3"/>
            <w:tcBorders>
              <w:top w:val="nil"/>
              <w:left w:val="nil"/>
              <w:bottom w:val="single" w:sz="4" w:space="0" w:color="auto"/>
              <w:right w:val="single" w:sz="4" w:space="0" w:color="auto"/>
            </w:tcBorders>
            <w:shd w:val="clear" w:color="000000" w:fill="FFFFFF"/>
            <w:vAlign w:val="center"/>
            <w:hideMark/>
          </w:tcPr>
          <w:p w:rsidR="00A622C3" w:rsidRPr="00D61089" w:rsidRDefault="00A622C3" w:rsidP="00A622C3">
            <w:pPr>
              <w:widowControl/>
              <w:autoSpaceDE/>
              <w:autoSpaceDN/>
              <w:adjustRightInd/>
              <w:ind w:firstLine="0"/>
              <w:jc w:val="center"/>
              <w:rPr>
                <w:rFonts w:ascii="Times New Roman" w:hAnsi="Times New Roman" w:cs="Times New Roman"/>
                <w:color w:val="000000"/>
                <w:sz w:val="14"/>
                <w:szCs w:val="14"/>
              </w:rPr>
            </w:pPr>
            <w:r w:rsidRPr="00D61089">
              <w:rPr>
                <w:rFonts w:ascii="Times New Roman" w:hAnsi="Times New Roman" w:cs="Times New Roman"/>
                <w:color w:val="000000"/>
                <w:sz w:val="14"/>
                <w:szCs w:val="14"/>
              </w:rPr>
              <w:t>за первый год</w:t>
            </w:r>
          </w:p>
        </w:tc>
        <w:tc>
          <w:tcPr>
            <w:tcW w:w="708" w:type="dxa"/>
            <w:tcBorders>
              <w:top w:val="nil"/>
              <w:left w:val="nil"/>
              <w:bottom w:val="single" w:sz="4" w:space="0" w:color="auto"/>
              <w:right w:val="single" w:sz="4" w:space="0" w:color="auto"/>
            </w:tcBorders>
            <w:shd w:val="clear" w:color="000000" w:fill="FFFFFF"/>
            <w:vAlign w:val="center"/>
            <w:hideMark/>
          </w:tcPr>
          <w:p w:rsidR="00A622C3" w:rsidRPr="00D61089" w:rsidRDefault="00A622C3" w:rsidP="00A622C3">
            <w:pPr>
              <w:widowControl/>
              <w:autoSpaceDE/>
              <w:autoSpaceDN/>
              <w:adjustRightInd/>
              <w:ind w:firstLine="0"/>
              <w:jc w:val="center"/>
              <w:rPr>
                <w:rFonts w:ascii="Times New Roman" w:hAnsi="Times New Roman" w:cs="Times New Roman"/>
                <w:color w:val="000000"/>
                <w:sz w:val="14"/>
                <w:szCs w:val="14"/>
              </w:rPr>
            </w:pPr>
            <w:r w:rsidRPr="00D61089">
              <w:rPr>
                <w:rFonts w:ascii="Times New Roman" w:hAnsi="Times New Roman" w:cs="Times New Roman"/>
                <w:color w:val="000000"/>
                <w:sz w:val="14"/>
                <w:szCs w:val="14"/>
              </w:rPr>
              <w:t>за первый и второй год</w:t>
            </w:r>
          </w:p>
        </w:tc>
        <w:tc>
          <w:tcPr>
            <w:tcW w:w="567" w:type="dxa"/>
            <w:gridSpan w:val="2"/>
            <w:tcBorders>
              <w:top w:val="nil"/>
              <w:left w:val="nil"/>
              <w:bottom w:val="single" w:sz="4" w:space="0" w:color="auto"/>
              <w:right w:val="single" w:sz="4" w:space="0" w:color="auto"/>
            </w:tcBorders>
            <w:shd w:val="clear" w:color="000000" w:fill="FFFFFF"/>
            <w:vAlign w:val="center"/>
            <w:hideMark/>
          </w:tcPr>
          <w:p w:rsidR="00A622C3" w:rsidRPr="00D61089" w:rsidRDefault="00A622C3" w:rsidP="00A622C3">
            <w:pPr>
              <w:widowControl/>
              <w:autoSpaceDE/>
              <w:autoSpaceDN/>
              <w:adjustRightInd/>
              <w:ind w:firstLine="0"/>
              <w:jc w:val="center"/>
              <w:rPr>
                <w:rFonts w:ascii="Times New Roman" w:hAnsi="Times New Roman" w:cs="Times New Roman"/>
                <w:color w:val="000000"/>
                <w:sz w:val="14"/>
                <w:szCs w:val="14"/>
              </w:rPr>
            </w:pPr>
            <w:r w:rsidRPr="00D61089">
              <w:rPr>
                <w:rFonts w:ascii="Times New Roman" w:hAnsi="Times New Roman" w:cs="Times New Roman"/>
                <w:color w:val="000000"/>
                <w:sz w:val="14"/>
                <w:szCs w:val="14"/>
              </w:rPr>
              <w:t>за трехлетний период</w:t>
            </w:r>
          </w:p>
        </w:tc>
        <w:tc>
          <w:tcPr>
            <w:tcW w:w="519" w:type="dxa"/>
            <w:vMerge/>
            <w:tcBorders>
              <w:top w:val="nil"/>
              <w:left w:val="single" w:sz="4" w:space="0" w:color="auto"/>
              <w:bottom w:val="single" w:sz="4" w:space="0" w:color="000000"/>
              <w:right w:val="single" w:sz="4" w:space="0" w:color="auto"/>
            </w:tcBorders>
            <w:vAlign w:val="center"/>
            <w:hideMark/>
          </w:tcPr>
          <w:p w:rsidR="00A622C3" w:rsidRPr="00D61089" w:rsidRDefault="00A622C3" w:rsidP="00A622C3">
            <w:pPr>
              <w:widowControl/>
              <w:autoSpaceDE/>
              <w:autoSpaceDN/>
              <w:adjustRightInd/>
              <w:ind w:firstLine="0"/>
              <w:jc w:val="left"/>
              <w:rPr>
                <w:rFonts w:ascii="Times New Roman" w:hAnsi="Times New Roman" w:cs="Times New Roman"/>
                <w:color w:val="000000"/>
                <w:sz w:val="14"/>
                <w:szCs w:val="14"/>
              </w:rPr>
            </w:pPr>
          </w:p>
        </w:tc>
        <w:tc>
          <w:tcPr>
            <w:tcW w:w="850" w:type="dxa"/>
            <w:gridSpan w:val="3"/>
            <w:tcBorders>
              <w:top w:val="nil"/>
              <w:left w:val="nil"/>
              <w:bottom w:val="single" w:sz="4" w:space="0" w:color="auto"/>
              <w:right w:val="single" w:sz="4" w:space="0" w:color="auto"/>
            </w:tcBorders>
            <w:shd w:val="clear" w:color="000000" w:fill="FFFFFF"/>
            <w:vAlign w:val="center"/>
            <w:hideMark/>
          </w:tcPr>
          <w:p w:rsidR="00A622C3" w:rsidRPr="00D61089" w:rsidRDefault="00A622C3" w:rsidP="00A622C3">
            <w:pPr>
              <w:widowControl/>
              <w:autoSpaceDE/>
              <w:autoSpaceDN/>
              <w:adjustRightInd/>
              <w:ind w:firstLine="0"/>
              <w:jc w:val="center"/>
              <w:rPr>
                <w:rFonts w:ascii="Times New Roman" w:hAnsi="Times New Roman" w:cs="Times New Roman"/>
                <w:color w:val="000000"/>
                <w:sz w:val="14"/>
                <w:szCs w:val="14"/>
              </w:rPr>
            </w:pPr>
            <w:r w:rsidRPr="00D61089">
              <w:rPr>
                <w:rFonts w:ascii="Times New Roman" w:hAnsi="Times New Roman" w:cs="Times New Roman"/>
                <w:color w:val="000000"/>
                <w:sz w:val="14"/>
                <w:szCs w:val="14"/>
              </w:rPr>
              <w:t>за первый год</w:t>
            </w:r>
          </w:p>
        </w:tc>
        <w:tc>
          <w:tcPr>
            <w:tcW w:w="709" w:type="dxa"/>
            <w:gridSpan w:val="4"/>
            <w:tcBorders>
              <w:top w:val="nil"/>
              <w:left w:val="nil"/>
              <w:bottom w:val="single" w:sz="4" w:space="0" w:color="auto"/>
              <w:right w:val="single" w:sz="4" w:space="0" w:color="auto"/>
            </w:tcBorders>
            <w:shd w:val="clear" w:color="000000" w:fill="FFFFFF"/>
            <w:vAlign w:val="center"/>
            <w:hideMark/>
          </w:tcPr>
          <w:p w:rsidR="00A622C3" w:rsidRPr="00D61089" w:rsidRDefault="00A622C3" w:rsidP="00A622C3">
            <w:pPr>
              <w:widowControl/>
              <w:autoSpaceDE/>
              <w:autoSpaceDN/>
              <w:adjustRightInd/>
              <w:ind w:firstLine="0"/>
              <w:jc w:val="center"/>
              <w:rPr>
                <w:rFonts w:ascii="Times New Roman" w:hAnsi="Times New Roman" w:cs="Times New Roman"/>
                <w:color w:val="000000"/>
                <w:sz w:val="14"/>
                <w:szCs w:val="14"/>
              </w:rPr>
            </w:pPr>
            <w:r w:rsidRPr="00D61089">
              <w:rPr>
                <w:rFonts w:ascii="Times New Roman" w:hAnsi="Times New Roman" w:cs="Times New Roman"/>
                <w:color w:val="000000"/>
                <w:sz w:val="14"/>
                <w:szCs w:val="14"/>
              </w:rPr>
              <w:t>за первый и второй год</w:t>
            </w:r>
          </w:p>
        </w:tc>
        <w:tc>
          <w:tcPr>
            <w:tcW w:w="567" w:type="dxa"/>
            <w:tcBorders>
              <w:top w:val="nil"/>
              <w:left w:val="nil"/>
              <w:bottom w:val="single" w:sz="4" w:space="0" w:color="auto"/>
              <w:right w:val="single" w:sz="4" w:space="0" w:color="auto"/>
            </w:tcBorders>
            <w:shd w:val="clear" w:color="000000" w:fill="FFFFFF"/>
            <w:vAlign w:val="center"/>
            <w:hideMark/>
          </w:tcPr>
          <w:p w:rsidR="00A622C3" w:rsidRPr="00D61089" w:rsidRDefault="00A622C3" w:rsidP="00A622C3">
            <w:pPr>
              <w:widowControl/>
              <w:autoSpaceDE/>
              <w:autoSpaceDN/>
              <w:adjustRightInd/>
              <w:ind w:firstLine="0"/>
              <w:jc w:val="center"/>
              <w:rPr>
                <w:rFonts w:ascii="Times New Roman" w:hAnsi="Times New Roman" w:cs="Times New Roman"/>
                <w:color w:val="000000"/>
                <w:sz w:val="14"/>
                <w:szCs w:val="14"/>
              </w:rPr>
            </w:pPr>
            <w:r w:rsidRPr="00D61089">
              <w:rPr>
                <w:rFonts w:ascii="Times New Roman" w:hAnsi="Times New Roman" w:cs="Times New Roman"/>
                <w:color w:val="000000"/>
                <w:sz w:val="14"/>
                <w:szCs w:val="14"/>
              </w:rPr>
              <w:t>за трехлетний период</w:t>
            </w:r>
          </w:p>
        </w:tc>
        <w:tc>
          <w:tcPr>
            <w:tcW w:w="425" w:type="dxa"/>
            <w:gridSpan w:val="2"/>
            <w:vMerge/>
            <w:tcBorders>
              <w:top w:val="nil"/>
              <w:left w:val="single" w:sz="4" w:space="0" w:color="auto"/>
              <w:bottom w:val="single" w:sz="4" w:space="0" w:color="000000"/>
              <w:right w:val="single" w:sz="4" w:space="0" w:color="auto"/>
            </w:tcBorders>
            <w:vAlign w:val="center"/>
            <w:hideMark/>
          </w:tcPr>
          <w:p w:rsidR="00A622C3" w:rsidRPr="00D61089" w:rsidRDefault="00A622C3" w:rsidP="00A622C3">
            <w:pPr>
              <w:widowControl/>
              <w:autoSpaceDE/>
              <w:autoSpaceDN/>
              <w:adjustRightInd/>
              <w:ind w:firstLine="0"/>
              <w:jc w:val="left"/>
              <w:rPr>
                <w:rFonts w:ascii="Times New Roman" w:hAnsi="Times New Roman" w:cs="Times New Roman"/>
                <w:color w:val="000000"/>
                <w:sz w:val="14"/>
                <w:szCs w:val="14"/>
              </w:rPr>
            </w:pPr>
          </w:p>
        </w:tc>
        <w:tc>
          <w:tcPr>
            <w:tcW w:w="709" w:type="dxa"/>
            <w:gridSpan w:val="2"/>
            <w:tcBorders>
              <w:top w:val="nil"/>
              <w:left w:val="nil"/>
              <w:bottom w:val="single" w:sz="4" w:space="0" w:color="auto"/>
              <w:right w:val="single" w:sz="4" w:space="0" w:color="auto"/>
            </w:tcBorders>
            <w:shd w:val="clear" w:color="000000" w:fill="FFFFFF"/>
            <w:vAlign w:val="center"/>
            <w:hideMark/>
          </w:tcPr>
          <w:p w:rsidR="00A622C3" w:rsidRPr="00D61089" w:rsidRDefault="00A622C3" w:rsidP="00A622C3">
            <w:pPr>
              <w:widowControl/>
              <w:autoSpaceDE/>
              <w:autoSpaceDN/>
              <w:adjustRightInd/>
              <w:ind w:firstLine="0"/>
              <w:jc w:val="center"/>
              <w:rPr>
                <w:rFonts w:ascii="Times New Roman" w:hAnsi="Times New Roman" w:cs="Times New Roman"/>
                <w:color w:val="000000"/>
                <w:sz w:val="14"/>
                <w:szCs w:val="14"/>
              </w:rPr>
            </w:pPr>
            <w:r w:rsidRPr="00D61089">
              <w:rPr>
                <w:rFonts w:ascii="Times New Roman" w:hAnsi="Times New Roman" w:cs="Times New Roman"/>
                <w:color w:val="000000"/>
                <w:sz w:val="14"/>
                <w:szCs w:val="14"/>
              </w:rPr>
              <w:t>за первый год</w:t>
            </w:r>
          </w:p>
        </w:tc>
        <w:tc>
          <w:tcPr>
            <w:tcW w:w="567" w:type="dxa"/>
            <w:tcBorders>
              <w:top w:val="nil"/>
              <w:left w:val="nil"/>
              <w:bottom w:val="single" w:sz="4" w:space="0" w:color="auto"/>
              <w:right w:val="single" w:sz="4" w:space="0" w:color="auto"/>
            </w:tcBorders>
            <w:shd w:val="clear" w:color="000000" w:fill="FFFFFF"/>
            <w:vAlign w:val="center"/>
            <w:hideMark/>
          </w:tcPr>
          <w:p w:rsidR="00A622C3" w:rsidRPr="00D61089" w:rsidRDefault="00A622C3" w:rsidP="00A622C3">
            <w:pPr>
              <w:widowControl/>
              <w:autoSpaceDE/>
              <w:autoSpaceDN/>
              <w:adjustRightInd/>
              <w:ind w:firstLine="0"/>
              <w:jc w:val="center"/>
              <w:rPr>
                <w:rFonts w:ascii="Times New Roman" w:hAnsi="Times New Roman" w:cs="Times New Roman"/>
                <w:color w:val="000000"/>
                <w:sz w:val="14"/>
                <w:szCs w:val="14"/>
              </w:rPr>
            </w:pPr>
            <w:r w:rsidRPr="00D61089">
              <w:rPr>
                <w:rFonts w:ascii="Times New Roman" w:hAnsi="Times New Roman" w:cs="Times New Roman"/>
                <w:color w:val="000000"/>
                <w:sz w:val="14"/>
                <w:szCs w:val="14"/>
              </w:rPr>
              <w:t>за первый и второй год</w:t>
            </w:r>
          </w:p>
        </w:tc>
        <w:tc>
          <w:tcPr>
            <w:tcW w:w="709" w:type="dxa"/>
            <w:gridSpan w:val="2"/>
            <w:tcBorders>
              <w:top w:val="nil"/>
              <w:left w:val="nil"/>
              <w:bottom w:val="single" w:sz="4" w:space="0" w:color="auto"/>
              <w:right w:val="single" w:sz="4" w:space="0" w:color="auto"/>
            </w:tcBorders>
            <w:shd w:val="clear" w:color="000000" w:fill="FFFFFF"/>
            <w:vAlign w:val="center"/>
            <w:hideMark/>
          </w:tcPr>
          <w:p w:rsidR="00A622C3" w:rsidRPr="00D61089" w:rsidRDefault="00A622C3" w:rsidP="00A622C3">
            <w:pPr>
              <w:widowControl/>
              <w:autoSpaceDE/>
              <w:autoSpaceDN/>
              <w:adjustRightInd/>
              <w:ind w:firstLine="0"/>
              <w:jc w:val="center"/>
              <w:rPr>
                <w:rFonts w:ascii="Times New Roman" w:hAnsi="Times New Roman" w:cs="Times New Roman"/>
                <w:color w:val="000000"/>
                <w:sz w:val="14"/>
                <w:szCs w:val="14"/>
              </w:rPr>
            </w:pPr>
            <w:r w:rsidRPr="00D61089">
              <w:rPr>
                <w:rFonts w:ascii="Times New Roman" w:hAnsi="Times New Roman" w:cs="Times New Roman"/>
                <w:color w:val="000000"/>
                <w:sz w:val="14"/>
                <w:szCs w:val="14"/>
              </w:rPr>
              <w:t>за трехлетний период</w:t>
            </w:r>
          </w:p>
        </w:tc>
        <w:tc>
          <w:tcPr>
            <w:tcW w:w="425" w:type="dxa"/>
            <w:gridSpan w:val="2"/>
            <w:vMerge/>
            <w:tcBorders>
              <w:top w:val="nil"/>
              <w:left w:val="single" w:sz="4" w:space="0" w:color="auto"/>
              <w:bottom w:val="single" w:sz="4" w:space="0" w:color="000000"/>
              <w:right w:val="single" w:sz="4" w:space="0" w:color="auto"/>
            </w:tcBorders>
            <w:vAlign w:val="center"/>
            <w:hideMark/>
          </w:tcPr>
          <w:p w:rsidR="00A622C3" w:rsidRPr="00D61089" w:rsidRDefault="00A622C3" w:rsidP="00A622C3">
            <w:pPr>
              <w:widowControl/>
              <w:autoSpaceDE/>
              <w:autoSpaceDN/>
              <w:adjustRightInd/>
              <w:ind w:firstLine="0"/>
              <w:jc w:val="left"/>
              <w:rPr>
                <w:rFonts w:ascii="Times New Roman" w:hAnsi="Times New Roman" w:cs="Times New Roman"/>
                <w:color w:val="000000"/>
                <w:sz w:val="14"/>
                <w:szCs w:val="14"/>
              </w:rPr>
            </w:pPr>
          </w:p>
        </w:tc>
        <w:tc>
          <w:tcPr>
            <w:tcW w:w="508" w:type="dxa"/>
            <w:gridSpan w:val="3"/>
            <w:tcBorders>
              <w:top w:val="nil"/>
              <w:left w:val="nil"/>
              <w:bottom w:val="single" w:sz="4" w:space="0" w:color="auto"/>
              <w:right w:val="single" w:sz="4" w:space="0" w:color="auto"/>
            </w:tcBorders>
            <w:shd w:val="clear" w:color="000000" w:fill="FFFFFF"/>
            <w:vAlign w:val="center"/>
            <w:hideMark/>
          </w:tcPr>
          <w:p w:rsidR="00A622C3" w:rsidRPr="00D61089" w:rsidRDefault="00A622C3" w:rsidP="00A622C3">
            <w:pPr>
              <w:widowControl/>
              <w:autoSpaceDE/>
              <w:autoSpaceDN/>
              <w:adjustRightInd/>
              <w:ind w:firstLine="0"/>
              <w:jc w:val="center"/>
              <w:rPr>
                <w:rFonts w:ascii="Times New Roman" w:hAnsi="Times New Roman" w:cs="Times New Roman"/>
                <w:color w:val="000000"/>
                <w:sz w:val="14"/>
                <w:szCs w:val="14"/>
              </w:rPr>
            </w:pPr>
            <w:r w:rsidRPr="00D61089">
              <w:rPr>
                <w:rFonts w:ascii="Times New Roman" w:hAnsi="Times New Roman" w:cs="Times New Roman"/>
                <w:color w:val="000000"/>
                <w:sz w:val="14"/>
                <w:szCs w:val="14"/>
              </w:rPr>
              <w:t>за первый год</w:t>
            </w:r>
          </w:p>
        </w:tc>
        <w:tc>
          <w:tcPr>
            <w:tcW w:w="567" w:type="dxa"/>
            <w:gridSpan w:val="2"/>
            <w:tcBorders>
              <w:top w:val="nil"/>
              <w:left w:val="nil"/>
              <w:bottom w:val="single" w:sz="4" w:space="0" w:color="auto"/>
              <w:right w:val="single" w:sz="4" w:space="0" w:color="auto"/>
            </w:tcBorders>
            <w:shd w:val="clear" w:color="000000" w:fill="FFFFFF"/>
            <w:vAlign w:val="center"/>
            <w:hideMark/>
          </w:tcPr>
          <w:p w:rsidR="00A622C3" w:rsidRPr="00D61089" w:rsidRDefault="00A622C3" w:rsidP="00A622C3">
            <w:pPr>
              <w:widowControl/>
              <w:autoSpaceDE/>
              <w:autoSpaceDN/>
              <w:adjustRightInd/>
              <w:ind w:firstLine="0"/>
              <w:jc w:val="center"/>
              <w:rPr>
                <w:rFonts w:ascii="Times New Roman" w:hAnsi="Times New Roman" w:cs="Times New Roman"/>
                <w:color w:val="000000"/>
                <w:sz w:val="14"/>
                <w:szCs w:val="14"/>
              </w:rPr>
            </w:pPr>
            <w:r w:rsidRPr="00D61089">
              <w:rPr>
                <w:rFonts w:ascii="Times New Roman" w:hAnsi="Times New Roman" w:cs="Times New Roman"/>
                <w:color w:val="000000"/>
                <w:sz w:val="14"/>
                <w:szCs w:val="14"/>
              </w:rPr>
              <w:t>за первый и второй год</w:t>
            </w:r>
          </w:p>
        </w:tc>
        <w:tc>
          <w:tcPr>
            <w:tcW w:w="437" w:type="dxa"/>
            <w:gridSpan w:val="3"/>
            <w:tcBorders>
              <w:top w:val="nil"/>
              <w:left w:val="nil"/>
              <w:bottom w:val="single" w:sz="4" w:space="0" w:color="auto"/>
              <w:right w:val="single" w:sz="4" w:space="0" w:color="auto"/>
            </w:tcBorders>
            <w:shd w:val="clear" w:color="000000" w:fill="FFFFFF"/>
            <w:textDirection w:val="btLr"/>
            <w:vAlign w:val="center"/>
            <w:hideMark/>
          </w:tcPr>
          <w:p w:rsidR="00A622C3" w:rsidRPr="00D61089" w:rsidRDefault="00A622C3" w:rsidP="003D1B8D">
            <w:pPr>
              <w:widowControl/>
              <w:autoSpaceDE/>
              <w:autoSpaceDN/>
              <w:adjustRightInd/>
              <w:ind w:left="113" w:right="113" w:firstLine="0"/>
              <w:jc w:val="center"/>
              <w:rPr>
                <w:rFonts w:ascii="Times New Roman" w:hAnsi="Times New Roman" w:cs="Times New Roman"/>
                <w:color w:val="000000"/>
                <w:sz w:val="14"/>
                <w:szCs w:val="14"/>
              </w:rPr>
            </w:pPr>
            <w:r w:rsidRPr="00D61089">
              <w:rPr>
                <w:rFonts w:ascii="Times New Roman" w:hAnsi="Times New Roman" w:cs="Times New Roman"/>
                <w:color w:val="000000"/>
                <w:sz w:val="14"/>
                <w:szCs w:val="14"/>
              </w:rPr>
              <w:t>за трехлетний период</w:t>
            </w:r>
          </w:p>
        </w:tc>
      </w:tr>
      <w:tr w:rsidR="002167AE" w:rsidRPr="00A622C3" w:rsidTr="003D1B8D">
        <w:trPr>
          <w:gridAfter w:val="6"/>
          <w:wAfter w:w="3292" w:type="dxa"/>
          <w:trHeight w:val="989"/>
        </w:trPr>
        <w:tc>
          <w:tcPr>
            <w:tcW w:w="246" w:type="dxa"/>
            <w:tcBorders>
              <w:top w:val="nil"/>
              <w:left w:val="single" w:sz="4" w:space="0" w:color="auto"/>
              <w:bottom w:val="single" w:sz="4" w:space="0" w:color="auto"/>
              <w:right w:val="single" w:sz="4" w:space="0" w:color="auto"/>
            </w:tcBorders>
            <w:shd w:val="clear" w:color="auto" w:fill="auto"/>
            <w:noWrap/>
            <w:vAlign w:val="center"/>
            <w:hideMark/>
          </w:tcPr>
          <w:p w:rsidR="00A622C3" w:rsidRPr="00A622C3" w:rsidRDefault="00A622C3" w:rsidP="00A622C3">
            <w:pPr>
              <w:widowControl/>
              <w:autoSpaceDE/>
              <w:autoSpaceDN/>
              <w:adjustRightInd/>
              <w:ind w:firstLine="0"/>
              <w:jc w:val="center"/>
              <w:rPr>
                <w:rFonts w:ascii="Times New Roman" w:hAnsi="Times New Roman" w:cs="Times New Roman"/>
                <w:color w:val="000000"/>
                <w:sz w:val="15"/>
                <w:szCs w:val="15"/>
              </w:rPr>
            </w:pPr>
            <w:r w:rsidRPr="00A622C3">
              <w:rPr>
                <w:rFonts w:ascii="Times New Roman" w:hAnsi="Times New Roman" w:cs="Times New Roman"/>
                <w:color w:val="000000"/>
                <w:sz w:val="15"/>
                <w:szCs w:val="15"/>
              </w:rPr>
              <w:t>1</w:t>
            </w:r>
          </w:p>
        </w:tc>
        <w:tc>
          <w:tcPr>
            <w:tcW w:w="1154" w:type="dxa"/>
            <w:gridSpan w:val="2"/>
            <w:tcBorders>
              <w:top w:val="nil"/>
              <w:left w:val="nil"/>
              <w:bottom w:val="single" w:sz="4" w:space="0" w:color="auto"/>
              <w:right w:val="single" w:sz="4" w:space="0" w:color="auto"/>
            </w:tcBorders>
            <w:shd w:val="clear" w:color="auto" w:fill="auto"/>
            <w:vAlign w:val="center"/>
            <w:hideMark/>
          </w:tcPr>
          <w:p w:rsidR="00A622C3" w:rsidRPr="00A622C3" w:rsidRDefault="00A622C3" w:rsidP="00A622C3">
            <w:pPr>
              <w:widowControl/>
              <w:autoSpaceDE/>
              <w:autoSpaceDN/>
              <w:adjustRightInd/>
              <w:ind w:firstLine="0"/>
              <w:jc w:val="left"/>
              <w:rPr>
                <w:rFonts w:ascii="Times New Roman" w:hAnsi="Times New Roman" w:cs="Times New Roman"/>
                <w:color w:val="000000"/>
                <w:sz w:val="16"/>
                <w:szCs w:val="16"/>
              </w:rPr>
            </w:pPr>
            <w:r w:rsidRPr="00A622C3">
              <w:rPr>
                <w:rFonts w:ascii="Times New Roman" w:hAnsi="Times New Roman" w:cs="Times New Roman"/>
                <w:color w:val="000000"/>
                <w:sz w:val="16"/>
                <w:szCs w:val="16"/>
              </w:rPr>
              <w:t>МБДОУ Д/с №1 "Ручеек"</w:t>
            </w:r>
          </w:p>
        </w:tc>
        <w:tc>
          <w:tcPr>
            <w:tcW w:w="600" w:type="dxa"/>
            <w:tcBorders>
              <w:top w:val="nil"/>
              <w:left w:val="nil"/>
              <w:bottom w:val="single" w:sz="4" w:space="0" w:color="auto"/>
              <w:right w:val="single" w:sz="4" w:space="0" w:color="auto"/>
            </w:tcBorders>
            <w:shd w:val="clear" w:color="000000" w:fill="FFFFFF"/>
            <w:noWrap/>
            <w:vAlign w:val="bottom"/>
            <w:hideMark/>
          </w:tcPr>
          <w:p w:rsidR="00A622C3" w:rsidRPr="00A622C3" w:rsidRDefault="00A622C3" w:rsidP="00A622C3">
            <w:pPr>
              <w:widowControl/>
              <w:autoSpaceDE/>
              <w:autoSpaceDN/>
              <w:adjustRightInd/>
              <w:ind w:firstLine="0"/>
              <w:jc w:val="right"/>
              <w:rPr>
                <w:rFonts w:ascii="Times New Roman" w:hAnsi="Times New Roman" w:cs="Times New Roman"/>
                <w:color w:val="000000"/>
                <w:sz w:val="16"/>
                <w:szCs w:val="16"/>
              </w:rPr>
            </w:pPr>
            <w:r w:rsidRPr="00A622C3">
              <w:rPr>
                <w:rFonts w:ascii="Times New Roman" w:hAnsi="Times New Roman" w:cs="Times New Roman"/>
                <w:color w:val="000000"/>
                <w:sz w:val="16"/>
                <w:szCs w:val="16"/>
              </w:rPr>
              <w:t>0</w:t>
            </w:r>
          </w:p>
        </w:tc>
        <w:tc>
          <w:tcPr>
            <w:tcW w:w="1984" w:type="dxa"/>
            <w:gridSpan w:val="6"/>
            <w:tcBorders>
              <w:top w:val="single" w:sz="4" w:space="0" w:color="auto"/>
              <w:left w:val="nil"/>
              <w:bottom w:val="single" w:sz="4" w:space="0" w:color="auto"/>
              <w:right w:val="single" w:sz="4" w:space="0" w:color="auto"/>
            </w:tcBorders>
            <w:shd w:val="clear" w:color="000000" w:fill="FFFFFF"/>
            <w:vAlign w:val="bottom"/>
            <w:hideMark/>
          </w:tcPr>
          <w:p w:rsidR="00A622C3" w:rsidRPr="00A622C3" w:rsidRDefault="00A622C3" w:rsidP="00A622C3">
            <w:pPr>
              <w:widowControl/>
              <w:autoSpaceDE/>
              <w:autoSpaceDN/>
              <w:adjustRightInd/>
              <w:ind w:firstLine="0"/>
              <w:jc w:val="center"/>
              <w:rPr>
                <w:rFonts w:ascii="Times New Roman" w:hAnsi="Times New Roman" w:cs="Times New Roman"/>
                <w:color w:val="000000"/>
                <w:sz w:val="15"/>
                <w:szCs w:val="15"/>
              </w:rPr>
            </w:pPr>
            <w:r w:rsidRPr="00A622C3">
              <w:rPr>
                <w:rFonts w:ascii="Times New Roman" w:hAnsi="Times New Roman" w:cs="Times New Roman"/>
                <w:color w:val="000000"/>
                <w:sz w:val="15"/>
                <w:szCs w:val="15"/>
              </w:rPr>
              <w:t>Удельное годовое значение соответствует уровню высокой эффективности. Снижение не требуется.</w:t>
            </w:r>
          </w:p>
        </w:tc>
        <w:tc>
          <w:tcPr>
            <w:tcW w:w="519" w:type="dxa"/>
            <w:tcBorders>
              <w:top w:val="nil"/>
              <w:left w:val="nil"/>
              <w:bottom w:val="single" w:sz="4" w:space="0" w:color="auto"/>
              <w:right w:val="single" w:sz="4" w:space="0" w:color="auto"/>
            </w:tcBorders>
            <w:shd w:val="clear" w:color="000000" w:fill="FFFFFF"/>
            <w:noWrap/>
            <w:vAlign w:val="bottom"/>
            <w:hideMark/>
          </w:tcPr>
          <w:p w:rsidR="00A622C3" w:rsidRPr="00A622C3" w:rsidRDefault="00A622C3" w:rsidP="00A622C3">
            <w:pPr>
              <w:widowControl/>
              <w:autoSpaceDE/>
              <w:autoSpaceDN/>
              <w:adjustRightInd/>
              <w:ind w:firstLine="0"/>
              <w:jc w:val="right"/>
              <w:rPr>
                <w:rFonts w:ascii="Times New Roman" w:hAnsi="Times New Roman" w:cs="Times New Roman"/>
                <w:color w:val="000000"/>
                <w:sz w:val="16"/>
                <w:szCs w:val="16"/>
              </w:rPr>
            </w:pPr>
            <w:r w:rsidRPr="00A622C3">
              <w:rPr>
                <w:rFonts w:ascii="Times New Roman" w:hAnsi="Times New Roman" w:cs="Times New Roman"/>
                <w:color w:val="000000"/>
                <w:sz w:val="16"/>
                <w:szCs w:val="16"/>
              </w:rPr>
              <w:t>0</w:t>
            </w:r>
          </w:p>
        </w:tc>
        <w:tc>
          <w:tcPr>
            <w:tcW w:w="2126" w:type="dxa"/>
            <w:gridSpan w:val="8"/>
            <w:tcBorders>
              <w:top w:val="single" w:sz="4" w:space="0" w:color="auto"/>
              <w:left w:val="nil"/>
              <w:bottom w:val="single" w:sz="4" w:space="0" w:color="auto"/>
              <w:right w:val="single" w:sz="4" w:space="0" w:color="auto"/>
            </w:tcBorders>
            <w:shd w:val="clear" w:color="000000" w:fill="FFFFFF"/>
            <w:vAlign w:val="bottom"/>
            <w:hideMark/>
          </w:tcPr>
          <w:p w:rsidR="00A622C3" w:rsidRPr="00A622C3" w:rsidRDefault="00A622C3" w:rsidP="00A622C3">
            <w:pPr>
              <w:widowControl/>
              <w:autoSpaceDE/>
              <w:autoSpaceDN/>
              <w:adjustRightInd/>
              <w:ind w:firstLine="0"/>
              <w:jc w:val="center"/>
              <w:rPr>
                <w:rFonts w:ascii="Times New Roman" w:hAnsi="Times New Roman" w:cs="Times New Roman"/>
                <w:color w:val="000000"/>
                <w:sz w:val="15"/>
                <w:szCs w:val="15"/>
              </w:rPr>
            </w:pPr>
            <w:r w:rsidRPr="00A622C3">
              <w:rPr>
                <w:rFonts w:ascii="Times New Roman" w:hAnsi="Times New Roman" w:cs="Times New Roman"/>
                <w:color w:val="000000"/>
                <w:sz w:val="15"/>
                <w:szCs w:val="15"/>
              </w:rPr>
              <w:t>Удельное годовое значение соответствует уровню высокой эффективности. Снижение не требуется.</w:t>
            </w:r>
          </w:p>
        </w:tc>
        <w:tc>
          <w:tcPr>
            <w:tcW w:w="425" w:type="dxa"/>
            <w:gridSpan w:val="2"/>
            <w:tcBorders>
              <w:top w:val="nil"/>
              <w:left w:val="nil"/>
              <w:bottom w:val="single" w:sz="4" w:space="0" w:color="auto"/>
              <w:right w:val="single" w:sz="4" w:space="0" w:color="auto"/>
            </w:tcBorders>
            <w:shd w:val="clear" w:color="000000" w:fill="FFFFFF"/>
            <w:noWrap/>
            <w:vAlign w:val="bottom"/>
            <w:hideMark/>
          </w:tcPr>
          <w:p w:rsidR="00A622C3" w:rsidRPr="00A622C3" w:rsidRDefault="00A622C3" w:rsidP="00A622C3">
            <w:pPr>
              <w:widowControl/>
              <w:autoSpaceDE/>
              <w:autoSpaceDN/>
              <w:adjustRightInd/>
              <w:ind w:firstLine="0"/>
              <w:jc w:val="right"/>
              <w:rPr>
                <w:rFonts w:ascii="Times New Roman" w:hAnsi="Times New Roman" w:cs="Times New Roman"/>
                <w:color w:val="000000"/>
                <w:sz w:val="16"/>
                <w:szCs w:val="16"/>
              </w:rPr>
            </w:pPr>
            <w:r w:rsidRPr="00A622C3">
              <w:rPr>
                <w:rFonts w:ascii="Times New Roman" w:hAnsi="Times New Roman" w:cs="Times New Roman"/>
                <w:color w:val="000000"/>
                <w:sz w:val="16"/>
                <w:szCs w:val="16"/>
              </w:rPr>
              <w:t>0</w:t>
            </w:r>
          </w:p>
        </w:tc>
        <w:tc>
          <w:tcPr>
            <w:tcW w:w="1985" w:type="dxa"/>
            <w:gridSpan w:val="5"/>
            <w:tcBorders>
              <w:top w:val="single" w:sz="4" w:space="0" w:color="auto"/>
              <w:left w:val="nil"/>
              <w:bottom w:val="single" w:sz="4" w:space="0" w:color="auto"/>
              <w:right w:val="single" w:sz="4" w:space="0" w:color="auto"/>
            </w:tcBorders>
            <w:shd w:val="clear" w:color="000000" w:fill="FFFFFF"/>
            <w:vAlign w:val="bottom"/>
            <w:hideMark/>
          </w:tcPr>
          <w:p w:rsidR="00A622C3" w:rsidRPr="00A622C3" w:rsidRDefault="00A622C3" w:rsidP="00A622C3">
            <w:pPr>
              <w:widowControl/>
              <w:autoSpaceDE/>
              <w:autoSpaceDN/>
              <w:adjustRightInd/>
              <w:ind w:firstLine="0"/>
              <w:jc w:val="center"/>
              <w:rPr>
                <w:rFonts w:ascii="Times New Roman" w:hAnsi="Times New Roman" w:cs="Times New Roman"/>
                <w:color w:val="000000"/>
                <w:sz w:val="15"/>
                <w:szCs w:val="15"/>
              </w:rPr>
            </w:pPr>
            <w:r w:rsidRPr="00A622C3">
              <w:rPr>
                <w:rFonts w:ascii="Times New Roman" w:hAnsi="Times New Roman" w:cs="Times New Roman"/>
                <w:color w:val="000000"/>
                <w:sz w:val="15"/>
                <w:szCs w:val="15"/>
              </w:rPr>
              <w:t>Удельное годовое значение соответствует уровню высокой эффективности. Снижение не требуется.</w:t>
            </w:r>
          </w:p>
        </w:tc>
        <w:tc>
          <w:tcPr>
            <w:tcW w:w="425" w:type="dxa"/>
            <w:gridSpan w:val="2"/>
            <w:tcBorders>
              <w:top w:val="nil"/>
              <w:left w:val="nil"/>
              <w:bottom w:val="single" w:sz="4" w:space="0" w:color="auto"/>
              <w:right w:val="single" w:sz="4" w:space="0" w:color="auto"/>
            </w:tcBorders>
            <w:shd w:val="clear" w:color="000000" w:fill="FFFFFF"/>
            <w:noWrap/>
            <w:vAlign w:val="bottom"/>
            <w:hideMark/>
          </w:tcPr>
          <w:p w:rsidR="00A622C3" w:rsidRPr="00A622C3" w:rsidRDefault="00A622C3" w:rsidP="00A622C3">
            <w:pPr>
              <w:widowControl/>
              <w:autoSpaceDE/>
              <w:autoSpaceDN/>
              <w:adjustRightInd/>
              <w:ind w:firstLine="0"/>
              <w:jc w:val="right"/>
              <w:rPr>
                <w:rFonts w:ascii="Times New Roman" w:hAnsi="Times New Roman" w:cs="Times New Roman"/>
                <w:color w:val="000000"/>
                <w:sz w:val="16"/>
                <w:szCs w:val="16"/>
              </w:rPr>
            </w:pPr>
            <w:r w:rsidRPr="00A622C3">
              <w:rPr>
                <w:rFonts w:ascii="Times New Roman" w:hAnsi="Times New Roman" w:cs="Times New Roman"/>
                <w:color w:val="000000"/>
                <w:sz w:val="16"/>
                <w:szCs w:val="16"/>
              </w:rPr>
              <w:t>0</w:t>
            </w:r>
          </w:p>
        </w:tc>
        <w:tc>
          <w:tcPr>
            <w:tcW w:w="1500" w:type="dxa"/>
            <w:gridSpan w:val="7"/>
            <w:tcBorders>
              <w:top w:val="single" w:sz="4" w:space="0" w:color="auto"/>
              <w:left w:val="nil"/>
              <w:bottom w:val="single" w:sz="4" w:space="0" w:color="auto"/>
              <w:right w:val="single" w:sz="4" w:space="0" w:color="auto"/>
            </w:tcBorders>
            <w:shd w:val="clear" w:color="000000" w:fill="FFFFFF"/>
            <w:vAlign w:val="bottom"/>
            <w:hideMark/>
          </w:tcPr>
          <w:p w:rsidR="00A622C3" w:rsidRPr="00A622C3" w:rsidRDefault="00A622C3" w:rsidP="00A622C3">
            <w:pPr>
              <w:widowControl/>
              <w:autoSpaceDE/>
              <w:autoSpaceDN/>
              <w:adjustRightInd/>
              <w:ind w:firstLine="0"/>
              <w:jc w:val="center"/>
              <w:rPr>
                <w:rFonts w:ascii="Times New Roman" w:hAnsi="Times New Roman" w:cs="Times New Roman"/>
                <w:color w:val="000000"/>
                <w:sz w:val="15"/>
                <w:szCs w:val="15"/>
              </w:rPr>
            </w:pPr>
            <w:r w:rsidRPr="00A622C3">
              <w:rPr>
                <w:rFonts w:ascii="Times New Roman" w:hAnsi="Times New Roman" w:cs="Times New Roman"/>
                <w:color w:val="000000"/>
                <w:sz w:val="15"/>
                <w:szCs w:val="15"/>
              </w:rPr>
              <w:t>Удельное годовое значение соответствует уровню высокой эффективности. Снижение не требуется.</w:t>
            </w:r>
          </w:p>
        </w:tc>
      </w:tr>
      <w:tr w:rsidR="002167AE" w:rsidRPr="00A622C3" w:rsidTr="003D1B8D">
        <w:trPr>
          <w:gridAfter w:val="6"/>
          <w:wAfter w:w="3292" w:type="dxa"/>
          <w:trHeight w:val="1099"/>
        </w:trPr>
        <w:tc>
          <w:tcPr>
            <w:tcW w:w="246" w:type="dxa"/>
            <w:tcBorders>
              <w:top w:val="nil"/>
              <w:left w:val="single" w:sz="4" w:space="0" w:color="auto"/>
              <w:bottom w:val="single" w:sz="4" w:space="0" w:color="auto"/>
              <w:right w:val="single" w:sz="4" w:space="0" w:color="auto"/>
            </w:tcBorders>
            <w:shd w:val="clear" w:color="auto" w:fill="auto"/>
            <w:noWrap/>
            <w:vAlign w:val="center"/>
            <w:hideMark/>
          </w:tcPr>
          <w:p w:rsidR="00A622C3" w:rsidRPr="00A622C3" w:rsidRDefault="00A622C3" w:rsidP="00A622C3">
            <w:pPr>
              <w:widowControl/>
              <w:autoSpaceDE/>
              <w:autoSpaceDN/>
              <w:adjustRightInd/>
              <w:ind w:firstLine="0"/>
              <w:jc w:val="center"/>
              <w:rPr>
                <w:rFonts w:ascii="Times New Roman" w:hAnsi="Times New Roman" w:cs="Times New Roman"/>
                <w:color w:val="000000"/>
                <w:sz w:val="15"/>
                <w:szCs w:val="15"/>
              </w:rPr>
            </w:pPr>
            <w:r w:rsidRPr="00A622C3">
              <w:rPr>
                <w:rFonts w:ascii="Times New Roman" w:hAnsi="Times New Roman" w:cs="Times New Roman"/>
                <w:color w:val="000000"/>
                <w:sz w:val="15"/>
                <w:szCs w:val="15"/>
              </w:rPr>
              <w:t>2</w:t>
            </w:r>
          </w:p>
        </w:tc>
        <w:tc>
          <w:tcPr>
            <w:tcW w:w="1154" w:type="dxa"/>
            <w:gridSpan w:val="2"/>
            <w:tcBorders>
              <w:top w:val="nil"/>
              <w:left w:val="nil"/>
              <w:bottom w:val="single" w:sz="4" w:space="0" w:color="auto"/>
              <w:right w:val="single" w:sz="4" w:space="0" w:color="auto"/>
            </w:tcBorders>
            <w:shd w:val="clear" w:color="auto" w:fill="auto"/>
            <w:vAlign w:val="center"/>
            <w:hideMark/>
          </w:tcPr>
          <w:p w:rsidR="00A622C3" w:rsidRPr="00A622C3" w:rsidRDefault="00A622C3" w:rsidP="00A622C3">
            <w:pPr>
              <w:widowControl/>
              <w:autoSpaceDE/>
              <w:autoSpaceDN/>
              <w:adjustRightInd/>
              <w:ind w:firstLine="0"/>
              <w:jc w:val="left"/>
              <w:rPr>
                <w:rFonts w:ascii="Times New Roman" w:hAnsi="Times New Roman" w:cs="Times New Roman"/>
                <w:color w:val="000000"/>
                <w:sz w:val="16"/>
                <w:szCs w:val="16"/>
              </w:rPr>
            </w:pPr>
            <w:r w:rsidRPr="00A622C3">
              <w:rPr>
                <w:rFonts w:ascii="Times New Roman" w:hAnsi="Times New Roman" w:cs="Times New Roman"/>
                <w:color w:val="000000"/>
                <w:sz w:val="16"/>
                <w:szCs w:val="16"/>
              </w:rPr>
              <w:t>МБДОУ д/с №3 "Чебурашка"</w:t>
            </w:r>
          </w:p>
        </w:tc>
        <w:tc>
          <w:tcPr>
            <w:tcW w:w="600" w:type="dxa"/>
            <w:tcBorders>
              <w:top w:val="nil"/>
              <w:left w:val="nil"/>
              <w:bottom w:val="single" w:sz="4" w:space="0" w:color="auto"/>
              <w:right w:val="single" w:sz="4" w:space="0" w:color="auto"/>
            </w:tcBorders>
            <w:shd w:val="clear" w:color="000000" w:fill="FFFFFF"/>
            <w:noWrap/>
            <w:vAlign w:val="bottom"/>
            <w:hideMark/>
          </w:tcPr>
          <w:p w:rsidR="00A622C3" w:rsidRPr="00A622C3" w:rsidRDefault="00A622C3" w:rsidP="00A622C3">
            <w:pPr>
              <w:widowControl/>
              <w:autoSpaceDE/>
              <w:autoSpaceDN/>
              <w:adjustRightInd/>
              <w:ind w:firstLine="0"/>
              <w:jc w:val="right"/>
              <w:rPr>
                <w:rFonts w:ascii="Times New Roman" w:hAnsi="Times New Roman" w:cs="Times New Roman"/>
                <w:color w:val="000000"/>
                <w:sz w:val="16"/>
                <w:szCs w:val="16"/>
              </w:rPr>
            </w:pPr>
            <w:r w:rsidRPr="00A622C3">
              <w:rPr>
                <w:rFonts w:ascii="Times New Roman" w:hAnsi="Times New Roman" w:cs="Times New Roman"/>
                <w:color w:val="000000"/>
                <w:sz w:val="16"/>
                <w:szCs w:val="16"/>
              </w:rPr>
              <w:t>0</w:t>
            </w:r>
          </w:p>
        </w:tc>
        <w:tc>
          <w:tcPr>
            <w:tcW w:w="1984" w:type="dxa"/>
            <w:gridSpan w:val="6"/>
            <w:tcBorders>
              <w:top w:val="single" w:sz="4" w:space="0" w:color="auto"/>
              <w:left w:val="nil"/>
              <w:bottom w:val="single" w:sz="4" w:space="0" w:color="auto"/>
              <w:right w:val="single" w:sz="4" w:space="0" w:color="auto"/>
            </w:tcBorders>
            <w:shd w:val="clear" w:color="000000" w:fill="FFFFFF"/>
            <w:vAlign w:val="bottom"/>
            <w:hideMark/>
          </w:tcPr>
          <w:p w:rsidR="00A622C3" w:rsidRPr="00A622C3" w:rsidRDefault="00A622C3" w:rsidP="00A622C3">
            <w:pPr>
              <w:widowControl/>
              <w:autoSpaceDE/>
              <w:autoSpaceDN/>
              <w:adjustRightInd/>
              <w:ind w:firstLine="0"/>
              <w:jc w:val="center"/>
              <w:rPr>
                <w:rFonts w:ascii="Times New Roman" w:hAnsi="Times New Roman" w:cs="Times New Roman"/>
                <w:color w:val="000000"/>
                <w:sz w:val="15"/>
                <w:szCs w:val="15"/>
              </w:rPr>
            </w:pPr>
            <w:r w:rsidRPr="00A622C3">
              <w:rPr>
                <w:rFonts w:ascii="Times New Roman" w:hAnsi="Times New Roman" w:cs="Times New Roman"/>
                <w:color w:val="000000"/>
                <w:sz w:val="15"/>
                <w:szCs w:val="15"/>
              </w:rPr>
              <w:t>Удельное годовое значение соответствует уровню высокой эффективности. Снижение не требуется.</w:t>
            </w:r>
          </w:p>
        </w:tc>
        <w:tc>
          <w:tcPr>
            <w:tcW w:w="519" w:type="dxa"/>
            <w:tcBorders>
              <w:top w:val="nil"/>
              <w:left w:val="nil"/>
              <w:bottom w:val="single" w:sz="4" w:space="0" w:color="auto"/>
              <w:right w:val="single" w:sz="4" w:space="0" w:color="auto"/>
            </w:tcBorders>
            <w:shd w:val="clear" w:color="000000" w:fill="FFFFFF"/>
            <w:noWrap/>
            <w:vAlign w:val="bottom"/>
            <w:hideMark/>
          </w:tcPr>
          <w:p w:rsidR="00A622C3" w:rsidRPr="00A622C3" w:rsidRDefault="00A622C3" w:rsidP="00A622C3">
            <w:pPr>
              <w:widowControl/>
              <w:autoSpaceDE/>
              <w:autoSpaceDN/>
              <w:adjustRightInd/>
              <w:ind w:firstLine="0"/>
              <w:jc w:val="right"/>
              <w:rPr>
                <w:rFonts w:ascii="Times New Roman" w:hAnsi="Times New Roman" w:cs="Times New Roman"/>
                <w:color w:val="000000"/>
                <w:sz w:val="16"/>
                <w:szCs w:val="16"/>
              </w:rPr>
            </w:pPr>
            <w:r w:rsidRPr="00A622C3">
              <w:rPr>
                <w:rFonts w:ascii="Times New Roman" w:hAnsi="Times New Roman" w:cs="Times New Roman"/>
                <w:color w:val="000000"/>
                <w:sz w:val="16"/>
                <w:szCs w:val="16"/>
              </w:rPr>
              <w:t>0</w:t>
            </w:r>
          </w:p>
        </w:tc>
        <w:tc>
          <w:tcPr>
            <w:tcW w:w="2126" w:type="dxa"/>
            <w:gridSpan w:val="8"/>
            <w:tcBorders>
              <w:top w:val="single" w:sz="4" w:space="0" w:color="auto"/>
              <w:left w:val="nil"/>
              <w:bottom w:val="single" w:sz="4" w:space="0" w:color="auto"/>
              <w:right w:val="single" w:sz="4" w:space="0" w:color="auto"/>
            </w:tcBorders>
            <w:shd w:val="clear" w:color="000000" w:fill="FFFFFF"/>
            <w:vAlign w:val="bottom"/>
            <w:hideMark/>
          </w:tcPr>
          <w:p w:rsidR="00A622C3" w:rsidRPr="00A622C3" w:rsidRDefault="00A622C3" w:rsidP="00A622C3">
            <w:pPr>
              <w:widowControl/>
              <w:autoSpaceDE/>
              <w:autoSpaceDN/>
              <w:adjustRightInd/>
              <w:ind w:firstLine="0"/>
              <w:jc w:val="center"/>
              <w:rPr>
                <w:rFonts w:ascii="Times New Roman" w:hAnsi="Times New Roman" w:cs="Times New Roman"/>
                <w:color w:val="000000"/>
                <w:sz w:val="15"/>
                <w:szCs w:val="15"/>
              </w:rPr>
            </w:pPr>
            <w:r w:rsidRPr="00A622C3">
              <w:rPr>
                <w:rFonts w:ascii="Times New Roman" w:hAnsi="Times New Roman" w:cs="Times New Roman"/>
                <w:color w:val="000000"/>
                <w:sz w:val="15"/>
                <w:szCs w:val="15"/>
              </w:rPr>
              <w:t>Удельное годовое значение соответствует уровню высокой эффективности. Снижение не требуется.</w:t>
            </w:r>
          </w:p>
        </w:tc>
        <w:tc>
          <w:tcPr>
            <w:tcW w:w="425" w:type="dxa"/>
            <w:gridSpan w:val="2"/>
            <w:tcBorders>
              <w:top w:val="nil"/>
              <w:left w:val="nil"/>
              <w:bottom w:val="single" w:sz="4" w:space="0" w:color="auto"/>
              <w:right w:val="single" w:sz="4" w:space="0" w:color="auto"/>
            </w:tcBorders>
            <w:shd w:val="clear" w:color="000000" w:fill="FFFFFF"/>
            <w:noWrap/>
            <w:vAlign w:val="bottom"/>
            <w:hideMark/>
          </w:tcPr>
          <w:p w:rsidR="00A622C3" w:rsidRPr="00A622C3" w:rsidRDefault="00A622C3" w:rsidP="00A622C3">
            <w:pPr>
              <w:widowControl/>
              <w:autoSpaceDE/>
              <w:autoSpaceDN/>
              <w:adjustRightInd/>
              <w:ind w:firstLine="0"/>
              <w:jc w:val="right"/>
              <w:rPr>
                <w:rFonts w:ascii="Times New Roman" w:hAnsi="Times New Roman" w:cs="Times New Roman"/>
                <w:color w:val="000000"/>
                <w:sz w:val="16"/>
                <w:szCs w:val="16"/>
              </w:rPr>
            </w:pPr>
            <w:r w:rsidRPr="00A622C3">
              <w:rPr>
                <w:rFonts w:ascii="Times New Roman" w:hAnsi="Times New Roman" w:cs="Times New Roman"/>
                <w:color w:val="000000"/>
                <w:sz w:val="16"/>
                <w:szCs w:val="16"/>
              </w:rPr>
              <w:t>0</w:t>
            </w:r>
          </w:p>
        </w:tc>
        <w:tc>
          <w:tcPr>
            <w:tcW w:w="1985" w:type="dxa"/>
            <w:gridSpan w:val="5"/>
            <w:tcBorders>
              <w:top w:val="single" w:sz="4" w:space="0" w:color="auto"/>
              <w:left w:val="nil"/>
              <w:bottom w:val="single" w:sz="4" w:space="0" w:color="auto"/>
              <w:right w:val="single" w:sz="4" w:space="0" w:color="auto"/>
            </w:tcBorders>
            <w:shd w:val="clear" w:color="000000" w:fill="FFFFFF"/>
            <w:vAlign w:val="bottom"/>
            <w:hideMark/>
          </w:tcPr>
          <w:p w:rsidR="00A622C3" w:rsidRPr="00A622C3" w:rsidRDefault="00A622C3" w:rsidP="00A622C3">
            <w:pPr>
              <w:widowControl/>
              <w:autoSpaceDE/>
              <w:autoSpaceDN/>
              <w:adjustRightInd/>
              <w:ind w:firstLine="0"/>
              <w:jc w:val="center"/>
              <w:rPr>
                <w:rFonts w:ascii="Times New Roman" w:hAnsi="Times New Roman" w:cs="Times New Roman"/>
                <w:color w:val="000000"/>
                <w:sz w:val="15"/>
                <w:szCs w:val="15"/>
              </w:rPr>
            </w:pPr>
            <w:r w:rsidRPr="00A622C3">
              <w:rPr>
                <w:rFonts w:ascii="Times New Roman" w:hAnsi="Times New Roman" w:cs="Times New Roman"/>
                <w:color w:val="000000"/>
                <w:sz w:val="15"/>
                <w:szCs w:val="15"/>
              </w:rPr>
              <w:t>Удельное годовое значение соответствует уровню высокой эффективности. Снижение не требуется.</w:t>
            </w:r>
          </w:p>
        </w:tc>
        <w:tc>
          <w:tcPr>
            <w:tcW w:w="425" w:type="dxa"/>
            <w:gridSpan w:val="2"/>
            <w:tcBorders>
              <w:top w:val="nil"/>
              <w:left w:val="nil"/>
              <w:bottom w:val="single" w:sz="4" w:space="0" w:color="auto"/>
              <w:right w:val="single" w:sz="4" w:space="0" w:color="auto"/>
            </w:tcBorders>
            <w:shd w:val="clear" w:color="000000" w:fill="FFFFFF"/>
            <w:noWrap/>
            <w:vAlign w:val="bottom"/>
            <w:hideMark/>
          </w:tcPr>
          <w:p w:rsidR="00A622C3" w:rsidRPr="00A622C3" w:rsidRDefault="00A622C3" w:rsidP="00A622C3">
            <w:pPr>
              <w:widowControl/>
              <w:autoSpaceDE/>
              <w:autoSpaceDN/>
              <w:adjustRightInd/>
              <w:ind w:firstLine="0"/>
              <w:jc w:val="right"/>
              <w:rPr>
                <w:rFonts w:ascii="Times New Roman" w:hAnsi="Times New Roman" w:cs="Times New Roman"/>
                <w:color w:val="000000"/>
                <w:sz w:val="16"/>
                <w:szCs w:val="16"/>
              </w:rPr>
            </w:pPr>
            <w:r w:rsidRPr="00A622C3">
              <w:rPr>
                <w:rFonts w:ascii="Times New Roman" w:hAnsi="Times New Roman" w:cs="Times New Roman"/>
                <w:color w:val="000000"/>
                <w:sz w:val="16"/>
                <w:szCs w:val="16"/>
              </w:rPr>
              <w:t>0</w:t>
            </w:r>
          </w:p>
        </w:tc>
        <w:tc>
          <w:tcPr>
            <w:tcW w:w="1500" w:type="dxa"/>
            <w:gridSpan w:val="7"/>
            <w:tcBorders>
              <w:top w:val="single" w:sz="4" w:space="0" w:color="auto"/>
              <w:left w:val="nil"/>
              <w:bottom w:val="single" w:sz="4" w:space="0" w:color="auto"/>
              <w:right w:val="single" w:sz="4" w:space="0" w:color="auto"/>
            </w:tcBorders>
            <w:shd w:val="clear" w:color="000000" w:fill="FFFFFF"/>
            <w:vAlign w:val="bottom"/>
            <w:hideMark/>
          </w:tcPr>
          <w:p w:rsidR="00A622C3" w:rsidRPr="00A622C3" w:rsidRDefault="00A622C3" w:rsidP="00A622C3">
            <w:pPr>
              <w:widowControl/>
              <w:autoSpaceDE/>
              <w:autoSpaceDN/>
              <w:adjustRightInd/>
              <w:ind w:firstLine="0"/>
              <w:jc w:val="center"/>
              <w:rPr>
                <w:rFonts w:ascii="Times New Roman" w:hAnsi="Times New Roman" w:cs="Times New Roman"/>
                <w:color w:val="000000"/>
                <w:sz w:val="15"/>
                <w:szCs w:val="15"/>
              </w:rPr>
            </w:pPr>
            <w:r w:rsidRPr="00A622C3">
              <w:rPr>
                <w:rFonts w:ascii="Times New Roman" w:hAnsi="Times New Roman" w:cs="Times New Roman"/>
                <w:color w:val="000000"/>
                <w:sz w:val="15"/>
                <w:szCs w:val="15"/>
              </w:rPr>
              <w:t>Удельное годовое значение соответствует уровню высокой эффективности. Снижение не требуется.</w:t>
            </w:r>
          </w:p>
        </w:tc>
      </w:tr>
      <w:tr w:rsidR="002167AE" w:rsidRPr="00A622C3" w:rsidTr="003D1B8D">
        <w:trPr>
          <w:gridAfter w:val="6"/>
          <w:wAfter w:w="3292" w:type="dxa"/>
          <w:trHeight w:val="896"/>
        </w:trPr>
        <w:tc>
          <w:tcPr>
            <w:tcW w:w="246" w:type="dxa"/>
            <w:tcBorders>
              <w:top w:val="nil"/>
              <w:left w:val="single" w:sz="4" w:space="0" w:color="auto"/>
              <w:bottom w:val="single" w:sz="4" w:space="0" w:color="auto"/>
              <w:right w:val="single" w:sz="4" w:space="0" w:color="auto"/>
            </w:tcBorders>
            <w:shd w:val="clear" w:color="auto" w:fill="auto"/>
            <w:noWrap/>
            <w:vAlign w:val="bottom"/>
            <w:hideMark/>
          </w:tcPr>
          <w:p w:rsidR="00A622C3" w:rsidRPr="00A622C3" w:rsidRDefault="00A622C3" w:rsidP="00A622C3">
            <w:pPr>
              <w:widowControl/>
              <w:autoSpaceDE/>
              <w:autoSpaceDN/>
              <w:adjustRightInd/>
              <w:ind w:firstLine="0"/>
              <w:jc w:val="center"/>
              <w:rPr>
                <w:rFonts w:ascii="Calibri" w:hAnsi="Calibri" w:cs="Calibri"/>
                <w:color w:val="000000"/>
                <w:sz w:val="15"/>
                <w:szCs w:val="15"/>
              </w:rPr>
            </w:pPr>
            <w:r w:rsidRPr="00A622C3">
              <w:rPr>
                <w:rFonts w:ascii="Calibri" w:hAnsi="Calibri" w:cs="Calibri"/>
                <w:color w:val="000000"/>
                <w:sz w:val="15"/>
                <w:szCs w:val="15"/>
              </w:rPr>
              <w:t>3</w:t>
            </w:r>
          </w:p>
        </w:tc>
        <w:tc>
          <w:tcPr>
            <w:tcW w:w="1154" w:type="dxa"/>
            <w:gridSpan w:val="2"/>
            <w:tcBorders>
              <w:top w:val="nil"/>
              <w:left w:val="nil"/>
              <w:bottom w:val="single" w:sz="4" w:space="0" w:color="auto"/>
              <w:right w:val="single" w:sz="4" w:space="0" w:color="auto"/>
            </w:tcBorders>
            <w:shd w:val="clear" w:color="auto" w:fill="auto"/>
            <w:vAlign w:val="center"/>
            <w:hideMark/>
          </w:tcPr>
          <w:p w:rsidR="00A622C3" w:rsidRPr="00A622C3" w:rsidRDefault="00A622C3" w:rsidP="00A622C3">
            <w:pPr>
              <w:widowControl/>
              <w:autoSpaceDE/>
              <w:autoSpaceDN/>
              <w:adjustRightInd/>
              <w:ind w:firstLine="0"/>
              <w:jc w:val="left"/>
              <w:rPr>
                <w:rFonts w:ascii="Times New Roman" w:hAnsi="Times New Roman" w:cs="Times New Roman"/>
                <w:color w:val="000000"/>
                <w:sz w:val="16"/>
                <w:szCs w:val="16"/>
              </w:rPr>
            </w:pPr>
            <w:r w:rsidRPr="00A622C3">
              <w:rPr>
                <w:rFonts w:ascii="Times New Roman" w:hAnsi="Times New Roman" w:cs="Times New Roman"/>
                <w:color w:val="000000"/>
                <w:sz w:val="16"/>
                <w:szCs w:val="16"/>
              </w:rPr>
              <w:t>МБДОУ д/с №4 "Снежинка"</w:t>
            </w:r>
          </w:p>
        </w:tc>
        <w:tc>
          <w:tcPr>
            <w:tcW w:w="600" w:type="dxa"/>
            <w:tcBorders>
              <w:top w:val="nil"/>
              <w:left w:val="nil"/>
              <w:bottom w:val="single" w:sz="4" w:space="0" w:color="auto"/>
              <w:right w:val="single" w:sz="4" w:space="0" w:color="auto"/>
            </w:tcBorders>
            <w:shd w:val="clear" w:color="000000" w:fill="FFFFFF"/>
            <w:noWrap/>
            <w:vAlign w:val="bottom"/>
            <w:hideMark/>
          </w:tcPr>
          <w:p w:rsidR="00A622C3" w:rsidRPr="00A622C3" w:rsidRDefault="00A622C3" w:rsidP="00A622C3">
            <w:pPr>
              <w:widowControl/>
              <w:autoSpaceDE/>
              <w:autoSpaceDN/>
              <w:adjustRightInd/>
              <w:ind w:firstLine="0"/>
              <w:jc w:val="right"/>
              <w:rPr>
                <w:rFonts w:ascii="Times New Roman" w:hAnsi="Times New Roman" w:cs="Times New Roman"/>
                <w:color w:val="000000"/>
                <w:sz w:val="16"/>
                <w:szCs w:val="16"/>
              </w:rPr>
            </w:pPr>
            <w:r w:rsidRPr="00A622C3">
              <w:rPr>
                <w:rFonts w:ascii="Times New Roman" w:hAnsi="Times New Roman" w:cs="Times New Roman"/>
                <w:color w:val="000000"/>
                <w:sz w:val="16"/>
                <w:szCs w:val="16"/>
              </w:rPr>
              <w:t>0</w:t>
            </w:r>
          </w:p>
        </w:tc>
        <w:tc>
          <w:tcPr>
            <w:tcW w:w="1984" w:type="dxa"/>
            <w:gridSpan w:val="6"/>
            <w:tcBorders>
              <w:top w:val="single" w:sz="4" w:space="0" w:color="auto"/>
              <w:left w:val="nil"/>
              <w:bottom w:val="single" w:sz="4" w:space="0" w:color="auto"/>
              <w:right w:val="single" w:sz="4" w:space="0" w:color="auto"/>
            </w:tcBorders>
            <w:shd w:val="clear" w:color="000000" w:fill="FFFFFF"/>
            <w:vAlign w:val="bottom"/>
            <w:hideMark/>
          </w:tcPr>
          <w:p w:rsidR="00A622C3" w:rsidRPr="00A622C3" w:rsidRDefault="00A622C3" w:rsidP="00A622C3">
            <w:pPr>
              <w:widowControl/>
              <w:autoSpaceDE/>
              <w:autoSpaceDN/>
              <w:adjustRightInd/>
              <w:ind w:firstLine="0"/>
              <w:jc w:val="center"/>
              <w:rPr>
                <w:rFonts w:ascii="Times New Roman" w:hAnsi="Times New Roman" w:cs="Times New Roman"/>
                <w:color w:val="000000"/>
                <w:sz w:val="15"/>
                <w:szCs w:val="15"/>
              </w:rPr>
            </w:pPr>
            <w:r w:rsidRPr="00A622C3">
              <w:rPr>
                <w:rFonts w:ascii="Times New Roman" w:hAnsi="Times New Roman" w:cs="Times New Roman"/>
                <w:color w:val="000000"/>
                <w:sz w:val="15"/>
                <w:szCs w:val="15"/>
              </w:rPr>
              <w:t>Удельное годовое значение соответствует уровню высокой эффективности. Снижение не требуется.</w:t>
            </w:r>
          </w:p>
        </w:tc>
        <w:tc>
          <w:tcPr>
            <w:tcW w:w="519" w:type="dxa"/>
            <w:tcBorders>
              <w:top w:val="nil"/>
              <w:left w:val="nil"/>
              <w:bottom w:val="single" w:sz="4" w:space="0" w:color="auto"/>
              <w:right w:val="single" w:sz="4" w:space="0" w:color="auto"/>
            </w:tcBorders>
            <w:shd w:val="clear" w:color="000000" w:fill="FFFFFF"/>
            <w:noWrap/>
            <w:vAlign w:val="bottom"/>
            <w:hideMark/>
          </w:tcPr>
          <w:p w:rsidR="00A622C3" w:rsidRPr="00A622C3" w:rsidRDefault="00A622C3" w:rsidP="00A622C3">
            <w:pPr>
              <w:widowControl/>
              <w:autoSpaceDE/>
              <w:autoSpaceDN/>
              <w:adjustRightInd/>
              <w:ind w:firstLine="0"/>
              <w:jc w:val="right"/>
              <w:rPr>
                <w:rFonts w:ascii="Times New Roman" w:hAnsi="Times New Roman" w:cs="Times New Roman"/>
                <w:color w:val="000000"/>
                <w:sz w:val="16"/>
                <w:szCs w:val="16"/>
              </w:rPr>
            </w:pPr>
            <w:r w:rsidRPr="00A622C3">
              <w:rPr>
                <w:rFonts w:ascii="Times New Roman" w:hAnsi="Times New Roman" w:cs="Times New Roman"/>
                <w:color w:val="000000"/>
                <w:sz w:val="16"/>
                <w:szCs w:val="16"/>
              </w:rPr>
              <w:t>0</w:t>
            </w:r>
          </w:p>
        </w:tc>
        <w:tc>
          <w:tcPr>
            <w:tcW w:w="2126" w:type="dxa"/>
            <w:gridSpan w:val="8"/>
            <w:tcBorders>
              <w:top w:val="single" w:sz="4" w:space="0" w:color="auto"/>
              <w:left w:val="nil"/>
              <w:bottom w:val="single" w:sz="4" w:space="0" w:color="auto"/>
              <w:right w:val="single" w:sz="4" w:space="0" w:color="auto"/>
            </w:tcBorders>
            <w:shd w:val="clear" w:color="000000" w:fill="FFFFFF"/>
            <w:vAlign w:val="bottom"/>
            <w:hideMark/>
          </w:tcPr>
          <w:p w:rsidR="00A622C3" w:rsidRPr="00A622C3" w:rsidRDefault="00A622C3" w:rsidP="00A622C3">
            <w:pPr>
              <w:widowControl/>
              <w:autoSpaceDE/>
              <w:autoSpaceDN/>
              <w:adjustRightInd/>
              <w:ind w:firstLine="0"/>
              <w:jc w:val="center"/>
              <w:rPr>
                <w:rFonts w:ascii="Times New Roman" w:hAnsi="Times New Roman" w:cs="Times New Roman"/>
                <w:color w:val="000000"/>
                <w:sz w:val="15"/>
                <w:szCs w:val="15"/>
              </w:rPr>
            </w:pPr>
            <w:r w:rsidRPr="00A622C3">
              <w:rPr>
                <w:rFonts w:ascii="Times New Roman" w:hAnsi="Times New Roman" w:cs="Times New Roman"/>
                <w:color w:val="000000"/>
                <w:sz w:val="15"/>
                <w:szCs w:val="15"/>
              </w:rPr>
              <w:t>Удельное годовое значение соответствует уровню высокой эффективности. Снижение не требуется.</w:t>
            </w:r>
          </w:p>
        </w:tc>
        <w:tc>
          <w:tcPr>
            <w:tcW w:w="425" w:type="dxa"/>
            <w:gridSpan w:val="2"/>
            <w:tcBorders>
              <w:top w:val="nil"/>
              <w:left w:val="nil"/>
              <w:bottom w:val="single" w:sz="4" w:space="0" w:color="auto"/>
              <w:right w:val="single" w:sz="4" w:space="0" w:color="auto"/>
            </w:tcBorders>
            <w:shd w:val="clear" w:color="000000" w:fill="FFFFFF"/>
            <w:noWrap/>
            <w:vAlign w:val="bottom"/>
            <w:hideMark/>
          </w:tcPr>
          <w:p w:rsidR="00A622C3" w:rsidRPr="00A622C3" w:rsidRDefault="00A622C3" w:rsidP="00A622C3">
            <w:pPr>
              <w:widowControl/>
              <w:autoSpaceDE/>
              <w:autoSpaceDN/>
              <w:adjustRightInd/>
              <w:ind w:firstLine="0"/>
              <w:jc w:val="right"/>
              <w:rPr>
                <w:rFonts w:ascii="Times New Roman" w:hAnsi="Times New Roman" w:cs="Times New Roman"/>
                <w:color w:val="000000"/>
                <w:sz w:val="16"/>
                <w:szCs w:val="16"/>
              </w:rPr>
            </w:pPr>
            <w:r w:rsidRPr="00A622C3">
              <w:rPr>
                <w:rFonts w:ascii="Times New Roman" w:hAnsi="Times New Roman" w:cs="Times New Roman"/>
                <w:color w:val="000000"/>
                <w:sz w:val="16"/>
                <w:szCs w:val="16"/>
              </w:rPr>
              <w:t>0</w:t>
            </w:r>
          </w:p>
        </w:tc>
        <w:tc>
          <w:tcPr>
            <w:tcW w:w="1985" w:type="dxa"/>
            <w:gridSpan w:val="5"/>
            <w:tcBorders>
              <w:top w:val="single" w:sz="4" w:space="0" w:color="auto"/>
              <w:left w:val="nil"/>
              <w:bottom w:val="single" w:sz="4" w:space="0" w:color="auto"/>
              <w:right w:val="single" w:sz="4" w:space="0" w:color="auto"/>
            </w:tcBorders>
            <w:shd w:val="clear" w:color="000000" w:fill="FFFFFF"/>
            <w:vAlign w:val="bottom"/>
            <w:hideMark/>
          </w:tcPr>
          <w:p w:rsidR="00A622C3" w:rsidRPr="00A622C3" w:rsidRDefault="00A622C3" w:rsidP="00A622C3">
            <w:pPr>
              <w:widowControl/>
              <w:autoSpaceDE/>
              <w:autoSpaceDN/>
              <w:adjustRightInd/>
              <w:ind w:firstLine="0"/>
              <w:jc w:val="center"/>
              <w:rPr>
                <w:rFonts w:ascii="Times New Roman" w:hAnsi="Times New Roman" w:cs="Times New Roman"/>
                <w:color w:val="000000"/>
                <w:sz w:val="15"/>
                <w:szCs w:val="15"/>
              </w:rPr>
            </w:pPr>
            <w:r w:rsidRPr="00A622C3">
              <w:rPr>
                <w:rFonts w:ascii="Times New Roman" w:hAnsi="Times New Roman" w:cs="Times New Roman"/>
                <w:color w:val="000000"/>
                <w:sz w:val="15"/>
                <w:szCs w:val="15"/>
              </w:rPr>
              <w:t>Удельное годовое значение соответствует уровню высокой эффективности. Снижение не требуется.</w:t>
            </w:r>
          </w:p>
        </w:tc>
        <w:tc>
          <w:tcPr>
            <w:tcW w:w="425" w:type="dxa"/>
            <w:gridSpan w:val="2"/>
            <w:tcBorders>
              <w:top w:val="nil"/>
              <w:left w:val="nil"/>
              <w:bottom w:val="single" w:sz="4" w:space="0" w:color="auto"/>
              <w:right w:val="single" w:sz="4" w:space="0" w:color="auto"/>
            </w:tcBorders>
            <w:shd w:val="clear" w:color="000000" w:fill="FFFFFF"/>
            <w:noWrap/>
            <w:vAlign w:val="bottom"/>
            <w:hideMark/>
          </w:tcPr>
          <w:p w:rsidR="00A622C3" w:rsidRPr="00A622C3" w:rsidRDefault="00A622C3" w:rsidP="00A622C3">
            <w:pPr>
              <w:widowControl/>
              <w:autoSpaceDE/>
              <w:autoSpaceDN/>
              <w:adjustRightInd/>
              <w:ind w:firstLine="0"/>
              <w:jc w:val="right"/>
              <w:rPr>
                <w:rFonts w:ascii="Times New Roman" w:hAnsi="Times New Roman" w:cs="Times New Roman"/>
                <w:color w:val="000000"/>
                <w:sz w:val="16"/>
                <w:szCs w:val="16"/>
              </w:rPr>
            </w:pPr>
            <w:r w:rsidRPr="00A622C3">
              <w:rPr>
                <w:rFonts w:ascii="Times New Roman" w:hAnsi="Times New Roman" w:cs="Times New Roman"/>
                <w:color w:val="000000"/>
                <w:sz w:val="16"/>
                <w:szCs w:val="16"/>
              </w:rPr>
              <w:t>0</w:t>
            </w:r>
          </w:p>
        </w:tc>
        <w:tc>
          <w:tcPr>
            <w:tcW w:w="1500" w:type="dxa"/>
            <w:gridSpan w:val="7"/>
            <w:tcBorders>
              <w:top w:val="single" w:sz="4" w:space="0" w:color="auto"/>
              <w:left w:val="nil"/>
              <w:bottom w:val="single" w:sz="4" w:space="0" w:color="auto"/>
              <w:right w:val="single" w:sz="4" w:space="0" w:color="auto"/>
            </w:tcBorders>
            <w:shd w:val="clear" w:color="000000" w:fill="FFFFFF"/>
            <w:vAlign w:val="bottom"/>
            <w:hideMark/>
          </w:tcPr>
          <w:p w:rsidR="00A622C3" w:rsidRPr="00A622C3" w:rsidRDefault="00A622C3" w:rsidP="00A622C3">
            <w:pPr>
              <w:widowControl/>
              <w:autoSpaceDE/>
              <w:autoSpaceDN/>
              <w:adjustRightInd/>
              <w:ind w:firstLine="0"/>
              <w:jc w:val="center"/>
              <w:rPr>
                <w:rFonts w:ascii="Times New Roman" w:hAnsi="Times New Roman" w:cs="Times New Roman"/>
                <w:color w:val="000000"/>
                <w:sz w:val="15"/>
                <w:szCs w:val="15"/>
              </w:rPr>
            </w:pPr>
            <w:r w:rsidRPr="00A622C3">
              <w:rPr>
                <w:rFonts w:ascii="Times New Roman" w:hAnsi="Times New Roman" w:cs="Times New Roman"/>
                <w:color w:val="000000"/>
                <w:sz w:val="15"/>
                <w:szCs w:val="15"/>
              </w:rPr>
              <w:t>Удельное годовое значение соответствует уровню высокой эффективности. Снижение не требуется.</w:t>
            </w:r>
          </w:p>
        </w:tc>
      </w:tr>
      <w:tr w:rsidR="007F248C" w:rsidRPr="00A622C3" w:rsidTr="003D1B8D">
        <w:trPr>
          <w:gridAfter w:val="6"/>
          <w:wAfter w:w="3292" w:type="dxa"/>
          <w:trHeight w:val="900"/>
        </w:trPr>
        <w:tc>
          <w:tcPr>
            <w:tcW w:w="246" w:type="dxa"/>
            <w:tcBorders>
              <w:top w:val="nil"/>
              <w:left w:val="single" w:sz="4" w:space="0" w:color="auto"/>
              <w:bottom w:val="single" w:sz="4" w:space="0" w:color="auto"/>
              <w:right w:val="single" w:sz="4" w:space="0" w:color="auto"/>
            </w:tcBorders>
            <w:shd w:val="clear" w:color="auto" w:fill="auto"/>
            <w:noWrap/>
            <w:vAlign w:val="center"/>
            <w:hideMark/>
          </w:tcPr>
          <w:p w:rsidR="007F248C" w:rsidRPr="00A622C3" w:rsidRDefault="007F248C" w:rsidP="00A622C3">
            <w:pPr>
              <w:widowControl/>
              <w:autoSpaceDE/>
              <w:autoSpaceDN/>
              <w:adjustRightInd/>
              <w:ind w:firstLine="0"/>
              <w:jc w:val="center"/>
              <w:rPr>
                <w:rFonts w:ascii="Times New Roman" w:hAnsi="Times New Roman" w:cs="Times New Roman"/>
                <w:color w:val="000000"/>
                <w:sz w:val="15"/>
                <w:szCs w:val="15"/>
              </w:rPr>
            </w:pPr>
            <w:r w:rsidRPr="00A622C3">
              <w:rPr>
                <w:rFonts w:ascii="Times New Roman" w:hAnsi="Times New Roman" w:cs="Times New Roman"/>
                <w:color w:val="000000"/>
                <w:sz w:val="15"/>
                <w:szCs w:val="15"/>
              </w:rPr>
              <w:t>4</w:t>
            </w:r>
          </w:p>
        </w:tc>
        <w:tc>
          <w:tcPr>
            <w:tcW w:w="1154" w:type="dxa"/>
            <w:gridSpan w:val="2"/>
            <w:tcBorders>
              <w:top w:val="nil"/>
              <w:left w:val="nil"/>
              <w:bottom w:val="single" w:sz="4" w:space="0" w:color="auto"/>
              <w:right w:val="single" w:sz="4" w:space="0" w:color="auto"/>
            </w:tcBorders>
            <w:shd w:val="clear" w:color="000000" w:fill="FFFFFF"/>
            <w:vAlign w:val="center"/>
            <w:hideMark/>
          </w:tcPr>
          <w:p w:rsidR="007F248C" w:rsidRPr="00A622C3" w:rsidRDefault="007F248C" w:rsidP="00A622C3">
            <w:pPr>
              <w:widowControl/>
              <w:autoSpaceDE/>
              <w:autoSpaceDN/>
              <w:adjustRightInd/>
              <w:ind w:firstLine="0"/>
              <w:jc w:val="left"/>
              <w:rPr>
                <w:rFonts w:ascii="Times New Roman" w:hAnsi="Times New Roman" w:cs="Times New Roman"/>
                <w:color w:val="000000"/>
                <w:sz w:val="16"/>
                <w:szCs w:val="16"/>
              </w:rPr>
            </w:pPr>
            <w:r w:rsidRPr="00A622C3">
              <w:rPr>
                <w:rFonts w:ascii="Times New Roman" w:hAnsi="Times New Roman" w:cs="Times New Roman"/>
                <w:color w:val="000000"/>
                <w:sz w:val="16"/>
                <w:szCs w:val="16"/>
              </w:rPr>
              <w:t>МБОУ СОШ №1</w:t>
            </w:r>
          </w:p>
        </w:tc>
        <w:tc>
          <w:tcPr>
            <w:tcW w:w="600" w:type="dxa"/>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A622C3">
            <w:pPr>
              <w:widowControl/>
              <w:autoSpaceDE/>
              <w:autoSpaceDN/>
              <w:adjustRightInd/>
              <w:ind w:firstLine="0"/>
              <w:jc w:val="right"/>
              <w:rPr>
                <w:rFonts w:ascii="Times New Roman" w:hAnsi="Times New Roman" w:cs="Times New Roman"/>
                <w:color w:val="000000"/>
                <w:sz w:val="16"/>
                <w:szCs w:val="16"/>
              </w:rPr>
            </w:pPr>
            <w:r w:rsidRPr="00A622C3">
              <w:rPr>
                <w:rFonts w:ascii="Times New Roman" w:hAnsi="Times New Roman" w:cs="Times New Roman"/>
                <w:color w:val="000000"/>
                <w:sz w:val="16"/>
                <w:szCs w:val="16"/>
              </w:rPr>
              <w:t>0</w:t>
            </w:r>
          </w:p>
        </w:tc>
        <w:tc>
          <w:tcPr>
            <w:tcW w:w="1984" w:type="dxa"/>
            <w:gridSpan w:val="6"/>
            <w:tcBorders>
              <w:top w:val="single" w:sz="4" w:space="0" w:color="auto"/>
              <w:left w:val="nil"/>
              <w:bottom w:val="single" w:sz="4" w:space="0" w:color="auto"/>
              <w:right w:val="single" w:sz="4" w:space="0" w:color="auto"/>
            </w:tcBorders>
            <w:shd w:val="clear" w:color="000000" w:fill="FFFFFF"/>
            <w:vAlign w:val="bottom"/>
            <w:hideMark/>
          </w:tcPr>
          <w:p w:rsidR="007F248C" w:rsidRPr="00A622C3" w:rsidRDefault="007F248C" w:rsidP="00A622C3">
            <w:pPr>
              <w:widowControl/>
              <w:autoSpaceDE/>
              <w:autoSpaceDN/>
              <w:adjustRightInd/>
              <w:ind w:firstLine="0"/>
              <w:jc w:val="center"/>
              <w:rPr>
                <w:rFonts w:ascii="Times New Roman" w:hAnsi="Times New Roman" w:cs="Times New Roman"/>
                <w:color w:val="000000"/>
                <w:sz w:val="15"/>
                <w:szCs w:val="15"/>
              </w:rPr>
            </w:pPr>
            <w:r w:rsidRPr="00A622C3">
              <w:rPr>
                <w:rFonts w:ascii="Times New Roman" w:hAnsi="Times New Roman" w:cs="Times New Roman"/>
                <w:color w:val="000000"/>
                <w:sz w:val="15"/>
                <w:szCs w:val="15"/>
              </w:rPr>
              <w:t>Удельное годовое значение соответствует уровню высокой эффективности. Снижение не требуется.</w:t>
            </w:r>
          </w:p>
        </w:tc>
        <w:tc>
          <w:tcPr>
            <w:tcW w:w="519" w:type="dxa"/>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A622C3">
            <w:pPr>
              <w:widowControl/>
              <w:autoSpaceDE/>
              <w:autoSpaceDN/>
              <w:adjustRightInd/>
              <w:ind w:firstLine="0"/>
              <w:jc w:val="right"/>
              <w:rPr>
                <w:rFonts w:ascii="Times New Roman" w:hAnsi="Times New Roman" w:cs="Times New Roman"/>
                <w:color w:val="000000"/>
                <w:sz w:val="16"/>
                <w:szCs w:val="16"/>
              </w:rPr>
            </w:pPr>
            <w:r w:rsidRPr="00A622C3">
              <w:rPr>
                <w:rFonts w:ascii="Times New Roman" w:hAnsi="Times New Roman" w:cs="Times New Roman"/>
                <w:color w:val="000000"/>
                <w:sz w:val="16"/>
                <w:szCs w:val="16"/>
              </w:rPr>
              <w:t>0</w:t>
            </w:r>
          </w:p>
        </w:tc>
        <w:tc>
          <w:tcPr>
            <w:tcW w:w="2126" w:type="dxa"/>
            <w:gridSpan w:val="8"/>
            <w:tcBorders>
              <w:top w:val="single" w:sz="4" w:space="0" w:color="auto"/>
              <w:left w:val="nil"/>
              <w:bottom w:val="single" w:sz="4" w:space="0" w:color="auto"/>
              <w:right w:val="single" w:sz="4" w:space="0" w:color="auto"/>
            </w:tcBorders>
            <w:shd w:val="clear" w:color="000000" w:fill="FFFFFF"/>
            <w:vAlign w:val="bottom"/>
            <w:hideMark/>
          </w:tcPr>
          <w:p w:rsidR="007F248C" w:rsidRPr="00A622C3" w:rsidRDefault="007F248C" w:rsidP="00A622C3">
            <w:pPr>
              <w:widowControl/>
              <w:autoSpaceDE/>
              <w:autoSpaceDN/>
              <w:adjustRightInd/>
              <w:ind w:firstLine="0"/>
              <w:jc w:val="center"/>
              <w:rPr>
                <w:rFonts w:ascii="Times New Roman" w:hAnsi="Times New Roman" w:cs="Times New Roman"/>
                <w:color w:val="000000"/>
                <w:sz w:val="15"/>
                <w:szCs w:val="15"/>
              </w:rPr>
            </w:pPr>
            <w:r w:rsidRPr="00A622C3">
              <w:rPr>
                <w:rFonts w:ascii="Times New Roman" w:hAnsi="Times New Roman" w:cs="Times New Roman"/>
                <w:color w:val="000000"/>
                <w:sz w:val="15"/>
                <w:szCs w:val="15"/>
              </w:rPr>
              <w:t>Удельное годовое значение соответствует уровню высокой эффективности. Снижение не требуется.</w:t>
            </w:r>
          </w:p>
        </w:tc>
        <w:tc>
          <w:tcPr>
            <w:tcW w:w="425" w:type="dxa"/>
            <w:gridSpan w:val="2"/>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A622C3">
            <w:pPr>
              <w:widowControl/>
              <w:autoSpaceDE/>
              <w:autoSpaceDN/>
              <w:adjustRightInd/>
              <w:ind w:firstLine="0"/>
              <w:jc w:val="right"/>
              <w:rPr>
                <w:rFonts w:ascii="Times New Roman" w:hAnsi="Times New Roman" w:cs="Times New Roman"/>
                <w:color w:val="000000"/>
                <w:sz w:val="16"/>
                <w:szCs w:val="16"/>
              </w:rPr>
            </w:pPr>
            <w:r w:rsidRPr="00A622C3">
              <w:rPr>
                <w:rFonts w:ascii="Times New Roman" w:hAnsi="Times New Roman" w:cs="Times New Roman"/>
                <w:color w:val="000000"/>
                <w:sz w:val="16"/>
                <w:szCs w:val="16"/>
              </w:rPr>
              <w:t>0</w:t>
            </w:r>
          </w:p>
        </w:tc>
        <w:tc>
          <w:tcPr>
            <w:tcW w:w="1985" w:type="dxa"/>
            <w:gridSpan w:val="5"/>
            <w:tcBorders>
              <w:top w:val="single" w:sz="4" w:space="0" w:color="auto"/>
              <w:left w:val="nil"/>
              <w:bottom w:val="single" w:sz="4" w:space="0" w:color="auto"/>
              <w:right w:val="single" w:sz="4" w:space="0" w:color="auto"/>
            </w:tcBorders>
            <w:shd w:val="clear" w:color="000000" w:fill="FFFFFF"/>
            <w:vAlign w:val="bottom"/>
            <w:hideMark/>
          </w:tcPr>
          <w:p w:rsidR="007F248C" w:rsidRPr="00A622C3" w:rsidRDefault="007F248C" w:rsidP="00A622C3">
            <w:pPr>
              <w:widowControl/>
              <w:autoSpaceDE/>
              <w:autoSpaceDN/>
              <w:adjustRightInd/>
              <w:ind w:firstLine="0"/>
              <w:jc w:val="center"/>
              <w:rPr>
                <w:rFonts w:ascii="Times New Roman" w:hAnsi="Times New Roman" w:cs="Times New Roman"/>
                <w:color w:val="000000"/>
                <w:sz w:val="15"/>
                <w:szCs w:val="15"/>
              </w:rPr>
            </w:pPr>
            <w:r w:rsidRPr="00A622C3">
              <w:rPr>
                <w:rFonts w:ascii="Times New Roman" w:hAnsi="Times New Roman" w:cs="Times New Roman"/>
                <w:color w:val="000000"/>
                <w:sz w:val="15"/>
                <w:szCs w:val="15"/>
              </w:rPr>
              <w:t>Удельное годовое значение соответствует уровню высокой эффективности. Снижение не требуется.</w:t>
            </w:r>
          </w:p>
        </w:tc>
        <w:tc>
          <w:tcPr>
            <w:tcW w:w="425" w:type="dxa"/>
            <w:gridSpan w:val="2"/>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A622C3">
            <w:pPr>
              <w:widowControl/>
              <w:autoSpaceDE/>
              <w:autoSpaceDN/>
              <w:adjustRightInd/>
              <w:ind w:firstLine="0"/>
              <w:jc w:val="right"/>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1500" w:type="dxa"/>
            <w:gridSpan w:val="7"/>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7F248C">
            <w:pPr>
              <w:widowControl/>
              <w:autoSpaceDE/>
              <w:autoSpaceDN/>
              <w:adjustRightInd/>
              <w:ind w:left="-108" w:firstLine="0"/>
              <w:jc w:val="center"/>
              <w:rPr>
                <w:rFonts w:ascii="Times New Roman" w:hAnsi="Times New Roman" w:cs="Times New Roman"/>
                <w:color w:val="000000"/>
                <w:sz w:val="15"/>
                <w:szCs w:val="15"/>
              </w:rPr>
            </w:pPr>
            <w:r w:rsidRPr="00A622C3">
              <w:rPr>
                <w:rFonts w:ascii="Times New Roman" w:hAnsi="Times New Roman" w:cs="Times New Roman"/>
                <w:color w:val="000000"/>
                <w:sz w:val="15"/>
                <w:szCs w:val="15"/>
              </w:rPr>
              <w:t>Удельное годовое значение соответствует уровню высокой эффективности. Снижение не требуется.</w:t>
            </w:r>
          </w:p>
        </w:tc>
      </w:tr>
      <w:tr w:rsidR="002167AE" w:rsidRPr="00A622C3" w:rsidTr="003D1B8D">
        <w:trPr>
          <w:gridAfter w:val="6"/>
          <w:wAfter w:w="3292" w:type="dxa"/>
          <w:trHeight w:val="843"/>
        </w:trPr>
        <w:tc>
          <w:tcPr>
            <w:tcW w:w="246" w:type="dxa"/>
            <w:tcBorders>
              <w:top w:val="nil"/>
              <w:left w:val="single" w:sz="4" w:space="0" w:color="auto"/>
              <w:bottom w:val="single" w:sz="4" w:space="0" w:color="auto"/>
              <w:right w:val="single" w:sz="4" w:space="0" w:color="auto"/>
            </w:tcBorders>
            <w:shd w:val="clear" w:color="auto" w:fill="auto"/>
            <w:noWrap/>
            <w:vAlign w:val="center"/>
            <w:hideMark/>
          </w:tcPr>
          <w:p w:rsidR="00A622C3" w:rsidRPr="00A622C3" w:rsidRDefault="00A622C3" w:rsidP="00A622C3">
            <w:pPr>
              <w:widowControl/>
              <w:autoSpaceDE/>
              <w:autoSpaceDN/>
              <w:adjustRightInd/>
              <w:ind w:firstLine="0"/>
              <w:jc w:val="center"/>
              <w:rPr>
                <w:rFonts w:ascii="Times New Roman" w:hAnsi="Times New Roman" w:cs="Times New Roman"/>
                <w:color w:val="000000"/>
                <w:sz w:val="15"/>
                <w:szCs w:val="15"/>
              </w:rPr>
            </w:pPr>
            <w:r w:rsidRPr="00A622C3">
              <w:rPr>
                <w:rFonts w:ascii="Times New Roman" w:hAnsi="Times New Roman" w:cs="Times New Roman"/>
                <w:color w:val="000000"/>
                <w:sz w:val="15"/>
                <w:szCs w:val="15"/>
              </w:rPr>
              <w:lastRenderedPageBreak/>
              <w:t>5</w:t>
            </w:r>
          </w:p>
        </w:tc>
        <w:tc>
          <w:tcPr>
            <w:tcW w:w="1154" w:type="dxa"/>
            <w:gridSpan w:val="2"/>
            <w:tcBorders>
              <w:top w:val="nil"/>
              <w:left w:val="nil"/>
              <w:bottom w:val="single" w:sz="4" w:space="0" w:color="auto"/>
              <w:right w:val="single" w:sz="4" w:space="0" w:color="auto"/>
            </w:tcBorders>
            <w:shd w:val="clear" w:color="auto" w:fill="auto"/>
            <w:vAlign w:val="center"/>
            <w:hideMark/>
          </w:tcPr>
          <w:p w:rsidR="00A622C3" w:rsidRPr="00A622C3" w:rsidRDefault="00A622C3" w:rsidP="00A622C3">
            <w:pPr>
              <w:widowControl/>
              <w:autoSpaceDE/>
              <w:autoSpaceDN/>
              <w:adjustRightInd/>
              <w:ind w:firstLine="0"/>
              <w:jc w:val="left"/>
              <w:rPr>
                <w:rFonts w:ascii="Times New Roman" w:hAnsi="Times New Roman" w:cs="Times New Roman"/>
                <w:color w:val="000000"/>
                <w:sz w:val="16"/>
                <w:szCs w:val="16"/>
              </w:rPr>
            </w:pPr>
            <w:r w:rsidRPr="00A622C3">
              <w:rPr>
                <w:rFonts w:ascii="Times New Roman" w:hAnsi="Times New Roman" w:cs="Times New Roman"/>
                <w:color w:val="000000"/>
                <w:sz w:val="16"/>
                <w:szCs w:val="16"/>
              </w:rPr>
              <w:t xml:space="preserve">МБОУ "СОШ №2 </w:t>
            </w:r>
            <w:proofErr w:type="spellStart"/>
            <w:r w:rsidRPr="00A622C3">
              <w:rPr>
                <w:rFonts w:ascii="Times New Roman" w:hAnsi="Times New Roman" w:cs="Times New Roman"/>
                <w:color w:val="000000"/>
                <w:sz w:val="16"/>
                <w:szCs w:val="16"/>
              </w:rPr>
              <w:t>им.Д.Х</w:t>
            </w:r>
            <w:proofErr w:type="spellEnd"/>
            <w:r w:rsidRPr="00A622C3">
              <w:rPr>
                <w:rFonts w:ascii="Times New Roman" w:hAnsi="Times New Roman" w:cs="Times New Roman"/>
                <w:color w:val="000000"/>
                <w:sz w:val="16"/>
                <w:szCs w:val="16"/>
              </w:rPr>
              <w:t>. Скрябина"</w:t>
            </w:r>
          </w:p>
        </w:tc>
        <w:tc>
          <w:tcPr>
            <w:tcW w:w="600" w:type="dxa"/>
            <w:tcBorders>
              <w:top w:val="nil"/>
              <w:left w:val="nil"/>
              <w:bottom w:val="single" w:sz="4" w:space="0" w:color="auto"/>
              <w:right w:val="single" w:sz="4" w:space="0" w:color="auto"/>
            </w:tcBorders>
            <w:shd w:val="clear" w:color="000000" w:fill="FFFFFF"/>
            <w:noWrap/>
            <w:vAlign w:val="bottom"/>
            <w:hideMark/>
          </w:tcPr>
          <w:p w:rsidR="00A622C3" w:rsidRPr="00A622C3" w:rsidRDefault="00A622C3" w:rsidP="00A622C3">
            <w:pPr>
              <w:widowControl/>
              <w:autoSpaceDE/>
              <w:autoSpaceDN/>
              <w:adjustRightInd/>
              <w:ind w:firstLine="0"/>
              <w:jc w:val="right"/>
              <w:rPr>
                <w:rFonts w:ascii="Times New Roman" w:hAnsi="Times New Roman" w:cs="Times New Roman"/>
                <w:color w:val="000000"/>
                <w:sz w:val="16"/>
                <w:szCs w:val="16"/>
              </w:rPr>
            </w:pPr>
            <w:r w:rsidRPr="00A622C3">
              <w:rPr>
                <w:rFonts w:ascii="Times New Roman" w:hAnsi="Times New Roman" w:cs="Times New Roman"/>
                <w:color w:val="000000"/>
                <w:sz w:val="16"/>
                <w:szCs w:val="16"/>
              </w:rPr>
              <w:t>0</w:t>
            </w:r>
          </w:p>
        </w:tc>
        <w:tc>
          <w:tcPr>
            <w:tcW w:w="1984" w:type="dxa"/>
            <w:gridSpan w:val="6"/>
            <w:tcBorders>
              <w:top w:val="single" w:sz="4" w:space="0" w:color="auto"/>
              <w:left w:val="nil"/>
              <w:bottom w:val="single" w:sz="4" w:space="0" w:color="auto"/>
              <w:right w:val="single" w:sz="4" w:space="0" w:color="auto"/>
            </w:tcBorders>
            <w:shd w:val="clear" w:color="000000" w:fill="FFFFFF"/>
            <w:vAlign w:val="bottom"/>
            <w:hideMark/>
          </w:tcPr>
          <w:p w:rsidR="00A622C3" w:rsidRPr="00A622C3" w:rsidRDefault="00A622C3" w:rsidP="00A622C3">
            <w:pPr>
              <w:widowControl/>
              <w:autoSpaceDE/>
              <w:autoSpaceDN/>
              <w:adjustRightInd/>
              <w:ind w:firstLine="0"/>
              <w:jc w:val="center"/>
              <w:rPr>
                <w:rFonts w:ascii="Times New Roman" w:hAnsi="Times New Roman" w:cs="Times New Roman"/>
                <w:color w:val="000000"/>
                <w:sz w:val="15"/>
                <w:szCs w:val="15"/>
              </w:rPr>
            </w:pPr>
            <w:r w:rsidRPr="00A622C3">
              <w:rPr>
                <w:rFonts w:ascii="Times New Roman" w:hAnsi="Times New Roman" w:cs="Times New Roman"/>
                <w:color w:val="000000"/>
                <w:sz w:val="15"/>
                <w:szCs w:val="15"/>
              </w:rPr>
              <w:t>Удельное годовое значение соответствует уровню высокой эффективности. Снижение не требуется.</w:t>
            </w:r>
          </w:p>
        </w:tc>
        <w:tc>
          <w:tcPr>
            <w:tcW w:w="519" w:type="dxa"/>
            <w:tcBorders>
              <w:top w:val="nil"/>
              <w:left w:val="nil"/>
              <w:bottom w:val="single" w:sz="4" w:space="0" w:color="auto"/>
              <w:right w:val="single" w:sz="4" w:space="0" w:color="auto"/>
            </w:tcBorders>
            <w:shd w:val="clear" w:color="000000" w:fill="FFFFFF"/>
            <w:noWrap/>
            <w:vAlign w:val="bottom"/>
            <w:hideMark/>
          </w:tcPr>
          <w:p w:rsidR="00A622C3" w:rsidRPr="00A622C3" w:rsidRDefault="00A622C3" w:rsidP="00A622C3">
            <w:pPr>
              <w:widowControl/>
              <w:autoSpaceDE/>
              <w:autoSpaceDN/>
              <w:adjustRightInd/>
              <w:ind w:firstLine="0"/>
              <w:jc w:val="right"/>
              <w:rPr>
                <w:rFonts w:ascii="Times New Roman" w:hAnsi="Times New Roman" w:cs="Times New Roman"/>
                <w:color w:val="000000"/>
                <w:sz w:val="16"/>
                <w:szCs w:val="16"/>
              </w:rPr>
            </w:pPr>
            <w:r w:rsidRPr="00A622C3">
              <w:rPr>
                <w:rFonts w:ascii="Times New Roman" w:hAnsi="Times New Roman" w:cs="Times New Roman"/>
                <w:color w:val="000000"/>
                <w:sz w:val="16"/>
                <w:szCs w:val="16"/>
              </w:rPr>
              <w:t>0</w:t>
            </w:r>
          </w:p>
        </w:tc>
        <w:tc>
          <w:tcPr>
            <w:tcW w:w="2126" w:type="dxa"/>
            <w:gridSpan w:val="8"/>
            <w:tcBorders>
              <w:top w:val="single" w:sz="4" w:space="0" w:color="auto"/>
              <w:left w:val="nil"/>
              <w:bottom w:val="single" w:sz="4" w:space="0" w:color="auto"/>
              <w:right w:val="single" w:sz="4" w:space="0" w:color="auto"/>
            </w:tcBorders>
            <w:shd w:val="clear" w:color="000000" w:fill="FFFFFF"/>
            <w:vAlign w:val="bottom"/>
            <w:hideMark/>
          </w:tcPr>
          <w:p w:rsidR="00A622C3" w:rsidRPr="00A622C3" w:rsidRDefault="00A622C3" w:rsidP="00A622C3">
            <w:pPr>
              <w:widowControl/>
              <w:autoSpaceDE/>
              <w:autoSpaceDN/>
              <w:adjustRightInd/>
              <w:ind w:firstLine="0"/>
              <w:jc w:val="center"/>
              <w:rPr>
                <w:rFonts w:ascii="Times New Roman" w:hAnsi="Times New Roman" w:cs="Times New Roman"/>
                <w:color w:val="000000"/>
                <w:sz w:val="15"/>
                <w:szCs w:val="15"/>
              </w:rPr>
            </w:pPr>
            <w:r w:rsidRPr="00A622C3">
              <w:rPr>
                <w:rFonts w:ascii="Times New Roman" w:hAnsi="Times New Roman" w:cs="Times New Roman"/>
                <w:color w:val="000000"/>
                <w:sz w:val="15"/>
                <w:szCs w:val="15"/>
              </w:rPr>
              <w:t>Удельное годовое значение соответствует уровню высокой эффективности. Снижение не требуется.</w:t>
            </w:r>
          </w:p>
        </w:tc>
        <w:tc>
          <w:tcPr>
            <w:tcW w:w="425" w:type="dxa"/>
            <w:gridSpan w:val="2"/>
            <w:tcBorders>
              <w:top w:val="nil"/>
              <w:left w:val="nil"/>
              <w:bottom w:val="single" w:sz="4" w:space="0" w:color="auto"/>
              <w:right w:val="single" w:sz="4" w:space="0" w:color="auto"/>
            </w:tcBorders>
            <w:shd w:val="clear" w:color="000000" w:fill="FFFFFF"/>
            <w:noWrap/>
            <w:vAlign w:val="bottom"/>
            <w:hideMark/>
          </w:tcPr>
          <w:p w:rsidR="00A622C3" w:rsidRPr="00A622C3" w:rsidRDefault="00A622C3" w:rsidP="00A622C3">
            <w:pPr>
              <w:widowControl/>
              <w:autoSpaceDE/>
              <w:autoSpaceDN/>
              <w:adjustRightInd/>
              <w:ind w:firstLine="0"/>
              <w:jc w:val="right"/>
              <w:rPr>
                <w:rFonts w:ascii="Times New Roman" w:hAnsi="Times New Roman" w:cs="Times New Roman"/>
                <w:color w:val="000000"/>
                <w:sz w:val="16"/>
                <w:szCs w:val="16"/>
              </w:rPr>
            </w:pPr>
            <w:r w:rsidRPr="00A622C3">
              <w:rPr>
                <w:rFonts w:ascii="Times New Roman" w:hAnsi="Times New Roman" w:cs="Times New Roman"/>
                <w:color w:val="000000"/>
                <w:sz w:val="16"/>
                <w:szCs w:val="16"/>
              </w:rPr>
              <w:t>0</w:t>
            </w:r>
          </w:p>
        </w:tc>
        <w:tc>
          <w:tcPr>
            <w:tcW w:w="1985" w:type="dxa"/>
            <w:gridSpan w:val="5"/>
            <w:tcBorders>
              <w:top w:val="single" w:sz="4" w:space="0" w:color="auto"/>
              <w:left w:val="nil"/>
              <w:bottom w:val="single" w:sz="4" w:space="0" w:color="auto"/>
              <w:right w:val="single" w:sz="4" w:space="0" w:color="auto"/>
            </w:tcBorders>
            <w:shd w:val="clear" w:color="000000" w:fill="FFFFFF"/>
            <w:vAlign w:val="bottom"/>
            <w:hideMark/>
          </w:tcPr>
          <w:p w:rsidR="00A622C3" w:rsidRPr="00A622C3" w:rsidRDefault="00A622C3" w:rsidP="00A622C3">
            <w:pPr>
              <w:widowControl/>
              <w:autoSpaceDE/>
              <w:autoSpaceDN/>
              <w:adjustRightInd/>
              <w:ind w:firstLine="0"/>
              <w:jc w:val="center"/>
              <w:rPr>
                <w:rFonts w:ascii="Times New Roman" w:hAnsi="Times New Roman" w:cs="Times New Roman"/>
                <w:color w:val="000000"/>
                <w:sz w:val="15"/>
                <w:szCs w:val="15"/>
              </w:rPr>
            </w:pPr>
            <w:r w:rsidRPr="00A622C3">
              <w:rPr>
                <w:rFonts w:ascii="Times New Roman" w:hAnsi="Times New Roman" w:cs="Times New Roman"/>
                <w:color w:val="000000"/>
                <w:sz w:val="15"/>
                <w:szCs w:val="15"/>
              </w:rPr>
              <w:t>Удельное годовое значение соответствует уровню высокой эффективности. Снижение не требуется.</w:t>
            </w:r>
          </w:p>
        </w:tc>
        <w:tc>
          <w:tcPr>
            <w:tcW w:w="425" w:type="dxa"/>
            <w:gridSpan w:val="2"/>
            <w:tcBorders>
              <w:top w:val="nil"/>
              <w:left w:val="nil"/>
              <w:bottom w:val="single" w:sz="4" w:space="0" w:color="auto"/>
              <w:right w:val="single" w:sz="4" w:space="0" w:color="auto"/>
            </w:tcBorders>
            <w:shd w:val="clear" w:color="000000" w:fill="FFFFFF"/>
            <w:noWrap/>
            <w:vAlign w:val="bottom"/>
            <w:hideMark/>
          </w:tcPr>
          <w:p w:rsidR="00A622C3" w:rsidRPr="00A622C3" w:rsidRDefault="00A622C3" w:rsidP="00A622C3">
            <w:pPr>
              <w:widowControl/>
              <w:autoSpaceDE/>
              <w:autoSpaceDN/>
              <w:adjustRightInd/>
              <w:ind w:firstLine="0"/>
              <w:jc w:val="right"/>
              <w:rPr>
                <w:rFonts w:ascii="Times New Roman" w:hAnsi="Times New Roman" w:cs="Times New Roman"/>
                <w:color w:val="000000"/>
                <w:sz w:val="16"/>
                <w:szCs w:val="16"/>
              </w:rPr>
            </w:pPr>
            <w:r w:rsidRPr="00A622C3">
              <w:rPr>
                <w:rFonts w:ascii="Times New Roman" w:hAnsi="Times New Roman" w:cs="Times New Roman"/>
                <w:color w:val="000000"/>
                <w:sz w:val="16"/>
                <w:szCs w:val="16"/>
              </w:rPr>
              <w:t>0</w:t>
            </w:r>
          </w:p>
        </w:tc>
        <w:tc>
          <w:tcPr>
            <w:tcW w:w="1500" w:type="dxa"/>
            <w:gridSpan w:val="7"/>
            <w:tcBorders>
              <w:top w:val="single" w:sz="4" w:space="0" w:color="auto"/>
              <w:left w:val="nil"/>
              <w:bottom w:val="single" w:sz="4" w:space="0" w:color="auto"/>
              <w:right w:val="single" w:sz="4" w:space="0" w:color="auto"/>
            </w:tcBorders>
            <w:shd w:val="clear" w:color="000000" w:fill="FFFFFF"/>
            <w:vAlign w:val="bottom"/>
            <w:hideMark/>
          </w:tcPr>
          <w:p w:rsidR="00A622C3" w:rsidRPr="00A622C3" w:rsidRDefault="00A622C3" w:rsidP="00A622C3">
            <w:pPr>
              <w:widowControl/>
              <w:autoSpaceDE/>
              <w:autoSpaceDN/>
              <w:adjustRightInd/>
              <w:ind w:firstLine="0"/>
              <w:jc w:val="center"/>
              <w:rPr>
                <w:rFonts w:ascii="Times New Roman" w:hAnsi="Times New Roman" w:cs="Times New Roman"/>
                <w:color w:val="000000"/>
                <w:sz w:val="16"/>
                <w:szCs w:val="16"/>
              </w:rPr>
            </w:pPr>
            <w:r w:rsidRPr="00A622C3">
              <w:rPr>
                <w:rFonts w:ascii="Times New Roman" w:hAnsi="Times New Roman" w:cs="Times New Roman"/>
                <w:color w:val="000000"/>
                <w:sz w:val="16"/>
                <w:szCs w:val="16"/>
              </w:rPr>
              <w:t>Удельное годовое значение соответствует уровню высокой эффективности. Снижение не требуется.</w:t>
            </w:r>
          </w:p>
        </w:tc>
      </w:tr>
      <w:tr w:rsidR="007F248C" w:rsidRPr="00A622C3" w:rsidTr="003D1B8D">
        <w:trPr>
          <w:gridAfter w:val="5"/>
          <w:wAfter w:w="3280" w:type="dxa"/>
          <w:trHeight w:val="717"/>
        </w:trPr>
        <w:tc>
          <w:tcPr>
            <w:tcW w:w="246" w:type="dxa"/>
            <w:tcBorders>
              <w:top w:val="nil"/>
              <w:left w:val="single" w:sz="4" w:space="0" w:color="auto"/>
              <w:bottom w:val="single" w:sz="4" w:space="0" w:color="auto"/>
              <w:right w:val="single" w:sz="4" w:space="0" w:color="auto"/>
            </w:tcBorders>
            <w:shd w:val="clear" w:color="auto" w:fill="auto"/>
            <w:noWrap/>
            <w:vAlign w:val="bottom"/>
            <w:hideMark/>
          </w:tcPr>
          <w:p w:rsidR="007F248C" w:rsidRPr="00A622C3" w:rsidRDefault="007F248C" w:rsidP="00A622C3">
            <w:pPr>
              <w:widowControl/>
              <w:autoSpaceDE/>
              <w:autoSpaceDN/>
              <w:adjustRightInd/>
              <w:ind w:firstLine="0"/>
              <w:jc w:val="center"/>
              <w:rPr>
                <w:rFonts w:ascii="Calibri" w:hAnsi="Calibri" w:cs="Calibri"/>
                <w:color w:val="000000"/>
                <w:sz w:val="15"/>
                <w:szCs w:val="15"/>
              </w:rPr>
            </w:pPr>
            <w:r w:rsidRPr="00A622C3">
              <w:rPr>
                <w:rFonts w:ascii="Calibri" w:hAnsi="Calibri" w:cs="Calibri"/>
                <w:color w:val="000000"/>
                <w:sz w:val="15"/>
                <w:szCs w:val="15"/>
              </w:rPr>
              <w:t>6</w:t>
            </w:r>
          </w:p>
        </w:tc>
        <w:tc>
          <w:tcPr>
            <w:tcW w:w="1154" w:type="dxa"/>
            <w:gridSpan w:val="2"/>
            <w:tcBorders>
              <w:top w:val="nil"/>
              <w:left w:val="nil"/>
              <w:bottom w:val="single" w:sz="4" w:space="0" w:color="auto"/>
              <w:right w:val="single" w:sz="4" w:space="0" w:color="auto"/>
            </w:tcBorders>
            <w:shd w:val="clear" w:color="auto" w:fill="auto"/>
            <w:vAlign w:val="center"/>
            <w:hideMark/>
          </w:tcPr>
          <w:p w:rsidR="007F248C" w:rsidRPr="00A622C3" w:rsidRDefault="007F248C" w:rsidP="00A622C3">
            <w:pPr>
              <w:widowControl/>
              <w:autoSpaceDE/>
              <w:autoSpaceDN/>
              <w:adjustRightInd/>
              <w:ind w:firstLine="0"/>
              <w:jc w:val="left"/>
              <w:rPr>
                <w:rFonts w:ascii="Times New Roman" w:hAnsi="Times New Roman" w:cs="Times New Roman"/>
                <w:color w:val="000000"/>
                <w:sz w:val="16"/>
                <w:szCs w:val="16"/>
              </w:rPr>
            </w:pPr>
            <w:r w:rsidRPr="00A622C3">
              <w:rPr>
                <w:rFonts w:ascii="Times New Roman" w:hAnsi="Times New Roman" w:cs="Times New Roman"/>
                <w:color w:val="000000"/>
                <w:sz w:val="16"/>
                <w:szCs w:val="16"/>
              </w:rPr>
              <w:t>МБОУ ДОД ДШИ ГО "</w:t>
            </w:r>
            <w:proofErr w:type="spellStart"/>
            <w:r w:rsidRPr="00A622C3">
              <w:rPr>
                <w:rFonts w:ascii="Times New Roman" w:hAnsi="Times New Roman" w:cs="Times New Roman"/>
                <w:color w:val="000000"/>
                <w:sz w:val="16"/>
                <w:szCs w:val="16"/>
              </w:rPr>
              <w:t>Жатай</w:t>
            </w:r>
            <w:proofErr w:type="spellEnd"/>
            <w:r w:rsidRPr="00A622C3">
              <w:rPr>
                <w:rFonts w:ascii="Times New Roman" w:hAnsi="Times New Roman" w:cs="Times New Roman"/>
                <w:color w:val="000000"/>
                <w:sz w:val="16"/>
                <w:szCs w:val="16"/>
              </w:rPr>
              <w:t>"</w:t>
            </w:r>
          </w:p>
        </w:tc>
        <w:tc>
          <w:tcPr>
            <w:tcW w:w="600" w:type="dxa"/>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A622C3">
            <w:pPr>
              <w:widowControl/>
              <w:autoSpaceDE/>
              <w:autoSpaceDN/>
              <w:adjustRightInd/>
              <w:ind w:firstLine="0"/>
              <w:jc w:val="right"/>
              <w:rPr>
                <w:rFonts w:ascii="Times New Roman" w:hAnsi="Times New Roman" w:cs="Times New Roman"/>
                <w:color w:val="000000"/>
                <w:sz w:val="16"/>
                <w:szCs w:val="16"/>
              </w:rPr>
            </w:pPr>
            <w:r w:rsidRPr="00A622C3">
              <w:rPr>
                <w:rFonts w:ascii="Times New Roman" w:hAnsi="Times New Roman" w:cs="Times New Roman"/>
                <w:color w:val="000000"/>
                <w:sz w:val="16"/>
                <w:szCs w:val="16"/>
              </w:rPr>
              <w:t>0</w:t>
            </w:r>
          </w:p>
        </w:tc>
        <w:tc>
          <w:tcPr>
            <w:tcW w:w="1984" w:type="dxa"/>
            <w:gridSpan w:val="6"/>
            <w:tcBorders>
              <w:top w:val="single" w:sz="4" w:space="0" w:color="auto"/>
              <w:left w:val="nil"/>
              <w:bottom w:val="single" w:sz="4" w:space="0" w:color="auto"/>
              <w:right w:val="single" w:sz="4" w:space="0" w:color="auto"/>
            </w:tcBorders>
            <w:shd w:val="clear" w:color="000000" w:fill="FFFFFF"/>
            <w:vAlign w:val="bottom"/>
            <w:hideMark/>
          </w:tcPr>
          <w:p w:rsidR="007F248C" w:rsidRPr="00A622C3" w:rsidRDefault="007F248C" w:rsidP="00A622C3">
            <w:pPr>
              <w:widowControl/>
              <w:autoSpaceDE/>
              <w:autoSpaceDN/>
              <w:adjustRightInd/>
              <w:ind w:firstLine="0"/>
              <w:jc w:val="center"/>
              <w:rPr>
                <w:rFonts w:ascii="Times New Roman" w:hAnsi="Times New Roman" w:cs="Times New Roman"/>
                <w:color w:val="000000"/>
                <w:sz w:val="15"/>
                <w:szCs w:val="15"/>
              </w:rPr>
            </w:pPr>
            <w:r w:rsidRPr="00A622C3">
              <w:rPr>
                <w:rFonts w:ascii="Times New Roman" w:hAnsi="Times New Roman" w:cs="Times New Roman"/>
                <w:color w:val="000000"/>
                <w:sz w:val="15"/>
                <w:szCs w:val="15"/>
              </w:rPr>
              <w:t>Удельное годовое значение соответствует уровню высокой эффективности. Снижение не требуется.</w:t>
            </w:r>
          </w:p>
        </w:tc>
        <w:tc>
          <w:tcPr>
            <w:tcW w:w="519" w:type="dxa"/>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A622C3">
            <w:pPr>
              <w:widowControl/>
              <w:autoSpaceDE/>
              <w:autoSpaceDN/>
              <w:adjustRightInd/>
              <w:ind w:firstLine="0"/>
              <w:jc w:val="right"/>
              <w:rPr>
                <w:rFonts w:ascii="Times New Roman" w:hAnsi="Times New Roman" w:cs="Times New Roman"/>
                <w:color w:val="000000"/>
                <w:sz w:val="16"/>
                <w:szCs w:val="16"/>
              </w:rPr>
            </w:pPr>
            <w:r w:rsidRPr="00A622C3">
              <w:rPr>
                <w:rFonts w:ascii="Times New Roman" w:hAnsi="Times New Roman" w:cs="Times New Roman"/>
                <w:color w:val="000000"/>
                <w:sz w:val="16"/>
                <w:szCs w:val="16"/>
              </w:rPr>
              <w:t>0</w:t>
            </w:r>
          </w:p>
        </w:tc>
        <w:tc>
          <w:tcPr>
            <w:tcW w:w="2126" w:type="dxa"/>
            <w:gridSpan w:val="8"/>
            <w:tcBorders>
              <w:top w:val="single" w:sz="4" w:space="0" w:color="auto"/>
              <w:left w:val="nil"/>
              <w:bottom w:val="single" w:sz="4" w:space="0" w:color="auto"/>
              <w:right w:val="single" w:sz="4" w:space="0" w:color="000000"/>
            </w:tcBorders>
            <w:shd w:val="clear" w:color="000000" w:fill="FFFFFF"/>
            <w:noWrap/>
            <w:vAlign w:val="bottom"/>
            <w:hideMark/>
          </w:tcPr>
          <w:p w:rsidR="007F248C" w:rsidRPr="00A622C3" w:rsidRDefault="007F248C" w:rsidP="00A622C3">
            <w:pPr>
              <w:widowControl/>
              <w:autoSpaceDE/>
              <w:autoSpaceDN/>
              <w:adjustRightInd/>
              <w:ind w:firstLine="0"/>
              <w:jc w:val="center"/>
              <w:rPr>
                <w:rFonts w:ascii="Times New Roman" w:hAnsi="Times New Roman" w:cs="Times New Roman"/>
                <w:color w:val="000000"/>
                <w:sz w:val="15"/>
                <w:szCs w:val="15"/>
              </w:rPr>
            </w:pPr>
            <w:r w:rsidRPr="00A622C3">
              <w:rPr>
                <w:rFonts w:ascii="Times New Roman" w:hAnsi="Times New Roman" w:cs="Times New Roman"/>
                <w:color w:val="000000"/>
                <w:sz w:val="15"/>
                <w:szCs w:val="15"/>
              </w:rPr>
              <w:t>Горячая вода не используется.</w:t>
            </w:r>
          </w:p>
        </w:tc>
        <w:tc>
          <w:tcPr>
            <w:tcW w:w="425" w:type="dxa"/>
            <w:gridSpan w:val="2"/>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A622C3">
            <w:pPr>
              <w:widowControl/>
              <w:autoSpaceDE/>
              <w:autoSpaceDN/>
              <w:adjustRightInd/>
              <w:ind w:firstLine="0"/>
              <w:jc w:val="right"/>
              <w:rPr>
                <w:rFonts w:ascii="Times New Roman" w:hAnsi="Times New Roman" w:cs="Times New Roman"/>
                <w:color w:val="000000"/>
                <w:sz w:val="16"/>
                <w:szCs w:val="16"/>
              </w:rPr>
            </w:pPr>
            <w:r w:rsidRPr="00A622C3">
              <w:rPr>
                <w:rFonts w:ascii="Times New Roman" w:hAnsi="Times New Roman" w:cs="Times New Roman"/>
                <w:color w:val="000000"/>
                <w:sz w:val="16"/>
                <w:szCs w:val="16"/>
              </w:rPr>
              <w:t>3</w:t>
            </w:r>
          </w:p>
        </w:tc>
        <w:tc>
          <w:tcPr>
            <w:tcW w:w="1985" w:type="dxa"/>
            <w:gridSpan w:val="5"/>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672D15">
            <w:pPr>
              <w:widowControl/>
              <w:autoSpaceDE/>
              <w:autoSpaceDN/>
              <w:adjustRightInd/>
              <w:ind w:left="-145" w:firstLine="0"/>
              <w:jc w:val="right"/>
              <w:rPr>
                <w:rFonts w:ascii="Times New Roman" w:hAnsi="Times New Roman" w:cs="Times New Roman"/>
                <w:color w:val="000000"/>
                <w:sz w:val="15"/>
                <w:szCs w:val="15"/>
              </w:rPr>
            </w:pPr>
            <w:r w:rsidRPr="00A622C3">
              <w:rPr>
                <w:rFonts w:ascii="Times New Roman" w:hAnsi="Times New Roman" w:cs="Times New Roman"/>
                <w:color w:val="000000"/>
                <w:sz w:val="15"/>
                <w:szCs w:val="15"/>
              </w:rPr>
              <w:t>Удельное годовое значение соответствует уровню высокой эффективности. Снижение не требуется.</w:t>
            </w:r>
          </w:p>
        </w:tc>
        <w:tc>
          <w:tcPr>
            <w:tcW w:w="425" w:type="dxa"/>
            <w:gridSpan w:val="2"/>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A622C3">
            <w:pPr>
              <w:widowControl/>
              <w:autoSpaceDE/>
              <w:autoSpaceDN/>
              <w:adjustRightInd/>
              <w:ind w:firstLine="0"/>
              <w:jc w:val="right"/>
              <w:rPr>
                <w:rFonts w:ascii="Times New Roman" w:hAnsi="Times New Roman" w:cs="Times New Roman"/>
                <w:color w:val="000000"/>
                <w:sz w:val="16"/>
                <w:szCs w:val="16"/>
              </w:rPr>
            </w:pPr>
            <w:r>
              <w:rPr>
                <w:rFonts w:ascii="Times New Roman" w:hAnsi="Times New Roman" w:cs="Times New Roman"/>
                <w:color w:val="000000"/>
                <w:sz w:val="16"/>
                <w:szCs w:val="16"/>
              </w:rPr>
              <w:t>7</w:t>
            </w:r>
          </w:p>
        </w:tc>
        <w:tc>
          <w:tcPr>
            <w:tcW w:w="508" w:type="dxa"/>
            <w:gridSpan w:val="3"/>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4741B5">
            <w:pPr>
              <w:widowControl/>
              <w:autoSpaceDE/>
              <w:autoSpaceDN/>
              <w:adjustRightInd/>
              <w:ind w:left="-108" w:firstLine="0"/>
              <w:jc w:val="right"/>
              <w:rPr>
                <w:rFonts w:ascii="Times New Roman" w:hAnsi="Times New Roman" w:cs="Times New Roman"/>
                <w:color w:val="000000"/>
                <w:sz w:val="15"/>
                <w:szCs w:val="15"/>
              </w:rPr>
            </w:pPr>
            <w:r>
              <w:rPr>
                <w:rFonts w:ascii="Times New Roman" w:hAnsi="Times New Roman" w:cs="Times New Roman"/>
                <w:color w:val="000000"/>
                <w:sz w:val="15"/>
                <w:szCs w:val="15"/>
              </w:rPr>
              <w:t>20,100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4741B5">
            <w:pPr>
              <w:widowControl/>
              <w:autoSpaceDE/>
              <w:autoSpaceDN/>
              <w:adjustRightInd/>
              <w:ind w:left="-108" w:firstLine="0"/>
              <w:jc w:val="right"/>
              <w:rPr>
                <w:rFonts w:ascii="Times New Roman" w:hAnsi="Times New Roman" w:cs="Times New Roman"/>
                <w:color w:val="000000"/>
                <w:sz w:val="15"/>
                <w:szCs w:val="15"/>
              </w:rPr>
            </w:pPr>
            <w:r>
              <w:rPr>
                <w:rFonts w:ascii="Times New Roman" w:hAnsi="Times New Roman" w:cs="Times New Roman"/>
                <w:color w:val="000000"/>
                <w:sz w:val="15"/>
                <w:szCs w:val="15"/>
              </w:rPr>
              <w:t>19,720</w:t>
            </w:r>
          </w:p>
        </w:tc>
        <w:tc>
          <w:tcPr>
            <w:tcW w:w="437" w:type="dxa"/>
            <w:gridSpan w:val="3"/>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4741B5">
            <w:pPr>
              <w:widowControl/>
              <w:autoSpaceDE/>
              <w:autoSpaceDN/>
              <w:adjustRightInd/>
              <w:ind w:left="-108" w:firstLine="0"/>
              <w:jc w:val="right"/>
              <w:rPr>
                <w:rFonts w:ascii="Times New Roman" w:hAnsi="Times New Roman" w:cs="Times New Roman"/>
                <w:color w:val="000000"/>
                <w:sz w:val="15"/>
                <w:szCs w:val="15"/>
              </w:rPr>
            </w:pPr>
            <w:r>
              <w:rPr>
                <w:rFonts w:ascii="Times New Roman" w:hAnsi="Times New Roman" w:cs="Times New Roman"/>
                <w:color w:val="000000"/>
                <w:sz w:val="15"/>
                <w:szCs w:val="15"/>
              </w:rPr>
              <w:t>18,970</w:t>
            </w:r>
          </w:p>
        </w:tc>
      </w:tr>
      <w:tr w:rsidR="007F248C" w:rsidRPr="00A622C3" w:rsidTr="003D1B8D">
        <w:trPr>
          <w:gridAfter w:val="5"/>
          <w:wAfter w:w="3280" w:type="dxa"/>
          <w:trHeight w:val="1099"/>
        </w:trPr>
        <w:tc>
          <w:tcPr>
            <w:tcW w:w="246" w:type="dxa"/>
            <w:tcBorders>
              <w:top w:val="nil"/>
              <w:left w:val="single" w:sz="4" w:space="0" w:color="auto"/>
              <w:bottom w:val="single" w:sz="4" w:space="0" w:color="auto"/>
              <w:right w:val="single" w:sz="4" w:space="0" w:color="auto"/>
            </w:tcBorders>
            <w:shd w:val="clear" w:color="auto" w:fill="auto"/>
            <w:noWrap/>
            <w:vAlign w:val="center"/>
            <w:hideMark/>
          </w:tcPr>
          <w:p w:rsidR="007F248C" w:rsidRPr="00A622C3" w:rsidRDefault="007F248C" w:rsidP="00A622C3">
            <w:pPr>
              <w:widowControl/>
              <w:autoSpaceDE/>
              <w:autoSpaceDN/>
              <w:adjustRightInd/>
              <w:ind w:firstLine="0"/>
              <w:jc w:val="center"/>
              <w:rPr>
                <w:rFonts w:ascii="Times New Roman" w:hAnsi="Times New Roman" w:cs="Times New Roman"/>
                <w:color w:val="000000"/>
                <w:sz w:val="15"/>
                <w:szCs w:val="15"/>
              </w:rPr>
            </w:pPr>
            <w:r w:rsidRPr="00A622C3">
              <w:rPr>
                <w:rFonts w:ascii="Times New Roman" w:hAnsi="Times New Roman" w:cs="Times New Roman"/>
                <w:color w:val="000000"/>
                <w:sz w:val="15"/>
                <w:szCs w:val="15"/>
              </w:rPr>
              <w:t>7</w:t>
            </w:r>
          </w:p>
        </w:tc>
        <w:tc>
          <w:tcPr>
            <w:tcW w:w="1154" w:type="dxa"/>
            <w:gridSpan w:val="2"/>
            <w:tcBorders>
              <w:top w:val="nil"/>
              <w:left w:val="nil"/>
              <w:bottom w:val="single" w:sz="4" w:space="0" w:color="auto"/>
              <w:right w:val="single" w:sz="4" w:space="0" w:color="auto"/>
            </w:tcBorders>
            <w:shd w:val="clear" w:color="auto" w:fill="auto"/>
            <w:vAlign w:val="center"/>
            <w:hideMark/>
          </w:tcPr>
          <w:p w:rsidR="007F248C" w:rsidRPr="00A622C3" w:rsidRDefault="007F248C" w:rsidP="00A622C3">
            <w:pPr>
              <w:widowControl/>
              <w:autoSpaceDE/>
              <w:autoSpaceDN/>
              <w:adjustRightInd/>
              <w:ind w:firstLine="0"/>
              <w:jc w:val="left"/>
              <w:rPr>
                <w:rFonts w:ascii="Times New Roman" w:hAnsi="Times New Roman" w:cs="Times New Roman"/>
                <w:color w:val="000000"/>
                <w:sz w:val="16"/>
                <w:szCs w:val="16"/>
              </w:rPr>
            </w:pPr>
            <w:r w:rsidRPr="00A622C3">
              <w:rPr>
                <w:rFonts w:ascii="Times New Roman" w:hAnsi="Times New Roman" w:cs="Times New Roman"/>
                <w:color w:val="000000"/>
                <w:sz w:val="16"/>
                <w:szCs w:val="16"/>
              </w:rPr>
              <w:t>МБОУ ДОД ЦВР "Росток"</w:t>
            </w:r>
          </w:p>
        </w:tc>
        <w:tc>
          <w:tcPr>
            <w:tcW w:w="600" w:type="dxa"/>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A622C3">
            <w:pPr>
              <w:widowControl/>
              <w:autoSpaceDE/>
              <w:autoSpaceDN/>
              <w:adjustRightInd/>
              <w:ind w:firstLine="0"/>
              <w:jc w:val="right"/>
              <w:rPr>
                <w:rFonts w:ascii="Times New Roman" w:hAnsi="Times New Roman" w:cs="Times New Roman"/>
                <w:color w:val="000000"/>
                <w:sz w:val="16"/>
                <w:szCs w:val="16"/>
              </w:rPr>
            </w:pPr>
            <w:r>
              <w:rPr>
                <w:rFonts w:ascii="Times New Roman" w:hAnsi="Times New Roman" w:cs="Times New Roman"/>
                <w:color w:val="000000"/>
                <w:sz w:val="16"/>
                <w:szCs w:val="16"/>
              </w:rPr>
              <w:t>8</w:t>
            </w:r>
          </w:p>
        </w:tc>
        <w:tc>
          <w:tcPr>
            <w:tcW w:w="709" w:type="dxa"/>
            <w:gridSpan w:val="3"/>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A622C3">
            <w:pPr>
              <w:widowControl/>
              <w:autoSpaceDE/>
              <w:autoSpaceDN/>
              <w:adjustRightInd/>
              <w:ind w:firstLine="0"/>
              <w:jc w:val="right"/>
              <w:rPr>
                <w:rFonts w:ascii="Times New Roman" w:hAnsi="Times New Roman" w:cs="Times New Roman"/>
                <w:color w:val="000000"/>
                <w:sz w:val="15"/>
                <w:szCs w:val="15"/>
              </w:rPr>
            </w:pPr>
            <w:r>
              <w:rPr>
                <w:rFonts w:ascii="Times New Roman" w:hAnsi="Times New Roman" w:cs="Times New Roman"/>
                <w:color w:val="000000"/>
                <w:sz w:val="15"/>
                <w:szCs w:val="15"/>
              </w:rPr>
              <w:t>57,070</w:t>
            </w:r>
          </w:p>
        </w:tc>
        <w:tc>
          <w:tcPr>
            <w:tcW w:w="708" w:type="dxa"/>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A622C3">
            <w:pPr>
              <w:widowControl/>
              <w:autoSpaceDE/>
              <w:autoSpaceDN/>
              <w:adjustRightInd/>
              <w:ind w:firstLine="0"/>
              <w:jc w:val="right"/>
              <w:rPr>
                <w:rFonts w:ascii="Times New Roman" w:hAnsi="Times New Roman" w:cs="Times New Roman"/>
                <w:color w:val="000000"/>
                <w:sz w:val="15"/>
                <w:szCs w:val="15"/>
              </w:rPr>
            </w:pPr>
            <w:r>
              <w:rPr>
                <w:rFonts w:ascii="Times New Roman" w:hAnsi="Times New Roman" w:cs="Times New Roman"/>
                <w:color w:val="000000"/>
                <w:sz w:val="15"/>
                <w:szCs w:val="15"/>
              </w:rPr>
              <w:t>55,880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672D15">
            <w:pPr>
              <w:widowControl/>
              <w:autoSpaceDE/>
              <w:autoSpaceDN/>
              <w:adjustRightInd/>
              <w:ind w:left="-108" w:firstLine="0"/>
              <w:jc w:val="right"/>
              <w:rPr>
                <w:rFonts w:ascii="Times New Roman" w:hAnsi="Times New Roman" w:cs="Times New Roman"/>
                <w:color w:val="000000"/>
                <w:sz w:val="15"/>
                <w:szCs w:val="15"/>
              </w:rPr>
            </w:pPr>
            <w:r>
              <w:rPr>
                <w:rFonts w:ascii="Times New Roman" w:hAnsi="Times New Roman" w:cs="Times New Roman"/>
                <w:color w:val="000000"/>
                <w:sz w:val="15"/>
                <w:szCs w:val="15"/>
              </w:rPr>
              <w:t>53,500</w:t>
            </w:r>
          </w:p>
        </w:tc>
        <w:tc>
          <w:tcPr>
            <w:tcW w:w="519" w:type="dxa"/>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A622C3">
            <w:pPr>
              <w:widowControl/>
              <w:autoSpaceDE/>
              <w:autoSpaceDN/>
              <w:adjustRightInd/>
              <w:ind w:firstLine="0"/>
              <w:jc w:val="right"/>
              <w:rPr>
                <w:rFonts w:ascii="Times New Roman" w:hAnsi="Times New Roman" w:cs="Times New Roman"/>
                <w:color w:val="000000"/>
                <w:sz w:val="16"/>
                <w:szCs w:val="16"/>
              </w:rPr>
            </w:pPr>
            <w:r w:rsidRPr="00A622C3">
              <w:rPr>
                <w:rFonts w:ascii="Times New Roman" w:hAnsi="Times New Roman" w:cs="Times New Roman"/>
                <w:color w:val="000000"/>
                <w:sz w:val="16"/>
                <w:szCs w:val="16"/>
              </w:rPr>
              <w:t>0</w:t>
            </w:r>
          </w:p>
        </w:tc>
        <w:tc>
          <w:tcPr>
            <w:tcW w:w="2126" w:type="dxa"/>
            <w:gridSpan w:val="8"/>
            <w:tcBorders>
              <w:top w:val="single" w:sz="4" w:space="0" w:color="auto"/>
              <w:left w:val="nil"/>
              <w:bottom w:val="single" w:sz="4" w:space="0" w:color="auto"/>
              <w:right w:val="single" w:sz="4" w:space="0" w:color="000000"/>
            </w:tcBorders>
            <w:shd w:val="clear" w:color="000000" w:fill="FFFFFF"/>
            <w:noWrap/>
            <w:vAlign w:val="bottom"/>
            <w:hideMark/>
          </w:tcPr>
          <w:p w:rsidR="007F248C" w:rsidRPr="00A622C3" w:rsidRDefault="007F248C" w:rsidP="00A622C3">
            <w:pPr>
              <w:widowControl/>
              <w:autoSpaceDE/>
              <w:autoSpaceDN/>
              <w:adjustRightInd/>
              <w:ind w:firstLine="0"/>
              <w:jc w:val="center"/>
              <w:rPr>
                <w:rFonts w:ascii="Times New Roman" w:hAnsi="Times New Roman" w:cs="Times New Roman"/>
                <w:color w:val="000000"/>
                <w:sz w:val="16"/>
                <w:szCs w:val="16"/>
              </w:rPr>
            </w:pPr>
            <w:r w:rsidRPr="00A622C3">
              <w:rPr>
                <w:rFonts w:ascii="Times New Roman" w:hAnsi="Times New Roman" w:cs="Times New Roman"/>
                <w:color w:val="000000"/>
                <w:sz w:val="16"/>
                <w:szCs w:val="16"/>
              </w:rPr>
              <w:t>Горячая вода не используется.</w:t>
            </w:r>
          </w:p>
        </w:tc>
        <w:tc>
          <w:tcPr>
            <w:tcW w:w="425" w:type="dxa"/>
            <w:gridSpan w:val="2"/>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A622C3">
            <w:pPr>
              <w:widowControl/>
              <w:autoSpaceDE/>
              <w:autoSpaceDN/>
              <w:adjustRightInd/>
              <w:ind w:firstLine="0"/>
              <w:jc w:val="right"/>
              <w:rPr>
                <w:rFonts w:ascii="Times New Roman" w:hAnsi="Times New Roman" w:cs="Times New Roman"/>
                <w:color w:val="000000"/>
                <w:sz w:val="16"/>
                <w:szCs w:val="16"/>
              </w:rPr>
            </w:pPr>
            <w:r w:rsidRPr="00A622C3">
              <w:rPr>
                <w:rFonts w:ascii="Times New Roman" w:hAnsi="Times New Roman" w:cs="Times New Roman"/>
                <w:color w:val="000000"/>
                <w:sz w:val="16"/>
                <w:szCs w:val="16"/>
              </w:rPr>
              <w:t>0</w:t>
            </w:r>
          </w:p>
        </w:tc>
        <w:tc>
          <w:tcPr>
            <w:tcW w:w="1985" w:type="dxa"/>
            <w:gridSpan w:val="5"/>
            <w:tcBorders>
              <w:top w:val="single" w:sz="4" w:space="0" w:color="auto"/>
              <w:left w:val="nil"/>
              <w:bottom w:val="single" w:sz="4" w:space="0" w:color="auto"/>
              <w:right w:val="single" w:sz="4" w:space="0" w:color="auto"/>
            </w:tcBorders>
            <w:shd w:val="clear" w:color="000000" w:fill="FFFFFF"/>
            <w:vAlign w:val="bottom"/>
            <w:hideMark/>
          </w:tcPr>
          <w:p w:rsidR="007F248C" w:rsidRPr="00A622C3" w:rsidRDefault="007F248C" w:rsidP="00A622C3">
            <w:pPr>
              <w:widowControl/>
              <w:autoSpaceDE/>
              <w:autoSpaceDN/>
              <w:adjustRightInd/>
              <w:ind w:firstLine="0"/>
              <w:jc w:val="center"/>
              <w:rPr>
                <w:rFonts w:ascii="Times New Roman" w:hAnsi="Times New Roman" w:cs="Times New Roman"/>
                <w:color w:val="000000"/>
                <w:sz w:val="16"/>
                <w:szCs w:val="16"/>
              </w:rPr>
            </w:pPr>
            <w:r w:rsidRPr="00A622C3">
              <w:rPr>
                <w:rFonts w:ascii="Times New Roman" w:hAnsi="Times New Roman" w:cs="Times New Roman"/>
                <w:color w:val="000000"/>
                <w:sz w:val="16"/>
                <w:szCs w:val="16"/>
              </w:rPr>
              <w:t>Удельное годовое значение соответствует уровню высокой эффективности. Снижение не требуется.</w:t>
            </w:r>
          </w:p>
        </w:tc>
        <w:tc>
          <w:tcPr>
            <w:tcW w:w="425" w:type="dxa"/>
            <w:gridSpan w:val="2"/>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A622C3">
            <w:pPr>
              <w:widowControl/>
              <w:autoSpaceDE/>
              <w:autoSpaceDN/>
              <w:adjustRightInd/>
              <w:ind w:firstLine="0"/>
              <w:jc w:val="right"/>
              <w:rPr>
                <w:rFonts w:ascii="Times New Roman" w:hAnsi="Times New Roman" w:cs="Times New Roman"/>
                <w:color w:val="000000"/>
                <w:sz w:val="16"/>
                <w:szCs w:val="16"/>
              </w:rPr>
            </w:pPr>
            <w:r>
              <w:rPr>
                <w:rFonts w:ascii="Times New Roman" w:hAnsi="Times New Roman" w:cs="Times New Roman"/>
                <w:color w:val="000000"/>
                <w:sz w:val="16"/>
                <w:szCs w:val="16"/>
              </w:rPr>
              <w:t>7</w:t>
            </w:r>
          </w:p>
        </w:tc>
        <w:tc>
          <w:tcPr>
            <w:tcW w:w="508" w:type="dxa"/>
            <w:gridSpan w:val="3"/>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FE69FC">
            <w:pPr>
              <w:widowControl/>
              <w:autoSpaceDE/>
              <w:autoSpaceDN/>
              <w:adjustRightInd/>
              <w:ind w:left="-108" w:firstLine="0"/>
              <w:jc w:val="right"/>
              <w:rPr>
                <w:rFonts w:ascii="Times New Roman" w:hAnsi="Times New Roman" w:cs="Times New Roman"/>
                <w:color w:val="000000"/>
                <w:sz w:val="15"/>
                <w:szCs w:val="15"/>
              </w:rPr>
            </w:pPr>
            <w:r>
              <w:rPr>
                <w:rFonts w:ascii="Times New Roman" w:hAnsi="Times New Roman" w:cs="Times New Roman"/>
                <w:color w:val="000000"/>
                <w:sz w:val="15"/>
                <w:szCs w:val="15"/>
              </w:rPr>
              <w:t>20,100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FE69FC">
            <w:pPr>
              <w:widowControl/>
              <w:autoSpaceDE/>
              <w:autoSpaceDN/>
              <w:adjustRightInd/>
              <w:ind w:left="-108" w:firstLine="0"/>
              <w:jc w:val="right"/>
              <w:rPr>
                <w:rFonts w:ascii="Times New Roman" w:hAnsi="Times New Roman" w:cs="Times New Roman"/>
                <w:color w:val="000000"/>
                <w:sz w:val="15"/>
                <w:szCs w:val="15"/>
              </w:rPr>
            </w:pPr>
            <w:r>
              <w:rPr>
                <w:rFonts w:ascii="Times New Roman" w:hAnsi="Times New Roman" w:cs="Times New Roman"/>
                <w:color w:val="000000"/>
                <w:sz w:val="15"/>
                <w:szCs w:val="15"/>
              </w:rPr>
              <w:t>19,720</w:t>
            </w:r>
          </w:p>
        </w:tc>
        <w:tc>
          <w:tcPr>
            <w:tcW w:w="437" w:type="dxa"/>
            <w:gridSpan w:val="3"/>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FE69FC">
            <w:pPr>
              <w:widowControl/>
              <w:autoSpaceDE/>
              <w:autoSpaceDN/>
              <w:adjustRightInd/>
              <w:ind w:left="-108" w:firstLine="0"/>
              <w:jc w:val="right"/>
              <w:rPr>
                <w:rFonts w:ascii="Times New Roman" w:hAnsi="Times New Roman" w:cs="Times New Roman"/>
                <w:color w:val="000000"/>
                <w:sz w:val="15"/>
                <w:szCs w:val="15"/>
              </w:rPr>
            </w:pPr>
            <w:r>
              <w:rPr>
                <w:rFonts w:ascii="Times New Roman" w:hAnsi="Times New Roman" w:cs="Times New Roman"/>
                <w:color w:val="000000"/>
                <w:sz w:val="15"/>
                <w:szCs w:val="15"/>
              </w:rPr>
              <w:t>18,970</w:t>
            </w:r>
          </w:p>
        </w:tc>
      </w:tr>
      <w:tr w:rsidR="00FE5C7C" w:rsidRPr="00A622C3" w:rsidTr="003D1B8D">
        <w:trPr>
          <w:gridAfter w:val="6"/>
          <w:wAfter w:w="3292" w:type="dxa"/>
          <w:trHeight w:val="1099"/>
        </w:trPr>
        <w:tc>
          <w:tcPr>
            <w:tcW w:w="246" w:type="dxa"/>
            <w:tcBorders>
              <w:top w:val="nil"/>
              <w:left w:val="single" w:sz="4" w:space="0" w:color="auto"/>
              <w:bottom w:val="single" w:sz="4" w:space="0" w:color="auto"/>
              <w:right w:val="single" w:sz="4" w:space="0" w:color="auto"/>
            </w:tcBorders>
            <w:shd w:val="clear" w:color="auto" w:fill="auto"/>
            <w:noWrap/>
            <w:vAlign w:val="center"/>
            <w:hideMark/>
          </w:tcPr>
          <w:p w:rsidR="00A622C3" w:rsidRPr="00A622C3" w:rsidRDefault="00A622C3" w:rsidP="00A622C3">
            <w:pPr>
              <w:widowControl/>
              <w:autoSpaceDE/>
              <w:autoSpaceDN/>
              <w:adjustRightInd/>
              <w:ind w:firstLine="0"/>
              <w:jc w:val="center"/>
              <w:rPr>
                <w:rFonts w:ascii="Times New Roman" w:hAnsi="Times New Roman" w:cs="Times New Roman"/>
                <w:color w:val="000000"/>
                <w:sz w:val="15"/>
                <w:szCs w:val="15"/>
              </w:rPr>
            </w:pPr>
            <w:r w:rsidRPr="00A622C3">
              <w:rPr>
                <w:rFonts w:ascii="Times New Roman" w:hAnsi="Times New Roman" w:cs="Times New Roman"/>
                <w:color w:val="000000"/>
                <w:sz w:val="15"/>
                <w:szCs w:val="15"/>
              </w:rPr>
              <w:t>8</w:t>
            </w:r>
          </w:p>
        </w:tc>
        <w:tc>
          <w:tcPr>
            <w:tcW w:w="1154" w:type="dxa"/>
            <w:gridSpan w:val="2"/>
            <w:tcBorders>
              <w:top w:val="nil"/>
              <w:left w:val="nil"/>
              <w:bottom w:val="single" w:sz="4" w:space="0" w:color="auto"/>
              <w:right w:val="single" w:sz="4" w:space="0" w:color="auto"/>
            </w:tcBorders>
            <w:shd w:val="clear" w:color="auto" w:fill="auto"/>
            <w:vAlign w:val="center"/>
            <w:hideMark/>
          </w:tcPr>
          <w:p w:rsidR="00A622C3" w:rsidRPr="00A622C3" w:rsidRDefault="00A622C3" w:rsidP="00A622C3">
            <w:pPr>
              <w:widowControl/>
              <w:autoSpaceDE/>
              <w:autoSpaceDN/>
              <w:adjustRightInd/>
              <w:ind w:firstLine="0"/>
              <w:jc w:val="left"/>
              <w:rPr>
                <w:rFonts w:ascii="Times New Roman" w:hAnsi="Times New Roman" w:cs="Times New Roman"/>
                <w:color w:val="000000"/>
                <w:sz w:val="16"/>
                <w:szCs w:val="16"/>
              </w:rPr>
            </w:pPr>
            <w:r w:rsidRPr="00A622C3">
              <w:rPr>
                <w:rFonts w:ascii="Times New Roman" w:hAnsi="Times New Roman" w:cs="Times New Roman"/>
                <w:color w:val="000000"/>
                <w:sz w:val="16"/>
                <w:szCs w:val="16"/>
              </w:rPr>
              <w:t>МБУ ГО "</w:t>
            </w:r>
            <w:proofErr w:type="spellStart"/>
            <w:r w:rsidRPr="00A622C3">
              <w:rPr>
                <w:rFonts w:ascii="Times New Roman" w:hAnsi="Times New Roman" w:cs="Times New Roman"/>
                <w:color w:val="000000"/>
                <w:sz w:val="16"/>
                <w:szCs w:val="16"/>
              </w:rPr>
              <w:t>Жатай</w:t>
            </w:r>
            <w:proofErr w:type="spellEnd"/>
            <w:r w:rsidRPr="00A622C3">
              <w:rPr>
                <w:rFonts w:ascii="Times New Roman" w:hAnsi="Times New Roman" w:cs="Times New Roman"/>
                <w:color w:val="000000"/>
                <w:sz w:val="16"/>
                <w:szCs w:val="16"/>
              </w:rPr>
              <w:t>" "</w:t>
            </w:r>
            <w:proofErr w:type="spellStart"/>
            <w:r w:rsidRPr="00A622C3">
              <w:rPr>
                <w:rFonts w:ascii="Times New Roman" w:hAnsi="Times New Roman" w:cs="Times New Roman"/>
                <w:color w:val="000000"/>
                <w:sz w:val="16"/>
                <w:szCs w:val="16"/>
              </w:rPr>
              <w:t>Жатайская</w:t>
            </w:r>
            <w:proofErr w:type="spellEnd"/>
            <w:r w:rsidRPr="00A622C3">
              <w:rPr>
                <w:rFonts w:ascii="Times New Roman" w:hAnsi="Times New Roman" w:cs="Times New Roman"/>
                <w:color w:val="000000"/>
                <w:sz w:val="16"/>
                <w:szCs w:val="16"/>
              </w:rPr>
              <w:t xml:space="preserve"> городская библиотека"</w:t>
            </w:r>
          </w:p>
        </w:tc>
        <w:tc>
          <w:tcPr>
            <w:tcW w:w="600" w:type="dxa"/>
            <w:tcBorders>
              <w:top w:val="nil"/>
              <w:left w:val="nil"/>
              <w:bottom w:val="single" w:sz="4" w:space="0" w:color="auto"/>
              <w:right w:val="single" w:sz="4" w:space="0" w:color="auto"/>
            </w:tcBorders>
            <w:shd w:val="clear" w:color="000000" w:fill="FFFFFF"/>
            <w:noWrap/>
            <w:vAlign w:val="bottom"/>
            <w:hideMark/>
          </w:tcPr>
          <w:p w:rsidR="00A622C3" w:rsidRPr="00A622C3" w:rsidRDefault="00A622C3" w:rsidP="00A622C3">
            <w:pPr>
              <w:widowControl/>
              <w:autoSpaceDE/>
              <w:autoSpaceDN/>
              <w:adjustRightInd/>
              <w:ind w:firstLine="0"/>
              <w:jc w:val="right"/>
              <w:rPr>
                <w:rFonts w:ascii="Times New Roman" w:hAnsi="Times New Roman" w:cs="Times New Roman"/>
                <w:color w:val="000000"/>
                <w:sz w:val="16"/>
                <w:szCs w:val="16"/>
              </w:rPr>
            </w:pPr>
            <w:r w:rsidRPr="00A622C3">
              <w:rPr>
                <w:rFonts w:ascii="Times New Roman" w:hAnsi="Times New Roman" w:cs="Times New Roman"/>
                <w:color w:val="000000"/>
                <w:sz w:val="16"/>
                <w:szCs w:val="16"/>
              </w:rPr>
              <w:t>7</w:t>
            </w:r>
          </w:p>
        </w:tc>
        <w:tc>
          <w:tcPr>
            <w:tcW w:w="709" w:type="dxa"/>
            <w:gridSpan w:val="3"/>
            <w:tcBorders>
              <w:top w:val="nil"/>
              <w:left w:val="nil"/>
              <w:bottom w:val="single" w:sz="4" w:space="0" w:color="auto"/>
              <w:right w:val="single" w:sz="4" w:space="0" w:color="auto"/>
            </w:tcBorders>
            <w:shd w:val="clear" w:color="000000" w:fill="FFFFFF"/>
            <w:noWrap/>
            <w:vAlign w:val="bottom"/>
            <w:hideMark/>
          </w:tcPr>
          <w:p w:rsidR="00A622C3" w:rsidRPr="00A622C3" w:rsidRDefault="007F248C" w:rsidP="00A622C3">
            <w:pPr>
              <w:widowControl/>
              <w:autoSpaceDE/>
              <w:autoSpaceDN/>
              <w:adjustRightInd/>
              <w:ind w:firstLine="0"/>
              <w:jc w:val="right"/>
              <w:rPr>
                <w:rFonts w:ascii="Times New Roman" w:hAnsi="Times New Roman" w:cs="Times New Roman"/>
                <w:color w:val="000000"/>
                <w:sz w:val="15"/>
                <w:szCs w:val="15"/>
              </w:rPr>
            </w:pPr>
            <w:r>
              <w:rPr>
                <w:rFonts w:ascii="Times New Roman" w:hAnsi="Times New Roman" w:cs="Times New Roman"/>
                <w:color w:val="000000"/>
                <w:sz w:val="15"/>
                <w:szCs w:val="15"/>
              </w:rPr>
              <w:t>50,860</w:t>
            </w:r>
          </w:p>
        </w:tc>
        <w:tc>
          <w:tcPr>
            <w:tcW w:w="708" w:type="dxa"/>
            <w:tcBorders>
              <w:top w:val="nil"/>
              <w:left w:val="nil"/>
              <w:bottom w:val="single" w:sz="4" w:space="0" w:color="auto"/>
              <w:right w:val="single" w:sz="4" w:space="0" w:color="auto"/>
            </w:tcBorders>
            <w:shd w:val="clear" w:color="000000" w:fill="FFFFFF"/>
            <w:noWrap/>
            <w:vAlign w:val="bottom"/>
            <w:hideMark/>
          </w:tcPr>
          <w:p w:rsidR="00A622C3" w:rsidRPr="00A622C3" w:rsidRDefault="007F248C" w:rsidP="00A622C3">
            <w:pPr>
              <w:widowControl/>
              <w:autoSpaceDE/>
              <w:autoSpaceDN/>
              <w:adjustRightInd/>
              <w:ind w:firstLine="0"/>
              <w:jc w:val="right"/>
              <w:rPr>
                <w:rFonts w:ascii="Times New Roman" w:hAnsi="Times New Roman" w:cs="Times New Roman"/>
                <w:color w:val="000000"/>
                <w:sz w:val="15"/>
                <w:szCs w:val="15"/>
              </w:rPr>
            </w:pPr>
            <w:r>
              <w:rPr>
                <w:rFonts w:ascii="Times New Roman" w:hAnsi="Times New Roman" w:cs="Times New Roman"/>
                <w:color w:val="000000"/>
                <w:sz w:val="15"/>
                <w:szCs w:val="15"/>
              </w:rPr>
              <w:t>50,000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A622C3" w:rsidRPr="00A622C3" w:rsidRDefault="007F248C" w:rsidP="00672D15">
            <w:pPr>
              <w:widowControl/>
              <w:autoSpaceDE/>
              <w:autoSpaceDN/>
              <w:adjustRightInd/>
              <w:ind w:hanging="108"/>
              <w:jc w:val="right"/>
              <w:rPr>
                <w:rFonts w:ascii="Times New Roman" w:hAnsi="Times New Roman" w:cs="Times New Roman"/>
                <w:color w:val="000000"/>
                <w:sz w:val="15"/>
                <w:szCs w:val="15"/>
              </w:rPr>
            </w:pPr>
            <w:r>
              <w:rPr>
                <w:rFonts w:ascii="Times New Roman" w:hAnsi="Times New Roman" w:cs="Times New Roman"/>
                <w:color w:val="000000"/>
                <w:sz w:val="15"/>
                <w:szCs w:val="15"/>
              </w:rPr>
              <w:t>48,290</w:t>
            </w:r>
          </w:p>
        </w:tc>
        <w:tc>
          <w:tcPr>
            <w:tcW w:w="519" w:type="dxa"/>
            <w:tcBorders>
              <w:top w:val="nil"/>
              <w:left w:val="nil"/>
              <w:bottom w:val="single" w:sz="4" w:space="0" w:color="auto"/>
              <w:right w:val="single" w:sz="4" w:space="0" w:color="auto"/>
            </w:tcBorders>
            <w:shd w:val="clear" w:color="000000" w:fill="FFFFFF"/>
            <w:noWrap/>
            <w:vAlign w:val="bottom"/>
            <w:hideMark/>
          </w:tcPr>
          <w:p w:rsidR="00A622C3" w:rsidRPr="00A622C3" w:rsidRDefault="00A622C3" w:rsidP="00A622C3">
            <w:pPr>
              <w:widowControl/>
              <w:autoSpaceDE/>
              <w:autoSpaceDN/>
              <w:adjustRightInd/>
              <w:ind w:firstLine="0"/>
              <w:jc w:val="right"/>
              <w:rPr>
                <w:rFonts w:ascii="Times New Roman" w:hAnsi="Times New Roman" w:cs="Times New Roman"/>
                <w:color w:val="000000"/>
                <w:sz w:val="16"/>
                <w:szCs w:val="16"/>
              </w:rPr>
            </w:pPr>
            <w:r w:rsidRPr="00A622C3">
              <w:rPr>
                <w:rFonts w:ascii="Times New Roman" w:hAnsi="Times New Roman" w:cs="Times New Roman"/>
                <w:color w:val="000000"/>
                <w:sz w:val="16"/>
                <w:szCs w:val="16"/>
              </w:rPr>
              <w:t>0</w:t>
            </w:r>
          </w:p>
        </w:tc>
        <w:tc>
          <w:tcPr>
            <w:tcW w:w="2126" w:type="dxa"/>
            <w:gridSpan w:val="8"/>
            <w:tcBorders>
              <w:top w:val="single" w:sz="4" w:space="0" w:color="auto"/>
              <w:left w:val="nil"/>
              <w:bottom w:val="single" w:sz="4" w:space="0" w:color="auto"/>
              <w:right w:val="single" w:sz="4" w:space="0" w:color="auto"/>
            </w:tcBorders>
            <w:shd w:val="clear" w:color="000000" w:fill="FFFFFF"/>
            <w:vAlign w:val="bottom"/>
            <w:hideMark/>
          </w:tcPr>
          <w:p w:rsidR="00A622C3" w:rsidRPr="00A622C3" w:rsidRDefault="00A622C3" w:rsidP="00A622C3">
            <w:pPr>
              <w:widowControl/>
              <w:autoSpaceDE/>
              <w:autoSpaceDN/>
              <w:adjustRightInd/>
              <w:ind w:firstLine="0"/>
              <w:jc w:val="center"/>
              <w:rPr>
                <w:rFonts w:ascii="Times New Roman" w:hAnsi="Times New Roman" w:cs="Times New Roman"/>
                <w:color w:val="000000"/>
                <w:sz w:val="16"/>
                <w:szCs w:val="16"/>
              </w:rPr>
            </w:pPr>
            <w:r w:rsidRPr="00A622C3">
              <w:rPr>
                <w:rFonts w:ascii="Times New Roman" w:hAnsi="Times New Roman" w:cs="Times New Roman"/>
                <w:color w:val="000000"/>
                <w:sz w:val="16"/>
                <w:szCs w:val="16"/>
              </w:rPr>
              <w:t>Удельное годовое значение соответствует уровню высокой эффективности. Снижение не требуется.</w:t>
            </w:r>
          </w:p>
        </w:tc>
        <w:tc>
          <w:tcPr>
            <w:tcW w:w="425" w:type="dxa"/>
            <w:gridSpan w:val="2"/>
            <w:tcBorders>
              <w:top w:val="nil"/>
              <w:left w:val="nil"/>
              <w:bottom w:val="single" w:sz="4" w:space="0" w:color="auto"/>
              <w:right w:val="single" w:sz="4" w:space="0" w:color="auto"/>
            </w:tcBorders>
            <w:shd w:val="clear" w:color="000000" w:fill="FFFFFF"/>
            <w:noWrap/>
            <w:vAlign w:val="bottom"/>
            <w:hideMark/>
          </w:tcPr>
          <w:p w:rsidR="00A622C3" w:rsidRPr="00A622C3" w:rsidRDefault="00A622C3" w:rsidP="00A622C3">
            <w:pPr>
              <w:widowControl/>
              <w:autoSpaceDE/>
              <w:autoSpaceDN/>
              <w:adjustRightInd/>
              <w:ind w:firstLine="0"/>
              <w:jc w:val="right"/>
              <w:rPr>
                <w:rFonts w:ascii="Times New Roman" w:hAnsi="Times New Roman" w:cs="Times New Roman"/>
                <w:color w:val="000000"/>
                <w:sz w:val="16"/>
                <w:szCs w:val="16"/>
              </w:rPr>
            </w:pPr>
            <w:r w:rsidRPr="00A622C3">
              <w:rPr>
                <w:rFonts w:ascii="Times New Roman" w:hAnsi="Times New Roman" w:cs="Times New Roman"/>
                <w:color w:val="000000"/>
                <w:sz w:val="16"/>
                <w:szCs w:val="16"/>
              </w:rPr>
              <w:t>0</w:t>
            </w:r>
          </w:p>
        </w:tc>
        <w:tc>
          <w:tcPr>
            <w:tcW w:w="1985" w:type="dxa"/>
            <w:gridSpan w:val="5"/>
            <w:tcBorders>
              <w:top w:val="single" w:sz="4" w:space="0" w:color="auto"/>
              <w:left w:val="nil"/>
              <w:bottom w:val="single" w:sz="4" w:space="0" w:color="auto"/>
              <w:right w:val="single" w:sz="4" w:space="0" w:color="auto"/>
            </w:tcBorders>
            <w:shd w:val="clear" w:color="000000" w:fill="FFFFFF"/>
            <w:vAlign w:val="bottom"/>
            <w:hideMark/>
          </w:tcPr>
          <w:p w:rsidR="00A622C3" w:rsidRPr="00A622C3" w:rsidRDefault="00A622C3" w:rsidP="00A622C3">
            <w:pPr>
              <w:widowControl/>
              <w:autoSpaceDE/>
              <w:autoSpaceDN/>
              <w:adjustRightInd/>
              <w:ind w:firstLine="0"/>
              <w:jc w:val="center"/>
              <w:rPr>
                <w:rFonts w:ascii="Times New Roman" w:hAnsi="Times New Roman" w:cs="Times New Roman"/>
                <w:color w:val="000000"/>
                <w:sz w:val="16"/>
                <w:szCs w:val="16"/>
              </w:rPr>
            </w:pPr>
            <w:r w:rsidRPr="00A622C3">
              <w:rPr>
                <w:rFonts w:ascii="Times New Roman" w:hAnsi="Times New Roman" w:cs="Times New Roman"/>
                <w:color w:val="000000"/>
                <w:sz w:val="16"/>
                <w:szCs w:val="16"/>
              </w:rPr>
              <w:t>Удельное годовое значение соответствует уровню высокой эффективности. Снижение не требуется.</w:t>
            </w:r>
          </w:p>
        </w:tc>
        <w:tc>
          <w:tcPr>
            <w:tcW w:w="425" w:type="dxa"/>
            <w:gridSpan w:val="2"/>
            <w:tcBorders>
              <w:top w:val="nil"/>
              <w:left w:val="nil"/>
              <w:bottom w:val="single" w:sz="4" w:space="0" w:color="auto"/>
              <w:right w:val="single" w:sz="4" w:space="0" w:color="auto"/>
            </w:tcBorders>
            <w:shd w:val="clear" w:color="000000" w:fill="FFFFFF"/>
            <w:noWrap/>
            <w:vAlign w:val="bottom"/>
            <w:hideMark/>
          </w:tcPr>
          <w:p w:rsidR="00A622C3" w:rsidRPr="00A622C3" w:rsidRDefault="00A622C3" w:rsidP="00A622C3">
            <w:pPr>
              <w:widowControl/>
              <w:autoSpaceDE/>
              <w:autoSpaceDN/>
              <w:adjustRightInd/>
              <w:ind w:firstLine="0"/>
              <w:jc w:val="right"/>
              <w:rPr>
                <w:rFonts w:ascii="Times New Roman" w:hAnsi="Times New Roman" w:cs="Times New Roman"/>
                <w:color w:val="000000"/>
                <w:sz w:val="16"/>
                <w:szCs w:val="16"/>
              </w:rPr>
            </w:pPr>
            <w:r w:rsidRPr="00A622C3">
              <w:rPr>
                <w:rFonts w:ascii="Times New Roman" w:hAnsi="Times New Roman" w:cs="Times New Roman"/>
                <w:color w:val="000000"/>
                <w:sz w:val="16"/>
                <w:szCs w:val="16"/>
              </w:rPr>
              <w:t>0</w:t>
            </w:r>
          </w:p>
        </w:tc>
        <w:tc>
          <w:tcPr>
            <w:tcW w:w="1500" w:type="dxa"/>
            <w:gridSpan w:val="7"/>
            <w:tcBorders>
              <w:top w:val="single" w:sz="4" w:space="0" w:color="auto"/>
              <w:left w:val="nil"/>
              <w:bottom w:val="single" w:sz="4" w:space="0" w:color="auto"/>
              <w:right w:val="single" w:sz="4" w:space="0" w:color="auto"/>
            </w:tcBorders>
            <w:shd w:val="clear" w:color="000000" w:fill="FFFFFF"/>
            <w:vAlign w:val="bottom"/>
            <w:hideMark/>
          </w:tcPr>
          <w:p w:rsidR="00A622C3" w:rsidRPr="00A622C3" w:rsidRDefault="00A622C3" w:rsidP="00A622C3">
            <w:pPr>
              <w:widowControl/>
              <w:autoSpaceDE/>
              <w:autoSpaceDN/>
              <w:adjustRightInd/>
              <w:ind w:firstLine="0"/>
              <w:jc w:val="center"/>
              <w:rPr>
                <w:rFonts w:ascii="Times New Roman" w:hAnsi="Times New Roman" w:cs="Times New Roman"/>
                <w:color w:val="000000"/>
                <w:sz w:val="16"/>
                <w:szCs w:val="16"/>
              </w:rPr>
            </w:pPr>
            <w:r w:rsidRPr="00A622C3">
              <w:rPr>
                <w:rFonts w:ascii="Times New Roman" w:hAnsi="Times New Roman" w:cs="Times New Roman"/>
                <w:color w:val="000000"/>
                <w:sz w:val="16"/>
                <w:szCs w:val="16"/>
              </w:rPr>
              <w:t>Удельное годовое значение соответствует уровню высокой эффективности. Снижение не требуется.</w:t>
            </w:r>
          </w:p>
        </w:tc>
      </w:tr>
      <w:tr w:rsidR="007F248C" w:rsidRPr="00A622C3" w:rsidTr="003D1B8D">
        <w:trPr>
          <w:gridAfter w:val="6"/>
          <w:wAfter w:w="3292" w:type="dxa"/>
          <w:trHeight w:val="1138"/>
        </w:trPr>
        <w:tc>
          <w:tcPr>
            <w:tcW w:w="246" w:type="dxa"/>
            <w:tcBorders>
              <w:top w:val="nil"/>
              <w:left w:val="single" w:sz="4" w:space="0" w:color="auto"/>
              <w:bottom w:val="single" w:sz="4" w:space="0" w:color="auto"/>
              <w:right w:val="single" w:sz="4" w:space="0" w:color="auto"/>
            </w:tcBorders>
            <w:shd w:val="clear" w:color="auto" w:fill="auto"/>
            <w:noWrap/>
            <w:vAlign w:val="bottom"/>
            <w:hideMark/>
          </w:tcPr>
          <w:p w:rsidR="007F248C" w:rsidRPr="00A622C3" w:rsidRDefault="007F248C" w:rsidP="00A622C3">
            <w:pPr>
              <w:widowControl/>
              <w:autoSpaceDE/>
              <w:autoSpaceDN/>
              <w:adjustRightInd/>
              <w:ind w:firstLine="0"/>
              <w:jc w:val="center"/>
              <w:rPr>
                <w:rFonts w:ascii="Calibri" w:hAnsi="Calibri" w:cs="Calibri"/>
                <w:color w:val="000000"/>
                <w:sz w:val="15"/>
                <w:szCs w:val="15"/>
              </w:rPr>
            </w:pPr>
            <w:r w:rsidRPr="00A622C3">
              <w:rPr>
                <w:rFonts w:ascii="Calibri" w:hAnsi="Calibri" w:cs="Calibri"/>
                <w:color w:val="000000"/>
                <w:sz w:val="15"/>
                <w:szCs w:val="15"/>
              </w:rPr>
              <w:t>9</w:t>
            </w:r>
          </w:p>
        </w:tc>
        <w:tc>
          <w:tcPr>
            <w:tcW w:w="1154" w:type="dxa"/>
            <w:gridSpan w:val="2"/>
            <w:tcBorders>
              <w:top w:val="nil"/>
              <w:left w:val="nil"/>
              <w:bottom w:val="single" w:sz="4" w:space="0" w:color="auto"/>
              <w:right w:val="single" w:sz="4" w:space="0" w:color="auto"/>
            </w:tcBorders>
            <w:shd w:val="clear" w:color="auto" w:fill="auto"/>
            <w:vAlign w:val="center"/>
            <w:hideMark/>
          </w:tcPr>
          <w:p w:rsidR="007F248C" w:rsidRPr="00A622C3" w:rsidRDefault="007F248C" w:rsidP="00A622C3">
            <w:pPr>
              <w:widowControl/>
              <w:autoSpaceDE/>
              <w:autoSpaceDN/>
              <w:adjustRightInd/>
              <w:ind w:firstLine="0"/>
              <w:jc w:val="left"/>
              <w:rPr>
                <w:rFonts w:ascii="Times New Roman" w:hAnsi="Times New Roman" w:cs="Times New Roman"/>
                <w:color w:val="000000"/>
                <w:sz w:val="16"/>
                <w:szCs w:val="16"/>
              </w:rPr>
            </w:pPr>
            <w:r w:rsidRPr="00A622C3">
              <w:rPr>
                <w:rFonts w:ascii="Times New Roman" w:hAnsi="Times New Roman" w:cs="Times New Roman"/>
                <w:color w:val="000000"/>
                <w:sz w:val="16"/>
                <w:szCs w:val="16"/>
              </w:rPr>
              <w:t>МБУ "Музей ГО "</w:t>
            </w:r>
            <w:proofErr w:type="spellStart"/>
            <w:r w:rsidRPr="00A622C3">
              <w:rPr>
                <w:rFonts w:ascii="Times New Roman" w:hAnsi="Times New Roman" w:cs="Times New Roman"/>
                <w:color w:val="000000"/>
                <w:sz w:val="16"/>
                <w:szCs w:val="16"/>
              </w:rPr>
              <w:t>Жатай</w:t>
            </w:r>
            <w:proofErr w:type="spellEnd"/>
            <w:r w:rsidRPr="00A622C3">
              <w:rPr>
                <w:rFonts w:ascii="Times New Roman" w:hAnsi="Times New Roman" w:cs="Times New Roman"/>
                <w:color w:val="000000"/>
                <w:sz w:val="16"/>
                <w:szCs w:val="16"/>
              </w:rPr>
              <w:t>"</w:t>
            </w:r>
          </w:p>
        </w:tc>
        <w:tc>
          <w:tcPr>
            <w:tcW w:w="600" w:type="dxa"/>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A622C3">
            <w:pPr>
              <w:widowControl/>
              <w:autoSpaceDE/>
              <w:autoSpaceDN/>
              <w:adjustRightInd/>
              <w:ind w:firstLine="0"/>
              <w:jc w:val="right"/>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709" w:type="dxa"/>
            <w:gridSpan w:val="3"/>
            <w:tcBorders>
              <w:top w:val="single" w:sz="4" w:space="0" w:color="auto"/>
              <w:left w:val="nil"/>
              <w:bottom w:val="single" w:sz="4" w:space="0" w:color="auto"/>
              <w:right w:val="single" w:sz="4" w:space="0" w:color="auto"/>
            </w:tcBorders>
            <w:shd w:val="clear" w:color="000000" w:fill="FFFFFF"/>
            <w:vAlign w:val="bottom"/>
            <w:hideMark/>
          </w:tcPr>
          <w:p w:rsidR="007F248C" w:rsidRPr="00A622C3" w:rsidRDefault="007F248C" w:rsidP="00FE69FC">
            <w:pPr>
              <w:widowControl/>
              <w:autoSpaceDE/>
              <w:autoSpaceDN/>
              <w:adjustRightInd/>
              <w:ind w:firstLine="0"/>
              <w:jc w:val="right"/>
              <w:rPr>
                <w:rFonts w:ascii="Times New Roman" w:hAnsi="Times New Roman" w:cs="Times New Roman"/>
                <w:color w:val="000000"/>
                <w:sz w:val="15"/>
                <w:szCs w:val="15"/>
              </w:rPr>
            </w:pPr>
            <w:r>
              <w:rPr>
                <w:rFonts w:ascii="Times New Roman" w:hAnsi="Times New Roman" w:cs="Times New Roman"/>
                <w:color w:val="000000"/>
                <w:sz w:val="15"/>
                <w:szCs w:val="15"/>
              </w:rPr>
              <w:t>33,010</w:t>
            </w:r>
          </w:p>
        </w:tc>
        <w:tc>
          <w:tcPr>
            <w:tcW w:w="708" w:type="dxa"/>
            <w:tcBorders>
              <w:top w:val="single" w:sz="4" w:space="0" w:color="auto"/>
              <w:left w:val="nil"/>
              <w:bottom w:val="single" w:sz="4" w:space="0" w:color="auto"/>
              <w:right w:val="single" w:sz="4" w:space="0" w:color="auto"/>
            </w:tcBorders>
            <w:shd w:val="clear" w:color="000000" w:fill="FFFFFF"/>
            <w:vAlign w:val="bottom"/>
          </w:tcPr>
          <w:p w:rsidR="007F248C" w:rsidRPr="00A622C3" w:rsidRDefault="007F248C" w:rsidP="00FE69FC">
            <w:pPr>
              <w:widowControl/>
              <w:autoSpaceDE/>
              <w:autoSpaceDN/>
              <w:adjustRightInd/>
              <w:ind w:firstLine="0"/>
              <w:jc w:val="right"/>
              <w:rPr>
                <w:rFonts w:ascii="Times New Roman" w:hAnsi="Times New Roman" w:cs="Times New Roman"/>
                <w:color w:val="000000"/>
                <w:sz w:val="15"/>
                <w:szCs w:val="15"/>
              </w:rPr>
            </w:pPr>
            <w:r>
              <w:rPr>
                <w:rFonts w:ascii="Times New Roman" w:hAnsi="Times New Roman" w:cs="Times New Roman"/>
                <w:color w:val="000000"/>
                <w:sz w:val="15"/>
                <w:szCs w:val="15"/>
              </w:rPr>
              <w:t>32,890</w:t>
            </w:r>
          </w:p>
        </w:tc>
        <w:tc>
          <w:tcPr>
            <w:tcW w:w="567" w:type="dxa"/>
            <w:gridSpan w:val="2"/>
            <w:tcBorders>
              <w:top w:val="single" w:sz="4" w:space="0" w:color="auto"/>
              <w:left w:val="nil"/>
              <w:bottom w:val="single" w:sz="4" w:space="0" w:color="auto"/>
              <w:right w:val="single" w:sz="4" w:space="0" w:color="auto"/>
            </w:tcBorders>
            <w:shd w:val="clear" w:color="000000" w:fill="FFFFFF"/>
            <w:vAlign w:val="bottom"/>
          </w:tcPr>
          <w:p w:rsidR="007F248C" w:rsidRPr="00A622C3" w:rsidRDefault="007F248C" w:rsidP="007F248C">
            <w:pPr>
              <w:widowControl/>
              <w:autoSpaceDE/>
              <w:autoSpaceDN/>
              <w:adjustRightInd/>
              <w:ind w:left="-108" w:firstLine="0"/>
              <w:jc w:val="right"/>
              <w:rPr>
                <w:rFonts w:ascii="Times New Roman" w:hAnsi="Times New Roman" w:cs="Times New Roman"/>
                <w:color w:val="000000"/>
                <w:sz w:val="15"/>
                <w:szCs w:val="15"/>
              </w:rPr>
            </w:pPr>
            <w:r>
              <w:rPr>
                <w:rFonts w:ascii="Times New Roman" w:hAnsi="Times New Roman" w:cs="Times New Roman"/>
                <w:color w:val="000000"/>
                <w:sz w:val="15"/>
                <w:szCs w:val="15"/>
              </w:rPr>
              <w:t>32,650</w:t>
            </w:r>
          </w:p>
        </w:tc>
        <w:tc>
          <w:tcPr>
            <w:tcW w:w="519" w:type="dxa"/>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FE69FC">
            <w:pPr>
              <w:widowControl/>
              <w:autoSpaceDE/>
              <w:autoSpaceDN/>
              <w:adjustRightInd/>
              <w:ind w:firstLine="0"/>
              <w:jc w:val="right"/>
              <w:rPr>
                <w:rFonts w:ascii="Times New Roman" w:hAnsi="Times New Roman" w:cs="Times New Roman"/>
                <w:color w:val="000000"/>
                <w:sz w:val="15"/>
                <w:szCs w:val="15"/>
              </w:rPr>
            </w:pPr>
            <w:r>
              <w:rPr>
                <w:rFonts w:ascii="Times New Roman" w:hAnsi="Times New Roman" w:cs="Times New Roman"/>
                <w:color w:val="000000"/>
                <w:sz w:val="15"/>
                <w:szCs w:val="15"/>
              </w:rPr>
              <w:t>6</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FE69FC">
            <w:pPr>
              <w:widowControl/>
              <w:autoSpaceDE/>
              <w:autoSpaceDN/>
              <w:adjustRightInd/>
              <w:ind w:hanging="108"/>
              <w:jc w:val="right"/>
              <w:rPr>
                <w:rFonts w:ascii="Times New Roman" w:hAnsi="Times New Roman" w:cs="Times New Roman"/>
                <w:color w:val="000000"/>
                <w:sz w:val="15"/>
                <w:szCs w:val="15"/>
              </w:rPr>
            </w:pPr>
            <w:r>
              <w:rPr>
                <w:rFonts w:ascii="Times New Roman" w:hAnsi="Times New Roman" w:cs="Times New Roman"/>
                <w:color w:val="000000"/>
                <w:sz w:val="15"/>
                <w:szCs w:val="15"/>
              </w:rPr>
              <w:t>0,035</w:t>
            </w:r>
          </w:p>
        </w:tc>
        <w:tc>
          <w:tcPr>
            <w:tcW w:w="708" w:type="dxa"/>
            <w:gridSpan w:val="4"/>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A622C3">
            <w:pPr>
              <w:widowControl/>
              <w:autoSpaceDE/>
              <w:autoSpaceDN/>
              <w:adjustRightInd/>
              <w:ind w:firstLine="0"/>
              <w:jc w:val="right"/>
              <w:rPr>
                <w:rFonts w:ascii="Times New Roman" w:hAnsi="Times New Roman" w:cs="Times New Roman"/>
                <w:color w:val="000000"/>
                <w:sz w:val="15"/>
                <w:szCs w:val="15"/>
              </w:rPr>
            </w:pPr>
            <w:r>
              <w:rPr>
                <w:rFonts w:ascii="Times New Roman" w:hAnsi="Times New Roman" w:cs="Times New Roman"/>
                <w:color w:val="000000"/>
                <w:sz w:val="15"/>
                <w:szCs w:val="15"/>
              </w:rPr>
              <w:t>0,033</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A622C3">
            <w:pPr>
              <w:widowControl/>
              <w:autoSpaceDE/>
              <w:autoSpaceDN/>
              <w:adjustRightInd/>
              <w:ind w:firstLine="0"/>
              <w:jc w:val="right"/>
              <w:rPr>
                <w:rFonts w:ascii="Times New Roman" w:hAnsi="Times New Roman" w:cs="Times New Roman"/>
                <w:color w:val="000000"/>
                <w:sz w:val="15"/>
                <w:szCs w:val="15"/>
              </w:rPr>
            </w:pPr>
            <w:r>
              <w:rPr>
                <w:rFonts w:ascii="Times New Roman" w:hAnsi="Times New Roman" w:cs="Times New Roman"/>
                <w:color w:val="000000"/>
                <w:sz w:val="15"/>
                <w:szCs w:val="15"/>
              </w:rPr>
              <w:t>0,030</w:t>
            </w:r>
          </w:p>
        </w:tc>
        <w:tc>
          <w:tcPr>
            <w:tcW w:w="425" w:type="dxa"/>
            <w:gridSpan w:val="2"/>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A622C3">
            <w:pPr>
              <w:widowControl/>
              <w:autoSpaceDE/>
              <w:autoSpaceDN/>
              <w:adjustRightInd/>
              <w:ind w:firstLine="0"/>
              <w:jc w:val="right"/>
              <w:rPr>
                <w:rFonts w:ascii="Times New Roman" w:hAnsi="Times New Roman" w:cs="Times New Roman"/>
                <w:color w:val="000000"/>
                <w:sz w:val="16"/>
                <w:szCs w:val="16"/>
              </w:rPr>
            </w:pPr>
            <w:r w:rsidRPr="00A622C3">
              <w:rPr>
                <w:rFonts w:ascii="Times New Roman" w:hAnsi="Times New Roman" w:cs="Times New Roman"/>
                <w:color w:val="000000"/>
                <w:sz w:val="16"/>
                <w:szCs w:val="16"/>
              </w:rPr>
              <w:t>6</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A622C3">
            <w:pPr>
              <w:widowControl/>
              <w:autoSpaceDE/>
              <w:autoSpaceDN/>
              <w:adjustRightInd/>
              <w:ind w:firstLine="0"/>
              <w:jc w:val="right"/>
              <w:rPr>
                <w:rFonts w:ascii="Times New Roman" w:hAnsi="Times New Roman" w:cs="Times New Roman"/>
                <w:color w:val="000000"/>
                <w:sz w:val="15"/>
                <w:szCs w:val="15"/>
              </w:rPr>
            </w:pPr>
            <w:r>
              <w:rPr>
                <w:rFonts w:ascii="Times New Roman" w:hAnsi="Times New Roman" w:cs="Times New Roman"/>
                <w:color w:val="000000"/>
                <w:sz w:val="15"/>
                <w:szCs w:val="15"/>
              </w:rPr>
              <w:t>0,224</w:t>
            </w:r>
          </w:p>
        </w:tc>
        <w:tc>
          <w:tcPr>
            <w:tcW w:w="567" w:type="dxa"/>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672D15">
            <w:pPr>
              <w:widowControl/>
              <w:autoSpaceDE/>
              <w:autoSpaceDN/>
              <w:adjustRightInd/>
              <w:ind w:hanging="35"/>
              <w:jc w:val="right"/>
              <w:rPr>
                <w:rFonts w:ascii="Times New Roman" w:hAnsi="Times New Roman" w:cs="Times New Roman"/>
                <w:color w:val="000000"/>
                <w:sz w:val="15"/>
                <w:szCs w:val="15"/>
              </w:rPr>
            </w:pPr>
            <w:r>
              <w:rPr>
                <w:rFonts w:ascii="Times New Roman" w:hAnsi="Times New Roman" w:cs="Times New Roman"/>
                <w:color w:val="000000"/>
                <w:sz w:val="15"/>
                <w:szCs w:val="15"/>
              </w:rPr>
              <w:t>0,220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672D15">
            <w:pPr>
              <w:widowControl/>
              <w:autoSpaceDE/>
              <w:autoSpaceDN/>
              <w:adjustRightInd/>
              <w:ind w:hanging="145"/>
              <w:jc w:val="right"/>
              <w:rPr>
                <w:rFonts w:ascii="Times New Roman" w:hAnsi="Times New Roman" w:cs="Times New Roman"/>
                <w:color w:val="000000"/>
                <w:sz w:val="15"/>
                <w:szCs w:val="15"/>
              </w:rPr>
            </w:pPr>
            <w:r>
              <w:rPr>
                <w:rFonts w:ascii="Times New Roman" w:hAnsi="Times New Roman" w:cs="Times New Roman"/>
                <w:color w:val="000000"/>
                <w:sz w:val="15"/>
                <w:szCs w:val="15"/>
              </w:rPr>
              <w:t>0,210</w:t>
            </w:r>
          </w:p>
        </w:tc>
        <w:tc>
          <w:tcPr>
            <w:tcW w:w="425" w:type="dxa"/>
            <w:gridSpan w:val="2"/>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A622C3">
            <w:pPr>
              <w:widowControl/>
              <w:autoSpaceDE/>
              <w:autoSpaceDN/>
              <w:adjustRightInd/>
              <w:ind w:firstLine="0"/>
              <w:jc w:val="right"/>
              <w:rPr>
                <w:rFonts w:ascii="Times New Roman" w:hAnsi="Times New Roman" w:cs="Times New Roman"/>
                <w:color w:val="000000"/>
                <w:sz w:val="16"/>
                <w:szCs w:val="16"/>
              </w:rPr>
            </w:pPr>
            <w:r w:rsidRPr="00A622C3">
              <w:rPr>
                <w:rFonts w:ascii="Times New Roman" w:hAnsi="Times New Roman" w:cs="Times New Roman"/>
                <w:color w:val="000000"/>
                <w:sz w:val="16"/>
                <w:szCs w:val="16"/>
              </w:rPr>
              <w:t>0</w:t>
            </w:r>
          </w:p>
        </w:tc>
        <w:tc>
          <w:tcPr>
            <w:tcW w:w="1500" w:type="dxa"/>
            <w:gridSpan w:val="7"/>
            <w:tcBorders>
              <w:top w:val="single" w:sz="4" w:space="0" w:color="auto"/>
              <w:left w:val="nil"/>
              <w:bottom w:val="single" w:sz="4" w:space="0" w:color="auto"/>
              <w:right w:val="single" w:sz="4" w:space="0" w:color="auto"/>
            </w:tcBorders>
            <w:shd w:val="clear" w:color="000000" w:fill="FFFFFF"/>
            <w:vAlign w:val="bottom"/>
            <w:hideMark/>
          </w:tcPr>
          <w:p w:rsidR="007F248C" w:rsidRPr="00A622C3" w:rsidRDefault="007F248C" w:rsidP="00A622C3">
            <w:pPr>
              <w:widowControl/>
              <w:autoSpaceDE/>
              <w:autoSpaceDN/>
              <w:adjustRightInd/>
              <w:ind w:firstLine="0"/>
              <w:jc w:val="center"/>
              <w:rPr>
                <w:rFonts w:ascii="Times New Roman" w:hAnsi="Times New Roman" w:cs="Times New Roman"/>
                <w:color w:val="000000"/>
                <w:sz w:val="16"/>
                <w:szCs w:val="16"/>
              </w:rPr>
            </w:pPr>
            <w:r w:rsidRPr="00A622C3">
              <w:rPr>
                <w:rFonts w:ascii="Times New Roman" w:hAnsi="Times New Roman" w:cs="Times New Roman"/>
                <w:color w:val="000000"/>
                <w:sz w:val="16"/>
                <w:szCs w:val="16"/>
              </w:rPr>
              <w:t>Удельное годовое значение соответствует уровню высокой эффективности. Снижение не требуется.</w:t>
            </w:r>
          </w:p>
        </w:tc>
      </w:tr>
      <w:tr w:rsidR="007F248C" w:rsidRPr="00A622C3" w:rsidTr="003D1B8D">
        <w:trPr>
          <w:gridAfter w:val="6"/>
          <w:wAfter w:w="3292" w:type="dxa"/>
          <w:trHeight w:val="1244"/>
        </w:trPr>
        <w:tc>
          <w:tcPr>
            <w:tcW w:w="246" w:type="dxa"/>
            <w:tcBorders>
              <w:top w:val="nil"/>
              <w:left w:val="single" w:sz="4" w:space="0" w:color="auto"/>
              <w:bottom w:val="single" w:sz="4" w:space="0" w:color="auto"/>
              <w:right w:val="single" w:sz="4" w:space="0" w:color="auto"/>
            </w:tcBorders>
            <w:shd w:val="clear" w:color="auto" w:fill="auto"/>
            <w:noWrap/>
            <w:vAlign w:val="center"/>
            <w:hideMark/>
          </w:tcPr>
          <w:p w:rsidR="007F248C" w:rsidRPr="00A622C3" w:rsidRDefault="007F248C" w:rsidP="00A622C3">
            <w:pPr>
              <w:widowControl/>
              <w:autoSpaceDE/>
              <w:autoSpaceDN/>
              <w:adjustRightInd/>
              <w:ind w:firstLine="0"/>
              <w:jc w:val="center"/>
              <w:rPr>
                <w:rFonts w:ascii="Times New Roman" w:hAnsi="Times New Roman" w:cs="Times New Roman"/>
                <w:color w:val="000000"/>
                <w:sz w:val="15"/>
                <w:szCs w:val="15"/>
              </w:rPr>
            </w:pPr>
            <w:r w:rsidRPr="00A622C3">
              <w:rPr>
                <w:rFonts w:ascii="Times New Roman" w:hAnsi="Times New Roman" w:cs="Times New Roman"/>
                <w:color w:val="000000"/>
                <w:sz w:val="15"/>
                <w:szCs w:val="15"/>
              </w:rPr>
              <w:t>10</w:t>
            </w:r>
          </w:p>
        </w:tc>
        <w:tc>
          <w:tcPr>
            <w:tcW w:w="1154" w:type="dxa"/>
            <w:gridSpan w:val="2"/>
            <w:tcBorders>
              <w:top w:val="nil"/>
              <w:left w:val="nil"/>
              <w:bottom w:val="single" w:sz="4" w:space="0" w:color="auto"/>
              <w:right w:val="single" w:sz="4" w:space="0" w:color="auto"/>
            </w:tcBorders>
            <w:shd w:val="clear" w:color="auto" w:fill="auto"/>
            <w:vAlign w:val="center"/>
            <w:hideMark/>
          </w:tcPr>
          <w:p w:rsidR="007F248C" w:rsidRPr="00A622C3" w:rsidRDefault="007F248C" w:rsidP="00A622C3">
            <w:pPr>
              <w:widowControl/>
              <w:autoSpaceDE/>
              <w:autoSpaceDN/>
              <w:adjustRightInd/>
              <w:ind w:firstLine="0"/>
              <w:jc w:val="left"/>
              <w:rPr>
                <w:rFonts w:ascii="Times New Roman" w:hAnsi="Times New Roman" w:cs="Times New Roman"/>
                <w:color w:val="000000"/>
                <w:sz w:val="16"/>
                <w:szCs w:val="16"/>
              </w:rPr>
            </w:pPr>
            <w:r w:rsidRPr="00A622C3">
              <w:rPr>
                <w:rFonts w:ascii="Times New Roman" w:hAnsi="Times New Roman" w:cs="Times New Roman"/>
                <w:color w:val="000000"/>
                <w:sz w:val="16"/>
                <w:szCs w:val="16"/>
              </w:rPr>
              <w:t xml:space="preserve">МБОУ ДО ДЮСШ ГО </w:t>
            </w:r>
            <w:proofErr w:type="spellStart"/>
            <w:r w:rsidRPr="00A622C3">
              <w:rPr>
                <w:rFonts w:ascii="Times New Roman" w:hAnsi="Times New Roman" w:cs="Times New Roman"/>
                <w:color w:val="000000"/>
                <w:sz w:val="16"/>
                <w:szCs w:val="16"/>
              </w:rPr>
              <w:t>Жатай</w:t>
            </w:r>
            <w:proofErr w:type="spellEnd"/>
            <w:r w:rsidRPr="00A622C3">
              <w:rPr>
                <w:rFonts w:ascii="Times New Roman" w:hAnsi="Times New Roman" w:cs="Times New Roman"/>
                <w:color w:val="000000"/>
                <w:sz w:val="16"/>
                <w:szCs w:val="16"/>
              </w:rPr>
              <w:t xml:space="preserve"> "Рубин"</w:t>
            </w:r>
          </w:p>
        </w:tc>
        <w:tc>
          <w:tcPr>
            <w:tcW w:w="600" w:type="dxa"/>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A622C3">
            <w:pPr>
              <w:widowControl/>
              <w:autoSpaceDE/>
              <w:autoSpaceDN/>
              <w:adjustRightInd/>
              <w:ind w:firstLine="0"/>
              <w:jc w:val="right"/>
              <w:rPr>
                <w:rFonts w:ascii="Times New Roman" w:hAnsi="Times New Roman" w:cs="Times New Roman"/>
                <w:color w:val="000000"/>
                <w:sz w:val="16"/>
                <w:szCs w:val="16"/>
              </w:rPr>
            </w:pPr>
            <w:r w:rsidRPr="00A622C3">
              <w:rPr>
                <w:rFonts w:ascii="Times New Roman" w:hAnsi="Times New Roman" w:cs="Times New Roman"/>
                <w:color w:val="000000"/>
                <w:sz w:val="16"/>
                <w:szCs w:val="16"/>
              </w:rPr>
              <w:t>0</w:t>
            </w:r>
          </w:p>
        </w:tc>
        <w:tc>
          <w:tcPr>
            <w:tcW w:w="1984" w:type="dxa"/>
            <w:gridSpan w:val="6"/>
            <w:tcBorders>
              <w:top w:val="single" w:sz="4" w:space="0" w:color="auto"/>
              <w:left w:val="nil"/>
              <w:bottom w:val="single" w:sz="4" w:space="0" w:color="auto"/>
              <w:right w:val="single" w:sz="4" w:space="0" w:color="auto"/>
            </w:tcBorders>
            <w:shd w:val="clear" w:color="000000" w:fill="FFFFFF"/>
            <w:vAlign w:val="bottom"/>
            <w:hideMark/>
          </w:tcPr>
          <w:p w:rsidR="007F248C" w:rsidRPr="00A622C3" w:rsidRDefault="007F248C" w:rsidP="00A622C3">
            <w:pPr>
              <w:widowControl/>
              <w:autoSpaceDE/>
              <w:autoSpaceDN/>
              <w:adjustRightInd/>
              <w:ind w:firstLine="0"/>
              <w:jc w:val="center"/>
              <w:rPr>
                <w:rFonts w:ascii="Times New Roman" w:hAnsi="Times New Roman" w:cs="Times New Roman"/>
                <w:color w:val="000000"/>
                <w:sz w:val="16"/>
                <w:szCs w:val="16"/>
              </w:rPr>
            </w:pPr>
            <w:r w:rsidRPr="00A622C3">
              <w:rPr>
                <w:rFonts w:ascii="Times New Roman" w:hAnsi="Times New Roman" w:cs="Times New Roman"/>
                <w:color w:val="000000"/>
                <w:sz w:val="16"/>
                <w:szCs w:val="16"/>
              </w:rPr>
              <w:t>Удельное годовое значение соответствует уровню высокой эффективности. Снижение не требуется.</w:t>
            </w:r>
          </w:p>
        </w:tc>
        <w:tc>
          <w:tcPr>
            <w:tcW w:w="519" w:type="dxa"/>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A622C3">
            <w:pPr>
              <w:widowControl/>
              <w:autoSpaceDE/>
              <w:autoSpaceDN/>
              <w:adjustRightInd/>
              <w:ind w:firstLine="0"/>
              <w:jc w:val="right"/>
              <w:rPr>
                <w:rFonts w:ascii="Times New Roman" w:hAnsi="Times New Roman" w:cs="Times New Roman"/>
                <w:color w:val="000000"/>
                <w:sz w:val="16"/>
                <w:szCs w:val="16"/>
              </w:rPr>
            </w:pPr>
            <w:r w:rsidRPr="00A622C3">
              <w:rPr>
                <w:rFonts w:ascii="Times New Roman" w:hAnsi="Times New Roman" w:cs="Times New Roman"/>
                <w:color w:val="000000"/>
                <w:sz w:val="16"/>
                <w:szCs w:val="16"/>
              </w:rPr>
              <w:t>6</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A622C3">
            <w:pPr>
              <w:widowControl/>
              <w:autoSpaceDE/>
              <w:autoSpaceDN/>
              <w:adjustRightInd/>
              <w:ind w:firstLine="0"/>
              <w:jc w:val="right"/>
              <w:rPr>
                <w:rFonts w:ascii="Times New Roman" w:hAnsi="Times New Roman" w:cs="Times New Roman"/>
                <w:color w:val="000000"/>
                <w:sz w:val="15"/>
                <w:szCs w:val="15"/>
              </w:rPr>
            </w:pPr>
            <w:r>
              <w:rPr>
                <w:rFonts w:ascii="Times New Roman" w:hAnsi="Times New Roman" w:cs="Times New Roman"/>
                <w:color w:val="000000"/>
                <w:sz w:val="15"/>
                <w:szCs w:val="15"/>
              </w:rPr>
              <w:t>0,274</w:t>
            </w:r>
          </w:p>
        </w:tc>
        <w:tc>
          <w:tcPr>
            <w:tcW w:w="708" w:type="dxa"/>
            <w:gridSpan w:val="4"/>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A622C3">
            <w:pPr>
              <w:widowControl/>
              <w:autoSpaceDE/>
              <w:autoSpaceDN/>
              <w:adjustRightInd/>
              <w:ind w:firstLine="0"/>
              <w:jc w:val="right"/>
              <w:rPr>
                <w:rFonts w:ascii="Times New Roman" w:hAnsi="Times New Roman" w:cs="Times New Roman"/>
                <w:color w:val="000000"/>
                <w:sz w:val="15"/>
                <w:szCs w:val="15"/>
              </w:rPr>
            </w:pPr>
            <w:r>
              <w:rPr>
                <w:rFonts w:ascii="Times New Roman" w:hAnsi="Times New Roman" w:cs="Times New Roman"/>
                <w:color w:val="000000"/>
                <w:sz w:val="15"/>
                <w:szCs w:val="15"/>
              </w:rPr>
              <w:t>0,270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A622C3">
            <w:pPr>
              <w:widowControl/>
              <w:autoSpaceDE/>
              <w:autoSpaceDN/>
              <w:adjustRightInd/>
              <w:ind w:firstLine="0"/>
              <w:jc w:val="right"/>
              <w:rPr>
                <w:rFonts w:ascii="Times New Roman" w:hAnsi="Times New Roman" w:cs="Times New Roman"/>
                <w:color w:val="000000"/>
                <w:sz w:val="15"/>
                <w:szCs w:val="15"/>
              </w:rPr>
            </w:pPr>
            <w:r>
              <w:rPr>
                <w:rFonts w:ascii="Times New Roman" w:hAnsi="Times New Roman" w:cs="Times New Roman"/>
                <w:color w:val="000000"/>
                <w:sz w:val="15"/>
                <w:szCs w:val="15"/>
              </w:rPr>
              <w:t>0,260</w:t>
            </w:r>
          </w:p>
        </w:tc>
        <w:tc>
          <w:tcPr>
            <w:tcW w:w="425" w:type="dxa"/>
            <w:gridSpan w:val="2"/>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A622C3">
            <w:pPr>
              <w:widowControl/>
              <w:autoSpaceDE/>
              <w:autoSpaceDN/>
              <w:adjustRightInd/>
              <w:ind w:firstLine="0"/>
              <w:jc w:val="right"/>
              <w:rPr>
                <w:rFonts w:ascii="Times New Roman" w:hAnsi="Times New Roman" w:cs="Times New Roman"/>
                <w:color w:val="000000"/>
                <w:sz w:val="16"/>
                <w:szCs w:val="16"/>
              </w:rPr>
            </w:pPr>
            <w:r w:rsidRPr="00A622C3">
              <w:rPr>
                <w:rFonts w:ascii="Times New Roman" w:hAnsi="Times New Roman" w:cs="Times New Roman"/>
                <w:color w:val="000000"/>
                <w:sz w:val="16"/>
                <w:szCs w:val="16"/>
              </w:rPr>
              <w:t>0</w:t>
            </w:r>
          </w:p>
        </w:tc>
        <w:tc>
          <w:tcPr>
            <w:tcW w:w="1985" w:type="dxa"/>
            <w:gridSpan w:val="5"/>
            <w:tcBorders>
              <w:top w:val="single" w:sz="4" w:space="0" w:color="auto"/>
              <w:left w:val="nil"/>
              <w:bottom w:val="single" w:sz="4" w:space="0" w:color="auto"/>
              <w:right w:val="single" w:sz="4" w:space="0" w:color="auto"/>
            </w:tcBorders>
            <w:shd w:val="clear" w:color="000000" w:fill="FFFFFF"/>
            <w:vAlign w:val="bottom"/>
            <w:hideMark/>
          </w:tcPr>
          <w:p w:rsidR="007F248C" w:rsidRPr="00A622C3" w:rsidRDefault="007F248C" w:rsidP="00A622C3">
            <w:pPr>
              <w:widowControl/>
              <w:autoSpaceDE/>
              <w:autoSpaceDN/>
              <w:adjustRightInd/>
              <w:ind w:firstLine="0"/>
              <w:jc w:val="center"/>
              <w:rPr>
                <w:rFonts w:ascii="Times New Roman" w:hAnsi="Times New Roman" w:cs="Times New Roman"/>
                <w:color w:val="000000"/>
                <w:sz w:val="16"/>
                <w:szCs w:val="16"/>
              </w:rPr>
            </w:pPr>
            <w:r w:rsidRPr="00A622C3">
              <w:rPr>
                <w:rFonts w:ascii="Times New Roman" w:hAnsi="Times New Roman" w:cs="Times New Roman"/>
                <w:color w:val="000000"/>
                <w:sz w:val="16"/>
                <w:szCs w:val="16"/>
              </w:rPr>
              <w:t>Удельное годовое значение соответствует уровню высокой эффективности. Снижение не требуется.</w:t>
            </w:r>
          </w:p>
        </w:tc>
        <w:tc>
          <w:tcPr>
            <w:tcW w:w="425" w:type="dxa"/>
            <w:gridSpan w:val="2"/>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A622C3">
            <w:pPr>
              <w:widowControl/>
              <w:autoSpaceDE/>
              <w:autoSpaceDN/>
              <w:adjustRightInd/>
              <w:ind w:firstLine="0"/>
              <w:jc w:val="right"/>
              <w:rPr>
                <w:rFonts w:ascii="Times New Roman" w:hAnsi="Times New Roman" w:cs="Times New Roman"/>
                <w:color w:val="000000"/>
                <w:sz w:val="16"/>
                <w:szCs w:val="16"/>
              </w:rPr>
            </w:pPr>
            <w:r w:rsidRPr="00A622C3">
              <w:rPr>
                <w:rFonts w:ascii="Times New Roman" w:hAnsi="Times New Roman" w:cs="Times New Roman"/>
                <w:color w:val="000000"/>
                <w:sz w:val="16"/>
                <w:szCs w:val="16"/>
              </w:rPr>
              <w:t>0</w:t>
            </w:r>
          </w:p>
        </w:tc>
        <w:tc>
          <w:tcPr>
            <w:tcW w:w="1500" w:type="dxa"/>
            <w:gridSpan w:val="7"/>
            <w:tcBorders>
              <w:top w:val="single" w:sz="4" w:space="0" w:color="auto"/>
              <w:left w:val="nil"/>
              <w:bottom w:val="single" w:sz="4" w:space="0" w:color="auto"/>
              <w:right w:val="single" w:sz="4" w:space="0" w:color="auto"/>
            </w:tcBorders>
            <w:shd w:val="clear" w:color="000000" w:fill="FFFFFF"/>
            <w:vAlign w:val="bottom"/>
            <w:hideMark/>
          </w:tcPr>
          <w:p w:rsidR="007F248C" w:rsidRPr="00A622C3" w:rsidRDefault="007F248C" w:rsidP="00A622C3">
            <w:pPr>
              <w:widowControl/>
              <w:autoSpaceDE/>
              <w:autoSpaceDN/>
              <w:adjustRightInd/>
              <w:ind w:firstLine="0"/>
              <w:jc w:val="center"/>
              <w:rPr>
                <w:rFonts w:ascii="Times New Roman" w:hAnsi="Times New Roman" w:cs="Times New Roman"/>
                <w:color w:val="000000"/>
                <w:sz w:val="16"/>
                <w:szCs w:val="16"/>
              </w:rPr>
            </w:pPr>
            <w:r w:rsidRPr="00A622C3">
              <w:rPr>
                <w:rFonts w:ascii="Times New Roman" w:hAnsi="Times New Roman" w:cs="Times New Roman"/>
                <w:color w:val="000000"/>
                <w:sz w:val="16"/>
                <w:szCs w:val="16"/>
              </w:rPr>
              <w:t>Удельное годовое значение соответствует уровню высокой эффективности. Снижение не требуется.</w:t>
            </w:r>
          </w:p>
        </w:tc>
      </w:tr>
      <w:tr w:rsidR="007F248C" w:rsidRPr="00A622C3" w:rsidTr="003D1B8D">
        <w:trPr>
          <w:gridAfter w:val="6"/>
          <w:wAfter w:w="3292" w:type="dxa"/>
          <w:trHeight w:val="1545"/>
        </w:trPr>
        <w:tc>
          <w:tcPr>
            <w:tcW w:w="246" w:type="dxa"/>
            <w:tcBorders>
              <w:top w:val="nil"/>
              <w:left w:val="single" w:sz="4" w:space="0" w:color="auto"/>
              <w:bottom w:val="single" w:sz="4" w:space="0" w:color="auto"/>
              <w:right w:val="single" w:sz="4" w:space="0" w:color="auto"/>
            </w:tcBorders>
            <w:shd w:val="clear" w:color="auto" w:fill="auto"/>
            <w:noWrap/>
            <w:vAlign w:val="center"/>
            <w:hideMark/>
          </w:tcPr>
          <w:p w:rsidR="007F248C" w:rsidRPr="00A622C3" w:rsidRDefault="007F248C" w:rsidP="00A622C3">
            <w:pPr>
              <w:widowControl/>
              <w:autoSpaceDE/>
              <w:autoSpaceDN/>
              <w:adjustRightInd/>
              <w:ind w:firstLine="0"/>
              <w:jc w:val="center"/>
              <w:rPr>
                <w:rFonts w:ascii="Times New Roman" w:hAnsi="Times New Roman" w:cs="Times New Roman"/>
                <w:color w:val="000000"/>
                <w:sz w:val="15"/>
                <w:szCs w:val="15"/>
              </w:rPr>
            </w:pPr>
            <w:r w:rsidRPr="00A622C3">
              <w:rPr>
                <w:rFonts w:ascii="Times New Roman" w:hAnsi="Times New Roman" w:cs="Times New Roman"/>
                <w:color w:val="000000"/>
                <w:sz w:val="15"/>
                <w:szCs w:val="15"/>
              </w:rPr>
              <w:t>11</w:t>
            </w:r>
          </w:p>
        </w:tc>
        <w:tc>
          <w:tcPr>
            <w:tcW w:w="1154" w:type="dxa"/>
            <w:gridSpan w:val="2"/>
            <w:tcBorders>
              <w:top w:val="nil"/>
              <w:left w:val="nil"/>
              <w:bottom w:val="single" w:sz="4" w:space="0" w:color="auto"/>
              <w:right w:val="single" w:sz="4" w:space="0" w:color="auto"/>
            </w:tcBorders>
            <w:shd w:val="clear" w:color="auto" w:fill="auto"/>
            <w:vAlign w:val="center"/>
            <w:hideMark/>
          </w:tcPr>
          <w:p w:rsidR="007F248C" w:rsidRPr="00A622C3" w:rsidRDefault="007F248C" w:rsidP="00A622C3">
            <w:pPr>
              <w:widowControl/>
              <w:autoSpaceDE/>
              <w:autoSpaceDN/>
              <w:adjustRightInd/>
              <w:ind w:firstLine="0"/>
              <w:jc w:val="left"/>
              <w:rPr>
                <w:rFonts w:ascii="Times New Roman" w:hAnsi="Times New Roman" w:cs="Times New Roman"/>
                <w:color w:val="000000"/>
                <w:sz w:val="16"/>
                <w:szCs w:val="16"/>
              </w:rPr>
            </w:pPr>
            <w:r w:rsidRPr="00A622C3">
              <w:rPr>
                <w:rFonts w:ascii="Times New Roman" w:hAnsi="Times New Roman" w:cs="Times New Roman"/>
                <w:color w:val="000000"/>
                <w:sz w:val="16"/>
                <w:szCs w:val="16"/>
              </w:rPr>
              <w:t>Плавательный бассейн "Олимпия" структурное подразделение МБОУ ДО "ДЮСШ" ГО "</w:t>
            </w:r>
            <w:proofErr w:type="spellStart"/>
            <w:r w:rsidRPr="00A622C3">
              <w:rPr>
                <w:rFonts w:ascii="Times New Roman" w:hAnsi="Times New Roman" w:cs="Times New Roman"/>
                <w:color w:val="000000"/>
                <w:sz w:val="16"/>
                <w:szCs w:val="16"/>
              </w:rPr>
              <w:t>Жатай</w:t>
            </w:r>
            <w:proofErr w:type="spellEnd"/>
            <w:r w:rsidRPr="00A622C3">
              <w:rPr>
                <w:rFonts w:ascii="Times New Roman" w:hAnsi="Times New Roman" w:cs="Times New Roman"/>
                <w:color w:val="000000"/>
                <w:sz w:val="16"/>
                <w:szCs w:val="16"/>
              </w:rPr>
              <w:t xml:space="preserve">" </w:t>
            </w:r>
          </w:p>
        </w:tc>
        <w:tc>
          <w:tcPr>
            <w:tcW w:w="600" w:type="dxa"/>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A622C3">
            <w:pPr>
              <w:widowControl/>
              <w:autoSpaceDE/>
              <w:autoSpaceDN/>
              <w:adjustRightInd/>
              <w:ind w:firstLine="0"/>
              <w:jc w:val="right"/>
              <w:rPr>
                <w:rFonts w:ascii="Times New Roman" w:hAnsi="Times New Roman" w:cs="Times New Roman"/>
                <w:color w:val="000000"/>
                <w:sz w:val="16"/>
                <w:szCs w:val="16"/>
              </w:rPr>
            </w:pPr>
            <w:r w:rsidRPr="00A622C3">
              <w:rPr>
                <w:rFonts w:ascii="Times New Roman" w:hAnsi="Times New Roman" w:cs="Times New Roman"/>
                <w:color w:val="000000"/>
                <w:sz w:val="16"/>
                <w:szCs w:val="16"/>
              </w:rPr>
              <w:t>0</w:t>
            </w:r>
          </w:p>
        </w:tc>
        <w:tc>
          <w:tcPr>
            <w:tcW w:w="1984" w:type="dxa"/>
            <w:gridSpan w:val="6"/>
            <w:tcBorders>
              <w:top w:val="single" w:sz="4" w:space="0" w:color="auto"/>
              <w:left w:val="nil"/>
              <w:bottom w:val="single" w:sz="4" w:space="0" w:color="auto"/>
              <w:right w:val="single" w:sz="4" w:space="0" w:color="000000"/>
            </w:tcBorders>
            <w:shd w:val="clear" w:color="000000" w:fill="FFFFFF"/>
            <w:vAlign w:val="bottom"/>
            <w:hideMark/>
          </w:tcPr>
          <w:p w:rsidR="007F248C" w:rsidRPr="00A622C3" w:rsidRDefault="007F248C" w:rsidP="00A622C3">
            <w:pPr>
              <w:widowControl/>
              <w:autoSpaceDE/>
              <w:autoSpaceDN/>
              <w:adjustRightInd/>
              <w:ind w:firstLine="0"/>
              <w:jc w:val="center"/>
              <w:rPr>
                <w:rFonts w:ascii="Times New Roman" w:hAnsi="Times New Roman" w:cs="Times New Roman"/>
                <w:color w:val="000000"/>
                <w:sz w:val="16"/>
                <w:szCs w:val="16"/>
              </w:rPr>
            </w:pPr>
            <w:r w:rsidRPr="00A622C3">
              <w:rPr>
                <w:rFonts w:ascii="Times New Roman" w:hAnsi="Times New Roman" w:cs="Times New Roman"/>
                <w:color w:val="000000"/>
                <w:sz w:val="16"/>
                <w:szCs w:val="16"/>
              </w:rPr>
              <w:t>Ввод в эксплуатацию в 2019 году. После ввода в эксплуатацию менее 5 лет. ЦУС не устанавливаются или равны 0.</w:t>
            </w:r>
          </w:p>
        </w:tc>
        <w:tc>
          <w:tcPr>
            <w:tcW w:w="519" w:type="dxa"/>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A622C3">
            <w:pPr>
              <w:widowControl/>
              <w:autoSpaceDE/>
              <w:autoSpaceDN/>
              <w:adjustRightInd/>
              <w:ind w:firstLine="0"/>
              <w:jc w:val="right"/>
              <w:rPr>
                <w:rFonts w:ascii="Times New Roman" w:hAnsi="Times New Roman" w:cs="Times New Roman"/>
                <w:color w:val="000000"/>
                <w:sz w:val="16"/>
                <w:szCs w:val="16"/>
              </w:rPr>
            </w:pPr>
            <w:r w:rsidRPr="00A622C3">
              <w:rPr>
                <w:rFonts w:ascii="Times New Roman" w:hAnsi="Times New Roman" w:cs="Times New Roman"/>
                <w:color w:val="000000"/>
                <w:sz w:val="16"/>
                <w:szCs w:val="16"/>
              </w:rPr>
              <w:t>0</w:t>
            </w:r>
          </w:p>
        </w:tc>
        <w:tc>
          <w:tcPr>
            <w:tcW w:w="2126" w:type="dxa"/>
            <w:gridSpan w:val="8"/>
            <w:tcBorders>
              <w:top w:val="single" w:sz="4" w:space="0" w:color="auto"/>
              <w:left w:val="nil"/>
              <w:bottom w:val="single" w:sz="4" w:space="0" w:color="auto"/>
              <w:right w:val="single" w:sz="4" w:space="0" w:color="000000"/>
            </w:tcBorders>
            <w:shd w:val="clear" w:color="000000" w:fill="FFFFFF"/>
            <w:vAlign w:val="bottom"/>
            <w:hideMark/>
          </w:tcPr>
          <w:p w:rsidR="007F248C" w:rsidRPr="00A622C3" w:rsidRDefault="007F248C" w:rsidP="00A622C3">
            <w:pPr>
              <w:widowControl/>
              <w:autoSpaceDE/>
              <w:autoSpaceDN/>
              <w:adjustRightInd/>
              <w:ind w:firstLine="0"/>
              <w:jc w:val="center"/>
              <w:rPr>
                <w:rFonts w:ascii="Times New Roman" w:hAnsi="Times New Roman" w:cs="Times New Roman"/>
                <w:color w:val="000000"/>
                <w:sz w:val="16"/>
                <w:szCs w:val="16"/>
              </w:rPr>
            </w:pPr>
            <w:r w:rsidRPr="00A622C3">
              <w:rPr>
                <w:rFonts w:ascii="Times New Roman" w:hAnsi="Times New Roman" w:cs="Times New Roman"/>
                <w:color w:val="000000"/>
                <w:sz w:val="16"/>
                <w:szCs w:val="16"/>
              </w:rPr>
              <w:t>Ввод в эксплуатацию в 2019 году. После ввода в эксплуатацию менее 5 лет. ЦУС не устанавливаются или равны 0.</w:t>
            </w:r>
          </w:p>
        </w:tc>
        <w:tc>
          <w:tcPr>
            <w:tcW w:w="425" w:type="dxa"/>
            <w:gridSpan w:val="2"/>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A622C3">
            <w:pPr>
              <w:widowControl/>
              <w:autoSpaceDE/>
              <w:autoSpaceDN/>
              <w:adjustRightInd/>
              <w:ind w:firstLine="0"/>
              <w:jc w:val="right"/>
              <w:rPr>
                <w:rFonts w:ascii="Times New Roman" w:hAnsi="Times New Roman" w:cs="Times New Roman"/>
                <w:color w:val="000000"/>
                <w:sz w:val="16"/>
                <w:szCs w:val="16"/>
              </w:rPr>
            </w:pPr>
            <w:r w:rsidRPr="00A622C3">
              <w:rPr>
                <w:rFonts w:ascii="Times New Roman" w:hAnsi="Times New Roman" w:cs="Times New Roman"/>
                <w:color w:val="000000"/>
                <w:sz w:val="16"/>
                <w:szCs w:val="16"/>
              </w:rPr>
              <w:t>0</w:t>
            </w:r>
          </w:p>
        </w:tc>
        <w:tc>
          <w:tcPr>
            <w:tcW w:w="1985" w:type="dxa"/>
            <w:gridSpan w:val="5"/>
            <w:tcBorders>
              <w:top w:val="single" w:sz="4" w:space="0" w:color="auto"/>
              <w:left w:val="nil"/>
              <w:bottom w:val="single" w:sz="4" w:space="0" w:color="auto"/>
              <w:right w:val="single" w:sz="4" w:space="0" w:color="000000"/>
            </w:tcBorders>
            <w:shd w:val="clear" w:color="000000" w:fill="FFFFFF"/>
            <w:vAlign w:val="bottom"/>
            <w:hideMark/>
          </w:tcPr>
          <w:p w:rsidR="007F248C" w:rsidRPr="00A622C3" w:rsidRDefault="007F248C" w:rsidP="00A622C3">
            <w:pPr>
              <w:widowControl/>
              <w:autoSpaceDE/>
              <w:autoSpaceDN/>
              <w:adjustRightInd/>
              <w:ind w:firstLine="0"/>
              <w:jc w:val="center"/>
              <w:rPr>
                <w:rFonts w:ascii="Times New Roman" w:hAnsi="Times New Roman" w:cs="Times New Roman"/>
                <w:color w:val="000000"/>
                <w:sz w:val="16"/>
                <w:szCs w:val="16"/>
              </w:rPr>
            </w:pPr>
            <w:r w:rsidRPr="00A622C3">
              <w:rPr>
                <w:rFonts w:ascii="Times New Roman" w:hAnsi="Times New Roman" w:cs="Times New Roman"/>
                <w:color w:val="000000"/>
                <w:sz w:val="16"/>
                <w:szCs w:val="16"/>
              </w:rPr>
              <w:t>Ввод в эксплуатацию в 2019 году. После ввода в эксплуатацию менее 5 лет. ЦУС не устанавливаются или равны 0.</w:t>
            </w:r>
          </w:p>
        </w:tc>
        <w:tc>
          <w:tcPr>
            <w:tcW w:w="425" w:type="dxa"/>
            <w:gridSpan w:val="2"/>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A622C3">
            <w:pPr>
              <w:widowControl/>
              <w:autoSpaceDE/>
              <w:autoSpaceDN/>
              <w:adjustRightInd/>
              <w:ind w:firstLine="0"/>
              <w:jc w:val="right"/>
              <w:rPr>
                <w:rFonts w:ascii="Times New Roman" w:hAnsi="Times New Roman" w:cs="Times New Roman"/>
                <w:color w:val="000000"/>
                <w:sz w:val="16"/>
                <w:szCs w:val="16"/>
              </w:rPr>
            </w:pPr>
            <w:r w:rsidRPr="00A622C3">
              <w:rPr>
                <w:rFonts w:ascii="Times New Roman" w:hAnsi="Times New Roman" w:cs="Times New Roman"/>
                <w:color w:val="000000"/>
                <w:sz w:val="16"/>
                <w:szCs w:val="16"/>
              </w:rPr>
              <w:t>0</w:t>
            </w:r>
          </w:p>
        </w:tc>
        <w:tc>
          <w:tcPr>
            <w:tcW w:w="1500" w:type="dxa"/>
            <w:gridSpan w:val="7"/>
            <w:tcBorders>
              <w:top w:val="single" w:sz="4" w:space="0" w:color="auto"/>
              <w:left w:val="nil"/>
              <w:bottom w:val="single" w:sz="4" w:space="0" w:color="auto"/>
              <w:right w:val="single" w:sz="4" w:space="0" w:color="000000"/>
            </w:tcBorders>
            <w:shd w:val="clear" w:color="000000" w:fill="FFFFFF"/>
            <w:vAlign w:val="bottom"/>
            <w:hideMark/>
          </w:tcPr>
          <w:p w:rsidR="007F248C" w:rsidRPr="00A622C3" w:rsidRDefault="007F248C" w:rsidP="00A622C3">
            <w:pPr>
              <w:widowControl/>
              <w:autoSpaceDE/>
              <w:autoSpaceDN/>
              <w:adjustRightInd/>
              <w:ind w:firstLine="0"/>
              <w:jc w:val="center"/>
              <w:rPr>
                <w:rFonts w:ascii="Times New Roman" w:hAnsi="Times New Roman" w:cs="Times New Roman"/>
                <w:color w:val="000000"/>
                <w:sz w:val="16"/>
                <w:szCs w:val="16"/>
              </w:rPr>
            </w:pPr>
            <w:r w:rsidRPr="00A622C3">
              <w:rPr>
                <w:rFonts w:ascii="Times New Roman" w:hAnsi="Times New Roman" w:cs="Times New Roman"/>
                <w:color w:val="000000"/>
                <w:sz w:val="16"/>
                <w:szCs w:val="16"/>
              </w:rPr>
              <w:t>Ввод в эксплуатацию в 2019 году. После ввода в эксплуатацию менее 5 лет. ЦУС не устанавливаются или равны 0.</w:t>
            </w:r>
          </w:p>
        </w:tc>
      </w:tr>
      <w:tr w:rsidR="007F248C" w:rsidRPr="00A622C3" w:rsidTr="003D1B8D">
        <w:trPr>
          <w:gridAfter w:val="5"/>
          <w:wAfter w:w="3280" w:type="dxa"/>
          <w:trHeight w:val="994"/>
        </w:trPr>
        <w:tc>
          <w:tcPr>
            <w:tcW w:w="246" w:type="dxa"/>
            <w:tcBorders>
              <w:top w:val="nil"/>
              <w:left w:val="single" w:sz="4" w:space="0" w:color="auto"/>
              <w:bottom w:val="single" w:sz="4" w:space="0" w:color="auto"/>
              <w:right w:val="single" w:sz="4" w:space="0" w:color="auto"/>
            </w:tcBorders>
            <w:shd w:val="clear" w:color="auto" w:fill="auto"/>
            <w:noWrap/>
            <w:vAlign w:val="bottom"/>
            <w:hideMark/>
          </w:tcPr>
          <w:p w:rsidR="007F248C" w:rsidRPr="00A622C3" w:rsidRDefault="007F248C" w:rsidP="00A622C3">
            <w:pPr>
              <w:widowControl/>
              <w:autoSpaceDE/>
              <w:autoSpaceDN/>
              <w:adjustRightInd/>
              <w:ind w:firstLine="0"/>
              <w:jc w:val="center"/>
              <w:rPr>
                <w:rFonts w:ascii="Calibri" w:hAnsi="Calibri" w:cs="Calibri"/>
                <w:color w:val="000000"/>
                <w:sz w:val="15"/>
                <w:szCs w:val="15"/>
              </w:rPr>
            </w:pPr>
            <w:r w:rsidRPr="00A622C3">
              <w:rPr>
                <w:rFonts w:ascii="Calibri" w:hAnsi="Calibri" w:cs="Calibri"/>
                <w:color w:val="000000"/>
                <w:sz w:val="15"/>
                <w:szCs w:val="15"/>
              </w:rPr>
              <w:t>12</w:t>
            </w:r>
          </w:p>
        </w:tc>
        <w:tc>
          <w:tcPr>
            <w:tcW w:w="1154" w:type="dxa"/>
            <w:gridSpan w:val="2"/>
            <w:tcBorders>
              <w:top w:val="nil"/>
              <w:left w:val="nil"/>
              <w:bottom w:val="single" w:sz="4" w:space="0" w:color="auto"/>
              <w:right w:val="single" w:sz="4" w:space="0" w:color="auto"/>
            </w:tcBorders>
            <w:shd w:val="clear" w:color="auto" w:fill="auto"/>
            <w:vAlign w:val="center"/>
            <w:hideMark/>
          </w:tcPr>
          <w:p w:rsidR="007F248C" w:rsidRPr="00A622C3" w:rsidRDefault="007F248C" w:rsidP="00A622C3">
            <w:pPr>
              <w:widowControl/>
              <w:autoSpaceDE/>
              <w:autoSpaceDN/>
              <w:adjustRightInd/>
              <w:ind w:firstLine="0"/>
              <w:jc w:val="left"/>
              <w:rPr>
                <w:rFonts w:ascii="Times New Roman" w:hAnsi="Times New Roman" w:cs="Times New Roman"/>
                <w:color w:val="000000"/>
                <w:sz w:val="16"/>
                <w:szCs w:val="16"/>
              </w:rPr>
            </w:pPr>
            <w:r w:rsidRPr="00A622C3">
              <w:rPr>
                <w:rFonts w:ascii="Times New Roman" w:hAnsi="Times New Roman" w:cs="Times New Roman"/>
                <w:color w:val="000000"/>
                <w:sz w:val="16"/>
                <w:szCs w:val="16"/>
              </w:rPr>
              <w:t>Администрация ГО "</w:t>
            </w:r>
            <w:proofErr w:type="spellStart"/>
            <w:r w:rsidRPr="00A622C3">
              <w:rPr>
                <w:rFonts w:ascii="Times New Roman" w:hAnsi="Times New Roman" w:cs="Times New Roman"/>
                <w:color w:val="000000"/>
                <w:sz w:val="16"/>
                <w:szCs w:val="16"/>
              </w:rPr>
              <w:t>Жатай</w:t>
            </w:r>
            <w:proofErr w:type="spellEnd"/>
            <w:r w:rsidRPr="00A622C3">
              <w:rPr>
                <w:rFonts w:ascii="Times New Roman" w:hAnsi="Times New Roman" w:cs="Times New Roman"/>
                <w:color w:val="000000"/>
                <w:sz w:val="16"/>
                <w:szCs w:val="16"/>
              </w:rPr>
              <w:t>" Основной корпус</w:t>
            </w:r>
          </w:p>
        </w:tc>
        <w:tc>
          <w:tcPr>
            <w:tcW w:w="600" w:type="dxa"/>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A622C3">
            <w:pPr>
              <w:widowControl/>
              <w:autoSpaceDE/>
              <w:autoSpaceDN/>
              <w:adjustRightInd/>
              <w:ind w:firstLine="0"/>
              <w:jc w:val="right"/>
              <w:rPr>
                <w:rFonts w:ascii="Times New Roman" w:hAnsi="Times New Roman" w:cs="Times New Roman"/>
                <w:color w:val="000000"/>
                <w:sz w:val="16"/>
                <w:szCs w:val="16"/>
              </w:rPr>
            </w:pPr>
            <w:r w:rsidRPr="00A622C3">
              <w:rPr>
                <w:rFonts w:ascii="Times New Roman" w:hAnsi="Times New Roman" w:cs="Times New Roman"/>
                <w:color w:val="000000"/>
                <w:sz w:val="16"/>
                <w:szCs w:val="16"/>
              </w:rPr>
              <w:t>0</w:t>
            </w:r>
          </w:p>
        </w:tc>
        <w:tc>
          <w:tcPr>
            <w:tcW w:w="1984" w:type="dxa"/>
            <w:gridSpan w:val="6"/>
            <w:tcBorders>
              <w:top w:val="single" w:sz="4" w:space="0" w:color="auto"/>
              <w:left w:val="nil"/>
              <w:bottom w:val="single" w:sz="4" w:space="0" w:color="auto"/>
              <w:right w:val="single" w:sz="4" w:space="0" w:color="auto"/>
            </w:tcBorders>
            <w:shd w:val="clear" w:color="000000" w:fill="FFFFFF"/>
            <w:vAlign w:val="bottom"/>
            <w:hideMark/>
          </w:tcPr>
          <w:p w:rsidR="007F248C" w:rsidRPr="00A622C3" w:rsidRDefault="007F248C" w:rsidP="00A622C3">
            <w:pPr>
              <w:widowControl/>
              <w:autoSpaceDE/>
              <w:autoSpaceDN/>
              <w:adjustRightInd/>
              <w:ind w:firstLine="0"/>
              <w:jc w:val="center"/>
              <w:rPr>
                <w:rFonts w:ascii="Times New Roman" w:hAnsi="Times New Roman" w:cs="Times New Roman"/>
                <w:color w:val="000000"/>
                <w:sz w:val="16"/>
                <w:szCs w:val="16"/>
              </w:rPr>
            </w:pPr>
            <w:r w:rsidRPr="00A622C3">
              <w:rPr>
                <w:rFonts w:ascii="Times New Roman" w:hAnsi="Times New Roman" w:cs="Times New Roman"/>
                <w:color w:val="000000"/>
                <w:sz w:val="16"/>
                <w:szCs w:val="16"/>
              </w:rPr>
              <w:t>Удельное годовое значение соответствует уровню высокой эффективности. Снижение не требуется.</w:t>
            </w:r>
          </w:p>
        </w:tc>
        <w:tc>
          <w:tcPr>
            <w:tcW w:w="519" w:type="dxa"/>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A622C3">
            <w:pPr>
              <w:widowControl/>
              <w:autoSpaceDE/>
              <w:autoSpaceDN/>
              <w:adjustRightInd/>
              <w:ind w:firstLine="0"/>
              <w:jc w:val="right"/>
              <w:rPr>
                <w:rFonts w:ascii="Times New Roman" w:hAnsi="Times New Roman" w:cs="Times New Roman"/>
                <w:color w:val="000000"/>
                <w:sz w:val="16"/>
                <w:szCs w:val="16"/>
              </w:rPr>
            </w:pPr>
            <w:r w:rsidRPr="00A622C3">
              <w:rPr>
                <w:rFonts w:ascii="Times New Roman" w:hAnsi="Times New Roman" w:cs="Times New Roman"/>
                <w:color w:val="000000"/>
                <w:sz w:val="16"/>
                <w:szCs w:val="16"/>
              </w:rPr>
              <w:t>0</w:t>
            </w:r>
          </w:p>
        </w:tc>
        <w:tc>
          <w:tcPr>
            <w:tcW w:w="2126" w:type="dxa"/>
            <w:gridSpan w:val="8"/>
            <w:tcBorders>
              <w:top w:val="single" w:sz="4" w:space="0" w:color="auto"/>
              <w:left w:val="nil"/>
              <w:bottom w:val="single" w:sz="4" w:space="0" w:color="auto"/>
              <w:right w:val="single" w:sz="4" w:space="0" w:color="auto"/>
            </w:tcBorders>
            <w:shd w:val="clear" w:color="000000" w:fill="FFFFFF"/>
            <w:vAlign w:val="bottom"/>
            <w:hideMark/>
          </w:tcPr>
          <w:p w:rsidR="007F248C" w:rsidRPr="00A622C3" w:rsidRDefault="007F248C" w:rsidP="00A622C3">
            <w:pPr>
              <w:widowControl/>
              <w:autoSpaceDE/>
              <w:autoSpaceDN/>
              <w:adjustRightInd/>
              <w:ind w:firstLine="0"/>
              <w:jc w:val="center"/>
              <w:rPr>
                <w:rFonts w:ascii="Times New Roman" w:hAnsi="Times New Roman" w:cs="Times New Roman"/>
                <w:color w:val="000000"/>
                <w:sz w:val="16"/>
                <w:szCs w:val="16"/>
              </w:rPr>
            </w:pPr>
            <w:r w:rsidRPr="00A622C3">
              <w:rPr>
                <w:rFonts w:ascii="Times New Roman" w:hAnsi="Times New Roman" w:cs="Times New Roman"/>
                <w:color w:val="000000"/>
                <w:sz w:val="16"/>
                <w:szCs w:val="16"/>
              </w:rPr>
              <w:t>Удельное годовое значение соответствует уровню высокой эффективности. Снижение не требуется.</w:t>
            </w:r>
          </w:p>
        </w:tc>
        <w:tc>
          <w:tcPr>
            <w:tcW w:w="425" w:type="dxa"/>
            <w:gridSpan w:val="2"/>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A622C3">
            <w:pPr>
              <w:widowControl/>
              <w:autoSpaceDE/>
              <w:autoSpaceDN/>
              <w:adjustRightInd/>
              <w:ind w:firstLine="0"/>
              <w:jc w:val="right"/>
              <w:rPr>
                <w:rFonts w:ascii="Times New Roman" w:hAnsi="Times New Roman" w:cs="Times New Roman"/>
                <w:color w:val="000000"/>
                <w:sz w:val="16"/>
                <w:szCs w:val="16"/>
              </w:rPr>
            </w:pPr>
            <w:r w:rsidRPr="00A622C3">
              <w:rPr>
                <w:rFonts w:ascii="Times New Roman" w:hAnsi="Times New Roman" w:cs="Times New Roman"/>
                <w:color w:val="000000"/>
                <w:sz w:val="16"/>
                <w:szCs w:val="16"/>
              </w:rPr>
              <w:t>0</w:t>
            </w:r>
          </w:p>
        </w:tc>
        <w:tc>
          <w:tcPr>
            <w:tcW w:w="1985" w:type="dxa"/>
            <w:gridSpan w:val="5"/>
            <w:tcBorders>
              <w:top w:val="single" w:sz="4" w:space="0" w:color="auto"/>
              <w:left w:val="nil"/>
              <w:bottom w:val="single" w:sz="4" w:space="0" w:color="auto"/>
              <w:right w:val="single" w:sz="4" w:space="0" w:color="auto"/>
            </w:tcBorders>
            <w:shd w:val="clear" w:color="000000" w:fill="FFFFFF"/>
            <w:vAlign w:val="bottom"/>
            <w:hideMark/>
          </w:tcPr>
          <w:p w:rsidR="007F248C" w:rsidRPr="00A622C3" w:rsidRDefault="007F248C" w:rsidP="00A622C3">
            <w:pPr>
              <w:widowControl/>
              <w:autoSpaceDE/>
              <w:autoSpaceDN/>
              <w:adjustRightInd/>
              <w:ind w:firstLine="0"/>
              <w:jc w:val="center"/>
              <w:rPr>
                <w:rFonts w:ascii="Times New Roman" w:hAnsi="Times New Roman" w:cs="Times New Roman"/>
                <w:color w:val="000000"/>
                <w:sz w:val="16"/>
                <w:szCs w:val="16"/>
              </w:rPr>
            </w:pPr>
            <w:r w:rsidRPr="00A622C3">
              <w:rPr>
                <w:rFonts w:ascii="Times New Roman" w:hAnsi="Times New Roman" w:cs="Times New Roman"/>
                <w:color w:val="000000"/>
                <w:sz w:val="16"/>
                <w:szCs w:val="16"/>
              </w:rPr>
              <w:t>Удельное годовое значение соответствует уровню высокой эффективности. Снижение не требуется.</w:t>
            </w:r>
          </w:p>
        </w:tc>
        <w:tc>
          <w:tcPr>
            <w:tcW w:w="425" w:type="dxa"/>
            <w:gridSpan w:val="2"/>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A622C3">
            <w:pPr>
              <w:widowControl/>
              <w:autoSpaceDE/>
              <w:autoSpaceDN/>
              <w:adjustRightInd/>
              <w:ind w:firstLine="0"/>
              <w:jc w:val="right"/>
              <w:rPr>
                <w:rFonts w:ascii="Times New Roman" w:hAnsi="Times New Roman" w:cs="Times New Roman"/>
                <w:color w:val="000000"/>
                <w:sz w:val="16"/>
                <w:szCs w:val="16"/>
              </w:rPr>
            </w:pPr>
            <w:r>
              <w:rPr>
                <w:rFonts w:ascii="Times New Roman" w:hAnsi="Times New Roman" w:cs="Times New Roman"/>
                <w:color w:val="000000"/>
                <w:sz w:val="16"/>
                <w:szCs w:val="16"/>
              </w:rPr>
              <w:t>21</w:t>
            </w:r>
          </w:p>
        </w:tc>
        <w:tc>
          <w:tcPr>
            <w:tcW w:w="508" w:type="dxa"/>
            <w:gridSpan w:val="3"/>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2167AE">
            <w:pPr>
              <w:widowControl/>
              <w:autoSpaceDE/>
              <w:autoSpaceDN/>
              <w:adjustRightInd/>
              <w:ind w:left="-108" w:firstLine="0"/>
              <w:jc w:val="right"/>
              <w:rPr>
                <w:rFonts w:ascii="Times New Roman" w:hAnsi="Times New Roman" w:cs="Times New Roman"/>
                <w:color w:val="000000"/>
                <w:sz w:val="15"/>
                <w:szCs w:val="15"/>
              </w:rPr>
            </w:pPr>
            <w:r>
              <w:rPr>
                <w:rFonts w:ascii="Times New Roman" w:hAnsi="Times New Roman" w:cs="Times New Roman"/>
                <w:color w:val="000000"/>
                <w:sz w:val="15"/>
                <w:szCs w:val="15"/>
              </w:rPr>
              <w:t>94,790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2167AE">
            <w:pPr>
              <w:widowControl/>
              <w:autoSpaceDE/>
              <w:autoSpaceDN/>
              <w:adjustRightInd/>
              <w:ind w:left="-108" w:firstLine="0"/>
              <w:jc w:val="right"/>
              <w:rPr>
                <w:rFonts w:ascii="Times New Roman" w:hAnsi="Times New Roman" w:cs="Times New Roman"/>
                <w:color w:val="000000"/>
                <w:sz w:val="15"/>
                <w:szCs w:val="15"/>
              </w:rPr>
            </w:pPr>
            <w:r>
              <w:rPr>
                <w:rFonts w:ascii="Times New Roman" w:hAnsi="Times New Roman" w:cs="Times New Roman"/>
                <w:color w:val="000000"/>
                <w:sz w:val="15"/>
                <w:szCs w:val="15"/>
              </w:rPr>
              <w:t>89,500</w:t>
            </w:r>
          </w:p>
        </w:tc>
        <w:tc>
          <w:tcPr>
            <w:tcW w:w="437" w:type="dxa"/>
            <w:gridSpan w:val="3"/>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2167AE">
            <w:pPr>
              <w:widowControl/>
              <w:autoSpaceDE/>
              <w:autoSpaceDN/>
              <w:adjustRightInd/>
              <w:ind w:left="-108" w:firstLine="0"/>
              <w:jc w:val="right"/>
              <w:rPr>
                <w:rFonts w:ascii="Times New Roman" w:hAnsi="Times New Roman" w:cs="Times New Roman"/>
                <w:color w:val="000000"/>
                <w:sz w:val="15"/>
                <w:szCs w:val="15"/>
              </w:rPr>
            </w:pPr>
            <w:r>
              <w:rPr>
                <w:rFonts w:ascii="Times New Roman" w:hAnsi="Times New Roman" w:cs="Times New Roman"/>
                <w:color w:val="000000"/>
                <w:sz w:val="15"/>
                <w:szCs w:val="15"/>
              </w:rPr>
              <w:t>78,920</w:t>
            </w:r>
          </w:p>
        </w:tc>
      </w:tr>
      <w:tr w:rsidR="007F248C" w:rsidRPr="00A622C3" w:rsidTr="003D1B8D">
        <w:trPr>
          <w:gridAfter w:val="6"/>
          <w:wAfter w:w="3292" w:type="dxa"/>
          <w:trHeight w:val="1158"/>
        </w:trPr>
        <w:tc>
          <w:tcPr>
            <w:tcW w:w="246" w:type="dxa"/>
            <w:tcBorders>
              <w:top w:val="nil"/>
              <w:left w:val="single" w:sz="4" w:space="0" w:color="auto"/>
              <w:bottom w:val="single" w:sz="4" w:space="0" w:color="auto"/>
              <w:right w:val="single" w:sz="4" w:space="0" w:color="auto"/>
            </w:tcBorders>
            <w:shd w:val="clear" w:color="auto" w:fill="auto"/>
            <w:noWrap/>
            <w:vAlign w:val="center"/>
            <w:hideMark/>
          </w:tcPr>
          <w:p w:rsidR="007F248C" w:rsidRPr="00A622C3" w:rsidRDefault="007F248C" w:rsidP="00A622C3">
            <w:pPr>
              <w:widowControl/>
              <w:autoSpaceDE/>
              <w:autoSpaceDN/>
              <w:adjustRightInd/>
              <w:ind w:firstLine="0"/>
              <w:jc w:val="center"/>
              <w:rPr>
                <w:rFonts w:ascii="Times New Roman" w:hAnsi="Times New Roman" w:cs="Times New Roman"/>
                <w:color w:val="000000"/>
                <w:sz w:val="15"/>
                <w:szCs w:val="15"/>
              </w:rPr>
            </w:pPr>
            <w:r w:rsidRPr="00A622C3">
              <w:rPr>
                <w:rFonts w:ascii="Times New Roman" w:hAnsi="Times New Roman" w:cs="Times New Roman"/>
                <w:color w:val="000000"/>
                <w:sz w:val="15"/>
                <w:szCs w:val="15"/>
              </w:rPr>
              <w:t>13</w:t>
            </w:r>
          </w:p>
        </w:tc>
        <w:tc>
          <w:tcPr>
            <w:tcW w:w="1154" w:type="dxa"/>
            <w:gridSpan w:val="2"/>
            <w:tcBorders>
              <w:top w:val="nil"/>
              <w:left w:val="nil"/>
              <w:bottom w:val="single" w:sz="4" w:space="0" w:color="auto"/>
              <w:right w:val="single" w:sz="4" w:space="0" w:color="auto"/>
            </w:tcBorders>
            <w:shd w:val="clear" w:color="auto" w:fill="auto"/>
            <w:vAlign w:val="center"/>
            <w:hideMark/>
          </w:tcPr>
          <w:p w:rsidR="007F248C" w:rsidRPr="00A622C3" w:rsidRDefault="007F248C" w:rsidP="00A622C3">
            <w:pPr>
              <w:widowControl/>
              <w:autoSpaceDE/>
              <w:autoSpaceDN/>
              <w:adjustRightInd/>
              <w:ind w:firstLine="0"/>
              <w:jc w:val="left"/>
              <w:rPr>
                <w:rFonts w:ascii="Times New Roman" w:hAnsi="Times New Roman" w:cs="Times New Roman"/>
                <w:color w:val="000000"/>
                <w:sz w:val="16"/>
                <w:szCs w:val="16"/>
              </w:rPr>
            </w:pPr>
            <w:r w:rsidRPr="00A622C3">
              <w:rPr>
                <w:rFonts w:ascii="Times New Roman" w:hAnsi="Times New Roman" w:cs="Times New Roman"/>
                <w:color w:val="000000"/>
                <w:sz w:val="16"/>
                <w:szCs w:val="16"/>
              </w:rPr>
              <w:t>Администрация ГО "</w:t>
            </w:r>
            <w:proofErr w:type="spellStart"/>
            <w:r w:rsidRPr="00A622C3">
              <w:rPr>
                <w:rFonts w:ascii="Times New Roman" w:hAnsi="Times New Roman" w:cs="Times New Roman"/>
                <w:color w:val="000000"/>
                <w:sz w:val="16"/>
                <w:szCs w:val="16"/>
              </w:rPr>
              <w:t>Жатай</w:t>
            </w:r>
            <w:proofErr w:type="spellEnd"/>
            <w:r w:rsidRPr="00A622C3">
              <w:rPr>
                <w:rFonts w:ascii="Times New Roman" w:hAnsi="Times New Roman" w:cs="Times New Roman"/>
                <w:color w:val="000000"/>
                <w:sz w:val="16"/>
                <w:szCs w:val="16"/>
              </w:rPr>
              <w:t>" доп. офис</w:t>
            </w:r>
          </w:p>
        </w:tc>
        <w:tc>
          <w:tcPr>
            <w:tcW w:w="600" w:type="dxa"/>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A622C3">
            <w:pPr>
              <w:widowControl/>
              <w:autoSpaceDE/>
              <w:autoSpaceDN/>
              <w:adjustRightInd/>
              <w:ind w:firstLine="0"/>
              <w:jc w:val="right"/>
              <w:rPr>
                <w:rFonts w:ascii="Times New Roman" w:hAnsi="Times New Roman" w:cs="Times New Roman"/>
                <w:color w:val="000000"/>
                <w:sz w:val="16"/>
                <w:szCs w:val="16"/>
              </w:rPr>
            </w:pPr>
            <w:r w:rsidRPr="00A622C3">
              <w:rPr>
                <w:rFonts w:ascii="Times New Roman" w:hAnsi="Times New Roman" w:cs="Times New Roman"/>
                <w:color w:val="000000"/>
                <w:sz w:val="16"/>
                <w:szCs w:val="16"/>
              </w:rPr>
              <w:t>2</w:t>
            </w:r>
          </w:p>
        </w:tc>
        <w:tc>
          <w:tcPr>
            <w:tcW w:w="687" w:type="dxa"/>
            <w:gridSpan w:val="2"/>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A622C3">
            <w:pPr>
              <w:widowControl/>
              <w:autoSpaceDE/>
              <w:autoSpaceDN/>
              <w:adjustRightInd/>
              <w:ind w:firstLine="0"/>
              <w:jc w:val="right"/>
              <w:rPr>
                <w:rFonts w:ascii="Times New Roman" w:hAnsi="Times New Roman" w:cs="Times New Roman"/>
                <w:color w:val="000000"/>
                <w:sz w:val="15"/>
                <w:szCs w:val="15"/>
              </w:rPr>
            </w:pPr>
            <w:r w:rsidRPr="00A622C3">
              <w:rPr>
                <w:rFonts w:ascii="Times New Roman" w:hAnsi="Times New Roman" w:cs="Times New Roman"/>
                <w:color w:val="000000"/>
                <w:sz w:val="15"/>
                <w:szCs w:val="15"/>
              </w:rPr>
              <w:t>38,080</w:t>
            </w:r>
          </w:p>
        </w:tc>
        <w:tc>
          <w:tcPr>
            <w:tcW w:w="730" w:type="dxa"/>
            <w:gridSpan w:val="2"/>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672D15">
            <w:pPr>
              <w:widowControl/>
              <w:autoSpaceDE/>
              <w:autoSpaceDN/>
              <w:adjustRightInd/>
              <w:ind w:hanging="86"/>
              <w:jc w:val="right"/>
              <w:rPr>
                <w:rFonts w:ascii="Times New Roman" w:hAnsi="Times New Roman" w:cs="Times New Roman"/>
                <w:color w:val="000000"/>
                <w:sz w:val="15"/>
                <w:szCs w:val="15"/>
              </w:rPr>
            </w:pPr>
            <w:r w:rsidRPr="00A622C3">
              <w:rPr>
                <w:rFonts w:ascii="Times New Roman" w:hAnsi="Times New Roman" w:cs="Times New Roman"/>
                <w:color w:val="000000"/>
                <w:sz w:val="15"/>
                <w:szCs w:val="15"/>
              </w:rPr>
              <w:t>37,850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3C6EA8">
            <w:pPr>
              <w:widowControl/>
              <w:autoSpaceDE/>
              <w:autoSpaceDN/>
              <w:adjustRightInd/>
              <w:ind w:left="-108" w:firstLine="0"/>
              <w:jc w:val="right"/>
              <w:rPr>
                <w:rFonts w:ascii="Times New Roman" w:hAnsi="Times New Roman" w:cs="Times New Roman"/>
                <w:color w:val="000000"/>
                <w:sz w:val="15"/>
                <w:szCs w:val="15"/>
              </w:rPr>
            </w:pPr>
            <w:r w:rsidRPr="00A622C3">
              <w:rPr>
                <w:rFonts w:ascii="Times New Roman" w:hAnsi="Times New Roman" w:cs="Times New Roman"/>
                <w:color w:val="000000"/>
                <w:sz w:val="15"/>
                <w:szCs w:val="15"/>
              </w:rPr>
              <w:t>37,400</w:t>
            </w:r>
          </w:p>
        </w:tc>
        <w:tc>
          <w:tcPr>
            <w:tcW w:w="519" w:type="dxa"/>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A622C3">
            <w:pPr>
              <w:widowControl/>
              <w:autoSpaceDE/>
              <w:autoSpaceDN/>
              <w:adjustRightInd/>
              <w:ind w:firstLine="0"/>
              <w:jc w:val="right"/>
              <w:rPr>
                <w:rFonts w:ascii="Times New Roman" w:hAnsi="Times New Roman" w:cs="Times New Roman"/>
                <w:color w:val="000000"/>
                <w:sz w:val="16"/>
                <w:szCs w:val="16"/>
              </w:rPr>
            </w:pPr>
            <w:r w:rsidRPr="00A622C3">
              <w:rPr>
                <w:rFonts w:ascii="Times New Roman" w:hAnsi="Times New Roman" w:cs="Times New Roman"/>
                <w:color w:val="000000"/>
                <w:sz w:val="16"/>
                <w:szCs w:val="16"/>
              </w:rPr>
              <w:t>0</w:t>
            </w:r>
          </w:p>
        </w:tc>
        <w:tc>
          <w:tcPr>
            <w:tcW w:w="2126" w:type="dxa"/>
            <w:gridSpan w:val="8"/>
            <w:tcBorders>
              <w:top w:val="single" w:sz="4" w:space="0" w:color="auto"/>
              <w:left w:val="nil"/>
              <w:bottom w:val="single" w:sz="4" w:space="0" w:color="auto"/>
              <w:right w:val="single" w:sz="4" w:space="0" w:color="auto"/>
            </w:tcBorders>
            <w:shd w:val="clear" w:color="000000" w:fill="FFFFFF"/>
            <w:vAlign w:val="bottom"/>
            <w:hideMark/>
          </w:tcPr>
          <w:p w:rsidR="007F248C" w:rsidRPr="00A622C3" w:rsidRDefault="007F248C" w:rsidP="00A622C3">
            <w:pPr>
              <w:widowControl/>
              <w:autoSpaceDE/>
              <w:autoSpaceDN/>
              <w:adjustRightInd/>
              <w:ind w:firstLine="0"/>
              <w:jc w:val="center"/>
              <w:rPr>
                <w:rFonts w:ascii="Times New Roman" w:hAnsi="Times New Roman" w:cs="Times New Roman"/>
                <w:color w:val="000000"/>
                <w:sz w:val="16"/>
                <w:szCs w:val="16"/>
              </w:rPr>
            </w:pPr>
            <w:r w:rsidRPr="00A622C3">
              <w:rPr>
                <w:rFonts w:ascii="Times New Roman" w:hAnsi="Times New Roman" w:cs="Times New Roman"/>
                <w:color w:val="000000"/>
                <w:sz w:val="16"/>
                <w:szCs w:val="16"/>
              </w:rPr>
              <w:t>Удельное годовое значение соответствует уровню высокой эффективности. Снижение не требуется.</w:t>
            </w:r>
          </w:p>
        </w:tc>
        <w:tc>
          <w:tcPr>
            <w:tcW w:w="425" w:type="dxa"/>
            <w:gridSpan w:val="2"/>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A622C3">
            <w:pPr>
              <w:widowControl/>
              <w:autoSpaceDE/>
              <w:autoSpaceDN/>
              <w:adjustRightInd/>
              <w:ind w:firstLine="0"/>
              <w:jc w:val="right"/>
              <w:rPr>
                <w:rFonts w:ascii="Times New Roman" w:hAnsi="Times New Roman" w:cs="Times New Roman"/>
                <w:color w:val="000000"/>
                <w:sz w:val="16"/>
                <w:szCs w:val="16"/>
              </w:rPr>
            </w:pPr>
            <w:r w:rsidRPr="00A622C3">
              <w:rPr>
                <w:rFonts w:ascii="Times New Roman" w:hAnsi="Times New Roman" w:cs="Times New Roman"/>
                <w:color w:val="000000"/>
                <w:sz w:val="16"/>
                <w:szCs w:val="16"/>
              </w:rPr>
              <w:t>0</w:t>
            </w:r>
          </w:p>
        </w:tc>
        <w:tc>
          <w:tcPr>
            <w:tcW w:w="1985" w:type="dxa"/>
            <w:gridSpan w:val="5"/>
            <w:tcBorders>
              <w:top w:val="single" w:sz="4" w:space="0" w:color="auto"/>
              <w:left w:val="nil"/>
              <w:bottom w:val="single" w:sz="4" w:space="0" w:color="auto"/>
              <w:right w:val="single" w:sz="4" w:space="0" w:color="auto"/>
            </w:tcBorders>
            <w:shd w:val="clear" w:color="000000" w:fill="FFFFFF"/>
            <w:vAlign w:val="bottom"/>
            <w:hideMark/>
          </w:tcPr>
          <w:p w:rsidR="007F248C" w:rsidRPr="00A622C3" w:rsidRDefault="007F248C" w:rsidP="00A622C3">
            <w:pPr>
              <w:widowControl/>
              <w:autoSpaceDE/>
              <w:autoSpaceDN/>
              <w:adjustRightInd/>
              <w:ind w:firstLine="0"/>
              <w:jc w:val="center"/>
              <w:rPr>
                <w:rFonts w:ascii="Times New Roman" w:hAnsi="Times New Roman" w:cs="Times New Roman"/>
                <w:color w:val="000000"/>
                <w:sz w:val="16"/>
                <w:szCs w:val="16"/>
              </w:rPr>
            </w:pPr>
            <w:r w:rsidRPr="00A622C3">
              <w:rPr>
                <w:rFonts w:ascii="Times New Roman" w:hAnsi="Times New Roman" w:cs="Times New Roman"/>
                <w:color w:val="000000"/>
                <w:sz w:val="16"/>
                <w:szCs w:val="16"/>
              </w:rPr>
              <w:t>Удельное годовое значение соответствует уровню высокой эффективности. Снижение не требуется.</w:t>
            </w:r>
          </w:p>
        </w:tc>
        <w:tc>
          <w:tcPr>
            <w:tcW w:w="425" w:type="dxa"/>
            <w:gridSpan w:val="2"/>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A622C3">
            <w:pPr>
              <w:widowControl/>
              <w:autoSpaceDE/>
              <w:autoSpaceDN/>
              <w:adjustRightInd/>
              <w:ind w:firstLine="0"/>
              <w:jc w:val="right"/>
              <w:rPr>
                <w:rFonts w:ascii="Times New Roman" w:hAnsi="Times New Roman" w:cs="Times New Roman"/>
                <w:color w:val="000000"/>
                <w:sz w:val="16"/>
                <w:szCs w:val="16"/>
              </w:rPr>
            </w:pPr>
            <w:r w:rsidRPr="00A622C3">
              <w:rPr>
                <w:rFonts w:ascii="Times New Roman" w:hAnsi="Times New Roman" w:cs="Times New Roman"/>
                <w:color w:val="000000"/>
                <w:sz w:val="16"/>
                <w:szCs w:val="16"/>
              </w:rPr>
              <w:t>0</w:t>
            </w:r>
          </w:p>
        </w:tc>
        <w:tc>
          <w:tcPr>
            <w:tcW w:w="1500" w:type="dxa"/>
            <w:gridSpan w:val="7"/>
            <w:tcBorders>
              <w:top w:val="single" w:sz="4" w:space="0" w:color="auto"/>
              <w:left w:val="nil"/>
              <w:bottom w:val="single" w:sz="4" w:space="0" w:color="auto"/>
              <w:right w:val="single" w:sz="4" w:space="0" w:color="auto"/>
            </w:tcBorders>
            <w:shd w:val="clear" w:color="000000" w:fill="FFFFFF"/>
            <w:vAlign w:val="bottom"/>
            <w:hideMark/>
          </w:tcPr>
          <w:p w:rsidR="007F248C" w:rsidRPr="00A622C3" w:rsidRDefault="007F248C" w:rsidP="00A622C3">
            <w:pPr>
              <w:widowControl/>
              <w:autoSpaceDE/>
              <w:autoSpaceDN/>
              <w:adjustRightInd/>
              <w:ind w:firstLine="0"/>
              <w:jc w:val="center"/>
              <w:rPr>
                <w:rFonts w:ascii="Times New Roman" w:hAnsi="Times New Roman" w:cs="Times New Roman"/>
                <w:color w:val="000000"/>
                <w:sz w:val="16"/>
                <w:szCs w:val="16"/>
              </w:rPr>
            </w:pPr>
            <w:r w:rsidRPr="00A622C3">
              <w:rPr>
                <w:rFonts w:ascii="Times New Roman" w:hAnsi="Times New Roman" w:cs="Times New Roman"/>
                <w:color w:val="000000"/>
                <w:sz w:val="16"/>
                <w:szCs w:val="16"/>
              </w:rPr>
              <w:t>Удельное годовое значение соответствует уровню высокой эффективности. Снижение не требуется.</w:t>
            </w:r>
          </w:p>
        </w:tc>
      </w:tr>
      <w:tr w:rsidR="007F248C" w:rsidRPr="00A622C3" w:rsidTr="003D1B8D">
        <w:trPr>
          <w:gridAfter w:val="5"/>
          <w:wAfter w:w="3280" w:type="dxa"/>
          <w:trHeight w:val="809"/>
        </w:trPr>
        <w:tc>
          <w:tcPr>
            <w:tcW w:w="24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F248C" w:rsidRPr="00A622C3" w:rsidRDefault="007F248C" w:rsidP="00A622C3">
            <w:pPr>
              <w:widowControl/>
              <w:autoSpaceDE/>
              <w:autoSpaceDN/>
              <w:adjustRightInd/>
              <w:ind w:firstLine="0"/>
              <w:jc w:val="center"/>
              <w:rPr>
                <w:rFonts w:ascii="Times New Roman" w:hAnsi="Times New Roman" w:cs="Times New Roman"/>
                <w:color w:val="000000"/>
                <w:sz w:val="15"/>
                <w:szCs w:val="15"/>
              </w:rPr>
            </w:pPr>
            <w:r w:rsidRPr="00A622C3">
              <w:rPr>
                <w:rFonts w:ascii="Times New Roman" w:hAnsi="Times New Roman" w:cs="Times New Roman"/>
                <w:color w:val="000000"/>
                <w:sz w:val="15"/>
                <w:szCs w:val="15"/>
              </w:rPr>
              <w:t>14</w:t>
            </w:r>
          </w:p>
        </w:tc>
        <w:tc>
          <w:tcPr>
            <w:tcW w:w="115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F248C" w:rsidRPr="00A622C3" w:rsidRDefault="007F248C" w:rsidP="00A622C3">
            <w:pPr>
              <w:widowControl/>
              <w:autoSpaceDE/>
              <w:autoSpaceDN/>
              <w:adjustRightInd/>
              <w:ind w:firstLine="0"/>
              <w:jc w:val="center"/>
              <w:rPr>
                <w:rFonts w:ascii="Times New Roman" w:hAnsi="Times New Roman" w:cs="Times New Roman"/>
                <w:color w:val="000000"/>
                <w:sz w:val="16"/>
                <w:szCs w:val="16"/>
              </w:rPr>
            </w:pPr>
            <w:r w:rsidRPr="00A622C3">
              <w:rPr>
                <w:rFonts w:ascii="Times New Roman" w:hAnsi="Times New Roman" w:cs="Times New Roman"/>
                <w:color w:val="000000"/>
                <w:sz w:val="16"/>
                <w:szCs w:val="16"/>
              </w:rPr>
              <w:t>МБУ ДК "Маяк"</w:t>
            </w:r>
          </w:p>
        </w:tc>
        <w:tc>
          <w:tcPr>
            <w:tcW w:w="600" w:type="dxa"/>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A622C3">
            <w:pPr>
              <w:widowControl/>
              <w:autoSpaceDE/>
              <w:autoSpaceDN/>
              <w:adjustRightInd/>
              <w:ind w:firstLine="0"/>
              <w:jc w:val="right"/>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1984" w:type="dxa"/>
            <w:gridSpan w:val="6"/>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3C6EA8">
            <w:pPr>
              <w:widowControl/>
              <w:autoSpaceDE/>
              <w:autoSpaceDN/>
              <w:adjustRightInd/>
              <w:ind w:left="-108" w:firstLine="0"/>
              <w:jc w:val="right"/>
              <w:rPr>
                <w:rFonts w:ascii="Times New Roman" w:hAnsi="Times New Roman" w:cs="Times New Roman"/>
                <w:color w:val="000000"/>
                <w:sz w:val="15"/>
                <w:szCs w:val="15"/>
              </w:rPr>
            </w:pPr>
            <w:r w:rsidRPr="00A622C3">
              <w:rPr>
                <w:rFonts w:ascii="Times New Roman" w:hAnsi="Times New Roman" w:cs="Times New Roman"/>
                <w:color w:val="000000"/>
                <w:sz w:val="16"/>
                <w:szCs w:val="16"/>
              </w:rPr>
              <w:t>Удельное годовое значение соответствует уровню высокой эффективности. Снижение не требуется.</w:t>
            </w:r>
          </w:p>
        </w:tc>
        <w:tc>
          <w:tcPr>
            <w:tcW w:w="519" w:type="dxa"/>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A622C3">
            <w:pPr>
              <w:widowControl/>
              <w:autoSpaceDE/>
              <w:autoSpaceDN/>
              <w:adjustRightInd/>
              <w:ind w:firstLine="0"/>
              <w:jc w:val="right"/>
              <w:rPr>
                <w:rFonts w:ascii="Times New Roman" w:hAnsi="Times New Roman" w:cs="Times New Roman"/>
                <w:color w:val="000000"/>
                <w:sz w:val="16"/>
                <w:szCs w:val="16"/>
              </w:rPr>
            </w:pPr>
            <w:r w:rsidRPr="00A622C3">
              <w:rPr>
                <w:rFonts w:ascii="Times New Roman" w:hAnsi="Times New Roman" w:cs="Times New Roman"/>
                <w:color w:val="000000"/>
                <w:sz w:val="16"/>
                <w:szCs w:val="16"/>
              </w:rPr>
              <w:t>0</w:t>
            </w:r>
          </w:p>
        </w:tc>
        <w:tc>
          <w:tcPr>
            <w:tcW w:w="2126" w:type="dxa"/>
            <w:gridSpan w:val="8"/>
            <w:tcBorders>
              <w:top w:val="single" w:sz="4" w:space="0" w:color="auto"/>
              <w:left w:val="nil"/>
              <w:bottom w:val="single" w:sz="4" w:space="0" w:color="auto"/>
              <w:right w:val="single" w:sz="4" w:space="0" w:color="000000"/>
            </w:tcBorders>
            <w:shd w:val="clear" w:color="000000" w:fill="FFFFFF"/>
            <w:noWrap/>
            <w:vAlign w:val="bottom"/>
            <w:hideMark/>
          </w:tcPr>
          <w:p w:rsidR="007F248C" w:rsidRPr="00A622C3" w:rsidRDefault="007F248C" w:rsidP="00A622C3">
            <w:pPr>
              <w:widowControl/>
              <w:autoSpaceDE/>
              <w:autoSpaceDN/>
              <w:adjustRightInd/>
              <w:ind w:firstLine="0"/>
              <w:jc w:val="center"/>
              <w:rPr>
                <w:rFonts w:ascii="Times New Roman" w:hAnsi="Times New Roman" w:cs="Times New Roman"/>
                <w:color w:val="000000"/>
                <w:sz w:val="16"/>
                <w:szCs w:val="16"/>
              </w:rPr>
            </w:pPr>
            <w:r w:rsidRPr="00A622C3">
              <w:rPr>
                <w:rFonts w:ascii="Times New Roman" w:hAnsi="Times New Roman" w:cs="Times New Roman"/>
                <w:color w:val="000000"/>
                <w:sz w:val="16"/>
                <w:szCs w:val="16"/>
              </w:rPr>
              <w:t>Горячая вода не используется.</w:t>
            </w:r>
          </w:p>
        </w:tc>
        <w:tc>
          <w:tcPr>
            <w:tcW w:w="425" w:type="dxa"/>
            <w:gridSpan w:val="2"/>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A622C3">
            <w:pPr>
              <w:widowControl/>
              <w:autoSpaceDE/>
              <w:autoSpaceDN/>
              <w:adjustRightInd/>
              <w:ind w:firstLine="0"/>
              <w:jc w:val="right"/>
              <w:rPr>
                <w:rFonts w:ascii="Times New Roman" w:hAnsi="Times New Roman" w:cs="Times New Roman"/>
                <w:color w:val="000000"/>
                <w:sz w:val="16"/>
                <w:szCs w:val="16"/>
              </w:rPr>
            </w:pPr>
            <w:r w:rsidRPr="00A622C3">
              <w:rPr>
                <w:rFonts w:ascii="Times New Roman" w:hAnsi="Times New Roman" w:cs="Times New Roman"/>
                <w:color w:val="000000"/>
                <w:sz w:val="16"/>
                <w:szCs w:val="16"/>
              </w:rPr>
              <w:t>0</w:t>
            </w:r>
          </w:p>
        </w:tc>
        <w:tc>
          <w:tcPr>
            <w:tcW w:w="1985" w:type="dxa"/>
            <w:gridSpan w:val="5"/>
            <w:tcBorders>
              <w:top w:val="single" w:sz="4" w:space="0" w:color="auto"/>
              <w:left w:val="nil"/>
              <w:bottom w:val="single" w:sz="4" w:space="0" w:color="auto"/>
              <w:right w:val="single" w:sz="4" w:space="0" w:color="auto"/>
            </w:tcBorders>
            <w:shd w:val="clear" w:color="000000" w:fill="FFFFFF"/>
            <w:vAlign w:val="bottom"/>
            <w:hideMark/>
          </w:tcPr>
          <w:p w:rsidR="007F248C" w:rsidRPr="00A622C3" w:rsidRDefault="007F248C" w:rsidP="00A622C3">
            <w:pPr>
              <w:widowControl/>
              <w:autoSpaceDE/>
              <w:autoSpaceDN/>
              <w:adjustRightInd/>
              <w:ind w:firstLine="0"/>
              <w:jc w:val="center"/>
              <w:rPr>
                <w:rFonts w:ascii="Times New Roman" w:hAnsi="Times New Roman" w:cs="Times New Roman"/>
                <w:color w:val="000000"/>
                <w:sz w:val="16"/>
                <w:szCs w:val="16"/>
              </w:rPr>
            </w:pPr>
            <w:r w:rsidRPr="00A622C3">
              <w:rPr>
                <w:rFonts w:ascii="Times New Roman" w:hAnsi="Times New Roman" w:cs="Times New Roman"/>
                <w:color w:val="000000"/>
                <w:sz w:val="16"/>
                <w:szCs w:val="16"/>
              </w:rPr>
              <w:t>Удельное годовое значение соответствует уровню высокой эффективности. Снижение не требуется.</w:t>
            </w:r>
          </w:p>
        </w:tc>
        <w:tc>
          <w:tcPr>
            <w:tcW w:w="425" w:type="dxa"/>
            <w:gridSpan w:val="2"/>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7F248C">
            <w:pPr>
              <w:widowControl/>
              <w:autoSpaceDE/>
              <w:autoSpaceDN/>
              <w:adjustRightInd/>
              <w:ind w:firstLine="0"/>
              <w:jc w:val="right"/>
              <w:rPr>
                <w:rFonts w:ascii="Times New Roman" w:hAnsi="Times New Roman" w:cs="Times New Roman"/>
                <w:color w:val="000000"/>
                <w:sz w:val="16"/>
                <w:szCs w:val="16"/>
              </w:rPr>
            </w:pPr>
            <w:r w:rsidRPr="00A622C3">
              <w:rPr>
                <w:rFonts w:ascii="Times New Roman" w:hAnsi="Times New Roman" w:cs="Times New Roman"/>
                <w:color w:val="000000"/>
                <w:sz w:val="16"/>
                <w:szCs w:val="16"/>
              </w:rPr>
              <w:t>1</w:t>
            </w:r>
            <w:r>
              <w:rPr>
                <w:rFonts w:ascii="Times New Roman" w:hAnsi="Times New Roman" w:cs="Times New Roman"/>
                <w:color w:val="000000"/>
                <w:sz w:val="16"/>
                <w:szCs w:val="16"/>
              </w:rPr>
              <w:t>1</w:t>
            </w:r>
          </w:p>
        </w:tc>
        <w:tc>
          <w:tcPr>
            <w:tcW w:w="508" w:type="dxa"/>
            <w:gridSpan w:val="3"/>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3C6EA8">
            <w:pPr>
              <w:widowControl/>
              <w:autoSpaceDE/>
              <w:autoSpaceDN/>
              <w:adjustRightInd/>
              <w:ind w:left="-108" w:firstLine="0"/>
              <w:jc w:val="right"/>
              <w:rPr>
                <w:rFonts w:ascii="Times New Roman" w:hAnsi="Times New Roman" w:cs="Times New Roman"/>
                <w:color w:val="000000"/>
                <w:sz w:val="15"/>
                <w:szCs w:val="15"/>
              </w:rPr>
            </w:pPr>
            <w:r>
              <w:rPr>
                <w:rFonts w:ascii="Times New Roman" w:hAnsi="Times New Roman" w:cs="Times New Roman"/>
                <w:color w:val="000000"/>
                <w:sz w:val="15"/>
                <w:szCs w:val="15"/>
              </w:rPr>
              <w:t>25,830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3C6EA8">
            <w:pPr>
              <w:widowControl/>
              <w:autoSpaceDE/>
              <w:autoSpaceDN/>
              <w:adjustRightInd/>
              <w:ind w:left="-108" w:firstLine="0"/>
              <w:jc w:val="right"/>
              <w:rPr>
                <w:rFonts w:ascii="Times New Roman" w:hAnsi="Times New Roman" w:cs="Times New Roman"/>
                <w:color w:val="000000"/>
                <w:sz w:val="15"/>
                <w:szCs w:val="15"/>
              </w:rPr>
            </w:pPr>
            <w:r>
              <w:rPr>
                <w:rFonts w:ascii="Times New Roman" w:hAnsi="Times New Roman" w:cs="Times New Roman"/>
                <w:color w:val="000000"/>
                <w:sz w:val="15"/>
                <w:szCs w:val="15"/>
              </w:rPr>
              <w:t>24,840</w:t>
            </w:r>
          </w:p>
        </w:tc>
        <w:tc>
          <w:tcPr>
            <w:tcW w:w="437" w:type="dxa"/>
            <w:gridSpan w:val="3"/>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3C6EA8">
            <w:pPr>
              <w:widowControl/>
              <w:autoSpaceDE/>
              <w:autoSpaceDN/>
              <w:adjustRightInd/>
              <w:ind w:left="-108" w:firstLine="0"/>
              <w:jc w:val="right"/>
              <w:rPr>
                <w:rFonts w:ascii="Times New Roman" w:hAnsi="Times New Roman" w:cs="Times New Roman"/>
                <w:color w:val="000000"/>
                <w:sz w:val="15"/>
                <w:szCs w:val="15"/>
              </w:rPr>
            </w:pPr>
            <w:r>
              <w:rPr>
                <w:rFonts w:ascii="Times New Roman" w:hAnsi="Times New Roman" w:cs="Times New Roman"/>
                <w:color w:val="000000"/>
                <w:sz w:val="15"/>
                <w:szCs w:val="15"/>
              </w:rPr>
              <w:t>23,870</w:t>
            </w:r>
          </w:p>
        </w:tc>
      </w:tr>
      <w:tr w:rsidR="007F248C" w:rsidRPr="00A622C3" w:rsidTr="003D1B8D">
        <w:trPr>
          <w:gridAfter w:val="6"/>
          <w:wAfter w:w="3292" w:type="dxa"/>
          <w:trHeight w:val="555"/>
        </w:trPr>
        <w:tc>
          <w:tcPr>
            <w:tcW w:w="246" w:type="dxa"/>
            <w:vMerge/>
            <w:tcBorders>
              <w:top w:val="nil"/>
              <w:left w:val="single" w:sz="4" w:space="0" w:color="auto"/>
              <w:bottom w:val="single" w:sz="4" w:space="0" w:color="000000"/>
              <w:right w:val="single" w:sz="4" w:space="0" w:color="auto"/>
            </w:tcBorders>
            <w:vAlign w:val="center"/>
            <w:hideMark/>
          </w:tcPr>
          <w:p w:rsidR="007F248C" w:rsidRPr="00A622C3" w:rsidRDefault="007F248C" w:rsidP="00A622C3">
            <w:pPr>
              <w:widowControl/>
              <w:autoSpaceDE/>
              <w:autoSpaceDN/>
              <w:adjustRightInd/>
              <w:ind w:firstLine="0"/>
              <w:jc w:val="left"/>
              <w:rPr>
                <w:rFonts w:ascii="Times New Roman" w:hAnsi="Times New Roman" w:cs="Times New Roman"/>
                <w:color w:val="000000"/>
                <w:sz w:val="15"/>
                <w:szCs w:val="15"/>
              </w:rPr>
            </w:pPr>
          </w:p>
        </w:tc>
        <w:tc>
          <w:tcPr>
            <w:tcW w:w="1154" w:type="dxa"/>
            <w:gridSpan w:val="2"/>
            <w:vMerge/>
            <w:tcBorders>
              <w:top w:val="nil"/>
              <w:left w:val="single" w:sz="4" w:space="0" w:color="auto"/>
              <w:bottom w:val="single" w:sz="4" w:space="0" w:color="000000"/>
              <w:right w:val="single" w:sz="4" w:space="0" w:color="auto"/>
            </w:tcBorders>
            <w:vAlign w:val="center"/>
            <w:hideMark/>
          </w:tcPr>
          <w:p w:rsidR="007F248C" w:rsidRPr="00A622C3" w:rsidRDefault="007F248C" w:rsidP="00A622C3">
            <w:pPr>
              <w:widowControl/>
              <w:autoSpaceDE/>
              <w:autoSpaceDN/>
              <w:adjustRightInd/>
              <w:ind w:firstLine="0"/>
              <w:jc w:val="left"/>
              <w:rPr>
                <w:rFonts w:ascii="Times New Roman" w:hAnsi="Times New Roman" w:cs="Times New Roman"/>
                <w:color w:val="000000"/>
                <w:sz w:val="16"/>
                <w:szCs w:val="16"/>
              </w:rPr>
            </w:pPr>
          </w:p>
        </w:tc>
        <w:tc>
          <w:tcPr>
            <w:tcW w:w="9564" w:type="dxa"/>
            <w:gridSpan w:val="32"/>
            <w:tcBorders>
              <w:top w:val="single" w:sz="4" w:space="0" w:color="auto"/>
              <w:left w:val="nil"/>
              <w:bottom w:val="single" w:sz="4" w:space="0" w:color="auto"/>
              <w:right w:val="single" w:sz="4" w:space="0" w:color="000000"/>
            </w:tcBorders>
            <w:shd w:val="clear" w:color="000000" w:fill="FFFFFF"/>
            <w:vAlign w:val="bottom"/>
            <w:hideMark/>
          </w:tcPr>
          <w:p w:rsidR="007F248C" w:rsidRPr="00A622C3" w:rsidRDefault="007F248C" w:rsidP="007F248C">
            <w:pPr>
              <w:widowControl/>
              <w:autoSpaceDE/>
              <w:autoSpaceDN/>
              <w:adjustRightInd/>
              <w:ind w:firstLine="0"/>
              <w:jc w:val="center"/>
              <w:rPr>
                <w:rFonts w:ascii="Times New Roman" w:hAnsi="Times New Roman" w:cs="Times New Roman"/>
                <w:color w:val="000000"/>
                <w:sz w:val="16"/>
                <w:szCs w:val="16"/>
              </w:rPr>
            </w:pPr>
            <w:r w:rsidRPr="00A622C3">
              <w:rPr>
                <w:rFonts w:ascii="Times New Roman" w:hAnsi="Times New Roman" w:cs="Times New Roman"/>
                <w:color w:val="000000"/>
                <w:sz w:val="16"/>
                <w:szCs w:val="16"/>
              </w:rPr>
              <w:t xml:space="preserve"> В ДК функционирует кинозал. Отдельного счетчика нет. Уровень ЦУС рассчитан из расчета среднего значение по типу здания "Клубы" и  "Театры и кинотеатры" (2</w:t>
            </w:r>
            <w:r>
              <w:rPr>
                <w:rFonts w:ascii="Times New Roman" w:hAnsi="Times New Roman" w:cs="Times New Roman"/>
                <w:color w:val="000000"/>
                <w:sz w:val="16"/>
                <w:szCs w:val="16"/>
              </w:rPr>
              <w:t>1</w:t>
            </w:r>
            <w:r w:rsidRPr="00A622C3">
              <w:rPr>
                <w:rFonts w:ascii="Times New Roman" w:hAnsi="Times New Roman" w:cs="Times New Roman"/>
                <w:color w:val="000000"/>
                <w:sz w:val="16"/>
                <w:szCs w:val="16"/>
              </w:rPr>
              <w:t xml:space="preserve"> и </w:t>
            </w:r>
            <w:r>
              <w:rPr>
                <w:rFonts w:ascii="Times New Roman" w:hAnsi="Times New Roman" w:cs="Times New Roman"/>
                <w:color w:val="000000"/>
                <w:sz w:val="16"/>
                <w:szCs w:val="16"/>
              </w:rPr>
              <w:t>0</w:t>
            </w:r>
            <w:r w:rsidRPr="00A622C3">
              <w:rPr>
                <w:rFonts w:ascii="Times New Roman" w:hAnsi="Times New Roman" w:cs="Times New Roman"/>
                <w:color w:val="000000"/>
                <w:sz w:val="16"/>
                <w:szCs w:val="16"/>
              </w:rPr>
              <w:t>)</w:t>
            </w:r>
          </w:p>
        </w:tc>
      </w:tr>
      <w:tr w:rsidR="007F248C" w:rsidRPr="00A622C3" w:rsidTr="003D1B8D">
        <w:trPr>
          <w:gridAfter w:val="5"/>
          <w:wAfter w:w="3280" w:type="dxa"/>
          <w:trHeight w:val="704"/>
        </w:trPr>
        <w:tc>
          <w:tcPr>
            <w:tcW w:w="246" w:type="dxa"/>
            <w:tcBorders>
              <w:top w:val="nil"/>
              <w:left w:val="single" w:sz="4" w:space="0" w:color="auto"/>
              <w:bottom w:val="single" w:sz="4" w:space="0" w:color="auto"/>
              <w:right w:val="single" w:sz="4" w:space="0" w:color="auto"/>
            </w:tcBorders>
            <w:shd w:val="clear" w:color="auto" w:fill="auto"/>
            <w:noWrap/>
            <w:vAlign w:val="bottom"/>
            <w:hideMark/>
          </w:tcPr>
          <w:p w:rsidR="007F248C" w:rsidRPr="00A622C3" w:rsidRDefault="007F248C" w:rsidP="00A622C3">
            <w:pPr>
              <w:widowControl/>
              <w:autoSpaceDE/>
              <w:autoSpaceDN/>
              <w:adjustRightInd/>
              <w:ind w:firstLine="0"/>
              <w:jc w:val="center"/>
              <w:rPr>
                <w:rFonts w:ascii="Calibri" w:hAnsi="Calibri" w:cs="Calibri"/>
                <w:color w:val="000000"/>
                <w:sz w:val="15"/>
                <w:szCs w:val="15"/>
              </w:rPr>
            </w:pPr>
            <w:r w:rsidRPr="00A622C3">
              <w:rPr>
                <w:rFonts w:ascii="Calibri" w:hAnsi="Calibri" w:cs="Calibri"/>
                <w:color w:val="000000"/>
                <w:sz w:val="15"/>
                <w:szCs w:val="15"/>
              </w:rPr>
              <w:t>15</w:t>
            </w:r>
          </w:p>
        </w:tc>
        <w:tc>
          <w:tcPr>
            <w:tcW w:w="1154" w:type="dxa"/>
            <w:gridSpan w:val="2"/>
            <w:tcBorders>
              <w:top w:val="nil"/>
              <w:left w:val="nil"/>
              <w:bottom w:val="single" w:sz="4" w:space="0" w:color="auto"/>
              <w:right w:val="single" w:sz="4" w:space="0" w:color="auto"/>
            </w:tcBorders>
            <w:shd w:val="clear" w:color="auto" w:fill="auto"/>
            <w:vAlign w:val="center"/>
            <w:hideMark/>
          </w:tcPr>
          <w:p w:rsidR="007F248C" w:rsidRPr="00A622C3" w:rsidRDefault="007F248C" w:rsidP="00A622C3">
            <w:pPr>
              <w:widowControl/>
              <w:autoSpaceDE/>
              <w:autoSpaceDN/>
              <w:adjustRightInd/>
              <w:ind w:firstLine="0"/>
              <w:jc w:val="left"/>
              <w:rPr>
                <w:rFonts w:ascii="Times New Roman" w:hAnsi="Times New Roman" w:cs="Times New Roman"/>
                <w:color w:val="000000"/>
                <w:sz w:val="16"/>
                <w:szCs w:val="16"/>
              </w:rPr>
            </w:pPr>
            <w:r w:rsidRPr="00A622C3">
              <w:rPr>
                <w:rFonts w:ascii="Times New Roman" w:hAnsi="Times New Roman" w:cs="Times New Roman"/>
                <w:color w:val="000000"/>
                <w:sz w:val="16"/>
                <w:szCs w:val="16"/>
              </w:rPr>
              <w:t>МБДОУ д/с №2 "Василёк"</w:t>
            </w:r>
          </w:p>
        </w:tc>
        <w:tc>
          <w:tcPr>
            <w:tcW w:w="2584" w:type="dxa"/>
            <w:gridSpan w:val="7"/>
            <w:tcBorders>
              <w:top w:val="single" w:sz="4" w:space="0" w:color="auto"/>
              <w:left w:val="nil"/>
              <w:bottom w:val="single" w:sz="4" w:space="0" w:color="auto"/>
              <w:right w:val="nil"/>
            </w:tcBorders>
            <w:shd w:val="clear" w:color="000000" w:fill="FFFFFF"/>
            <w:vAlign w:val="bottom"/>
            <w:hideMark/>
          </w:tcPr>
          <w:p w:rsidR="007F248C" w:rsidRPr="00A622C3" w:rsidRDefault="007F248C" w:rsidP="00A622C3">
            <w:pPr>
              <w:widowControl/>
              <w:autoSpaceDE/>
              <w:autoSpaceDN/>
              <w:adjustRightInd/>
              <w:ind w:firstLine="0"/>
              <w:jc w:val="center"/>
              <w:rPr>
                <w:rFonts w:ascii="Times New Roman" w:hAnsi="Times New Roman" w:cs="Times New Roman"/>
                <w:color w:val="000000"/>
                <w:sz w:val="16"/>
                <w:szCs w:val="16"/>
              </w:rPr>
            </w:pPr>
            <w:r w:rsidRPr="00A622C3">
              <w:rPr>
                <w:rFonts w:ascii="Times New Roman" w:hAnsi="Times New Roman" w:cs="Times New Roman"/>
                <w:color w:val="000000"/>
                <w:sz w:val="16"/>
                <w:szCs w:val="16"/>
              </w:rPr>
              <w:t>Автономная модульная котельная.  Здание эффективно.</w:t>
            </w:r>
          </w:p>
        </w:tc>
        <w:tc>
          <w:tcPr>
            <w:tcW w:w="2645" w:type="dxa"/>
            <w:gridSpan w:val="9"/>
            <w:tcBorders>
              <w:top w:val="single" w:sz="4" w:space="0" w:color="auto"/>
              <w:left w:val="single" w:sz="4" w:space="0" w:color="auto"/>
              <w:bottom w:val="single" w:sz="4" w:space="0" w:color="auto"/>
              <w:right w:val="nil"/>
            </w:tcBorders>
            <w:shd w:val="clear" w:color="000000" w:fill="FFFFFF"/>
            <w:vAlign w:val="bottom"/>
            <w:hideMark/>
          </w:tcPr>
          <w:p w:rsidR="007F248C" w:rsidRPr="00A622C3" w:rsidRDefault="007F248C" w:rsidP="00A622C3">
            <w:pPr>
              <w:widowControl/>
              <w:autoSpaceDE/>
              <w:autoSpaceDN/>
              <w:adjustRightInd/>
              <w:ind w:firstLine="0"/>
              <w:jc w:val="center"/>
              <w:rPr>
                <w:rFonts w:ascii="Times New Roman" w:hAnsi="Times New Roman" w:cs="Times New Roman"/>
                <w:color w:val="000000"/>
                <w:sz w:val="16"/>
                <w:szCs w:val="16"/>
              </w:rPr>
            </w:pPr>
            <w:r w:rsidRPr="00A622C3">
              <w:rPr>
                <w:rFonts w:ascii="Times New Roman" w:hAnsi="Times New Roman" w:cs="Times New Roman"/>
                <w:color w:val="000000"/>
                <w:sz w:val="16"/>
                <w:szCs w:val="16"/>
              </w:rPr>
              <w:t>Автономная модульная котельная.  Здание эффективно.</w:t>
            </w:r>
          </w:p>
        </w:tc>
        <w:tc>
          <w:tcPr>
            <w:tcW w:w="425"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F248C" w:rsidRPr="00A622C3" w:rsidRDefault="007F248C" w:rsidP="00A622C3">
            <w:pPr>
              <w:widowControl/>
              <w:autoSpaceDE/>
              <w:autoSpaceDN/>
              <w:adjustRightInd/>
              <w:ind w:firstLine="0"/>
              <w:jc w:val="right"/>
              <w:rPr>
                <w:rFonts w:ascii="Times New Roman" w:hAnsi="Times New Roman" w:cs="Times New Roman"/>
                <w:color w:val="000000"/>
                <w:sz w:val="16"/>
                <w:szCs w:val="16"/>
              </w:rPr>
            </w:pPr>
            <w:r w:rsidRPr="00A622C3">
              <w:rPr>
                <w:rFonts w:ascii="Times New Roman" w:hAnsi="Times New Roman" w:cs="Times New Roman"/>
                <w:color w:val="000000"/>
                <w:sz w:val="16"/>
                <w:szCs w:val="16"/>
              </w:rPr>
              <w:t>0</w:t>
            </w:r>
          </w:p>
        </w:tc>
        <w:tc>
          <w:tcPr>
            <w:tcW w:w="2127" w:type="dxa"/>
            <w:gridSpan w:val="6"/>
            <w:tcBorders>
              <w:top w:val="single" w:sz="4" w:space="0" w:color="auto"/>
              <w:left w:val="nil"/>
              <w:bottom w:val="single" w:sz="4" w:space="0" w:color="auto"/>
              <w:right w:val="single" w:sz="4" w:space="0" w:color="auto"/>
            </w:tcBorders>
            <w:shd w:val="clear" w:color="000000" w:fill="FFFFFF"/>
            <w:vAlign w:val="bottom"/>
            <w:hideMark/>
          </w:tcPr>
          <w:p w:rsidR="007F248C" w:rsidRPr="00A622C3" w:rsidRDefault="007F248C" w:rsidP="00A622C3">
            <w:pPr>
              <w:widowControl/>
              <w:autoSpaceDE/>
              <w:autoSpaceDN/>
              <w:adjustRightInd/>
              <w:ind w:firstLine="0"/>
              <w:jc w:val="center"/>
              <w:rPr>
                <w:rFonts w:ascii="Times New Roman" w:hAnsi="Times New Roman" w:cs="Times New Roman"/>
                <w:color w:val="000000"/>
                <w:sz w:val="16"/>
                <w:szCs w:val="16"/>
              </w:rPr>
            </w:pPr>
            <w:r w:rsidRPr="00A622C3">
              <w:rPr>
                <w:rFonts w:ascii="Times New Roman" w:hAnsi="Times New Roman" w:cs="Times New Roman"/>
                <w:color w:val="000000"/>
                <w:sz w:val="16"/>
                <w:szCs w:val="16"/>
              </w:rPr>
              <w:t>Удельное годовое значение соответствует уровню высокой эффективности. Снижение не требуется.</w:t>
            </w:r>
          </w:p>
        </w:tc>
        <w:tc>
          <w:tcPr>
            <w:tcW w:w="425" w:type="dxa"/>
            <w:gridSpan w:val="2"/>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7F248C">
            <w:pPr>
              <w:widowControl/>
              <w:autoSpaceDE/>
              <w:autoSpaceDN/>
              <w:adjustRightInd/>
              <w:ind w:firstLine="0"/>
              <w:jc w:val="right"/>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366" w:type="dxa"/>
            <w:gridSpan w:val="2"/>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3C6EA8">
            <w:pPr>
              <w:widowControl/>
              <w:autoSpaceDE/>
              <w:autoSpaceDN/>
              <w:adjustRightInd/>
              <w:ind w:left="-108" w:firstLine="0"/>
              <w:jc w:val="right"/>
              <w:rPr>
                <w:rFonts w:ascii="Times New Roman" w:hAnsi="Times New Roman" w:cs="Times New Roman"/>
                <w:color w:val="000000"/>
                <w:sz w:val="15"/>
                <w:szCs w:val="15"/>
              </w:rPr>
            </w:pPr>
            <w:r>
              <w:rPr>
                <w:rFonts w:ascii="Times New Roman" w:hAnsi="Times New Roman" w:cs="Times New Roman"/>
                <w:color w:val="000000"/>
                <w:sz w:val="15"/>
                <w:szCs w:val="15"/>
              </w:rPr>
              <w:t>43,730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3C6EA8">
            <w:pPr>
              <w:widowControl/>
              <w:autoSpaceDE/>
              <w:autoSpaceDN/>
              <w:adjustRightInd/>
              <w:ind w:left="-108" w:firstLine="0"/>
              <w:jc w:val="right"/>
              <w:rPr>
                <w:rFonts w:ascii="Times New Roman" w:hAnsi="Times New Roman" w:cs="Times New Roman"/>
                <w:color w:val="000000"/>
                <w:sz w:val="15"/>
                <w:szCs w:val="15"/>
              </w:rPr>
            </w:pPr>
            <w:r>
              <w:rPr>
                <w:rFonts w:ascii="Times New Roman" w:hAnsi="Times New Roman" w:cs="Times New Roman"/>
                <w:color w:val="000000"/>
                <w:sz w:val="15"/>
                <w:szCs w:val="15"/>
              </w:rPr>
              <w:t>43,140</w:t>
            </w:r>
          </w:p>
        </w:tc>
        <w:tc>
          <w:tcPr>
            <w:tcW w:w="437" w:type="dxa"/>
            <w:gridSpan w:val="3"/>
            <w:tcBorders>
              <w:top w:val="nil"/>
              <w:left w:val="nil"/>
              <w:bottom w:val="single" w:sz="4" w:space="0" w:color="auto"/>
              <w:right w:val="single" w:sz="4" w:space="0" w:color="auto"/>
            </w:tcBorders>
            <w:shd w:val="clear" w:color="000000" w:fill="FFFFFF"/>
            <w:noWrap/>
            <w:vAlign w:val="bottom"/>
            <w:hideMark/>
          </w:tcPr>
          <w:p w:rsidR="007F248C" w:rsidRPr="00A622C3" w:rsidRDefault="007F248C" w:rsidP="003C6EA8">
            <w:pPr>
              <w:widowControl/>
              <w:autoSpaceDE/>
              <w:autoSpaceDN/>
              <w:adjustRightInd/>
              <w:ind w:left="-108" w:firstLine="0"/>
              <w:jc w:val="right"/>
              <w:rPr>
                <w:rFonts w:ascii="Times New Roman" w:hAnsi="Times New Roman" w:cs="Times New Roman"/>
                <w:color w:val="000000"/>
                <w:sz w:val="15"/>
                <w:szCs w:val="15"/>
              </w:rPr>
            </w:pPr>
            <w:r>
              <w:rPr>
                <w:rFonts w:ascii="Times New Roman" w:hAnsi="Times New Roman" w:cs="Times New Roman"/>
                <w:color w:val="000000"/>
                <w:sz w:val="15"/>
                <w:szCs w:val="15"/>
              </w:rPr>
              <w:t>41,960</w:t>
            </w:r>
          </w:p>
        </w:tc>
      </w:tr>
    </w:tbl>
    <w:p w:rsidR="00D81D68" w:rsidRPr="00FE5C7C" w:rsidRDefault="00D81D68" w:rsidP="00D81D68">
      <w:pPr>
        <w:rPr>
          <w:rFonts w:ascii="Times New Roman" w:hAnsi="Times New Roman" w:cs="Times New Roman"/>
          <w:b/>
          <w:bCs/>
        </w:rPr>
      </w:pPr>
      <w:r w:rsidRPr="00FE5C7C">
        <w:rPr>
          <w:rFonts w:ascii="Times New Roman" w:hAnsi="Times New Roman" w:cs="Times New Roman"/>
        </w:rPr>
        <w:t>* -  значения целевых уровней снижения потребления ресурсов рассчитаны на основе сведений из декларации учреждения о потреблении энергетических ресурсов за 20</w:t>
      </w:r>
      <w:r w:rsidR="007F248C">
        <w:rPr>
          <w:rFonts w:ascii="Times New Roman" w:hAnsi="Times New Roman" w:cs="Times New Roman"/>
        </w:rPr>
        <w:t>20</w:t>
      </w:r>
      <w:r w:rsidRPr="00FE5C7C">
        <w:rPr>
          <w:rFonts w:ascii="Times New Roman" w:hAnsi="Times New Roman" w:cs="Times New Roman"/>
        </w:rPr>
        <w:t xml:space="preserve"> г., в соответствии Методическими рекомендациями по определению в сопоставимых условиях целевого уровня снижения государственными (муниципальными) учреждениями суммарного объема потребляемых ими дизельного и иного топлива, мазута, природного газа, тепловой энергии, электрической энергии, угля, а также объема потребляемой ими воды, утвержденными Минэкономразвития РФ.</w:t>
      </w:r>
    </w:p>
    <w:p w:rsidR="008B4471" w:rsidRDefault="008B4471" w:rsidP="00350E6C">
      <w:pPr>
        <w:ind w:firstLine="0"/>
        <w:jc w:val="center"/>
        <w:rPr>
          <w:rFonts w:ascii="Times New Roman" w:hAnsi="Times New Roman" w:cs="Times New Roman"/>
          <w:b/>
          <w:sz w:val="24"/>
          <w:szCs w:val="24"/>
          <w:u w:val="single"/>
        </w:rPr>
      </w:pPr>
    </w:p>
    <w:p w:rsidR="00F46697" w:rsidRDefault="00F46697" w:rsidP="00350E6C">
      <w:pPr>
        <w:ind w:firstLine="0"/>
        <w:jc w:val="center"/>
        <w:rPr>
          <w:rFonts w:ascii="Times New Roman" w:hAnsi="Times New Roman" w:cs="Times New Roman"/>
          <w:b/>
          <w:sz w:val="24"/>
          <w:szCs w:val="24"/>
          <w:u w:val="single"/>
        </w:rPr>
      </w:pPr>
    </w:p>
    <w:p w:rsidR="003D1B8D" w:rsidRDefault="003D1B8D" w:rsidP="00350E6C">
      <w:pPr>
        <w:ind w:firstLine="0"/>
        <w:jc w:val="center"/>
        <w:rPr>
          <w:rFonts w:ascii="Times New Roman" w:hAnsi="Times New Roman" w:cs="Times New Roman"/>
          <w:b/>
          <w:sz w:val="24"/>
          <w:szCs w:val="24"/>
          <w:u w:val="single"/>
        </w:rPr>
      </w:pPr>
    </w:p>
    <w:p w:rsidR="003D1B8D" w:rsidRDefault="003D1B8D" w:rsidP="00350E6C">
      <w:pPr>
        <w:ind w:firstLine="0"/>
        <w:jc w:val="center"/>
        <w:rPr>
          <w:rFonts w:ascii="Times New Roman" w:hAnsi="Times New Roman" w:cs="Times New Roman"/>
          <w:b/>
          <w:sz w:val="24"/>
          <w:szCs w:val="24"/>
          <w:u w:val="single"/>
        </w:rPr>
      </w:pPr>
    </w:p>
    <w:p w:rsidR="004370BF" w:rsidRPr="00A90489" w:rsidRDefault="004370BF" w:rsidP="00350E6C">
      <w:pPr>
        <w:ind w:firstLine="0"/>
        <w:jc w:val="center"/>
        <w:rPr>
          <w:rFonts w:ascii="Times New Roman" w:hAnsi="Times New Roman" w:cs="Times New Roman"/>
          <w:b/>
          <w:sz w:val="24"/>
          <w:szCs w:val="24"/>
          <w:u w:val="single"/>
        </w:rPr>
      </w:pPr>
      <w:r w:rsidRPr="00350E6C">
        <w:rPr>
          <w:rFonts w:ascii="Times New Roman" w:hAnsi="Times New Roman" w:cs="Times New Roman"/>
          <w:b/>
          <w:sz w:val="24"/>
          <w:szCs w:val="24"/>
          <w:u w:val="single"/>
        </w:rPr>
        <w:t>§ I</w:t>
      </w:r>
      <w:r w:rsidRPr="00A90489">
        <w:rPr>
          <w:rFonts w:ascii="Times New Roman" w:hAnsi="Times New Roman" w:cs="Times New Roman"/>
          <w:b/>
          <w:sz w:val="24"/>
          <w:szCs w:val="24"/>
          <w:u w:val="single"/>
          <w:lang w:val="en-US"/>
        </w:rPr>
        <w:t>II</w:t>
      </w:r>
      <w:r w:rsidRPr="00A90489">
        <w:rPr>
          <w:rFonts w:ascii="Times New Roman" w:hAnsi="Times New Roman" w:cs="Times New Roman"/>
          <w:b/>
          <w:sz w:val="24"/>
          <w:szCs w:val="24"/>
          <w:u w:val="single"/>
        </w:rPr>
        <w:t>. Энергосбережение в коммунальном комплексе</w:t>
      </w:r>
    </w:p>
    <w:p w:rsidR="004370BF" w:rsidRPr="00A90489" w:rsidRDefault="004370BF" w:rsidP="00350E6C">
      <w:pPr>
        <w:ind w:firstLine="540"/>
        <w:rPr>
          <w:rFonts w:ascii="Times New Roman" w:hAnsi="Times New Roman" w:cs="Times New Roman"/>
          <w:sz w:val="24"/>
          <w:szCs w:val="24"/>
        </w:rPr>
      </w:pPr>
    </w:p>
    <w:p w:rsidR="004370BF" w:rsidRPr="00A90489" w:rsidRDefault="004370BF" w:rsidP="00350E6C">
      <w:pPr>
        <w:ind w:firstLine="540"/>
        <w:rPr>
          <w:rFonts w:ascii="Times New Roman" w:hAnsi="Times New Roman" w:cs="Times New Roman"/>
          <w:sz w:val="24"/>
          <w:szCs w:val="24"/>
        </w:rPr>
      </w:pPr>
    </w:p>
    <w:p w:rsidR="004370BF" w:rsidRPr="00A90489" w:rsidRDefault="004370BF" w:rsidP="00350E6C">
      <w:pPr>
        <w:ind w:firstLine="540"/>
        <w:rPr>
          <w:rFonts w:ascii="Times New Roman" w:hAnsi="Times New Roman" w:cs="Times New Roman"/>
          <w:sz w:val="24"/>
          <w:szCs w:val="24"/>
        </w:rPr>
      </w:pPr>
      <w:r w:rsidRPr="00A90489">
        <w:rPr>
          <w:rFonts w:ascii="Times New Roman" w:hAnsi="Times New Roman" w:cs="Times New Roman"/>
          <w:sz w:val="24"/>
          <w:szCs w:val="24"/>
        </w:rPr>
        <w:t>Цель энергосбережения в коммунальном комплексе - повышение качества  коммунальных услуг, надежности систем  жизнеобеспечения, эффективности использования энергетических ресурсов и воды, снижение вредных выбросов в атмосферу и   сбрасываемых в реку Лена сточных  вод.</w:t>
      </w:r>
    </w:p>
    <w:p w:rsidR="004370BF" w:rsidRPr="00A90489" w:rsidRDefault="004370BF" w:rsidP="00350E6C">
      <w:pPr>
        <w:spacing w:line="264" w:lineRule="auto"/>
        <w:ind w:firstLine="540"/>
        <w:rPr>
          <w:rFonts w:ascii="Times New Roman" w:hAnsi="Times New Roman" w:cs="Times New Roman"/>
          <w:sz w:val="24"/>
          <w:szCs w:val="24"/>
        </w:rPr>
      </w:pPr>
      <w:r w:rsidRPr="00A90489">
        <w:rPr>
          <w:rFonts w:ascii="Times New Roman" w:hAnsi="Times New Roman" w:cs="Times New Roman"/>
          <w:sz w:val="24"/>
          <w:szCs w:val="24"/>
        </w:rPr>
        <w:t xml:space="preserve">Для реализации поставленной цели необходимо выполнение следующих задач: </w:t>
      </w:r>
    </w:p>
    <w:p w:rsidR="004370BF" w:rsidRPr="00A90489" w:rsidRDefault="00D37731" w:rsidP="00350E6C">
      <w:pPr>
        <w:spacing w:line="264" w:lineRule="auto"/>
        <w:ind w:firstLine="540"/>
        <w:rPr>
          <w:rFonts w:ascii="Times New Roman" w:hAnsi="Times New Roman" w:cs="Times New Roman"/>
          <w:sz w:val="24"/>
          <w:szCs w:val="24"/>
        </w:rPr>
      </w:pPr>
      <w:r>
        <w:rPr>
          <w:rFonts w:ascii="Times New Roman" w:hAnsi="Times New Roman" w:cs="Times New Roman"/>
          <w:sz w:val="24"/>
          <w:szCs w:val="24"/>
        </w:rPr>
        <w:t>В 202</w:t>
      </w:r>
      <w:r w:rsidR="001477F7">
        <w:rPr>
          <w:rFonts w:ascii="Times New Roman" w:hAnsi="Times New Roman" w:cs="Times New Roman"/>
          <w:sz w:val="24"/>
          <w:szCs w:val="24"/>
        </w:rPr>
        <w:t>2</w:t>
      </w:r>
      <w:r w:rsidR="004370BF" w:rsidRPr="00A90489">
        <w:rPr>
          <w:rFonts w:ascii="Times New Roman" w:hAnsi="Times New Roman" w:cs="Times New Roman"/>
          <w:sz w:val="24"/>
          <w:szCs w:val="24"/>
        </w:rPr>
        <w:t>-20</w:t>
      </w:r>
      <w:r>
        <w:rPr>
          <w:rFonts w:ascii="Times New Roman" w:hAnsi="Times New Roman" w:cs="Times New Roman"/>
          <w:sz w:val="24"/>
          <w:szCs w:val="24"/>
        </w:rPr>
        <w:t>23</w:t>
      </w:r>
      <w:r w:rsidR="004370BF" w:rsidRPr="00A90489">
        <w:rPr>
          <w:rFonts w:ascii="Times New Roman" w:hAnsi="Times New Roman" w:cs="Times New Roman"/>
          <w:sz w:val="24"/>
          <w:szCs w:val="24"/>
        </w:rPr>
        <w:t xml:space="preserve"> годах предусматривается</w:t>
      </w:r>
      <w:r>
        <w:rPr>
          <w:rFonts w:ascii="Times New Roman" w:hAnsi="Times New Roman" w:cs="Times New Roman"/>
          <w:sz w:val="24"/>
          <w:szCs w:val="24"/>
        </w:rPr>
        <w:t xml:space="preserve"> следующие мероприятия</w:t>
      </w:r>
      <w:r w:rsidR="004370BF" w:rsidRPr="00A90489">
        <w:rPr>
          <w:rFonts w:ascii="Times New Roman" w:hAnsi="Times New Roman" w:cs="Times New Roman"/>
          <w:sz w:val="24"/>
          <w:szCs w:val="24"/>
        </w:rPr>
        <w:t>:</w:t>
      </w:r>
    </w:p>
    <w:p w:rsidR="004370BF" w:rsidRPr="00B37556" w:rsidRDefault="004370BF" w:rsidP="00350E6C">
      <w:pPr>
        <w:spacing w:line="264" w:lineRule="auto"/>
        <w:ind w:firstLine="709"/>
        <w:rPr>
          <w:rFonts w:ascii="Times New Roman" w:hAnsi="Times New Roman" w:cs="Times New Roman"/>
          <w:sz w:val="24"/>
          <w:szCs w:val="24"/>
        </w:rPr>
      </w:pPr>
      <w:r w:rsidRPr="00B37556">
        <w:rPr>
          <w:rFonts w:ascii="Times New Roman" w:hAnsi="Times New Roman" w:cs="Times New Roman"/>
          <w:sz w:val="24"/>
          <w:szCs w:val="24"/>
        </w:rPr>
        <w:t xml:space="preserve">- реализация мероприятий, предусмотренных инвестиционной </w:t>
      </w:r>
      <w:r w:rsidR="00673ACB" w:rsidRPr="00B37556">
        <w:rPr>
          <w:rFonts w:ascii="Times New Roman" w:hAnsi="Times New Roman" w:cs="Times New Roman"/>
          <w:sz w:val="24"/>
          <w:szCs w:val="24"/>
        </w:rPr>
        <w:t>программой МУП «</w:t>
      </w:r>
      <w:proofErr w:type="spellStart"/>
      <w:r w:rsidR="00673ACB" w:rsidRPr="00B37556">
        <w:rPr>
          <w:rFonts w:ascii="Times New Roman" w:hAnsi="Times New Roman" w:cs="Times New Roman"/>
          <w:sz w:val="24"/>
          <w:szCs w:val="24"/>
        </w:rPr>
        <w:t>Жатайтеплосеть</w:t>
      </w:r>
      <w:proofErr w:type="spellEnd"/>
      <w:r w:rsidR="00673ACB" w:rsidRPr="00B37556">
        <w:rPr>
          <w:rFonts w:ascii="Times New Roman" w:hAnsi="Times New Roman" w:cs="Times New Roman"/>
          <w:sz w:val="24"/>
          <w:szCs w:val="24"/>
        </w:rPr>
        <w:t xml:space="preserve">»: </w:t>
      </w:r>
    </w:p>
    <w:p w:rsidR="00673ACB" w:rsidRPr="00B37556" w:rsidRDefault="007E2C45" w:rsidP="00350E6C">
      <w:pPr>
        <w:spacing w:line="264" w:lineRule="auto"/>
        <w:ind w:firstLine="709"/>
        <w:rPr>
          <w:rFonts w:ascii="Times New Roman" w:hAnsi="Times New Roman" w:cs="Times New Roman"/>
          <w:sz w:val="24"/>
          <w:szCs w:val="24"/>
        </w:rPr>
      </w:pPr>
      <w:r w:rsidRPr="00B37556">
        <w:rPr>
          <w:rFonts w:ascii="Times New Roman" w:hAnsi="Times New Roman" w:cs="Times New Roman"/>
          <w:sz w:val="24"/>
          <w:szCs w:val="24"/>
        </w:rPr>
        <w:t>1</w:t>
      </w:r>
      <w:r w:rsidR="00673ACB" w:rsidRPr="00B37556">
        <w:rPr>
          <w:rFonts w:ascii="Times New Roman" w:hAnsi="Times New Roman" w:cs="Times New Roman"/>
          <w:sz w:val="24"/>
          <w:szCs w:val="24"/>
        </w:rPr>
        <w:t xml:space="preserve">) изоляция трубопровода на сумму 5 000,0 </w:t>
      </w:r>
      <w:proofErr w:type="spellStart"/>
      <w:r w:rsidR="00673ACB" w:rsidRPr="00B37556">
        <w:rPr>
          <w:rFonts w:ascii="Times New Roman" w:hAnsi="Times New Roman" w:cs="Times New Roman"/>
          <w:sz w:val="24"/>
          <w:szCs w:val="24"/>
        </w:rPr>
        <w:t>тыс.руб</w:t>
      </w:r>
      <w:proofErr w:type="spellEnd"/>
      <w:r w:rsidR="00673ACB" w:rsidRPr="00B37556">
        <w:rPr>
          <w:rFonts w:ascii="Times New Roman" w:hAnsi="Times New Roman" w:cs="Times New Roman"/>
          <w:sz w:val="24"/>
          <w:szCs w:val="24"/>
        </w:rPr>
        <w:t>.</w:t>
      </w:r>
    </w:p>
    <w:p w:rsidR="004370BF" w:rsidRPr="00B37556" w:rsidRDefault="004370BF" w:rsidP="00350E6C">
      <w:pPr>
        <w:spacing w:line="264" w:lineRule="auto"/>
        <w:ind w:firstLine="709"/>
        <w:rPr>
          <w:rFonts w:ascii="Times New Roman" w:hAnsi="Times New Roman" w:cs="Times New Roman"/>
          <w:sz w:val="24"/>
          <w:szCs w:val="24"/>
        </w:rPr>
      </w:pPr>
      <w:r w:rsidRPr="00B37556">
        <w:rPr>
          <w:rFonts w:ascii="Times New Roman" w:hAnsi="Times New Roman" w:cs="Times New Roman"/>
          <w:sz w:val="24"/>
          <w:szCs w:val="24"/>
        </w:rPr>
        <w:t>-принятие необходимых нормативных, правовых актов для проведения энергосберегающей политики;</w:t>
      </w:r>
    </w:p>
    <w:p w:rsidR="004370BF" w:rsidRPr="00B37556" w:rsidRDefault="004370BF" w:rsidP="00350E6C">
      <w:pPr>
        <w:spacing w:line="264" w:lineRule="auto"/>
        <w:ind w:firstLine="709"/>
        <w:rPr>
          <w:rFonts w:ascii="Times New Roman" w:hAnsi="Times New Roman" w:cs="Times New Roman"/>
          <w:sz w:val="24"/>
          <w:szCs w:val="24"/>
        </w:rPr>
      </w:pPr>
      <w:r w:rsidRPr="00B37556">
        <w:rPr>
          <w:rFonts w:ascii="Times New Roman" w:hAnsi="Times New Roman" w:cs="Times New Roman"/>
          <w:sz w:val="24"/>
          <w:szCs w:val="24"/>
        </w:rPr>
        <w:t>- проведение энергетических обследований, составление энергетических   паспортов;</w:t>
      </w:r>
    </w:p>
    <w:p w:rsidR="004370BF" w:rsidRPr="00B37556" w:rsidRDefault="004370BF" w:rsidP="00350E6C">
      <w:pPr>
        <w:spacing w:line="264" w:lineRule="auto"/>
        <w:ind w:firstLine="709"/>
        <w:rPr>
          <w:rFonts w:ascii="Times New Roman" w:hAnsi="Times New Roman" w:cs="Times New Roman"/>
          <w:sz w:val="24"/>
          <w:szCs w:val="24"/>
        </w:rPr>
      </w:pPr>
      <w:r w:rsidRPr="00B37556">
        <w:rPr>
          <w:rFonts w:ascii="Times New Roman" w:hAnsi="Times New Roman" w:cs="Times New Roman"/>
          <w:sz w:val="24"/>
          <w:szCs w:val="24"/>
        </w:rPr>
        <w:t xml:space="preserve">-  разработка и внедрение в действие  </w:t>
      </w:r>
      <w:proofErr w:type="spellStart"/>
      <w:r w:rsidRPr="00B37556">
        <w:rPr>
          <w:rFonts w:ascii="Times New Roman" w:hAnsi="Times New Roman" w:cs="Times New Roman"/>
          <w:sz w:val="24"/>
          <w:szCs w:val="24"/>
        </w:rPr>
        <w:t>энергосервисных</w:t>
      </w:r>
      <w:proofErr w:type="spellEnd"/>
      <w:r w:rsidRPr="00B37556">
        <w:rPr>
          <w:rFonts w:ascii="Times New Roman" w:hAnsi="Times New Roman" w:cs="Times New Roman"/>
          <w:sz w:val="24"/>
          <w:szCs w:val="24"/>
        </w:rPr>
        <w:t xml:space="preserve">  договоров (контрактов);</w:t>
      </w:r>
    </w:p>
    <w:p w:rsidR="004370BF" w:rsidRPr="00B37556" w:rsidRDefault="004370BF" w:rsidP="00350E6C">
      <w:pPr>
        <w:spacing w:line="264" w:lineRule="auto"/>
        <w:ind w:firstLine="709"/>
        <w:rPr>
          <w:rFonts w:ascii="Times New Roman" w:hAnsi="Times New Roman" w:cs="Times New Roman"/>
          <w:sz w:val="24"/>
          <w:szCs w:val="24"/>
        </w:rPr>
      </w:pPr>
      <w:r w:rsidRPr="00B37556">
        <w:rPr>
          <w:rFonts w:ascii="Times New Roman" w:hAnsi="Times New Roman" w:cs="Times New Roman"/>
          <w:sz w:val="24"/>
          <w:szCs w:val="24"/>
        </w:rPr>
        <w:t xml:space="preserve">-начало модернизации </w:t>
      </w:r>
      <w:proofErr w:type="spellStart"/>
      <w:r w:rsidRPr="00B37556">
        <w:rPr>
          <w:rFonts w:ascii="Times New Roman" w:hAnsi="Times New Roman" w:cs="Times New Roman"/>
          <w:sz w:val="24"/>
          <w:szCs w:val="24"/>
        </w:rPr>
        <w:t>энергогенерирующего</w:t>
      </w:r>
      <w:proofErr w:type="spellEnd"/>
      <w:r w:rsidRPr="00B37556">
        <w:rPr>
          <w:rFonts w:ascii="Times New Roman" w:hAnsi="Times New Roman" w:cs="Times New Roman"/>
          <w:sz w:val="24"/>
          <w:szCs w:val="24"/>
        </w:rPr>
        <w:t xml:space="preserve"> и энергопотребля</w:t>
      </w:r>
      <w:r w:rsidR="00B01803" w:rsidRPr="00B37556">
        <w:rPr>
          <w:rFonts w:ascii="Times New Roman" w:hAnsi="Times New Roman" w:cs="Times New Roman"/>
          <w:sz w:val="24"/>
          <w:szCs w:val="24"/>
        </w:rPr>
        <w:t xml:space="preserve">ющего </w:t>
      </w:r>
      <w:r w:rsidRPr="00B37556">
        <w:rPr>
          <w:rFonts w:ascii="Times New Roman" w:hAnsi="Times New Roman" w:cs="Times New Roman"/>
          <w:sz w:val="24"/>
          <w:szCs w:val="24"/>
        </w:rPr>
        <w:t>оборудования.</w:t>
      </w:r>
    </w:p>
    <w:p w:rsidR="004370BF" w:rsidRPr="00B37556" w:rsidRDefault="004370BF" w:rsidP="00350E6C">
      <w:pPr>
        <w:spacing w:line="264" w:lineRule="auto"/>
        <w:ind w:firstLine="709"/>
        <w:rPr>
          <w:rFonts w:ascii="Times New Roman" w:hAnsi="Times New Roman" w:cs="Times New Roman"/>
          <w:sz w:val="24"/>
          <w:szCs w:val="24"/>
        </w:rPr>
      </w:pPr>
      <w:r w:rsidRPr="00B37556">
        <w:rPr>
          <w:rFonts w:ascii="Times New Roman" w:hAnsi="Times New Roman" w:cs="Times New Roman"/>
          <w:sz w:val="24"/>
          <w:szCs w:val="24"/>
        </w:rPr>
        <w:t>На втором этапе, в 201</w:t>
      </w:r>
      <w:r w:rsidR="007E2C45" w:rsidRPr="00B37556">
        <w:rPr>
          <w:rFonts w:ascii="Times New Roman" w:hAnsi="Times New Roman" w:cs="Times New Roman"/>
          <w:sz w:val="24"/>
          <w:szCs w:val="24"/>
        </w:rPr>
        <w:t>9</w:t>
      </w:r>
      <w:r w:rsidRPr="00B37556">
        <w:rPr>
          <w:rFonts w:ascii="Times New Roman" w:hAnsi="Times New Roman" w:cs="Times New Roman"/>
          <w:sz w:val="24"/>
          <w:szCs w:val="24"/>
        </w:rPr>
        <w:t xml:space="preserve"> - 20</w:t>
      </w:r>
      <w:r w:rsidR="006766C2" w:rsidRPr="00B37556">
        <w:rPr>
          <w:rFonts w:ascii="Times New Roman" w:hAnsi="Times New Roman" w:cs="Times New Roman"/>
          <w:sz w:val="24"/>
          <w:szCs w:val="24"/>
        </w:rPr>
        <w:t>20</w:t>
      </w:r>
      <w:r w:rsidRPr="00B37556">
        <w:rPr>
          <w:rFonts w:ascii="Times New Roman" w:hAnsi="Times New Roman" w:cs="Times New Roman"/>
          <w:sz w:val="24"/>
          <w:szCs w:val="24"/>
        </w:rPr>
        <w:t xml:space="preserve"> годах,  планируется:</w:t>
      </w:r>
    </w:p>
    <w:p w:rsidR="00673ACB" w:rsidRPr="00B37556" w:rsidRDefault="00273630" w:rsidP="00273630">
      <w:pPr>
        <w:spacing w:line="264" w:lineRule="auto"/>
        <w:ind w:firstLine="709"/>
        <w:rPr>
          <w:rFonts w:ascii="Bookman Old Style" w:hAnsi="Bookman Old Style"/>
          <w:sz w:val="22"/>
          <w:szCs w:val="22"/>
        </w:rPr>
      </w:pPr>
      <w:r w:rsidRPr="00B37556">
        <w:rPr>
          <w:rFonts w:ascii="Bookman Old Style" w:hAnsi="Bookman Old Style"/>
          <w:sz w:val="22"/>
          <w:szCs w:val="22"/>
        </w:rPr>
        <w:t>а)</w:t>
      </w:r>
      <w:r w:rsidR="00673ACB" w:rsidRPr="00B37556">
        <w:rPr>
          <w:rFonts w:ascii="Bookman Old Style" w:hAnsi="Bookman Old Style"/>
          <w:sz w:val="22"/>
          <w:szCs w:val="22"/>
        </w:rPr>
        <w:t xml:space="preserve"> </w:t>
      </w:r>
      <w:r w:rsidR="00673ACB" w:rsidRPr="00B37556">
        <w:rPr>
          <w:rFonts w:ascii="Times New Roman" w:hAnsi="Times New Roman" w:cs="Times New Roman"/>
          <w:sz w:val="24"/>
          <w:szCs w:val="24"/>
        </w:rPr>
        <w:t xml:space="preserve">– изоляция трубопровода на сумму 5 000,0 </w:t>
      </w:r>
      <w:proofErr w:type="spellStart"/>
      <w:r w:rsidR="00673ACB" w:rsidRPr="00B37556">
        <w:rPr>
          <w:rFonts w:ascii="Times New Roman" w:hAnsi="Times New Roman" w:cs="Times New Roman"/>
          <w:sz w:val="24"/>
          <w:szCs w:val="24"/>
        </w:rPr>
        <w:t>тыс.руб</w:t>
      </w:r>
      <w:proofErr w:type="spellEnd"/>
      <w:r w:rsidR="00673ACB" w:rsidRPr="00B37556">
        <w:rPr>
          <w:rFonts w:ascii="Times New Roman" w:hAnsi="Times New Roman" w:cs="Times New Roman"/>
          <w:sz w:val="24"/>
          <w:szCs w:val="24"/>
        </w:rPr>
        <w:t>.</w:t>
      </w:r>
      <w:r w:rsidRPr="00B37556">
        <w:rPr>
          <w:rFonts w:ascii="Bookman Old Style" w:hAnsi="Bookman Old Style"/>
          <w:sz w:val="24"/>
          <w:szCs w:val="24"/>
        </w:rPr>
        <w:t xml:space="preserve"> </w:t>
      </w:r>
    </w:p>
    <w:p w:rsidR="00273630" w:rsidRPr="00B37556" w:rsidRDefault="00273630" w:rsidP="00273630">
      <w:pPr>
        <w:spacing w:line="264" w:lineRule="auto"/>
        <w:ind w:firstLine="709"/>
        <w:rPr>
          <w:rFonts w:ascii="Times New Roman" w:hAnsi="Times New Roman" w:cs="Times New Roman"/>
          <w:sz w:val="24"/>
          <w:szCs w:val="24"/>
        </w:rPr>
      </w:pPr>
      <w:r w:rsidRPr="00B37556">
        <w:rPr>
          <w:rFonts w:ascii="Times New Roman" w:hAnsi="Times New Roman" w:cs="Times New Roman"/>
          <w:sz w:val="24"/>
          <w:szCs w:val="24"/>
        </w:rPr>
        <w:t xml:space="preserve">- Установка </w:t>
      </w:r>
      <w:r w:rsidR="006766C2" w:rsidRPr="00B37556">
        <w:rPr>
          <w:rFonts w:ascii="Times New Roman" w:hAnsi="Times New Roman" w:cs="Times New Roman"/>
          <w:sz w:val="24"/>
          <w:szCs w:val="24"/>
        </w:rPr>
        <w:t>ПУ на ФНС</w:t>
      </w:r>
      <w:r w:rsidRPr="00B37556">
        <w:rPr>
          <w:rFonts w:ascii="Times New Roman" w:hAnsi="Times New Roman" w:cs="Times New Roman"/>
          <w:sz w:val="24"/>
          <w:szCs w:val="24"/>
        </w:rPr>
        <w:t> на сумму 3</w:t>
      </w:r>
      <w:r w:rsidR="006766C2" w:rsidRPr="00B37556">
        <w:rPr>
          <w:rFonts w:ascii="Times New Roman" w:hAnsi="Times New Roman" w:cs="Times New Roman"/>
          <w:sz w:val="24"/>
          <w:szCs w:val="24"/>
        </w:rPr>
        <w:t>0</w:t>
      </w:r>
      <w:r w:rsidRPr="00B37556">
        <w:rPr>
          <w:rFonts w:ascii="Times New Roman" w:hAnsi="Times New Roman" w:cs="Times New Roman"/>
          <w:sz w:val="24"/>
          <w:szCs w:val="24"/>
        </w:rPr>
        <w:t>0</w:t>
      </w:r>
      <w:r w:rsidR="006766C2" w:rsidRPr="00B37556">
        <w:rPr>
          <w:rFonts w:ascii="Times New Roman" w:hAnsi="Times New Roman" w:cs="Times New Roman"/>
          <w:sz w:val="24"/>
          <w:szCs w:val="24"/>
        </w:rPr>
        <w:t>,0</w:t>
      </w:r>
      <w:r w:rsidRPr="00B37556">
        <w:rPr>
          <w:rFonts w:ascii="Times New Roman" w:hAnsi="Times New Roman" w:cs="Times New Roman"/>
          <w:sz w:val="24"/>
          <w:szCs w:val="24"/>
        </w:rPr>
        <w:t xml:space="preserve"> </w:t>
      </w:r>
      <w:proofErr w:type="spellStart"/>
      <w:r w:rsidRPr="00B37556">
        <w:rPr>
          <w:rFonts w:ascii="Times New Roman" w:hAnsi="Times New Roman" w:cs="Times New Roman"/>
          <w:sz w:val="24"/>
          <w:szCs w:val="24"/>
        </w:rPr>
        <w:t>тыс.руб</w:t>
      </w:r>
      <w:proofErr w:type="spellEnd"/>
      <w:r w:rsidRPr="00B37556">
        <w:rPr>
          <w:rFonts w:ascii="Times New Roman" w:hAnsi="Times New Roman" w:cs="Times New Roman"/>
          <w:sz w:val="24"/>
          <w:szCs w:val="24"/>
        </w:rPr>
        <w:t>.</w:t>
      </w:r>
    </w:p>
    <w:p w:rsidR="00273630" w:rsidRPr="00B37556" w:rsidRDefault="006766C2" w:rsidP="00273630">
      <w:pPr>
        <w:spacing w:line="264" w:lineRule="auto"/>
        <w:ind w:firstLine="709"/>
        <w:rPr>
          <w:rFonts w:ascii="Times New Roman" w:hAnsi="Times New Roman" w:cs="Times New Roman"/>
          <w:sz w:val="24"/>
          <w:szCs w:val="24"/>
        </w:rPr>
      </w:pPr>
      <w:r w:rsidRPr="00B37556">
        <w:rPr>
          <w:rFonts w:ascii="Times New Roman" w:hAnsi="Times New Roman" w:cs="Times New Roman"/>
          <w:sz w:val="24"/>
          <w:szCs w:val="24"/>
        </w:rPr>
        <w:t>- Автоматизация КНС №5 И №6</w:t>
      </w:r>
      <w:r w:rsidR="00273630" w:rsidRPr="00B37556">
        <w:rPr>
          <w:rFonts w:ascii="Times New Roman" w:hAnsi="Times New Roman" w:cs="Times New Roman"/>
          <w:sz w:val="24"/>
          <w:szCs w:val="24"/>
        </w:rPr>
        <w:t xml:space="preserve"> на сумму </w:t>
      </w:r>
      <w:r w:rsidRPr="00B37556">
        <w:rPr>
          <w:rFonts w:ascii="Times New Roman" w:hAnsi="Times New Roman" w:cs="Times New Roman"/>
          <w:sz w:val="24"/>
          <w:szCs w:val="24"/>
        </w:rPr>
        <w:t>2 000,0</w:t>
      </w:r>
      <w:r w:rsidR="00273630" w:rsidRPr="00B37556">
        <w:rPr>
          <w:rFonts w:ascii="Times New Roman" w:hAnsi="Times New Roman" w:cs="Times New Roman"/>
          <w:sz w:val="24"/>
          <w:szCs w:val="24"/>
        </w:rPr>
        <w:t xml:space="preserve"> </w:t>
      </w:r>
      <w:proofErr w:type="spellStart"/>
      <w:r w:rsidR="00273630" w:rsidRPr="00B37556">
        <w:rPr>
          <w:rFonts w:ascii="Times New Roman" w:hAnsi="Times New Roman" w:cs="Times New Roman"/>
          <w:sz w:val="24"/>
          <w:szCs w:val="24"/>
        </w:rPr>
        <w:t>тыс.руб</w:t>
      </w:r>
      <w:proofErr w:type="spellEnd"/>
      <w:r w:rsidR="00273630" w:rsidRPr="00B37556">
        <w:rPr>
          <w:rFonts w:ascii="Times New Roman" w:hAnsi="Times New Roman" w:cs="Times New Roman"/>
          <w:sz w:val="24"/>
          <w:szCs w:val="24"/>
        </w:rPr>
        <w:t>.</w:t>
      </w:r>
    </w:p>
    <w:p w:rsidR="00273630" w:rsidRPr="00B37556" w:rsidRDefault="00273630" w:rsidP="00273630">
      <w:pPr>
        <w:spacing w:line="264" w:lineRule="auto"/>
        <w:ind w:firstLine="709"/>
        <w:rPr>
          <w:rFonts w:ascii="Times New Roman" w:hAnsi="Times New Roman" w:cs="Times New Roman"/>
          <w:sz w:val="24"/>
          <w:szCs w:val="24"/>
        </w:rPr>
      </w:pPr>
      <w:r w:rsidRPr="00B37556">
        <w:rPr>
          <w:rFonts w:ascii="Times New Roman" w:hAnsi="Times New Roman" w:cs="Times New Roman"/>
          <w:sz w:val="24"/>
          <w:szCs w:val="24"/>
        </w:rPr>
        <w:t xml:space="preserve">- </w:t>
      </w:r>
      <w:r w:rsidR="006766C2" w:rsidRPr="00B37556">
        <w:rPr>
          <w:rFonts w:ascii="Times New Roman" w:hAnsi="Times New Roman" w:cs="Times New Roman"/>
          <w:sz w:val="24"/>
          <w:szCs w:val="24"/>
        </w:rPr>
        <w:t>Замена водовода</w:t>
      </w:r>
      <w:r w:rsidRPr="00B37556">
        <w:rPr>
          <w:rFonts w:ascii="Times New Roman" w:hAnsi="Times New Roman" w:cs="Times New Roman"/>
          <w:sz w:val="24"/>
          <w:szCs w:val="24"/>
        </w:rPr>
        <w:t xml:space="preserve"> на сумму </w:t>
      </w:r>
      <w:r w:rsidR="006766C2" w:rsidRPr="00B37556">
        <w:rPr>
          <w:rFonts w:ascii="Times New Roman" w:hAnsi="Times New Roman" w:cs="Times New Roman"/>
          <w:sz w:val="24"/>
          <w:szCs w:val="24"/>
        </w:rPr>
        <w:t>20 000,0</w:t>
      </w:r>
      <w:r w:rsidRPr="00B37556">
        <w:rPr>
          <w:rFonts w:ascii="Times New Roman" w:hAnsi="Times New Roman" w:cs="Times New Roman"/>
          <w:sz w:val="24"/>
          <w:szCs w:val="24"/>
        </w:rPr>
        <w:t xml:space="preserve"> </w:t>
      </w:r>
      <w:proofErr w:type="spellStart"/>
      <w:r w:rsidRPr="00B37556">
        <w:rPr>
          <w:rFonts w:ascii="Times New Roman" w:hAnsi="Times New Roman" w:cs="Times New Roman"/>
          <w:sz w:val="24"/>
          <w:szCs w:val="24"/>
        </w:rPr>
        <w:t>тыс.руб</w:t>
      </w:r>
      <w:proofErr w:type="spellEnd"/>
      <w:r w:rsidRPr="00B37556">
        <w:rPr>
          <w:rFonts w:ascii="Times New Roman" w:hAnsi="Times New Roman" w:cs="Times New Roman"/>
          <w:sz w:val="24"/>
          <w:szCs w:val="24"/>
        </w:rPr>
        <w:t>.</w:t>
      </w:r>
    </w:p>
    <w:p w:rsidR="004370BF" w:rsidRPr="00B37556" w:rsidRDefault="00273630" w:rsidP="00350E6C">
      <w:pPr>
        <w:spacing w:line="264" w:lineRule="auto"/>
        <w:ind w:firstLine="709"/>
        <w:rPr>
          <w:rFonts w:ascii="Times New Roman" w:hAnsi="Times New Roman" w:cs="Times New Roman"/>
          <w:sz w:val="24"/>
          <w:szCs w:val="24"/>
        </w:rPr>
      </w:pPr>
      <w:r w:rsidRPr="00B37556">
        <w:rPr>
          <w:rFonts w:ascii="Times New Roman" w:hAnsi="Times New Roman" w:cs="Times New Roman"/>
          <w:sz w:val="24"/>
          <w:szCs w:val="24"/>
        </w:rPr>
        <w:t xml:space="preserve">в) </w:t>
      </w:r>
      <w:r w:rsidR="004370BF" w:rsidRPr="00B37556">
        <w:rPr>
          <w:rFonts w:ascii="Times New Roman" w:hAnsi="Times New Roman" w:cs="Times New Roman"/>
          <w:sz w:val="24"/>
          <w:szCs w:val="24"/>
        </w:rPr>
        <w:t xml:space="preserve"> разработка </w:t>
      </w:r>
      <w:proofErr w:type="spellStart"/>
      <w:r w:rsidR="004370BF" w:rsidRPr="00B37556">
        <w:rPr>
          <w:rFonts w:ascii="Times New Roman" w:hAnsi="Times New Roman" w:cs="Times New Roman"/>
          <w:sz w:val="24"/>
          <w:szCs w:val="24"/>
        </w:rPr>
        <w:t>технико</w:t>
      </w:r>
      <w:proofErr w:type="spellEnd"/>
      <w:r w:rsidR="004370BF" w:rsidRPr="00B37556">
        <w:rPr>
          <w:rFonts w:ascii="Times New Roman" w:hAnsi="Times New Roman" w:cs="Times New Roman"/>
          <w:sz w:val="24"/>
          <w:szCs w:val="24"/>
        </w:rPr>
        <w:t xml:space="preserve"> – экономических обоснований (бизнес-планов), обеспечивающих привлечение заемных средств  или  инвесторов;</w:t>
      </w:r>
    </w:p>
    <w:p w:rsidR="004370BF" w:rsidRPr="00B37556" w:rsidRDefault="00273630" w:rsidP="00350E6C">
      <w:pPr>
        <w:spacing w:line="264" w:lineRule="auto"/>
        <w:ind w:firstLine="709"/>
        <w:rPr>
          <w:rFonts w:ascii="Times New Roman" w:hAnsi="Times New Roman" w:cs="Times New Roman"/>
          <w:sz w:val="24"/>
          <w:szCs w:val="24"/>
        </w:rPr>
      </w:pPr>
      <w:r w:rsidRPr="00B37556">
        <w:rPr>
          <w:rFonts w:ascii="Times New Roman" w:hAnsi="Times New Roman" w:cs="Times New Roman"/>
          <w:sz w:val="24"/>
          <w:szCs w:val="24"/>
        </w:rPr>
        <w:t>г)</w:t>
      </w:r>
      <w:r w:rsidR="004370BF" w:rsidRPr="00B37556">
        <w:rPr>
          <w:rFonts w:ascii="Times New Roman" w:hAnsi="Times New Roman" w:cs="Times New Roman"/>
          <w:sz w:val="24"/>
          <w:szCs w:val="24"/>
        </w:rPr>
        <w:t xml:space="preserve"> реализация  Программ энергосбережения   на уровне отдельных предприятий  и учреждений;</w:t>
      </w:r>
    </w:p>
    <w:p w:rsidR="004370BF" w:rsidRPr="00B37556" w:rsidRDefault="00273630" w:rsidP="00350E6C">
      <w:pPr>
        <w:spacing w:line="264" w:lineRule="auto"/>
        <w:ind w:firstLine="709"/>
        <w:rPr>
          <w:rFonts w:ascii="Times New Roman" w:hAnsi="Times New Roman" w:cs="Times New Roman"/>
          <w:sz w:val="24"/>
          <w:szCs w:val="24"/>
        </w:rPr>
      </w:pPr>
      <w:r w:rsidRPr="00B37556">
        <w:rPr>
          <w:rFonts w:ascii="Times New Roman" w:hAnsi="Times New Roman" w:cs="Times New Roman"/>
          <w:sz w:val="24"/>
          <w:szCs w:val="24"/>
        </w:rPr>
        <w:t>д)</w:t>
      </w:r>
      <w:r w:rsidR="004370BF" w:rsidRPr="00B37556">
        <w:rPr>
          <w:rFonts w:ascii="Times New Roman" w:hAnsi="Times New Roman" w:cs="Times New Roman"/>
          <w:sz w:val="24"/>
          <w:szCs w:val="24"/>
        </w:rPr>
        <w:t xml:space="preserve">  реализация  мероприятий  по  повышению энергетической  эффективности зданий и сооружений;</w:t>
      </w:r>
    </w:p>
    <w:p w:rsidR="004370BF" w:rsidRPr="00B37556" w:rsidRDefault="00273630" w:rsidP="00350E6C">
      <w:pPr>
        <w:spacing w:line="264" w:lineRule="auto"/>
        <w:ind w:firstLine="709"/>
        <w:rPr>
          <w:rFonts w:ascii="Times New Roman" w:hAnsi="Times New Roman" w:cs="Times New Roman"/>
          <w:sz w:val="24"/>
          <w:szCs w:val="24"/>
        </w:rPr>
      </w:pPr>
      <w:r w:rsidRPr="00B37556">
        <w:rPr>
          <w:rFonts w:ascii="Times New Roman" w:hAnsi="Times New Roman" w:cs="Times New Roman"/>
          <w:sz w:val="24"/>
          <w:szCs w:val="24"/>
        </w:rPr>
        <w:t>е)</w:t>
      </w:r>
      <w:r w:rsidR="004370BF" w:rsidRPr="00B37556">
        <w:rPr>
          <w:rFonts w:ascii="Times New Roman" w:hAnsi="Times New Roman" w:cs="Times New Roman"/>
          <w:sz w:val="24"/>
          <w:szCs w:val="24"/>
        </w:rPr>
        <w:t xml:space="preserve">  реконструкция и модернизация  </w:t>
      </w:r>
      <w:proofErr w:type="spellStart"/>
      <w:r w:rsidR="004370BF" w:rsidRPr="00B37556">
        <w:rPr>
          <w:rFonts w:ascii="Times New Roman" w:hAnsi="Times New Roman" w:cs="Times New Roman"/>
          <w:sz w:val="24"/>
          <w:szCs w:val="24"/>
        </w:rPr>
        <w:t>энергогенерирующего</w:t>
      </w:r>
      <w:proofErr w:type="spellEnd"/>
      <w:r w:rsidR="004370BF" w:rsidRPr="00B37556">
        <w:rPr>
          <w:rFonts w:ascii="Times New Roman" w:hAnsi="Times New Roman" w:cs="Times New Roman"/>
          <w:sz w:val="24"/>
          <w:szCs w:val="24"/>
        </w:rPr>
        <w:t xml:space="preserve">   оборудования,  систем  тепло, водоснабжения  и  канализации.</w:t>
      </w:r>
    </w:p>
    <w:p w:rsidR="004370BF" w:rsidRPr="00B37556" w:rsidRDefault="00B351E9" w:rsidP="00350E6C">
      <w:pPr>
        <w:spacing w:line="264" w:lineRule="auto"/>
        <w:ind w:firstLine="709"/>
        <w:rPr>
          <w:rFonts w:ascii="Times New Roman" w:hAnsi="Times New Roman" w:cs="Times New Roman"/>
          <w:sz w:val="24"/>
          <w:szCs w:val="24"/>
        </w:rPr>
      </w:pPr>
      <w:r w:rsidRPr="00B37556">
        <w:rPr>
          <w:rFonts w:ascii="Times New Roman" w:hAnsi="Times New Roman" w:cs="Times New Roman"/>
          <w:sz w:val="24"/>
          <w:szCs w:val="24"/>
        </w:rPr>
        <w:t>ж)</w:t>
      </w:r>
      <w:r w:rsidR="004370BF" w:rsidRPr="00B37556">
        <w:rPr>
          <w:rFonts w:ascii="Times New Roman" w:hAnsi="Times New Roman" w:cs="Times New Roman"/>
          <w:sz w:val="24"/>
          <w:szCs w:val="24"/>
        </w:rPr>
        <w:t xml:space="preserve"> будет продолжена реализация  мероприятий  по  повышению энергетической  эффективности зданий и сооружений, по  реконструкции и модернизации  </w:t>
      </w:r>
      <w:proofErr w:type="spellStart"/>
      <w:r w:rsidR="004370BF" w:rsidRPr="00B37556">
        <w:rPr>
          <w:rFonts w:ascii="Times New Roman" w:hAnsi="Times New Roman" w:cs="Times New Roman"/>
          <w:sz w:val="24"/>
          <w:szCs w:val="24"/>
        </w:rPr>
        <w:t>энергогенерирующего</w:t>
      </w:r>
      <w:proofErr w:type="spellEnd"/>
      <w:r w:rsidR="004370BF" w:rsidRPr="00B37556">
        <w:rPr>
          <w:rFonts w:ascii="Times New Roman" w:hAnsi="Times New Roman" w:cs="Times New Roman"/>
          <w:sz w:val="24"/>
          <w:szCs w:val="24"/>
        </w:rPr>
        <w:t xml:space="preserve">   оборудования,  систем  тепло, водоснабжения  и  канализации.     Дальнейшее  развитие  получит  практика  заключения  долгосрочных (более пяти лет)  </w:t>
      </w:r>
      <w:proofErr w:type="spellStart"/>
      <w:r w:rsidR="004370BF" w:rsidRPr="00B37556">
        <w:rPr>
          <w:rFonts w:ascii="Times New Roman" w:hAnsi="Times New Roman" w:cs="Times New Roman"/>
          <w:sz w:val="24"/>
          <w:szCs w:val="24"/>
        </w:rPr>
        <w:t>энергосервисных</w:t>
      </w:r>
      <w:proofErr w:type="spellEnd"/>
      <w:r w:rsidR="004370BF" w:rsidRPr="00B37556">
        <w:rPr>
          <w:rFonts w:ascii="Times New Roman" w:hAnsi="Times New Roman" w:cs="Times New Roman"/>
          <w:sz w:val="24"/>
          <w:szCs w:val="24"/>
        </w:rPr>
        <w:t xml:space="preserve">   договоров (контрактов).</w:t>
      </w:r>
    </w:p>
    <w:p w:rsidR="007B354F" w:rsidRPr="00B37556" w:rsidRDefault="007B354F" w:rsidP="00350E6C">
      <w:pPr>
        <w:pStyle w:val="a5"/>
        <w:tabs>
          <w:tab w:val="left" w:pos="3960"/>
          <w:tab w:val="left" w:pos="4320"/>
        </w:tabs>
        <w:ind w:firstLine="720"/>
        <w:rPr>
          <w:rFonts w:cs="Times New Roman"/>
          <w:szCs w:val="24"/>
        </w:rPr>
      </w:pPr>
    </w:p>
    <w:p w:rsidR="004370BF" w:rsidRPr="00B37556" w:rsidRDefault="004370BF" w:rsidP="00350E6C">
      <w:pPr>
        <w:spacing w:line="264" w:lineRule="auto"/>
        <w:ind w:firstLine="709"/>
        <w:rPr>
          <w:rFonts w:ascii="Times New Roman" w:hAnsi="Times New Roman" w:cs="Times New Roman"/>
          <w:sz w:val="24"/>
          <w:szCs w:val="24"/>
        </w:rPr>
      </w:pPr>
      <w:r w:rsidRPr="00B37556">
        <w:rPr>
          <w:rFonts w:ascii="Times New Roman" w:hAnsi="Times New Roman" w:cs="Times New Roman"/>
          <w:sz w:val="24"/>
          <w:szCs w:val="24"/>
        </w:rPr>
        <w:t>Для реализации поставленн</w:t>
      </w:r>
      <w:r w:rsidR="00F80E3C" w:rsidRPr="00B37556">
        <w:rPr>
          <w:rFonts w:ascii="Times New Roman" w:hAnsi="Times New Roman" w:cs="Times New Roman"/>
          <w:sz w:val="24"/>
          <w:szCs w:val="24"/>
        </w:rPr>
        <w:t>ых</w:t>
      </w:r>
      <w:r w:rsidRPr="00B37556">
        <w:rPr>
          <w:rFonts w:ascii="Times New Roman" w:hAnsi="Times New Roman" w:cs="Times New Roman"/>
          <w:sz w:val="24"/>
          <w:szCs w:val="24"/>
        </w:rPr>
        <w:t xml:space="preserve"> цел</w:t>
      </w:r>
      <w:r w:rsidR="00F80E3C" w:rsidRPr="00B37556">
        <w:rPr>
          <w:rFonts w:ascii="Times New Roman" w:hAnsi="Times New Roman" w:cs="Times New Roman"/>
          <w:sz w:val="24"/>
          <w:szCs w:val="24"/>
        </w:rPr>
        <w:t>ей в данной программе</w:t>
      </w:r>
      <w:r w:rsidRPr="00B37556">
        <w:rPr>
          <w:rFonts w:ascii="Times New Roman" w:hAnsi="Times New Roman" w:cs="Times New Roman"/>
          <w:sz w:val="24"/>
          <w:szCs w:val="24"/>
        </w:rPr>
        <w:t xml:space="preserve"> необходимо:</w:t>
      </w:r>
    </w:p>
    <w:p w:rsidR="004370BF" w:rsidRPr="00B37556" w:rsidRDefault="004370BF" w:rsidP="00350E6C">
      <w:pPr>
        <w:spacing w:line="264" w:lineRule="auto"/>
        <w:ind w:firstLine="709"/>
        <w:rPr>
          <w:rFonts w:ascii="Times New Roman" w:hAnsi="Times New Roman" w:cs="Times New Roman"/>
          <w:sz w:val="24"/>
          <w:szCs w:val="24"/>
        </w:rPr>
      </w:pPr>
      <w:r w:rsidRPr="00B37556">
        <w:rPr>
          <w:rFonts w:ascii="Times New Roman" w:hAnsi="Times New Roman" w:cs="Times New Roman"/>
          <w:sz w:val="24"/>
          <w:szCs w:val="24"/>
        </w:rPr>
        <w:t>- повысить КПД действующих энергопотребляющих  установок;</w:t>
      </w:r>
    </w:p>
    <w:p w:rsidR="004370BF" w:rsidRPr="00B37556" w:rsidRDefault="004370BF" w:rsidP="00350E6C">
      <w:pPr>
        <w:spacing w:line="264" w:lineRule="auto"/>
        <w:ind w:firstLine="709"/>
        <w:rPr>
          <w:rFonts w:ascii="Times New Roman" w:hAnsi="Times New Roman" w:cs="Times New Roman"/>
          <w:sz w:val="24"/>
          <w:szCs w:val="24"/>
        </w:rPr>
      </w:pPr>
      <w:r w:rsidRPr="00B37556">
        <w:rPr>
          <w:rFonts w:ascii="Times New Roman" w:hAnsi="Times New Roman" w:cs="Times New Roman"/>
          <w:sz w:val="24"/>
          <w:szCs w:val="24"/>
        </w:rPr>
        <w:t>- снизить потери энергоносителей и воды  в инженерных сетях.</w:t>
      </w:r>
    </w:p>
    <w:p w:rsidR="004370BF" w:rsidRPr="00B37556" w:rsidRDefault="004370BF" w:rsidP="00350E6C">
      <w:pPr>
        <w:spacing w:line="264" w:lineRule="auto"/>
        <w:ind w:firstLine="709"/>
        <w:rPr>
          <w:rFonts w:ascii="Times New Roman" w:hAnsi="Times New Roman" w:cs="Times New Roman"/>
          <w:sz w:val="24"/>
          <w:szCs w:val="24"/>
        </w:rPr>
      </w:pPr>
      <w:r w:rsidRPr="00B37556">
        <w:rPr>
          <w:rFonts w:ascii="Times New Roman" w:hAnsi="Times New Roman" w:cs="Times New Roman"/>
          <w:sz w:val="24"/>
          <w:szCs w:val="24"/>
        </w:rPr>
        <w:t>Для этого предусматривается выполнить организационные и технические мероприятия.</w:t>
      </w:r>
    </w:p>
    <w:p w:rsidR="004370BF" w:rsidRPr="00B37556" w:rsidRDefault="004370BF" w:rsidP="00350E6C">
      <w:pPr>
        <w:spacing w:line="264" w:lineRule="auto"/>
        <w:ind w:firstLine="709"/>
        <w:rPr>
          <w:rFonts w:ascii="Times New Roman" w:hAnsi="Times New Roman" w:cs="Times New Roman"/>
          <w:sz w:val="24"/>
          <w:szCs w:val="24"/>
        </w:rPr>
      </w:pPr>
      <w:r w:rsidRPr="00B37556">
        <w:rPr>
          <w:rFonts w:ascii="Times New Roman" w:hAnsi="Times New Roman" w:cs="Times New Roman"/>
          <w:sz w:val="24"/>
          <w:szCs w:val="24"/>
        </w:rPr>
        <w:t>Организационные мероприятия по энергосбережению направлены на снижение расходов энергоресурсов и воды на собственные и хозяйственные нужды, на стимулирование процесса энергосбережения, на создание экономических условий для внедрения энергосберегающих технологий.</w:t>
      </w:r>
    </w:p>
    <w:p w:rsidR="004370BF" w:rsidRPr="00B37556" w:rsidRDefault="004370BF" w:rsidP="00350E6C">
      <w:pPr>
        <w:spacing w:line="264" w:lineRule="auto"/>
        <w:ind w:firstLine="709"/>
        <w:rPr>
          <w:rFonts w:ascii="Times New Roman" w:hAnsi="Times New Roman" w:cs="Times New Roman"/>
          <w:sz w:val="24"/>
          <w:szCs w:val="24"/>
        </w:rPr>
      </w:pPr>
      <w:r w:rsidRPr="00B37556">
        <w:rPr>
          <w:rFonts w:ascii="Times New Roman" w:hAnsi="Times New Roman" w:cs="Times New Roman"/>
          <w:sz w:val="24"/>
          <w:szCs w:val="24"/>
        </w:rPr>
        <w:t xml:space="preserve"> Технические мероприятия направлены на повышение надежности и энергетической эффективности котельных,  систем  электро-,  тепло-  и  водоснабжения,  энергетической  эффективности объектов жилищного фонда, бюджетной сферы и прочих зданий,  сооружений.  </w:t>
      </w:r>
    </w:p>
    <w:p w:rsidR="004370BF" w:rsidRPr="00B37556" w:rsidRDefault="004370BF" w:rsidP="00350E6C">
      <w:pPr>
        <w:widowControl/>
        <w:suppressAutoHyphens/>
        <w:autoSpaceDE/>
        <w:autoSpaceDN/>
        <w:adjustRightInd/>
        <w:spacing w:line="264" w:lineRule="auto"/>
        <w:ind w:firstLine="709"/>
        <w:rPr>
          <w:rFonts w:ascii="Times New Roman" w:hAnsi="Times New Roman" w:cs="Times New Roman"/>
          <w:sz w:val="24"/>
          <w:szCs w:val="24"/>
        </w:rPr>
      </w:pPr>
      <w:r w:rsidRPr="00B37556">
        <w:rPr>
          <w:rFonts w:ascii="Times New Roman" w:hAnsi="Times New Roman" w:cs="Times New Roman"/>
          <w:sz w:val="24"/>
          <w:szCs w:val="24"/>
        </w:rPr>
        <w:t>К основным техническим мероприятиям относятся:</w:t>
      </w:r>
    </w:p>
    <w:p w:rsidR="00B22ABE" w:rsidRDefault="004370BF" w:rsidP="00350E6C">
      <w:pPr>
        <w:widowControl/>
        <w:suppressAutoHyphens/>
        <w:autoSpaceDE/>
        <w:autoSpaceDN/>
        <w:adjustRightInd/>
        <w:spacing w:line="264" w:lineRule="auto"/>
        <w:ind w:firstLine="709"/>
        <w:rPr>
          <w:rFonts w:ascii="Times New Roman" w:hAnsi="Times New Roman" w:cs="Times New Roman"/>
          <w:sz w:val="24"/>
          <w:szCs w:val="24"/>
        </w:rPr>
      </w:pPr>
      <w:r w:rsidRPr="00B37556">
        <w:rPr>
          <w:rFonts w:ascii="Times New Roman" w:hAnsi="Times New Roman" w:cs="Times New Roman"/>
          <w:sz w:val="24"/>
          <w:szCs w:val="24"/>
        </w:rPr>
        <w:t xml:space="preserve">- создание систем приборного учета производства и транспортировки энергоресурсов и воды; </w:t>
      </w:r>
    </w:p>
    <w:p w:rsidR="004370BF" w:rsidRPr="00B37556" w:rsidRDefault="004370BF" w:rsidP="00350E6C">
      <w:pPr>
        <w:widowControl/>
        <w:suppressAutoHyphens/>
        <w:autoSpaceDE/>
        <w:autoSpaceDN/>
        <w:adjustRightInd/>
        <w:spacing w:line="264" w:lineRule="auto"/>
        <w:ind w:firstLine="709"/>
        <w:rPr>
          <w:rFonts w:ascii="Times New Roman" w:hAnsi="Times New Roman" w:cs="Times New Roman"/>
          <w:sz w:val="24"/>
          <w:szCs w:val="24"/>
        </w:rPr>
      </w:pPr>
      <w:r w:rsidRPr="00B37556">
        <w:rPr>
          <w:rFonts w:ascii="Times New Roman" w:hAnsi="Times New Roman" w:cs="Times New Roman"/>
          <w:sz w:val="24"/>
          <w:szCs w:val="24"/>
        </w:rPr>
        <w:t xml:space="preserve"> </w:t>
      </w:r>
    </w:p>
    <w:p w:rsidR="004370BF" w:rsidRPr="00B37556" w:rsidRDefault="004370BF" w:rsidP="00350E6C">
      <w:pPr>
        <w:widowControl/>
        <w:suppressAutoHyphens/>
        <w:autoSpaceDE/>
        <w:autoSpaceDN/>
        <w:adjustRightInd/>
        <w:spacing w:line="264" w:lineRule="auto"/>
        <w:ind w:firstLine="709"/>
        <w:rPr>
          <w:rFonts w:ascii="Times New Roman" w:hAnsi="Times New Roman" w:cs="Times New Roman"/>
          <w:sz w:val="24"/>
          <w:szCs w:val="24"/>
        </w:rPr>
      </w:pPr>
      <w:r w:rsidRPr="00B37556">
        <w:rPr>
          <w:rFonts w:ascii="Times New Roman" w:hAnsi="Times New Roman" w:cs="Times New Roman"/>
          <w:sz w:val="24"/>
          <w:szCs w:val="24"/>
        </w:rPr>
        <w:t xml:space="preserve">- внедрение Единой системы технологического и коммерческого учета (ЕСТКУ) </w:t>
      </w:r>
      <w:r w:rsidRPr="00B37556">
        <w:rPr>
          <w:rFonts w:ascii="Times New Roman" w:hAnsi="Times New Roman" w:cs="Times New Roman"/>
          <w:w w:val="107"/>
          <w:sz w:val="24"/>
          <w:szCs w:val="24"/>
        </w:rPr>
        <w:t xml:space="preserve">  энергоресурсов и воды;  </w:t>
      </w:r>
    </w:p>
    <w:p w:rsidR="004370BF" w:rsidRPr="00B37556" w:rsidRDefault="004370BF" w:rsidP="00350E6C">
      <w:pPr>
        <w:widowControl/>
        <w:suppressAutoHyphens/>
        <w:autoSpaceDE/>
        <w:autoSpaceDN/>
        <w:adjustRightInd/>
        <w:spacing w:line="264" w:lineRule="auto"/>
        <w:ind w:firstLine="709"/>
        <w:rPr>
          <w:rFonts w:ascii="Times New Roman" w:hAnsi="Times New Roman" w:cs="Times New Roman"/>
          <w:sz w:val="24"/>
          <w:szCs w:val="24"/>
        </w:rPr>
      </w:pPr>
      <w:r w:rsidRPr="00B37556">
        <w:rPr>
          <w:rFonts w:ascii="Times New Roman" w:hAnsi="Times New Roman" w:cs="Times New Roman"/>
          <w:sz w:val="24"/>
          <w:szCs w:val="24"/>
        </w:rPr>
        <w:t xml:space="preserve">- модернизация  и  реконструкция котельных,   систем   электро-,  тепло-, водоснабжения и канализации с  использованием  </w:t>
      </w:r>
      <w:proofErr w:type="spellStart"/>
      <w:r w:rsidRPr="00B37556">
        <w:rPr>
          <w:rFonts w:ascii="Times New Roman" w:hAnsi="Times New Roman" w:cs="Times New Roman"/>
          <w:sz w:val="24"/>
          <w:szCs w:val="24"/>
        </w:rPr>
        <w:t>энергоэффективного</w:t>
      </w:r>
      <w:proofErr w:type="spellEnd"/>
      <w:r w:rsidRPr="00B37556">
        <w:rPr>
          <w:rFonts w:ascii="Times New Roman" w:hAnsi="Times New Roman" w:cs="Times New Roman"/>
          <w:sz w:val="24"/>
          <w:szCs w:val="24"/>
        </w:rPr>
        <w:t xml:space="preserve">  оборудования  с  высоким   коэффициентом   полезного   действия;</w:t>
      </w:r>
    </w:p>
    <w:p w:rsidR="004370BF" w:rsidRPr="00B37556" w:rsidRDefault="004370BF" w:rsidP="00350E6C">
      <w:pPr>
        <w:pStyle w:val="212"/>
        <w:spacing w:line="264" w:lineRule="auto"/>
        <w:ind w:firstLine="709"/>
        <w:rPr>
          <w:w w:val="107"/>
          <w:szCs w:val="24"/>
        </w:rPr>
      </w:pPr>
      <w:r w:rsidRPr="00B37556">
        <w:rPr>
          <w:szCs w:val="24"/>
        </w:rPr>
        <w:lastRenderedPageBreak/>
        <w:t xml:space="preserve">- внедрение автоматизированных систем управления технологическими   процессами производства и транспортировки </w:t>
      </w:r>
      <w:r w:rsidRPr="00B37556">
        <w:rPr>
          <w:w w:val="107"/>
          <w:szCs w:val="24"/>
        </w:rPr>
        <w:t xml:space="preserve"> энергоресурсов и воды.      </w:t>
      </w:r>
    </w:p>
    <w:p w:rsidR="00F31E46" w:rsidRPr="00B37556" w:rsidRDefault="00F31E46" w:rsidP="00EB68A5">
      <w:pPr>
        <w:ind w:firstLine="567"/>
        <w:jc w:val="center"/>
        <w:rPr>
          <w:rFonts w:ascii="Times New Roman" w:hAnsi="Times New Roman" w:cs="Times New Roman"/>
          <w:b/>
          <w:sz w:val="24"/>
          <w:szCs w:val="24"/>
        </w:rPr>
      </w:pPr>
    </w:p>
    <w:p w:rsidR="004370BF" w:rsidRPr="00B37556" w:rsidRDefault="004370BF" w:rsidP="00EB68A5">
      <w:pPr>
        <w:ind w:firstLine="567"/>
        <w:jc w:val="center"/>
        <w:rPr>
          <w:rFonts w:ascii="Times New Roman" w:hAnsi="Times New Roman" w:cs="Times New Roman"/>
          <w:b/>
          <w:sz w:val="24"/>
          <w:szCs w:val="24"/>
        </w:rPr>
      </w:pPr>
      <w:r w:rsidRPr="00B37556">
        <w:rPr>
          <w:rFonts w:ascii="Times New Roman" w:hAnsi="Times New Roman" w:cs="Times New Roman"/>
          <w:b/>
          <w:sz w:val="24"/>
          <w:szCs w:val="24"/>
        </w:rPr>
        <w:t>§ IV. Информационное обеспечение реализации Программы.</w:t>
      </w:r>
    </w:p>
    <w:p w:rsidR="004370BF" w:rsidRPr="00B37556" w:rsidRDefault="004370BF" w:rsidP="00EB68A5">
      <w:pPr>
        <w:ind w:firstLine="567"/>
        <w:jc w:val="center"/>
        <w:rPr>
          <w:rFonts w:ascii="Times New Roman" w:hAnsi="Times New Roman" w:cs="Times New Roman"/>
          <w:b/>
          <w:sz w:val="24"/>
          <w:szCs w:val="24"/>
        </w:rPr>
      </w:pPr>
    </w:p>
    <w:p w:rsidR="004370BF" w:rsidRPr="00B37556" w:rsidRDefault="004370BF" w:rsidP="00EB68A5">
      <w:pPr>
        <w:widowControl/>
        <w:suppressAutoHyphens/>
        <w:autoSpaceDE/>
        <w:autoSpaceDN/>
        <w:adjustRightInd/>
        <w:ind w:firstLine="567"/>
        <w:rPr>
          <w:rFonts w:ascii="Times New Roman" w:hAnsi="Times New Roman" w:cs="Times New Roman"/>
          <w:sz w:val="24"/>
          <w:szCs w:val="24"/>
        </w:rPr>
      </w:pPr>
      <w:r w:rsidRPr="00B37556">
        <w:rPr>
          <w:rFonts w:ascii="Times New Roman" w:hAnsi="Times New Roman" w:cs="Times New Roman"/>
          <w:sz w:val="24"/>
          <w:szCs w:val="24"/>
        </w:rPr>
        <w:t>Для информационного обеспечения реализации программы планируется внедрение следующих программ.</w:t>
      </w:r>
    </w:p>
    <w:p w:rsidR="00F31E46" w:rsidRPr="00B37556" w:rsidRDefault="004370BF" w:rsidP="00F31E46">
      <w:pPr>
        <w:spacing w:line="276" w:lineRule="auto"/>
        <w:ind w:firstLine="567"/>
        <w:rPr>
          <w:rStyle w:val="FontStyle12"/>
          <w:sz w:val="24"/>
          <w:szCs w:val="24"/>
        </w:rPr>
      </w:pPr>
      <w:r w:rsidRPr="00B37556">
        <w:rPr>
          <w:rFonts w:ascii="Times New Roman" w:hAnsi="Times New Roman" w:cs="Times New Roman"/>
          <w:sz w:val="24"/>
          <w:szCs w:val="24"/>
        </w:rPr>
        <w:t xml:space="preserve">- </w:t>
      </w:r>
      <w:r w:rsidR="00F31E46" w:rsidRPr="00B37556">
        <w:rPr>
          <w:rFonts w:ascii="Times New Roman" w:hAnsi="Times New Roman" w:cs="Times New Roman"/>
          <w:sz w:val="24"/>
          <w:szCs w:val="24"/>
        </w:rPr>
        <w:t xml:space="preserve">внедрение </w:t>
      </w:r>
      <w:r w:rsidR="00F31E46" w:rsidRPr="00B37556">
        <w:rPr>
          <w:rStyle w:val="FontStyle12"/>
          <w:sz w:val="24"/>
          <w:szCs w:val="24"/>
        </w:rPr>
        <w:t>Автоматизированной системы управления наружным освещение (АСУНО);</w:t>
      </w:r>
    </w:p>
    <w:p w:rsidR="004370BF" w:rsidRPr="00B37556" w:rsidRDefault="004370BF" w:rsidP="00EB68A5">
      <w:pPr>
        <w:widowControl/>
        <w:suppressAutoHyphens/>
        <w:autoSpaceDE/>
        <w:autoSpaceDN/>
        <w:adjustRightInd/>
        <w:ind w:firstLine="567"/>
        <w:rPr>
          <w:rFonts w:ascii="Times New Roman" w:hAnsi="Times New Roman" w:cs="Times New Roman"/>
          <w:sz w:val="24"/>
          <w:szCs w:val="24"/>
        </w:rPr>
      </w:pPr>
      <w:r w:rsidRPr="00B37556">
        <w:rPr>
          <w:rFonts w:ascii="Times New Roman" w:hAnsi="Times New Roman" w:cs="Times New Roman"/>
          <w:sz w:val="24"/>
          <w:szCs w:val="24"/>
        </w:rPr>
        <w:t>- внедрение системы автоматизированного расчета квартплаты (</w:t>
      </w:r>
      <w:r w:rsidR="00322992" w:rsidRPr="00B37556">
        <w:rPr>
          <w:rFonts w:ascii="Times New Roman" w:hAnsi="Times New Roman" w:cs="Times New Roman"/>
          <w:sz w:val="24"/>
          <w:szCs w:val="24"/>
        </w:rPr>
        <w:t>через МУП «РКЦ»</w:t>
      </w:r>
      <w:r w:rsidRPr="00B37556">
        <w:rPr>
          <w:rFonts w:ascii="Times New Roman" w:hAnsi="Times New Roman" w:cs="Times New Roman"/>
          <w:sz w:val="24"/>
          <w:szCs w:val="24"/>
        </w:rPr>
        <w:t>)</w:t>
      </w: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r w:rsidRPr="00B37556">
        <w:rPr>
          <w:rFonts w:ascii="Times New Roman" w:hAnsi="Times New Roman" w:cs="Times New Roman"/>
          <w:sz w:val="24"/>
          <w:szCs w:val="24"/>
        </w:rPr>
        <w:t>- внедрение автоматизированной информационной системы для создания единой муниципальной базы информационных ресурсов (АИС)</w:t>
      </w:r>
      <w:r w:rsidRPr="00D4443E">
        <w:rPr>
          <w:rFonts w:ascii="Times New Roman" w:hAnsi="Times New Roman" w:cs="Times New Roman"/>
          <w:sz w:val="24"/>
          <w:szCs w:val="24"/>
        </w:rPr>
        <w:t xml:space="preserve"> </w:t>
      </w: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r w:rsidRPr="00D4443E">
        <w:rPr>
          <w:rFonts w:ascii="Times New Roman" w:hAnsi="Times New Roman" w:cs="Times New Roman"/>
          <w:sz w:val="24"/>
          <w:szCs w:val="24"/>
        </w:rPr>
        <w:t xml:space="preserve">Решение данных задач позволит получить информационное поле данных в </w:t>
      </w:r>
      <w:r w:rsidR="002F4414">
        <w:rPr>
          <w:rFonts w:ascii="Times New Roman" w:hAnsi="Times New Roman" w:cs="Times New Roman"/>
          <w:sz w:val="24"/>
          <w:szCs w:val="24"/>
        </w:rPr>
        <w:t>Г</w:t>
      </w:r>
      <w:r>
        <w:rPr>
          <w:rFonts w:ascii="Times New Roman" w:hAnsi="Times New Roman" w:cs="Times New Roman"/>
          <w:sz w:val="24"/>
          <w:szCs w:val="24"/>
        </w:rPr>
        <w:t xml:space="preserve">О </w:t>
      </w:r>
      <w:r w:rsidRPr="00D4443E">
        <w:rPr>
          <w:rFonts w:ascii="Times New Roman" w:hAnsi="Times New Roman" w:cs="Times New Roman"/>
          <w:sz w:val="24"/>
          <w:szCs w:val="24"/>
        </w:rPr>
        <w:t>«</w:t>
      </w:r>
      <w:proofErr w:type="spellStart"/>
      <w:r>
        <w:rPr>
          <w:rFonts w:ascii="Times New Roman" w:hAnsi="Times New Roman" w:cs="Times New Roman"/>
          <w:sz w:val="24"/>
          <w:szCs w:val="24"/>
        </w:rPr>
        <w:t>Жатай</w:t>
      </w:r>
      <w:proofErr w:type="spellEnd"/>
      <w:r w:rsidRPr="00D4443E">
        <w:rPr>
          <w:rFonts w:ascii="Times New Roman" w:hAnsi="Times New Roman" w:cs="Times New Roman"/>
          <w:sz w:val="24"/>
          <w:szCs w:val="24"/>
        </w:rPr>
        <w:t xml:space="preserve">» при производстве, транспортировке и потреблению ресурсов в разрезе поселений, категорий потребителей, поставщиков услуг. </w:t>
      </w:r>
    </w:p>
    <w:p w:rsidR="004370BF" w:rsidRDefault="004370BF" w:rsidP="00EB68A5">
      <w:pPr>
        <w:widowControl/>
        <w:suppressAutoHyphens/>
        <w:autoSpaceDE/>
        <w:autoSpaceDN/>
        <w:adjustRightInd/>
        <w:ind w:firstLine="567"/>
        <w:rPr>
          <w:rFonts w:ascii="Times New Roman" w:hAnsi="Times New Roman" w:cs="Times New Roman"/>
          <w:sz w:val="24"/>
          <w:szCs w:val="24"/>
        </w:rPr>
      </w:pPr>
    </w:p>
    <w:p w:rsidR="00F31E46" w:rsidRPr="00F31E46" w:rsidRDefault="00F31E46" w:rsidP="00F31E46">
      <w:pPr>
        <w:widowControl/>
        <w:suppressAutoHyphens/>
        <w:autoSpaceDE/>
        <w:autoSpaceDN/>
        <w:adjustRightInd/>
        <w:ind w:firstLine="567"/>
        <w:jc w:val="center"/>
        <w:rPr>
          <w:rFonts w:ascii="Times New Roman" w:hAnsi="Times New Roman" w:cs="Times New Roman"/>
          <w:b/>
          <w:sz w:val="24"/>
          <w:szCs w:val="24"/>
        </w:rPr>
      </w:pPr>
      <w:r w:rsidRPr="00F31E46">
        <w:rPr>
          <w:rFonts w:ascii="Times New Roman" w:hAnsi="Times New Roman" w:cs="Times New Roman"/>
          <w:b/>
          <w:sz w:val="24"/>
          <w:szCs w:val="24"/>
        </w:rPr>
        <w:t>АСУНО</w:t>
      </w:r>
    </w:p>
    <w:p w:rsidR="00F31E46" w:rsidRPr="00F31E46" w:rsidRDefault="00F31E46" w:rsidP="000065F2">
      <w:pPr>
        <w:pStyle w:val="ae"/>
        <w:spacing w:before="0" w:beforeAutospacing="0" w:after="0" w:afterAutospacing="0" w:line="276" w:lineRule="auto"/>
        <w:ind w:left="284" w:firstLine="283"/>
        <w:jc w:val="both"/>
      </w:pPr>
      <w:r w:rsidRPr="00F31E46">
        <w:t xml:space="preserve"> Возможностью интеллектуального комплекса управления автоматизированными системами </w:t>
      </w:r>
      <w:proofErr w:type="spellStart"/>
      <w:r w:rsidRPr="00F31E46">
        <w:t>энергоресурсоснабжения</w:t>
      </w:r>
      <w:proofErr w:type="spellEnd"/>
      <w:r w:rsidRPr="00F31E46">
        <w:t xml:space="preserve"> зданий и сооружений в районах Крайнего Севера является:</w:t>
      </w:r>
    </w:p>
    <w:p w:rsidR="00F31E46" w:rsidRPr="00F31E46" w:rsidRDefault="00F31E46" w:rsidP="000065F2">
      <w:pPr>
        <w:pStyle w:val="ae"/>
        <w:spacing w:before="0" w:beforeAutospacing="0" w:after="0" w:afterAutospacing="0" w:line="276" w:lineRule="auto"/>
        <w:ind w:left="360"/>
        <w:jc w:val="both"/>
      </w:pPr>
      <w:r>
        <w:t>1.</w:t>
      </w:r>
      <w:r w:rsidRPr="00F31E46">
        <w:t>Мониторинг инженерных систем в режиме реального времени.</w:t>
      </w:r>
    </w:p>
    <w:p w:rsidR="00F31E46" w:rsidRPr="00F31E46" w:rsidRDefault="00F31E46" w:rsidP="000065F2">
      <w:pPr>
        <w:pStyle w:val="ae"/>
        <w:spacing w:before="0" w:beforeAutospacing="0" w:after="0" w:afterAutospacing="0" w:line="276" w:lineRule="auto"/>
        <w:ind w:left="360"/>
        <w:jc w:val="both"/>
      </w:pPr>
      <w:r>
        <w:t>2.</w:t>
      </w:r>
      <w:r w:rsidRPr="00F31E46">
        <w:t>Сигнализация аварийных ситуаций.</w:t>
      </w:r>
    </w:p>
    <w:p w:rsidR="00F31E46" w:rsidRPr="00F31E46" w:rsidRDefault="00F31E46" w:rsidP="000065F2">
      <w:pPr>
        <w:pStyle w:val="ae"/>
        <w:spacing w:before="0" w:beforeAutospacing="0" w:after="0" w:afterAutospacing="0" w:line="276" w:lineRule="auto"/>
        <w:ind w:left="360"/>
        <w:jc w:val="both"/>
      </w:pPr>
      <w:r>
        <w:t>3.</w:t>
      </w:r>
      <w:r w:rsidRPr="00F31E46">
        <w:t>Удаленное управление системами автоматического регулирования инженерных коммуникаций объектов.</w:t>
      </w:r>
    </w:p>
    <w:p w:rsidR="00F31E46" w:rsidRPr="00F31E46" w:rsidRDefault="00F31E46" w:rsidP="000065F2">
      <w:pPr>
        <w:pStyle w:val="ae"/>
        <w:spacing w:before="0" w:beforeAutospacing="0" w:after="0" w:afterAutospacing="0" w:line="276" w:lineRule="auto"/>
        <w:ind w:left="360"/>
        <w:jc w:val="both"/>
      </w:pPr>
      <w:r>
        <w:t>4.</w:t>
      </w:r>
      <w:r w:rsidRPr="00F31E46">
        <w:t>Построение математических моделей объектов,  гидравлики сетей и выработка конкретных рекомендаций по снижению энергопотребления на основании полученных данных.</w:t>
      </w:r>
    </w:p>
    <w:p w:rsidR="00F31E46" w:rsidRPr="00F31E46" w:rsidRDefault="00F31E46" w:rsidP="000065F2">
      <w:pPr>
        <w:pStyle w:val="ae"/>
        <w:spacing w:before="0" w:beforeAutospacing="0" w:after="0" w:afterAutospacing="0" w:line="276" w:lineRule="auto"/>
        <w:ind w:left="360"/>
        <w:jc w:val="both"/>
      </w:pPr>
      <w:r>
        <w:t>5.</w:t>
      </w:r>
      <w:r w:rsidRPr="00F31E46">
        <w:t>Автономность, за счет источников альтернативной энергии.</w:t>
      </w:r>
    </w:p>
    <w:p w:rsidR="00F31E46" w:rsidRPr="00F31E46" w:rsidRDefault="00F31E46" w:rsidP="000065F2">
      <w:pPr>
        <w:pStyle w:val="ae"/>
        <w:spacing w:before="0" w:beforeAutospacing="0" w:after="0" w:afterAutospacing="0" w:line="276" w:lineRule="auto"/>
        <w:ind w:left="360"/>
        <w:jc w:val="both"/>
      </w:pPr>
      <w:r>
        <w:t>6.</w:t>
      </w:r>
      <w:r w:rsidRPr="00F31E46">
        <w:t>Модульность (возможность применения нескольких типовых щитов</w:t>
      </w:r>
      <w:r w:rsidR="003407EB">
        <w:t>)</w:t>
      </w:r>
      <w:r w:rsidRPr="00F31E46">
        <w:t>.</w:t>
      </w:r>
    </w:p>
    <w:p w:rsidR="00F31E46" w:rsidRPr="00F31E46" w:rsidRDefault="00F31E46" w:rsidP="000065F2">
      <w:pPr>
        <w:pStyle w:val="ae"/>
        <w:spacing w:before="0" w:beforeAutospacing="0" w:after="0" w:afterAutospacing="0" w:line="276" w:lineRule="auto"/>
        <w:ind w:left="360"/>
        <w:jc w:val="both"/>
      </w:pPr>
      <w:r>
        <w:t>7.</w:t>
      </w:r>
      <w:r w:rsidRPr="00F31E46">
        <w:t>Масштабируемость (возможность расширения, как количества вводимых объектов и систем, так и включения други</w:t>
      </w:r>
      <w:r w:rsidR="00E74A75">
        <w:t>х функциональных возможностей).</w:t>
      </w: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p>
    <w:p w:rsidR="004370BF" w:rsidRPr="00D4443E" w:rsidRDefault="004370BF" w:rsidP="00EB68A5">
      <w:pPr>
        <w:widowControl/>
        <w:suppressAutoHyphens/>
        <w:autoSpaceDE/>
        <w:autoSpaceDN/>
        <w:adjustRightInd/>
        <w:ind w:firstLine="0"/>
        <w:jc w:val="center"/>
        <w:rPr>
          <w:rFonts w:ascii="Times New Roman" w:hAnsi="Times New Roman" w:cs="Times New Roman"/>
          <w:b/>
          <w:i/>
          <w:sz w:val="24"/>
          <w:szCs w:val="24"/>
        </w:rPr>
      </w:pPr>
      <w:r w:rsidRPr="00D4443E">
        <w:rPr>
          <w:rFonts w:ascii="Times New Roman" w:hAnsi="Times New Roman" w:cs="Times New Roman"/>
          <w:b/>
          <w:i/>
          <w:sz w:val="24"/>
          <w:szCs w:val="24"/>
        </w:rPr>
        <w:t>Назначение автоматизированной системы расчета квартплаты.</w:t>
      </w:r>
    </w:p>
    <w:p w:rsidR="000065F2" w:rsidRDefault="000065F2" w:rsidP="000065F2">
      <w:pPr>
        <w:widowControl/>
        <w:suppressAutoHyphens/>
        <w:autoSpaceDE/>
        <w:autoSpaceDN/>
        <w:adjustRightInd/>
        <w:ind w:firstLine="709"/>
        <w:rPr>
          <w:rFonts w:ascii="Times New Roman" w:hAnsi="Times New Roman" w:cs="Times New Roman"/>
          <w:b/>
          <w:sz w:val="24"/>
          <w:szCs w:val="24"/>
        </w:rPr>
      </w:pPr>
    </w:p>
    <w:p w:rsidR="004370BF" w:rsidRPr="00D4443E" w:rsidRDefault="004370BF" w:rsidP="000065F2">
      <w:pPr>
        <w:widowControl/>
        <w:suppressAutoHyphens/>
        <w:autoSpaceDE/>
        <w:autoSpaceDN/>
        <w:adjustRightInd/>
        <w:ind w:firstLine="426"/>
        <w:rPr>
          <w:rFonts w:ascii="Times New Roman" w:hAnsi="Times New Roman" w:cs="Times New Roman"/>
          <w:sz w:val="24"/>
          <w:szCs w:val="24"/>
        </w:rPr>
      </w:pPr>
      <w:r w:rsidRPr="00D4443E">
        <w:rPr>
          <w:rFonts w:ascii="Times New Roman" w:hAnsi="Times New Roman" w:cs="Times New Roman"/>
          <w:sz w:val="24"/>
          <w:szCs w:val="24"/>
        </w:rPr>
        <w:t>Внедрение системы позволяет решить следующие вопросы:</w:t>
      </w:r>
    </w:p>
    <w:p w:rsidR="004370BF" w:rsidRPr="00D4443E" w:rsidRDefault="004370BF" w:rsidP="000065F2">
      <w:pPr>
        <w:widowControl/>
        <w:suppressAutoHyphens/>
        <w:autoSpaceDE/>
        <w:autoSpaceDN/>
        <w:adjustRightInd/>
        <w:ind w:firstLine="426"/>
        <w:rPr>
          <w:rFonts w:ascii="Times New Roman" w:hAnsi="Times New Roman" w:cs="Times New Roman"/>
          <w:sz w:val="24"/>
          <w:szCs w:val="24"/>
        </w:rPr>
      </w:pPr>
      <w:r w:rsidRPr="00D4443E">
        <w:rPr>
          <w:rFonts w:ascii="Times New Roman" w:hAnsi="Times New Roman" w:cs="Times New Roman"/>
          <w:sz w:val="24"/>
          <w:szCs w:val="24"/>
        </w:rPr>
        <w:t>Корректное выполнение начислений на основании показаний счетчиков. Для этого помимо собственно показаний в программу вносятся следующие параметры: типы и разрядность счетчиков, их заводские номера, даты установки, поверки и снятия показаний.</w:t>
      </w:r>
    </w:p>
    <w:p w:rsidR="004370BF" w:rsidRPr="00D4443E" w:rsidRDefault="004370BF" w:rsidP="000065F2">
      <w:pPr>
        <w:widowControl/>
        <w:suppressAutoHyphens/>
        <w:autoSpaceDE/>
        <w:autoSpaceDN/>
        <w:adjustRightInd/>
        <w:ind w:firstLine="426"/>
        <w:rPr>
          <w:rFonts w:ascii="Times New Roman" w:hAnsi="Times New Roman" w:cs="Times New Roman"/>
          <w:sz w:val="24"/>
          <w:szCs w:val="24"/>
        </w:rPr>
      </w:pPr>
      <w:r w:rsidRPr="00D4443E">
        <w:rPr>
          <w:rFonts w:ascii="Times New Roman" w:hAnsi="Times New Roman" w:cs="Times New Roman"/>
          <w:sz w:val="24"/>
          <w:szCs w:val="24"/>
        </w:rPr>
        <w:t>Расчет квартплаты и коммунальных платежей с учетом всех возможных льгот, компенсаций, субсидий, выполняемый для каждого лицевого счета отдельно, на основании его индивидуальных параметров, по алгоритмам, формируемым с помощью встроенного редактора формул.</w:t>
      </w:r>
    </w:p>
    <w:p w:rsidR="004370BF" w:rsidRPr="00D4443E" w:rsidRDefault="004370BF" w:rsidP="000065F2">
      <w:pPr>
        <w:widowControl/>
        <w:suppressAutoHyphens/>
        <w:autoSpaceDE/>
        <w:autoSpaceDN/>
        <w:adjustRightInd/>
        <w:ind w:firstLine="426"/>
        <w:rPr>
          <w:rFonts w:ascii="Times New Roman" w:hAnsi="Times New Roman" w:cs="Times New Roman"/>
          <w:sz w:val="24"/>
          <w:szCs w:val="24"/>
        </w:rPr>
      </w:pPr>
      <w:r w:rsidRPr="00D4443E">
        <w:rPr>
          <w:rFonts w:ascii="Times New Roman" w:hAnsi="Times New Roman" w:cs="Times New Roman"/>
          <w:sz w:val="24"/>
          <w:szCs w:val="24"/>
        </w:rPr>
        <w:t>Ведение единой базы данных начислений и платежей, субсидий, жилищного фонда, паспортного учета.</w:t>
      </w:r>
    </w:p>
    <w:p w:rsidR="004370BF" w:rsidRPr="00D4443E" w:rsidRDefault="004370BF" w:rsidP="000065F2">
      <w:pPr>
        <w:widowControl/>
        <w:suppressAutoHyphens/>
        <w:autoSpaceDE/>
        <w:autoSpaceDN/>
        <w:adjustRightInd/>
        <w:ind w:firstLine="426"/>
        <w:rPr>
          <w:rFonts w:ascii="Times New Roman" w:hAnsi="Times New Roman" w:cs="Times New Roman"/>
          <w:sz w:val="24"/>
          <w:szCs w:val="24"/>
        </w:rPr>
      </w:pPr>
      <w:r w:rsidRPr="00D4443E">
        <w:rPr>
          <w:rFonts w:ascii="Times New Roman" w:hAnsi="Times New Roman" w:cs="Times New Roman"/>
          <w:sz w:val="24"/>
          <w:szCs w:val="24"/>
        </w:rPr>
        <w:t>Автоматический перерасчет начислений по любому лицевому счету за любой период.</w:t>
      </w:r>
    </w:p>
    <w:p w:rsidR="004370BF" w:rsidRDefault="004370BF" w:rsidP="000065F2">
      <w:pPr>
        <w:widowControl/>
        <w:suppressAutoHyphens/>
        <w:autoSpaceDE/>
        <w:autoSpaceDN/>
        <w:adjustRightInd/>
        <w:ind w:firstLine="426"/>
        <w:rPr>
          <w:rFonts w:ascii="Times New Roman" w:hAnsi="Times New Roman" w:cs="Times New Roman"/>
          <w:sz w:val="24"/>
          <w:szCs w:val="24"/>
        </w:rPr>
      </w:pPr>
      <w:r w:rsidRPr="00D4443E">
        <w:rPr>
          <w:rFonts w:ascii="Times New Roman" w:hAnsi="Times New Roman" w:cs="Times New Roman"/>
          <w:sz w:val="24"/>
          <w:szCs w:val="24"/>
        </w:rPr>
        <w:t>Генерация и вывод на печать адресных бланков счетов-извещений/счетов-квитанций на оплату жилищно-коммунальных и иных услуг, справок, списков и отчетов статистического и бухгалтерского содержания, других документов, в том числе с использованием диаграмм и графиков.</w:t>
      </w:r>
    </w:p>
    <w:p w:rsidR="00B22ABE" w:rsidRPr="00D4443E" w:rsidRDefault="00B22ABE" w:rsidP="000065F2">
      <w:pPr>
        <w:widowControl/>
        <w:suppressAutoHyphens/>
        <w:autoSpaceDE/>
        <w:autoSpaceDN/>
        <w:adjustRightInd/>
        <w:ind w:firstLine="426"/>
        <w:rPr>
          <w:rFonts w:ascii="Times New Roman" w:hAnsi="Times New Roman" w:cs="Times New Roman"/>
          <w:sz w:val="24"/>
          <w:szCs w:val="24"/>
        </w:rPr>
      </w:pPr>
    </w:p>
    <w:p w:rsidR="004370BF" w:rsidRPr="00D4443E" w:rsidRDefault="004370BF" w:rsidP="000065F2">
      <w:pPr>
        <w:widowControl/>
        <w:suppressAutoHyphens/>
        <w:autoSpaceDE/>
        <w:autoSpaceDN/>
        <w:adjustRightInd/>
        <w:ind w:firstLine="426"/>
        <w:rPr>
          <w:rFonts w:ascii="Times New Roman" w:hAnsi="Times New Roman" w:cs="Times New Roman"/>
          <w:sz w:val="24"/>
          <w:szCs w:val="24"/>
        </w:rPr>
      </w:pPr>
      <w:r w:rsidRPr="00D4443E">
        <w:rPr>
          <w:rFonts w:ascii="Times New Roman" w:hAnsi="Times New Roman" w:cs="Times New Roman"/>
          <w:sz w:val="24"/>
          <w:szCs w:val="24"/>
        </w:rPr>
        <w:t>Кассовое обслуживание населения с вводом и обработкой поступающих платежей и распределением их по лицевым счетам. Ведение текущего сальдо по всем лицевым счетам – как общего, так и раздельного по каждой услуге.</w:t>
      </w:r>
    </w:p>
    <w:p w:rsidR="004370BF" w:rsidRPr="00D4443E" w:rsidRDefault="004370BF" w:rsidP="000065F2">
      <w:pPr>
        <w:widowControl/>
        <w:suppressAutoHyphens/>
        <w:autoSpaceDE/>
        <w:autoSpaceDN/>
        <w:adjustRightInd/>
        <w:ind w:firstLine="426"/>
        <w:rPr>
          <w:rFonts w:ascii="Times New Roman" w:hAnsi="Times New Roman" w:cs="Times New Roman"/>
          <w:sz w:val="24"/>
          <w:szCs w:val="24"/>
        </w:rPr>
      </w:pPr>
      <w:r w:rsidRPr="00D4443E">
        <w:rPr>
          <w:rFonts w:ascii="Times New Roman" w:hAnsi="Times New Roman" w:cs="Times New Roman"/>
          <w:sz w:val="24"/>
          <w:szCs w:val="24"/>
        </w:rPr>
        <w:t>Прием населения в режиме справочно-информационного обслуживания с выдачей соответствующих документов.</w:t>
      </w:r>
    </w:p>
    <w:p w:rsidR="004370BF" w:rsidRPr="00D4443E" w:rsidRDefault="004370BF" w:rsidP="000065F2">
      <w:pPr>
        <w:widowControl/>
        <w:suppressAutoHyphens/>
        <w:autoSpaceDE/>
        <w:autoSpaceDN/>
        <w:adjustRightInd/>
        <w:ind w:firstLine="426"/>
        <w:rPr>
          <w:rFonts w:ascii="Times New Roman" w:hAnsi="Times New Roman" w:cs="Times New Roman"/>
          <w:sz w:val="24"/>
          <w:szCs w:val="24"/>
        </w:rPr>
      </w:pPr>
      <w:r w:rsidRPr="00D4443E">
        <w:rPr>
          <w:rFonts w:ascii="Times New Roman" w:hAnsi="Times New Roman" w:cs="Times New Roman"/>
          <w:sz w:val="24"/>
          <w:szCs w:val="24"/>
        </w:rPr>
        <w:t>Электронный обмен данными с поставщиками услуг, службами социальной защиты населения и паспортной службой, администрацией соответствующего уровня, банками, почтой и другими учреждениями и предприятиями.</w:t>
      </w:r>
    </w:p>
    <w:p w:rsidR="004370BF" w:rsidRPr="00D4443E" w:rsidRDefault="004370BF" w:rsidP="000065F2">
      <w:pPr>
        <w:widowControl/>
        <w:suppressAutoHyphens/>
        <w:autoSpaceDE/>
        <w:autoSpaceDN/>
        <w:adjustRightInd/>
        <w:ind w:firstLine="426"/>
        <w:rPr>
          <w:rFonts w:ascii="Times New Roman" w:hAnsi="Times New Roman" w:cs="Times New Roman"/>
          <w:sz w:val="24"/>
          <w:szCs w:val="24"/>
        </w:rPr>
      </w:pPr>
      <w:r w:rsidRPr="00D4443E">
        <w:rPr>
          <w:rFonts w:ascii="Times New Roman" w:hAnsi="Times New Roman" w:cs="Times New Roman"/>
          <w:sz w:val="24"/>
          <w:szCs w:val="24"/>
        </w:rPr>
        <w:lastRenderedPageBreak/>
        <w:t xml:space="preserve"> Распределение ("расщепление") поступающих в качестве оплаты денежных средств между поставщиками услуг.</w:t>
      </w:r>
    </w:p>
    <w:p w:rsidR="004370BF" w:rsidRPr="00D4443E" w:rsidRDefault="004370BF" w:rsidP="000065F2">
      <w:pPr>
        <w:widowControl/>
        <w:suppressAutoHyphens/>
        <w:autoSpaceDE/>
        <w:autoSpaceDN/>
        <w:adjustRightInd/>
        <w:ind w:firstLine="426"/>
        <w:rPr>
          <w:rFonts w:ascii="Times New Roman" w:hAnsi="Times New Roman" w:cs="Times New Roman"/>
          <w:sz w:val="24"/>
          <w:szCs w:val="24"/>
        </w:rPr>
      </w:pPr>
      <w:r w:rsidRPr="00D4443E">
        <w:rPr>
          <w:rFonts w:ascii="Times New Roman" w:hAnsi="Times New Roman" w:cs="Times New Roman"/>
          <w:sz w:val="24"/>
          <w:szCs w:val="24"/>
        </w:rPr>
        <w:t>Задачи, которые необходимо решить для достижения данной цели:</w:t>
      </w:r>
    </w:p>
    <w:p w:rsidR="004370BF" w:rsidRPr="00B37556" w:rsidRDefault="004370BF" w:rsidP="000065F2">
      <w:pPr>
        <w:widowControl/>
        <w:suppressAutoHyphens/>
        <w:autoSpaceDE/>
        <w:autoSpaceDN/>
        <w:adjustRightInd/>
        <w:ind w:firstLine="426"/>
        <w:rPr>
          <w:rFonts w:ascii="Times New Roman" w:hAnsi="Times New Roman" w:cs="Times New Roman"/>
          <w:sz w:val="24"/>
          <w:szCs w:val="24"/>
        </w:rPr>
      </w:pPr>
      <w:r w:rsidRPr="00B37556">
        <w:rPr>
          <w:rFonts w:ascii="Times New Roman" w:hAnsi="Times New Roman" w:cs="Times New Roman"/>
          <w:sz w:val="24"/>
          <w:szCs w:val="24"/>
        </w:rPr>
        <w:t>Для полноценной работы программного комплекса на сервере должны быть приобретены и установлены:</w:t>
      </w:r>
    </w:p>
    <w:p w:rsidR="004370BF" w:rsidRPr="00B37556" w:rsidRDefault="000065F2" w:rsidP="000065F2">
      <w:pPr>
        <w:widowControl/>
        <w:suppressAutoHyphens/>
        <w:autoSpaceDE/>
        <w:autoSpaceDN/>
        <w:adjustRightInd/>
        <w:ind w:firstLine="426"/>
        <w:rPr>
          <w:rFonts w:ascii="Times New Roman" w:hAnsi="Times New Roman" w:cs="Times New Roman"/>
          <w:sz w:val="24"/>
          <w:szCs w:val="24"/>
        </w:rPr>
      </w:pPr>
      <w:r w:rsidRPr="00B37556">
        <w:rPr>
          <w:rFonts w:ascii="Times New Roman" w:hAnsi="Times New Roman" w:cs="Times New Roman"/>
          <w:sz w:val="24"/>
          <w:szCs w:val="24"/>
        </w:rPr>
        <w:t>1) О</w:t>
      </w:r>
      <w:r w:rsidR="004370BF" w:rsidRPr="00B37556">
        <w:rPr>
          <w:rFonts w:ascii="Times New Roman" w:hAnsi="Times New Roman" w:cs="Times New Roman"/>
          <w:sz w:val="24"/>
          <w:szCs w:val="24"/>
        </w:rPr>
        <w:t xml:space="preserve">перационная система </w:t>
      </w:r>
      <w:proofErr w:type="spellStart"/>
      <w:r w:rsidR="004370BF" w:rsidRPr="00B37556">
        <w:rPr>
          <w:rFonts w:ascii="Times New Roman" w:hAnsi="Times New Roman" w:cs="Times New Roman"/>
          <w:sz w:val="24"/>
          <w:szCs w:val="24"/>
        </w:rPr>
        <w:t>MicrosoftWindows</w:t>
      </w:r>
      <w:proofErr w:type="spellEnd"/>
      <w:r w:rsidR="004370BF" w:rsidRPr="00B37556">
        <w:rPr>
          <w:rFonts w:ascii="Times New Roman" w:hAnsi="Times New Roman" w:cs="Times New Roman"/>
          <w:sz w:val="24"/>
          <w:szCs w:val="24"/>
        </w:rPr>
        <w:t xml:space="preserve"> 2000 </w:t>
      </w:r>
      <w:proofErr w:type="spellStart"/>
      <w:r w:rsidR="004370BF" w:rsidRPr="00B37556">
        <w:rPr>
          <w:rFonts w:ascii="Times New Roman" w:hAnsi="Times New Roman" w:cs="Times New Roman"/>
          <w:sz w:val="24"/>
          <w:szCs w:val="24"/>
        </w:rPr>
        <w:t>Server</w:t>
      </w:r>
      <w:proofErr w:type="spellEnd"/>
      <w:r w:rsidR="004370BF" w:rsidRPr="00B37556">
        <w:rPr>
          <w:rFonts w:ascii="Times New Roman" w:hAnsi="Times New Roman" w:cs="Times New Roman"/>
          <w:sz w:val="24"/>
          <w:szCs w:val="24"/>
        </w:rPr>
        <w:t xml:space="preserve"> с пакетом обновлений SP3 и выше или </w:t>
      </w:r>
      <w:proofErr w:type="spellStart"/>
      <w:r w:rsidR="004370BF" w:rsidRPr="00B37556">
        <w:rPr>
          <w:rFonts w:ascii="Times New Roman" w:hAnsi="Times New Roman" w:cs="Times New Roman"/>
          <w:sz w:val="24"/>
          <w:szCs w:val="24"/>
        </w:rPr>
        <w:t>WindowsServer</w:t>
      </w:r>
      <w:proofErr w:type="spellEnd"/>
      <w:r w:rsidR="004370BF" w:rsidRPr="00B37556">
        <w:rPr>
          <w:rFonts w:ascii="Times New Roman" w:hAnsi="Times New Roman" w:cs="Times New Roman"/>
          <w:sz w:val="24"/>
          <w:szCs w:val="24"/>
        </w:rPr>
        <w:t xml:space="preserve"> 2003 с комплектом лицензий клиентского доступа численностью равной количеству АРМ, одновременно подключаемых к серверу;</w:t>
      </w:r>
    </w:p>
    <w:p w:rsidR="004370BF" w:rsidRPr="00B37556" w:rsidRDefault="004370BF" w:rsidP="000065F2">
      <w:pPr>
        <w:widowControl/>
        <w:suppressAutoHyphens/>
        <w:autoSpaceDE/>
        <w:autoSpaceDN/>
        <w:adjustRightInd/>
        <w:ind w:firstLine="426"/>
        <w:rPr>
          <w:rFonts w:ascii="Times New Roman" w:hAnsi="Times New Roman" w:cs="Times New Roman"/>
          <w:sz w:val="24"/>
          <w:szCs w:val="24"/>
        </w:rPr>
      </w:pPr>
      <w:r w:rsidRPr="00B37556">
        <w:rPr>
          <w:rFonts w:ascii="Times New Roman" w:hAnsi="Times New Roman" w:cs="Times New Roman"/>
          <w:sz w:val="24"/>
          <w:szCs w:val="24"/>
        </w:rPr>
        <w:t>2)</w:t>
      </w:r>
      <w:r w:rsidR="000065F2" w:rsidRPr="00B37556">
        <w:rPr>
          <w:rFonts w:ascii="Times New Roman" w:hAnsi="Times New Roman" w:cs="Times New Roman"/>
          <w:sz w:val="24"/>
          <w:szCs w:val="24"/>
        </w:rPr>
        <w:t xml:space="preserve"> </w:t>
      </w:r>
      <w:r w:rsidRPr="00B37556">
        <w:rPr>
          <w:rFonts w:ascii="Times New Roman" w:hAnsi="Times New Roman" w:cs="Times New Roman"/>
          <w:sz w:val="24"/>
          <w:szCs w:val="24"/>
        </w:rPr>
        <w:t xml:space="preserve">СУБД </w:t>
      </w:r>
      <w:proofErr w:type="spellStart"/>
      <w:r w:rsidRPr="00B37556">
        <w:rPr>
          <w:rFonts w:ascii="Times New Roman" w:hAnsi="Times New Roman" w:cs="Times New Roman"/>
          <w:sz w:val="24"/>
          <w:szCs w:val="24"/>
        </w:rPr>
        <w:t>Microsoft</w:t>
      </w:r>
      <w:proofErr w:type="spellEnd"/>
      <w:r w:rsidRPr="00B37556">
        <w:rPr>
          <w:rFonts w:ascii="Times New Roman" w:hAnsi="Times New Roman" w:cs="Times New Roman"/>
          <w:sz w:val="24"/>
          <w:szCs w:val="24"/>
        </w:rPr>
        <w:t xml:space="preserve"> SQL </w:t>
      </w:r>
      <w:proofErr w:type="spellStart"/>
      <w:r w:rsidRPr="00B37556">
        <w:rPr>
          <w:rFonts w:ascii="Times New Roman" w:hAnsi="Times New Roman" w:cs="Times New Roman"/>
          <w:sz w:val="24"/>
          <w:szCs w:val="24"/>
        </w:rPr>
        <w:t>Server</w:t>
      </w:r>
      <w:proofErr w:type="spellEnd"/>
      <w:r w:rsidRPr="00B37556">
        <w:rPr>
          <w:rFonts w:ascii="Times New Roman" w:hAnsi="Times New Roman" w:cs="Times New Roman"/>
          <w:sz w:val="24"/>
          <w:szCs w:val="24"/>
        </w:rPr>
        <w:t xml:space="preserve"> 2005 </w:t>
      </w:r>
      <w:proofErr w:type="spellStart"/>
      <w:r w:rsidRPr="00B37556">
        <w:rPr>
          <w:rFonts w:ascii="Times New Roman" w:hAnsi="Times New Roman" w:cs="Times New Roman"/>
          <w:sz w:val="24"/>
          <w:szCs w:val="24"/>
        </w:rPr>
        <w:t>StandardEdition</w:t>
      </w:r>
      <w:proofErr w:type="spellEnd"/>
      <w:r w:rsidRPr="00B37556">
        <w:rPr>
          <w:rFonts w:ascii="Times New Roman" w:hAnsi="Times New Roman" w:cs="Times New Roman"/>
          <w:sz w:val="24"/>
          <w:szCs w:val="24"/>
        </w:rPr>
        <w:t xml:space="preserve"> с пакетом обновлений SP2 и выше и с комплектом лицензий клиентского доступа, оформленным</w:t>
      </w:r>
    </w:p>
    <w:p w:rsidR="004370BF" w:rsidRPr="00B37556" w:rsidRDefault="004370BF" w:rsidP="000065F2">
      <w:pPr>
        <w:widowControl/>
        <w:suppressAutoHyphens/>
        <w:autoSpaceDE/>
        <w:autoSpaceDN/>
        <w:adjustRightInd/>
        <w:ind w:firstLine="0"/>
        <w:rPr>
          <w:rFonts w:ascii="Times New Roman" w:hAnsi="Times New Roman" w:cs="Times New Roman"/>
          <w:sz w:val="24"/>
          <w:szCs w:val="24"/>
        </w:rPr>
      </w:pPr>
      <w:r w:rsidRPr="00B37556">
        <w:rPr>
          <w:rFonts w:ascii="Times New Roman" w:hAnsi="Times New Roman" w:cs="Times New Roman"/>
          <w:sz w:val="24"/>
          <w:szCs w:val="24"/>
        </w:rPr>
        <w:t xml:space="preserve">       – либо по количеству одновременно подключаемых к серверу пользователей,</w:t>
      </w:r>
    </w:p>
    <w:p w:rsidR="004370BF" w:rsidRPr="00B37556" w:rsidRDefault="004370BF" w:rsidP="000065F2">
      <w:pPr>
        <w:widowControl/>
        <w:suppressAutoHyphens/>
        <w:autoSpaceDE/>
        <w:autoSpaceDN/>
        <w:adjustRightInd/>
        <w:ind w:firstLine="0"/>
        <w:rPr>
          <w:rFonts w:ascii="Times New Roman" w:hAnsi="Times New Roman" w:cs="Times New Roman"/>
          <w:sz w:val="24"/>
          <w:szCs w:val="24"/>
        </w:rPr>
      </w:pPr>
      <w:r w:rsidRPr="00B37556">
        <w:rPr>
          <w:rFonts w:ascii="Times New Roman" w:hAnsi="Times New Roman" w:cs="Times New Roman"/>
          <w:sz w:val="24"/>
          <w:szCs w:val="24"/>
        </w:rPr>
        <w:t xml:space="preserve">       – либо по количеству процессоров сервера, доступных для MS SQL </w:t>
      </w:r>
      <w:proofErr w:type="spellStart"/>
      <w:r w:rsidRPr="00B37556">
        <w:rPr>
          <w:rFonts w:ascii="Times New Roman" w:hAnsi="Times New Roman" w:cs="Times New Roman"/>
          <w:sz w:val="24"/>
          <w:szCs w:val="24"/>
        </w:rPr>
        <w:t>Server</w:t>
      </w:r>
      <w:proofErr w:type="spellEnd"/>
      <w:r w:rsidRPr="00B37556">
        <w:rPr>
          <w:rFonts w:ascii="Times New Roman" w:hAnsi="Times New Roman" w:cs="Times New Roman"/>
          <w:sz w:val="24"/>
          <w:szCs w:val="24"/>
        </w:rPr>
        <w:t>.</w:t>
      </w:r>
    </w:p>
    <w:p w:rsidR="004370BF" w:rsidRPr="00B37556" w:rsidRDefault="004370BF" w:rsidP="000065F2">
      <w:pPr>
        <w:widowControl/>
        <w:suppressAutoHyphens/>
        <w:autoSpaceDE/>
        <w:autoSpaceDN/>
        <w:adjustRightInd/>
        <w:ind w:firstLine="426"/>
        <w:rPr>
          <w:rFonts w:ascii="Times New Roman" w:hAnsi="Times New Roman" w:cs="Times New Roman"/>
          <w:sz w:val="24"/>
          <w:szCs w:val="24"/>
        </w:rPr>
      </w:pPr>
      <w:r w:rsidRPr="00B37556">
        <w:rPr>
          <w:rFonts w:ascii="Times New Roman" w:hAnsi="Times New Roman" w:cs="Times New Roman"/>
          <w:sz w:val="24"/>
          <w:szCs w:val="24"/>
        </w:rPr>
        <w:t>Для работы в составе программного комплекса «ЭЛЛИС - ЖКХ» на каждое рабочее место необходимо установить:</w:t>
      </w:r>
    </w:p>
    <w:p w:rsidR="004370BF" w:rsidRPr="00B37556" w:rsidRDefault="004370BF" w:rsidP="000065F2">
      <w:pPr>
        <w:widowControl/>
        <w:suppressAutoHyphens/>
        <w:autoSpaceDE/>
        <w:autoSpaceDN/>
        <w:adjustRightInd/>
        <w:ind w:firstLine="426"/>
        <w:rPr>
          <w:rFonts w:ascii="Times New Roman" w:hAnsi="Times New Roman" w:cs="Times New Roman"/>
          <w:sz w:val="24"/>
          <w:szCs w:val="24"/>
        </w:rPr>
      </w:pPr>
      <w:r w:rsidRPr="00B37556">
        <w:rPr>
          <w:rFonts w:ascii="Times New Roman" w:hAnsi="Times New Roman" w:cs="Times New Roman"/>
          <w:sz w:val="24"/>
          <w:szCs w:val="24"/>
        </w:rPr>
        <w:t xml:space="preserve">1)  операционную систему </w:t>
      </w:r>
      <w:proofErr w:type="spellStart"/>
      <w:r w:rsidRPr="00B37556">
        <w:rPr>
          <w:rFonts w:ascii="Times New Roman" w:hAnsi="Times New Roman" w:cs="Times New Roman"/>
          <w:sz w:val="24"/>
          <w:szCs w:val="24"/>
        </w:rPr>
        <w:t>Windows</w:t>
      </w:r>
      <w:proofErr w:type="spellEnd"/>
      <w:r w:rsidRPr="00B37556">
        <w:rPr>
          <w:rFonts w:ascii="Times New Roman" w:hAnsi="Times New Roman" w:cs="Times New Roman"/>
          <w:sz w:val="24"/>
          <w:szCs w:val="24"/>
        </w:rPr>
        <w:t xml:space="preserve"> 2000/XP/</w:t>
      </w:r>
      <w:proofErr w:type="spellStart"/>
      <w:r w:rsidRPr="00B37556">
        <w:rPr>
          <w:rFonts w:ascii="Times New Roman" w:hAnsi="Times New Roman" w:cs="Times New Roman"/>
          <w:sz w:val="24"/>
          <w:szCs w:val="24"/>
        </w:rPr>
        <w:t>Vista</w:t>
      </w:r>
      <w:proofErr w:type="spellEnd"/>
      <w:r w:rsidRPr="00B37556">
        <w:rPr>
          <w:rFonts w:ascii="Times New Roman" w:hAnsi="Times New Roman" w:cs="Times New Roman"/>
          <w:sz w:val="24"/>
          <w:szCs w:val="24"/>
        </w:rPr>
        <w:t>;</w:t>
      </w:r>
    </w:p>
    <w:p w:rsidR="004370BF" w:rsidRPr="00B37556" w:rsidRDefault="004370BF" w:rsidP="000065F2">
      <w:pPr>
        <w:widowControl/>
        <w:suppressAutoHyphens/>
        <w:autoSpaceDE/>
        <w:autoSpaceDN/>
        <w:adjustRightInd/>
        <w:ind w:firstLine="426"/>
        <w:rPr>
          <w:rFonts w:ascii="Times New Roman" w:hAnsi="Times New Roman" w:cs="Times New Roman"/>
          <w:sz w:val="24"/>
          <w:szCs w:val="24"/>
        </w:rPr>
      </w:pPr>
      <w:r w:rsidRPr="00B37556">
        <w:rPr>
          <w:rFonts w:ascii="Times New Roman" w:hAnsi="Times New Roman" w:cs="Times New Roman"/>
          <w:sz w:val="24"/>
          <w:szCs w:val="24"/>
        </w:rPr>
        <w:t xml:space="preserve">2)  офисный пакет </w:t>
      </w:r>
      <w:proofErr w:type="spellStart"/>
      <w:r w:rsidRPr="00B37556">
        <w:rPr>
          <w:rFonts w:ascii="Times New Roman" w:hAnsi="Times New Roman" w:cs="Times New Roman"/>
          <w:sz w:val="24"/>
          <w:szCs w:val="24"/>
        </w:rPr>
        <w:t>MicrosoftOffice</w:t>
      </w:r>
      <w:proofErr w:type="spellEnd"/>
      <w:r w:rsidRPr="00B37556">
        <w:rPr>
          <w:rFonts w:ascii="Times New Roman" w:hAnsi="Times New Roman" w:cs="Times New Roman"/>
          <w:sz w:val="24"/>
          <w:szCs w:val="24"/>
        </w:rPr>
        <w:t xml:space="preserve"> 2003 и выше или </w:t>
      </w:r>
      <w:proofErr w:type="spellStart"/>
      <w:r w:rsidRPr="00B37556">
        <w:rPr>
          <w:rFonts w:ascii="Times New Roman" w:hAnsi="Times New Roman" w:cs="Times New Roman"/>
          <w:sz w:val="24"/>
          <w:szCs w:val="24"/>
        </w:rPr>
        <w:t>OpenOffice</w:t>
      </w:r>
      <w:proofErr w:type="spellEnd"/>
      <w:r w:rsidRPr="00B37556">
        <w:rPr>
          <w:rFonts w:ascii="Times New Roman" w:hAnsi="Times New Roman" w:cs="Times New Roman"/>
          <w:sz w:val="24"/>
          <w:szCs w:val="24"/>
        </w:rPr>
        <w:t xml:space="preserve"> 2.2 и выше.</w:t>
      </w:r>
    </w:p>
    <w:p w:rsidR="004370BF" w:rsidRPr="00D4443E" w:rsidRDefault="004370BF" w:rsidP="000065F2">
      <w:pPr>
        <w:widowControl/>
        <w:suppressAutoHyphens/>
        <w:autoSpaceDE/>
        <w:autoSpaceDN/>
        <w:adjustRightInd/>
        <w:ind w:firstLine="426"/>
        <w:rPr>
          <w:rFonts w:ascii="Times New Roman" w:hAnsi="Times New Roman" w:cs="Times New Roman"/>
          <w:sz w:val="24"/>
          <w:szCs w:val="24"/>
        </w:rPr>
      </w:pPr>
      <w:r w:rsidRPr="00B37556">
        <w:rPr>
          <w:rFonts w:ascii="Times New Roman" w:hAnsi="Times New Roman" w:cs="Times New Roman"/>
          <w:sz w:val="24"/>
          <w:szCs w:val="24"/>
        </w:rPr>
        <w:t>Вывод данных с данной системы на АИС-поселение</w:t>
      </w:r>
    </w:p>
    <w:p w:rsidR="006E2298" w:rsidRDefault="006E2298" w:rsidP="00EB68A5">
      <w:pPr>
        <w:widowControl/>
        <w:suppressAutoHyphens/>
        <w:autoSpaceDE/>
        <w:autoSpaceDN/>
        <w:adjustRightInd/>
        <w:ind w:firstLine="0"/>
        <w:jc w:val="center"/>
        <w:rPr>
          <w:rFonts w:ascii="Times New Roman" w:hAnsi="Times New Roman" w:cs="Times New Roman"/>
          <w:b/>
          <w:i/>
          <w:sz w:val="24"/>
          <w:szCs w:val="24"/>
        </w:rPr>
      </w:pPr>
    </w:p>
    <w:p w:rsidR="004370BF" w:rsidRPr="00D4443E" w:rsidRDefault="004370BF" w:rsidP="00EB68A5">
      <w:pPr>
        <w:widowControl/>
        <w:suppressAutoHyphens/>
        <w:autoSpaceDE/>
        <w:autoSpaceDN/>
        <w:adjustRightInd/>
        <w:ind w:firstLine="0"/>
        <w:jc w:val="center"/>
        <w:rPr>
          <w:rFonts w:ascii="Times New Roman" w:hAnsi="Times New Roman" w:cs="Times New Roman"/>
          <w:b/>
          <w:i/>
          <w:sz w:val="24"/>
          <w:szCs w:val="24"/>
        </w:rPr>
      </w:pPr>
      <w:r w:rsidRPr="00D4443E">
        <w:rPr>
          <w:rFonts w:ascii="Times New Roman" w:hAnsi="Times New Roman" w:cs="Times New Roman"/>
          <w:b/>
          <w:i/>
          <w:sz w:val="24"/>
          <w:szCs w:val="24"/>
        </w:rPr>
        <w:t>Назначение  АИС.</w:t>
      </w: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r w:rsidRPr="00D4443E">
        <w:rPr>
          <w:rFonts w:ascii="Times New Roman" w:hAnsi="Times New Roman" w:cs="Times New Roman"/>
          <w:sz w:val="24"/>
          <w:szCs w:val="24"/>
        </w:rPr>
        <w:t xml:space="preserve">АИС предназначена для формирования единой информационной основы, обеспечивающей использование достоверных и непротиворечивых данных для разработки и актуализации ПКР и региональной программы развития, расчета критериев доступности, долгосрочного тарифного регулирования, планирования объемов и форм социальной поддержки, начисления и распределения платежей за жилищно-коммунальные услуги. </w:t>
      </w: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r w:rsidRPr="00D4443E">
        <w:rPr>
          <w:rFonts w:ascii="Times New Roman" w:hAnsi="Times New Roman" w:cs="Times New Roman"/>
          <w:sz w:val="24"/>
          <w:szCs w:val="24"/>
        </w:rPr>
        <w:t xml:space="preserve">АИС представляет собой совокупность сведений и технологий их ведения и использования на основе применения единых принципов и правил, обеспечивающих предоставление актуальной сопоставимой информации органам государственной власти и местного самоуправления, юридическим и физическим лицам. </w:t>
      </w: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r w:rsidRPr="00D4443E">
        <w:rPr>
          <w:rFonts w:ascii="Times New Roman" w:hAnsi="Times New Roman" w:cs="Times New Roman"/>
          <w:sz w:val="24"/>
          <w:szCs w:val="24"/>
        </w:rPr>
        <w:t xml:space="preserve">Основой АИС являются электронные регистры, кадастры и документы, содержащие сведения об объектах и субъектах муниципального образования. </w:t>
      </w: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r w:rsidRPr="00D4443E">
        <w:rPr>
          <w:rFonts w:ascii="Times New Roman" w:hAnsi="Times New Roman" w:cs="Times New Roman"/>
          <w:sz w:val="24"/>
          <w:szCs w:val="24"/>
        </w:rPr>
        <w:t>К сведениям АИС, относящимся к жилищно-коммунальному хозяйству, необходимым для организации и проведения мероприятий по модернизации и реформированию коммунальной инфраструктуры и объектов жилищного фонда, в соответствии с полномочиями органов государственной власти и органов местного самоуправления, относятся:</w:t>
      </w:r>
    </w:p>
    <w:p w:rsidR="004370BF" w:rsidRPr="00D4443E" w:rsidRDefault="004370BF" w:rsidP="008E4261">
      <w:pPr>
        <w:pStyle w:val="aff4"/>
        <w:widowControl/>
        <w:numPr>
          <w:ilvl w:val="0"/>
          <w:numId w:val="26"/>
        </w:numPr>
        <w:suppressAutoHyphens/>
        <w:autoSpaceDE/>
        <w:autoSpaceDN/>
        <w:adjustRightInd/>
        <w:ind w:left="851" w:hanging="284"/>
        <w:rPr>
          <w:rFonts w:ascii="Times New Roman" w:hAnsi="Times New Roman" w:cs="Times New Roman"/>
          <w:sz w:val="24"/>
          <w:szCs w:val="24"/>
        </w:rPr>
      </w:pPr>
      <w:r w:rsidRPr="00D4443E">
        <w:rPr>
          <w:rFonts w:ascii="Times New Roman" w:hAnsi="Times New Roman" w:cs="Times New Roman"/>
          <w:sz w:val="24"/>
          <w:szCs w:val="24"/>
        </w:rPr>
        <w:t xml:space="preserve">общие сведения муниципального образования: </w:t>
      </w:r>
    </w:p>
    <w:p w:rsidR="004370BF" w:rsidRPr="00D4443E" w:rsidRDefault="004370BF" w:rsidP="008E4261">
      <w:pPr>
        <w:pStyle w:val="aff4"/>
        <w:widowControl/>
        <w:numPr>
          <w:ilvl w:val="0"/>
          <w:numId w:val="26"/>
        </w:numPr>
        <w:suppressAutoHyphens/>
        <w:autoSpaceDE/>
        <w:autoSpaceDN/>
        <w:adjustRightInd/>
        <w:ind w:left="851" w:hanging="284"/>
        <w:rPr>
          <w:rFonts w:ascii="Times New Roman" w:hAnsi="Times New Roman" w:cs="Times New Roman"/>
          <w:sz w:val="24"/>
          <w:szCs w:val="24"/>
        </w:rPr>
      </w:pPr>
      <w:r w:rsidRPr="00D4443E">
        <w:rPr>
          <w:rFonts w:ascii="Times New Roman" w:hAnsi="Times New Roman" w:cs="Times New Roman"/>
          <w:sz w:val="24"/>
          <w:szCs w:val="24"/>
        </w:rPr>
        <w:t xml:space="preserve">адресный справочник; </w:t>
      </w:r>
    </w:p>
    <w:p w:rsidR="004370BF" w:rsidRPr="00D4443E" w:rsidRDefault="004370BF" w:rsidP="008E4261">
      <w:pPr>
        <w:pStyle w:val="aff4"/>
        <w:widowControl/>
        <w:numPr>
          <w:ilvl w:val="0"/>
          <w:numId w:val="26"/>
        </w:numPr>
        <w:suppressAutoHyphens/>
        <w:autoSpaceDE/>
        <w:autoSpaceDN/>
        <w:adjustRightInd/>
        <w:ind w:left="851" w:hanging="284"/>
        <w:rPr>
          <w:rFonts w:ascii="Times New Roman" w:hAnsi="Times New Roman" w:cs="Times New Roman"/>
          <w:sz w:val="24"/>
          <w:szCs w:val="24"/>
        </w:rPr>
      </w:pPr>
      <w:r w:rsidRPr="00D4443E">
        <w:rPr>
          <w:rFonts w:ascii="Times New Roman" w:hAnsi="Times New Roman" w:cs="Times New Roman"/>
          <w:sz w:val="24"/>
          <w:szCs w:val="24"/>
        </w:rPr>
        <w:t xml:space="preserve">информация о земельных участках, их собственниках и арендаторах, территориальной принадлежности; </w:t>
      </w:r>
    </w:p>
    <w:p w:rsidR="004370BF" w:rsidRPr="00D4443E" w:rsidRDefault="004370BF" w:rsidP="008E4261">
      <w:pPr>
        <w:pStyle w:val="aff4"/>
        <w:widowControl/>
        <w:numPr>
          <w:ilvl w:val="0"/>
          <w:numId w:val="26"/>
        </w:numPr>
        <w:suppressAutoHyphens/>
        <w:autoSpaceDE/>
        <w:autoSpaceDN/>
        <w:adjustRightInd/>
        <w:ind w:left="851" w:hanging="284"/>
        <w:rPr>
          <w:rFonts w:ascii="Times New Roman" w:hAnsi="Times New Roman" w:cs="Times New Roman"/>
          <w:sz w:val="24"/>
          <w:szCs w:val="24"/>
        </w:rPr>
      </w:pPr>
      <w:r w:rsidRPr="00D4443E">
        <w:rPr>
          <w:rFonts w:ascii="Times New Roman" w:hAnsi="Times New Roman" w:cs="Times New Roman"/>
          <w:sz w:val="24"/>
          <w:szCs w:val="24"/>
        </w:rPr>
        <w:t xml:space="preserve">информация об объектах недвижимости, жилых и нежилых помещениях, их собственниках, арендаторах; </w:t>
      </w:r>
    </w:p>
    <w:p w:rsidR="004370BF" w:rsidRPr="00D4443E" w:rsidRDefault="004370BF" w:rsidP="008E4261">
      <w:pPr>
        <w:pStyle w:val="aff4"/>
        <w:widowControl/>
        <w:numPr>
          <w:ilvl w:val="0"/>
          <w:numId w:val="26"/>
        </w:numPr>
        <w:suppressAutoHyphens/>
        <w:autoSpaceDE/>
        <w:autoSpaceDN/>
        <w:adjustRightInd/>
        <w:ind w:left="851" w:hanging="284"/>
        <w:rPr>
          <w:rFonts w:ascii="Times New Roman" w:hAnsi="Times New Roman" w:cs="Times New Roman"/>
          <w:sz w:val="24"/>
          <w:szCs w:val="24"/>
        </w:rPr>
      </w:pPr>
      <w:r w:rsidRPr="00D4443E">
        <w:rPr>
          <w:rFonts w:ascii="Times New Roman" w:hAnsi="Times New Roman" w:cs="Times New Roman"/>
          <w:sz w:val="24"/>
          <w:szCs w:val="24"/>
        </w:rPr>
        <w:t xml:space="preserve">информация о характеристиках и техническом состоянии многоквартирных жилых домов, об обслуживающих и управляющих организациях и способах </w:t>
      </w:r>
    </w:p>
    <w:p w:rsidR="004370BF" w:rsidRDefault="004370BF" w:rsidP="008E4261">
      <w:pPr>
        <w:pStyle w:val="aff4"/>
        <w:widowControl/>
        <w:numPr>
          <w:ilvl w:val="0"/>
          <w:numId w:val="26"/>
        </w:numPr>
        <w:suppressAutoHyphens/>
        <w:autoSpaceDE/>
        <w:autoSpaceDN/>
        <w:adjustRightInd/>
        <w:ind w:left="851" w:hanging="284"/>
        <w:rPr>
          <w:rFonts w:ascii="Times New Roman" w:hAnsi="Times New Roman" w:cs="Times New Roman"/>
          <w:sz w:val="24"/>
          <w:szCs w:val="24"/>
        </w:rPr>
      </w:pPr>
      <w:r w:rsidRPr="00D4443E">
        <w:rPr>
          <w:rFonts w:ascii="Times New Roman" w:hAnsi="Times New Roman" w:cs="Times New Roman"/>
          <w:sz w:val="24"/>
          <w:szCs w:val="24"/>
        </w:rPr>
        <w:t xml:space="preserve">управления ими; </w:t>
      </w:r>
    </w:p>
    <w:p w:rsidR="004370BF" w:rsidRPr="00D4443E" w:rsidRDefault="004370BF" w:rsidP="008E4261">
      <w:pPr>
        <w:pStyle w:val="aff4"/>
        <w:widowControl/>
        <w:numPr>
          <w:ilvl w:val="0"/>
          <w:numId w:val="26"/>
        </w:numPr>
        <w:suppressAutoHyphens/>
        <w:autoSpaceDE/>
        <w:autoSpaceDN/>
        <w:adjustRightInd/>
        <w:ind w:left="851" w:hanging="284"/>
        <w:rPr>
          <w:rFonts w:ascii="Times New Roman" w:hAnsi="Times New Roman" w:cs="Times New Roman"/>
          <w:sz w:val="24"/>
          <w:szCs w:val="24"/>
        </w:rPr>
      </w:pPr>
      <w:r w:rsidRPr="00D4443E">
        <w:rPr>
          <w:rFonts w:ascii="Times New Roman" w:hAnsi="Times New Roman" w:cs="Times New Roman"/>
          <w:sz w:val="24"/>
          <w:szCs w:val="24"/>
        </w:rPr>
        <w:t xml:space="preserve">информация о зарегистрированных гражданах в муниципальном и частном жилом фонде с учетом возрастных категорий; </w:t>
      </w:r>
    </w:p>
    <w:p w:rsidR="004370BF" w:rsidRPr="00D4443E" w:rsidRDefault="004370BF" w:rsidP="008E4261">
      <w:pPr>
        <w:pStyle w:val="aff4"/>
        <w:widowControl/>
        <w:numPr>
          <w:ilvl w:val="0"/>
          <w:numId w:val="26"/>
        </w:numPr>
        <w:suppressAutoHyphens/>
        <w:autoSpaceDE/>
        <w:autoSpaceDN/>
        <w:adjustRightInd/>
        <w:ind w:left="851" w:hanging="284"/>
        <w:rPr>
          <w:rFonts w:ascii="Times New Roman" w:hAnsi="Times New Roman" w:cs="Times New Roman"/>
          <w:sz w:val="24"/>
          <w:szCs w:val="24"/>
        </w:rPr>
      </w:pPr>
      <w:r w:rsidRPr="00D4443E">
        <w:rPr>
          <w:rFonts w:ascii="Times New Roman" w:hAnsi="Times New Roman" w:cs="Times New Roman"/>
          <w:sz w:val="24"/>
          <w:szCs w:val="24"/>
        </w:rPr>
        <w:t xml:space="preserve">информация о программах развития территории, строительства объектов жилого фонда и социальной сферы; </w:t>
      </w:r>
    </w:p>
    <w:p w:rsidR="004370BF" w:rsidRPr="00D4443E" w:rsidRDefault="004370BF" w:rsidP="008E4261">
      <w:pPr>
        <w:pStyle w:val="aff4"/>
        <w:widowControl/>
        <w:numPr>
          <w:ilvl w:val="0"/>
          <w:numId w:val="26"/>
        </w:numPr>
        <w:suppressAutoHyphens/>
        <w:autoSpaceDE/>
        <w:autoSpaceDN/>
        <w:adjustRightInd/>
        <w:ind w:left="851" w:hanging="284"/>
        <w:rPr>
          <w:rFonts w:ascii="Times New Roman" w:hAnsi="Times New Roman" w:cs="Times New Roman"/>
          <w:sz w:val="24"/>
          <w:szCs w:val="24"/>
        </w:rPr>
      </w:pPr>
      <w:r w:rsidRPr="00D4443E">
        <w:rPr>
          <w:rFonts w:ascii="Times New Roman" w:hAnsi="Times New Roman" w:cs="Times New Roman"/>
          <w:sz w:val="24"/>
          <w:szCs w:val="24"/>
        </w:rPr>
        <w:t xml:space="preserve">обеспечение комфортности проживания граждан, переселение граждан из аварийного жилого фонда, предоставление социального жилья: </w:t>
      </w:r>
    </w:p>
    <w:p w:rsidR="004370BF" w:rsidRPr="00D4443E" w:rsidRDefault="004370BF" w:rsidP="008E4261">
      <w:pPr>
        <w:pStyle w:val="aff4"/>
        <w:widowControl/>
        <w:numPr>
          <w:ilvl w:val="0"/>
          <w:numId w:val="25"/>
        </w:numPr>
        <w:suppressAutoHyphens/>
        <w:autoSpaceDE/>
        <w:autoSpaceDN/>
        <w:adjustRightInd/>
        <w:ind w:left="851" w:hanging="284"/>
        <w:rPr>
          <w:rFonts w:ascii="Times New Roman" w:hAnsi="Times New Roman" w:cs="Times New Roman"/>
          <w:sz w:val="24"/>
          <w:szCs w:val="24"/>
        </w:rPr>
      </w:pPr>
      <w:r w:rsidRPr="00D4443E">
        <w:rPr>
          <w:rFonts w:ascii="Times New Roman" w:hAnsi="Times New Roman" w:cs="Times New Roman"/>
          <w:sz w:val="24"/>
          <w:szCs w:val="24"/>
        </w:rPr>
        <w:t xml:space="preserve">об аварийном жилом фонде и планах на его снос или реконструкцию; </w:t>
      </w:r>
    </w:p>
    <w:p w:rsidR="004370BF" w:rsidRPr="00D4443E" w:rsidRDefault="004370BF" w:rsidP="008E4261">
      <w:pPr>
        <w:pStyle w:val="aff4"/>
        <w:widowControl/>
        <w:numPr>
          <w:ilvl w:val="0"/>
          <w:numId w:val="25"/>
        </w:numPr>
        <w:suppressAutoHyphens/>
        <w:autoSpaceDE/>
        <w:autoSpaceDN/>
        <w:adjustRightInd/>
        <w:ind w:left="851" w:hanging="284"/>
        <w:rPr>
          <w:rFonts w:ascii="Times New Roman" w:hAnsi="Times New Roman" w:cs="Times New Roman"/>
          <w:sz w:val="24"/>
          <w:szCs w:val="24"/>
        </w:rPr>
      </w:pPr>
      <w:r w:rsidRPr="00D4443E">
        <w:rPr>
          <w:rFonts w:ascii="Times New Roman" w:hAnsi="Times New Roman" w:cs="Times New Roman"/>
          <w:sz w:val="24"/>
          <w:szCs w:val="24"/>
        </w:rPr>
        <w:t xml:space="preserve">о программах реконструкции аварийного жилого фонда; </w:t>
      </w:r>
    </w:p>
    <w:p w:rsidR="004370BF" w:rsidRPr="00D4443E" w:rsidRDefault="004370BF" w:rsidP="008E4261">
      <w:pPr>
        <w:pStyle w:val="aff4"/>
        <w:widowControl/>
        <w:numPr>
          <w:ilvl w:val="0"/>
          <w:numId w:val="25"/>
        </w:numPr>
        <w:suppressAutoHyphens/>
        <w:autoSpaceDE/>
        <w:autoSpaceDN/>
        <w:adjustRightInd/>
        <w:ind w:left="851" w:hanging="284"/>
        <w:rPr>
          <w:rFonts w:ascii="Times New Roman" w:hAnsi="Times New Roman" w:cs="Times New Roman"/>
          <w:sz w:val="24"/>
          <w:szCs w:val="24"/>
        </w:rPr>
      </w:pPr>
      <w:r w:rsidRPr="00D4443E">
        <w:rPr>
          <w:rFonts w:ascii="Times New Roman" w:hAnsi="Times New Roman" w:cs="Times New Roman"/>
          <w:sz w:val="24"/>
          <w:szCs w:val="24"/>
        </w:rPr>
        <w:t xml:space="preserve">о предоставлении социального жилья; </w:t>
      </w:r>
    </w:p>
    <w:p w:rsidR="004370BF" w:rsidRPr="00D4443E" w:rsidRDefault="004370BF" w:rsidP="008E4261">
      <w:pPr>
        <w:pStyle w:val="aff4"/>
        <w:widowControl/>
        <w:numPr>
          <w:ilvl w:val="0"/>
          <w:numId w:val="25"/>
        </w:numPr>
        <w:suppressAutoHyphens/>
        <w:autoSpaceDE/>
        <w:autoSpaceDN/>
        <w:adjustRightInd/>
        <w:ind w:left="851" w:hanging="284"/>
        <w:rPr>
          <w:rFonts w:ascii="Times New Roman" w:hAnsi="Times New Roman" w:cs="Times New Roman"/>
          <w:sz w:val="24"/>
          <w:szCs w:val="24"/>
        </w:rPr>
      </w:pPr>
      <w:r w:rsidRPr="00D4443E">
        <w:rPr>
          <w:rFonts w:ascii="Times New Roman" w:hAnsi="Times New Roman" w:cs="Times New Roman"/>
          <w:sz w:val="24"/>
          <w:szCs w:val="24"/>
        </w:rPr>
        <w:t xml:space="preserve">о гражданах, зарегистрированных в аварийном жилом фонде; </w:t>
      </w:r>
    </w:p>
    <w:p w:rsidR="004370BF" w:rsidRPr="00D4443E" w:rsidRDefault="004370BF" w:rsidP="008E4261">
      <w:pPr>
        <w:pStyle w:val="aff4"/>
        <w:widowControl/>
        <w:numPr>
          <w:ilvl w:val="0"/>
          <w:numId w:val="25"/>
        </w:numPr>
        <w:suppressAutoHyphens/>
        <w:autoSpaceDE/>
        <w:autoSpaceDN/>
        <w:adjustRightInd/>
        <w:ind w:left="851" w:hanging="284"/>
        <w:rPr>
          <w:rFonts w:ascii="Times New Roman" w:hAnsi="Times New Roman" w:cs="Times New Roman"/>
          <w:sz w:val="24"/>
          <w:szCs w:val="24"/>
        </w:rPr>
      </w:pPr>
      <w:r w:rsidRPr="00D4443E">
        <w:rPr>
          <w:rFonts w:ascii="Times New Roman" w:hAnsi="Times New Roman" w:cs="Times New Roman"/>
          <w:sz w:val="24"/>
          <w:szCs w:val="24"/>
        </w:rPr>
        <w:t xml:space="preserve">о гражданах, переселенных из аварийного жилого фонда; </w:t>
      </w:r>
    </w:p>
    <w:p w:rsidR="004370BF" w:rsidRPr="00D4443E" w:rsidRDefault="004370BF" w:rsidP="008E4261">
      <w:pPr>
        <w:pStyle w:val="aff4"/>
        <w:widowControl/>
        <w:numPr>
          <w:ilvl w:val="0"/>
          <w:numId w:val="25"/>
        </w:numPr>
        <w:suppressAutoHyphens/>
        <w:autoSpaceDE/>
        <w:autoSpaceDN/>
        <w:adjustRightInd/>
        <w:ind w:left="851" w:hanging="284"/>
        <w:rPr>
          <w:rFonts w:ascii="Times New Roman" w:hAnsi="Times New Roman" w:cs="Times New Roman"/>
          <w:sz w:val="24"/>
          <w:szCs w:val="24"/>
        </w:rPr>
      </w:pPr>
      <w:r w:rsidRPr="00D4443E">
        <w:rPr>
          <w:rFonts w:ascii="Times New Roman" w:hAnsi="Times New Roman" w:cs="Times New Roman"/>
          <w:sz w:val="24"/>
          <w:szCs w:val="24"/>
        </w:rPr>
        <w:lastRenderedPageBreak/>
        <w:t xml:space="preserve">о проведении капитального ремонта в многоквартирных домах; </w:t>
      </w:r>
    </w:p>
    <w:p w:rsidR="004370BF" w:rsidRPr="00D4443E" w:rsidRDefault="004370BF" w:rsidP="008E4261">
      <w:pPr>
        <w:pStyle w:val="aff4"/>
        <w:widowControl/>
        <w:numPr>
          <w:ilvl w:val="0"/>
          <w:numId w:val="27"/>
        </w:numPr>
        <w:suppressAutoHyphens/>
        <w:autoSpaceDE/>
        <w:autoSpaceDN/>
        <w:adjustRightInd/>
        <w:ind w:left="851" w:hanging="284"/>
        <w:rPr>
          <w:rFonts w:ascii="Times New Roman" w:hAnsi="Times New Roman" w:cs="Times New Roman"/>
          <w:sz w:val="24"/>
          <w:szCs w:val="24"/>
        </w:rPr>
      </w:pPr>
      <w:r w:rsidRPr="00D4443E">
        <w:rPr>
          <w:rFonts w:ascii="Times New Roman" w:hAnsi="Times New Roman" w:cs="Times New Roman"/>
          <w:sz w:val="24"/>
          <w:szCs w:val="24"/>
        </w:rPr>
        <w:t xml:space="preserve">организация электро-, тепло-, газо-, водоснабжения и водоотведения на территории муниципального образования: </w:t>
      </w:r>
    </w:p>
    <w:p w:rsidR="004370BF" w:rsidRPr="00D4443E" w:rsidRDefault="004370BF" w:rsidP="008E4261">
      <w:pPr>
        <w:pStyle w:val="aff4"/>
        <w:widowControl/>
        <w:numPr>
          <w:ilvl w:val="0"/>
          <w:numId w:val="28"/>
        </w:numPr>
        <w:suppressAutoHyphens/>
        <w:autoSpaceDE/>
        <w:autoSpaceDN/>
        <w:adjustRightInd/>
        <w:ind w:left="851" w:hanging="284"/>
        <w:rPr>
          <w:rFonts w:ascii="Times New Roman" w:hAnsi="Times New Roman" w:cs="Times New Roman"/>
          <w:sz w:val="24"/>
          <w:szCs w:val="24"/>
        </w:rPr>
      </w:pPr>
      <w:r w:rsidRPr="00D4443E">
        <w:rPr>
          <w:rFonts w:ascii="Times New Roman" w:hAnsi="Times New Roman" w:cs="Times New Roman"/>
          <w:sz w:val="24"/>
          <w:szCs w:val="24"/>
        </w:rPr>
        <w:t xml:space="preserve">об объектах коммунальной инфраструктуры и программах их реорганизации и модернизации; </w:t>
      </w:r>
    </w:p>
    <w:p w:rsidR="004370BF" w:rsidRPr="00D4443E" w:rsidRDefault="004370BF" w:rsidP="008E4261">
      <w:pPr>
        <w:pStyle w:val="aff4"/>
        <w:widowControl/>
        <w:numPr>
          <w:ilvl w:val="0"/>
          <w:numId w:val="28"/>
        </w:numPr>
        <w:suppressAutoHyphens/>
        <w:autoSpaceDE/>
        <w:autoSpaceDN/>
        <w:adjustRightInd/>
        <w:ind w:left="851" w:hanging="284"/>
        <w:rPr>
          <w:rFonts w:ascii="Times New Roman" w:hAnsi="Times New Roman" w:cs="Times New Roman"/>
          <w:sz w:val="24"/>
          <w:szCs w:val="24"/>
        </w:rPr>
      </w:pPr>
      <w:r w:rsidRPr="00D4443E">
        <w:rPr>
          <w:rFonts w:ascii="Times New Roman" w:hAnsi="Times New Roman" w:cs="Times New Roman"/>
          <w:sz w:val="24"/>
          <w:szCs w:val="24"/>
        </w:rPr>
        <w:t xml:space="preserve">о потребителях жилищных и коммунальных услуг; </w:t>
      </w:r>
    </w:p>
    <w:p w:rsidR="004370BF" w:rsidRPr="00D4443E" w:rsidRDefault="004370BF" w:rsidP="008E4261">
      <w:pPr>
        <w:pStyle w:val="aff4"/>
        <w:widowControl/>
        <w:numPr>
          <w:ilvl w:val="0"/>
          <w:numId w:val="28"/>
        </w:numPr>
        <w:suppressAutoHyphens/>
        <w:autoSpaceDE/>
        <w:autoSpaceDN/>
        <w:adjustRightInd/>
        <w:ind w:left="851" w:hanging="284"/>
        <w:rPr>
          <w:rFonts w:ascii="Times New Roman" w:hAnsi="Times New Roman" w:cs="Times New Roman"/>
          <w:sz w:val="24"/>
          <w:szCs w:val="24"/>
        </w:rPr>
      </w:pPr>
      <w:r w:rsidRPr="00D4443E">
        <w:rPr>
          <w:rFonts w:ascii="Times New Roman" w:hAnsi="Times New Roman" w:cs="Times New Roman"/>
          <w:sz w:val="24"/>
          <w:szCs w:val="24"/>
        </w:rPr>
        <w:t xml:space="preserve">об объемах и качестве потребленных коммунальных ресурсов; </w:t>
      </w:r>
    </w:p>
    <w:p w:rsidR="004370BF" w:rsidRPr="00D4443E" w:rsidRDefault="004370BF" w:rsidP="008E4261">
      <w:pPr>
        <w:pStyle w:val="aff4"/>
        <w:widowControl/>
        <w:numPr>
          <w:ilvl w:val="0"/>
          <w:numId w:val="28"/>
        </w:numPr>
        <w:suppressAutoHyphens/>
        <w:autoSpaceDE/>
        <w:autoSpaceDN/>
        <w:adjustRightInd/>
        <w:ind w:left="851" w:hanging="284"/>
        <w:rPr>
          <w:rFonts w:ascii="Times New Roman" w:hAnsi="Times New Roman" w:cs="Times New Roman"/>
          <w:sz w:val="24"/>
          <w:szCs w:val="24"/>
        </w:rPr>
      </w:pPr>
      <w:r w:rsidRPr="00D4443E">
        <w:rPr>
          <w:rFonts w:ascii="Times New Roman" w:hAnsi="Times New Roman" w:cs="Times New Roman"/>
          <w:sz w:val="24"/>
          <w:szCs w:val="24"/>
        </w:rPr>
        <w:t xml:space="preserve">об истории изменения нормативов, тарифов и стоимости оплаты </w:t>
      </w:r>
    </w:p>
    <w:p w:rsidR="004370BF" w:rsidRPr="00D4443E" w:rsidRDefault="004370BF" w:rsidP="008E4261">
      <w:pPr>
        <w:pStyle w:val="aff4"/>
        <w:widowControl/>
        <w:numPr>
          <w:ilvl w:val="0"/>
          <w:numId w:val="28"/>
        </w:numPr>
        <w:suppressAutoHyphens/>
        <w:autoSpaceDE/>
        <w:autoSpaceDN/>
        <w:adjustRightInd/>
        <w:ind w:left="851" w:hanging="284"/>
        <w:rPr>
          <w:rFonts w:ascii="Times New Roman" w:hAnsi="Times New Roman" w:cs="Times New Roman"/>
          <w:sz w:val="24"/>
          <w:szCs w:val="24"/>
        </w:rPr>
      </w:pPr>
      <w:r w:rsidRPr="00D4443E">
        <w:rPr>
          <w:rFonts w:ascii="Times New Roman" w:hAnsi="Times New Roman" w:cs="Times New Roman"/>
          <w:sz w:val="24"/>
          <w:szCs w:val="24"/>
        </w:rPr>
        <w:t xml:space="preserve">коммунальных услуг (не менее 5 предыдущих лет); </w:t>
      </w:r>
    </w:p>
    <w:p w:rsidR="004370BF" w:rsidRPr="00D4443E" w:rsidRDefault="004370BF" w:rsidP="008E4261">
      <w:pPr>
        <w:pStyle w:val="aff4"/>
        <w:widowControl/>
        <w:numPr>
          <w:ilvl w:val="0"/>
          <w:numId w:val="28"/>
        </w:numPr>
        <w:suppressAutoHyphens/>
        <w:autoSpaceDE/>
        <w:autoSpaceDN/>
        <w:adjustRightInd/>
        <w:ind w:left="851" w:hanging="284"/>
        <w:rPr>
          <w:rFonts w:ascii="Times New Roman" w:hAnsi="Times New Roman" w:cs="Times New Roman"/>
          <w:sz w:val="24"/>
          <w:szCs w:val="24"/>
        </w:rPr>
      </w:pPr>
      <w:r w:rsidRPr="00D4443E">
        <w:rPr>
          <w:rFonts w:ascii="Times New Roman" w:hAnsi="Times New Roman" w:cs="Times New Roman"/>
          <w:sz w:val="24"/>
          <w:szCs w:val="24"/>
        </w:rPr>
        <w:t xml:space="preserve">о субъектах ЖКК, предоставляемых ими услугах и их стоимости; </w:t>
      </w:r>
    </w:p>
    <w:p w:rsidR="004370BF" w:rsidRPr="00D4443E" w:rsidRDefault="004370BF" w:rsidP="008E4261">
      <w:pPr>
        <w:pStyle w:val="aff4"/>
        <w:widowControl/>
        <w:numPr>
          <w:ilvl w:val="0"/>
          <w:numId w:val="28"/>
        </w:numPr>
        <w:suppressAutoHyphens/>
        <w:autoSpaceDE/>
        <w:autoSpaceDN/>
        <w:adjustRightInd/>
        <w:ind w:left="851" w:hanging="284"/>
        <w:rPr>
          <w:rFonts w:ascii="Times New Roman" w:hAnsi="Times New Roman" w:cs="Times New Roman"/>
          <w:sz w:val="24"/>
          <w:szCs w:val="24"/>
        </w:rPr>
      </w:pPr>
      <w:r w:rsidRPr="00D4443E">
        <w:rPr>
          <w:rFonts w:ascii="Times New Roman" w:hAnsi="Times New Roman" w:cs="Times New Roman"/>
          <w:sz w:val="24"/>
          <w:szCs w:val="24"/>
        </w:rPr>
        <w:t xml:space="preserve">о расчетах между исполнителями жилищных и коммунальных услуг и населением; </w:t>
      </w:r>
    </w:p>
    <w:p w:rsidR="004370BF" w:rsidRPr="00D4443E" w:rsidRDefault="004370BF" w:rsidP="008E4261">
      <w:pPr>
        <w:pStyle w:val="aff4"/>
        <w:widowControl/>
        <w:numPr>
          <w:ilvl w:val="0"/>
          <w:numId w:val="28"/>
        </w:numPr>
        <w:suppressAutoHyphens/>
        <w:autoSpaceDE/>
        <w:autoSpaceDN/>
        <w:adjustRightInd/>
        <w:ind w:left="851" w:hanging="284"/>
        <w:rPr>
          <w:rFonts w:ascii="Times New Roman" w:hAnsi="Times New Roman" w:cs="Times New Roman"/>
          <w:sz w:val="24"/>
          <w:szCs w:val="24"/>
        </w:rPr>
      </w:pPr>
      <w:r w:rsidRPr="00D4443E">
        <w:rPr>
          <w:rFonts w:ascii="Times New Roman" w:hAnsi="Times New Roman" w:cs="Times New Roman"/>
          <w:sz w:val="24"/>
          <w:szCs w:val="24"/>
        </w:rPr>
        <w:t xml:space="preserve">о расчетах между управляющими организациями и </w:t>
      </w:r>
      <w:proofErr w:type="spellStart"/>
      <w:r w:rsidRPr="00D4443E">
        <w:rPr>
          <w:rFonts w:ascii="Times New Roman" w:hAnsi="Times New Roman" w:cs="Times New Roman"/>
          <w:sz w:val="24"/>
          <w:szCs w:val="24"/>
        </w:rPr>
        <w:t>ресурсоснабжающими</w:t>
      </w:r>
      <w:proofErr w:type="spellEnd"/>
      <w:r w:rsidRPr="00D4443E">
        <w:rPr>
          <w:rFonts w:ascii="Times New Roman" w:hAnsi="Times New Roman" w:cs="Times New Roman"/>
          <w:sz w:val="24"/>
          <w:szCs w:val="24"/>
        </w:rPr>
        <w:t xml:space="preserve"> организациями за коммунальные ресурсы; </w:t>
      </w:r>
    </w:p>
    <w:p w:rsidR="004370BF" w:rsidRPr="00D4443E" w:rsidRDefault="004370BF" w:rsidP="008E4261">
      <w:pPr>
        <w:pStyle w:val="aff4"/>
        <w:widowControl/>
        <w:numPr>
          <w:ilvl w:val="0"/>
          <w:numId w:val="28"/>
        </w:numPr>
        <w:suppressAutoHyphens/>
        <w:autoSpaceDE/>
        <w:autoSpaceDN/>
        <w:adjustRightInd/>
        <w:ind w:left="851" w:hanging="284"/>
        <w:rPr>
          <w:rFonts w:ascii="Times New Roman" w:hAnsi="Times New Roman" w:cs="Times New Roman"/>
          <w:sz w:val="24"/>
          <w:szCs w:val="24"/>
        </w:rPr>
      </w:pPr>
      <w:r w:rsidRPr="00D4443E">
        <w:rPr>
          <w:rFonts w:ascii="Times New Roman" w:hAnsi="Times New Roman" w:cs="Times New Roman"/>
          <w:sz w:val="24"/>
          <w:szCs w:val="24"/>
        </w:rPr>
        <w:t xml:space="preserve">об аварийных ситуациях при предоставлении коммунальных ресурсов; </w:t>
      </w:r>
    </w:p>
    <w:p w:rsidR="004370BF" w:rsidRPr="00D4443E" w:rsidRDefault="004370BF" w:rsidP="008E4261">
      <w:pPr>
        <w:pStyle w:val="aff4"/>
        <w:widowControl/>
        <w:numPr>
          <w:ilvl w:val="0"/>
          <w:numId w:val="28"/>
        </w:numPr>
        <w:suppressAutoHyphens/>
        <w:autoSpaceDE/>
        <w:autoSpaceDN/>
        <w:adjustRightInd/>
        <w:ind w:left="851" w:hanging="284"/>
        <w:rPr>
          <w:rFonts w:ascii="Times New Roman" w:hAnsi="Times New Roman" w:cs="Times New Roman"/>
          <w:sz w:val="24"/>
          <w:szCs w:val="24"/>
        </w:rPr>
      </w:pPr>
      <w:r w:rsidRPr="00D4443E">
        <w:rPr>
          <w:rFonts w:ascii="Times New Roman" w:hAnsi="Times New Roman" w:cs="Times New Roman"/>
          <w:sz w:val="24"/>
          <w:szCs w:val="24"/>
        </w:rPr>
        <w:t xml:space="preserve">об обращениях граждан по поводу предоставления коммунальных ресурсов и жилищных услуг и результатах проверок данных обращений; </w:t>
      </w:r>
    </w:p>
    <w:p w:rsidR="004370BF" w:rsidRPr="00D4443E" w:rsidRDefault="004370BF" w:rsidP="008E4261">
      <w:pPr>
        <w:pStyle w:val="aff4"/>
        <w:widowControl/>
        <w:numPr>
          <w:ilvl w:val="0"/>
          <w:numId w:val="28"/>
        </w:numPr>
        <w:suppressAutoHyphens/>
        <w:autoSpaceDE/>
        <w:autoSpaceDN/>
        <w:adjustRightInd/>
        <w:ind w:left="851" w:hanging="284"/>
        <w:rPr>
          <w:rFonts w:ascii="Times New Roman" w:hAnsi="Times New Roman" w:cs="Times New Roman"/>
          <w:sz w:val="24"/>
          <w:szCs w:val="24"/>
        </w:rPr>
      </w:pPr>
      <w:r w:rsidRPr="00D4443E">
        <w:rPr>
          <w:rFonts w:ascii="Times New Roman" w:hAnsi="Times New Roman" w:cs="Times New Roman"/>
          <w:sz w:val="24"/>
          <w:szCs w:val="24"/>
        </w:rPr>
        <w:t xml:space="preserve">об установленных приборах учета коммунальных ресурсов в многоквартирных жилых домах и частном секторе; </w:t>
      </w:r>
    </w:p>
    <w:p w:rsidR="004370BF" w:rsidRPr="00D4443E" w:rsidRDefault="004370BF" w:rsidP="008E4261">
      <w:pPr>
        <w:pStyle w:val="aff4"/>
        <w:widowControl/>
        <w:numPr>
          <w:ilvl w:val="0"/>
          <w:numId w:val="28"/>
        </w:numPr>
        <w:suppressAutoHyphens/>
        <w:autoSpaceDE/>
        <w:autoSpaceDN/>
        <w:adjustRightInd/>
        <w:ind w:left="851" w:hanging="284"/>
        <w:rPr>
          <w:rFonts w:ascii="Times New Roman" w:hAnsi="Times New Roman" w:cs="Times New Roman"/>
          <w:sz w:val="24"/>
          <w:szCs w:val="24"/>
        </w:rPr>
      </w:pPr>
      <w:r w:rsidRPr="00D4443E">
        <w:rPr>
          <w:rFonts w:ascii="Times New Roman" w:hAnsi="Times New Roman" w:cs="Times New Roman"/>
          <w:sz w:val="24"/>
          <w:szCs w:val="24"/>
        </w:rPr>
        <w:t xml:space="preserve">о задолженности за жилищные и коммунальные услуги; </w:t>
      </w:r>
    </w:p>
    <w:p w:rsidR="004370BF" w:rsidRPr="00D4443E" w:rsidRDefault="004370BF" w:rsidP="008E4261">
      <w:pPr>
        <w:pStyle w:val="aff4"/>
        <w:widowControl/>
        <w:numPr>
          <w:ilvl w:val="0"/>
          <w:numId w:val="28"/>
        </w:numPr>
        <w:suppressAutoHyphens/>
        <w:autoSpaceDE/>
        <w:autoSpaceDN/>
        <w:adjustRightInd/>
        <w:ind w:left="851" w:hanging="284"/>
        <w:rPr>
          <w:rFonts w:ascii="Times New Roman" w:hAnsi="Times New Roman" w:cs="Times New Roman"/>
          <w:sz w:val="24"/>
          <w:szCs w:val="24"/>
        </w:rPr>
      </w:pPr>
      <w:r w:rsidRPr="00D4443E">
        <w:rPr>
          <w:rFonts w:ascii="Times New Roman" w:hAnsi="Times New Roman" w:cs="Times New Roman"/>
          <w:sz w:val="24"/>
          <w:szCs w:val="24"/>
        </w:rPr>
        <w:t xml:space="preserve">об исполнении муниципальных программ энергосбережения; </w:t>
      </w:r>
    </w:p>
    <w:p w:rsidR="004370BF" w:rsidRPr="00D4443E" w:rsidRDefault="004370BF" w:rsidP="008E4261">
      <w:pPr>
        <w:pStyle w:val="aff4"/>
        <w:widowControl/>
        <w:numPr>
          <w:ilvl w:val="0"/>
          <w:numId w:val="28"/>
        </w:numPr>
        <w:suppressAutoHyphens/>
        <w:autoSpaceDE/>
        <w:autoSpaceDN/>
        <w:adjustRightInd/>
        <w:ind w:left="851" w:hanging="284"/>
        <w:rPr>
          <w:rFonts w:ascii="Times New Roman" w:hAnsi="Times New Roman" w:cs="Times New Roman"/>
          <w:sz w:val="24"/>
          <w:szCs w:val="24"/>
        </w:rPr>
      </w:pPr>
      <w:r w:rsidRPr="00D4443E">
        <w:rPr>
          <w:rFonts w:ascii="Times New Roman" w:hAnsi="Times New Roman" w:cs="Times New Roman"/>
          <w:sz w:val="24"/>
          <w:szCs w:val="24"/>
        </w:rPr>
        <w:t xml:space="preserve">о начисленных и предоставленных субсидиях и льготах на жилищные и коммунальные услуги; </w:t>
      </w:r>
    </w:p>
    <w:p w:rsidR="004370BF" w:rsidRPr="00D4443E" w:rsidRDefault="004370BF" w:rsidP="00803ED9">
      <w:pPr>
        <w:pStyle w:val="aff4"/>
        <w:widowControl/>
        <w:numPr>
          <w:ilvl w:val="0"/>
          <w:numId w:val="8"/>
        </w:numPr>
        <w:suppressAutoHyphens/>
        <w:autoSpaceDE/>
        <w:autoSpaceDN/>
        <w:adjustRightInd/>
        <w:ind w:left="851" w:hanging="284"/>
        <w:rPr>
          <w:rFonts w:ascii="Times New Roman" w:hAnsi="Times New Roman" w:cs="Times New Roman"/>
          <w:sz w:val="24"/>
          <w:szCs w:val="24"/>
        </w:rPr>
      </w:pPr>
      <w:r w:rsidRPr="00D4443E">
        <w:rPr>
          <w:rFonts w:ascii="Times New Roman" w:hAnsi="Times New Roman" w:cs="Times New Roman"/>
          <w:sz w:val="24"/>
          <w:szCs w:val="24"/>
        </w:rPr>
        <w:t xml:space="preserve">предоставление государственных и муниципальных услуг, распоряжение имуществом, находящимся в муниципальной собственности: </w:t>
      </w:r>
    </w:p>
    <w:p w:rsidR="004370BF" w:rsidRPr="00D4443E" w:rsidRDefault="004370BF" w:rsidP="008E4261">
      <w:pPr>
        <w:pStyle w:val="aff4"/>
        <w:widowControl/>
        <w:numPr>
          <w:ilvl w:val="0"/>
          <w:numId w:val="29"/>
        </w:numPr>
        <w:suppressAutoHyphens/>
        <w:autoSpaceDE/>
        <w:autoSpaceDN/>
        <w:adjustRightInd/>
        <w:ind w:left="851" w:hanging="284"/>
        <w:rPr>
          <w:rFonts w:ascii="Times New Roman" w:hAnsi="Times New Roman" w:cs="Times New Roman"/>
          <w:sz w:val="24"/>
          <w:szCs w:val="24"/>
        </w:rPr>
      </w:pPr>
      <w:r w:rsidRPr="00D4443E">
        <w:rPr>
          <w:rFonts w:ascii="Times New Roman" w:hAnsi="Times New Roman" w:cs="Times New Roman"/>
          <w:sz w:val="24"/>
          <w:szCs w:val="24"/>
        </w:rPr>
        <w:t xml:space="preserve">о возможных заявителях на получение государственных и муниципальных услуг; </w:t>
      </w:r>
    </w:p>
    <w:p w:rsidR="004370BF" w:rsidRPr="00D4443E" w:rsidRDefault="004370BF" w:rsidP="008E4261">
      <w:pPr>
        <w:pStyle w:val="aff4"/>
        <w:widowControl/>
        <w:numPr>
          <w:ilvl w:val="0"/>
          <w:numId w:val="29"/>
        </w:numPr>
        <w:suppressAutoHyphens/>
        <w:autoSpaceDE/>
        <w:autoSpaceDN/>
        <w:adjustRightInd/>
        <w:ind w:left="851" w:hanging="284"/>
        <w:rPr>
          <w:rFonts w:ascii="Times New Roman" w:hAnsi="Times New Roman" w:cs="Times New Roman"/>
          <w:sz w:val="24"/>
          <w:szCs w:val="24"/>
        </w:rPr>
      </w:pPr>
      <w:r w:rsidRPr="00D4443E">
        <w:rPr>
          <w:rFonts w:ascii="Times New Roman" w:hAnsi="Times New Roman" w:cs="Times New Roman"/>
          <w:sz w:val="24"/>
          <w:szCs w:val="24"/>
        </w:rPr>
        <w:t xml:space="preserve">об обращениях граждан по поводу предоставления государственных и муниципальных услуг; </w:t>
      </w:r>
    </w:p>
    <w:p w:rsidR="004370BF" w:rsidRPr="00D4443E" w:rsidRDefault="004370BF" w:rsidP="008E4261">
      <w:pPr>
        <w:pStyle w:val="aff4"/>
        <w:widowControl/>
        <w:numPr>
          <w:ilvl w:val="0"/>
          <w:numId w:val="29"/>
        </w:numPr>
        <w:suppressAutoHyphens/>
        <w:autoSpaceDE/>
        <w:autoSpaceDN/>
        <w:adjustRightInd/>
        <w:ind w:left="851" w:hanging="284"/>
        <w:rPr>
          <w:rFonts w:ascii="Times New Roman" w:hAnsi="Times New Roman" w:cs="Times New Roman"/>
          <w:sz w:val="24"/>
          <w:szCs w:val="24"/>
        </w:rPr>
      </w:pPr>
      <w:r w:rsidRPr="00D4443E">
        <w:rPr>
          <w:rFonts w:ascii="Times New Roman" w:hAnsi="Times New Roman" w:cs="Times New Roman"/>
          <w:sz w:val="24"/>
          <w:szCs w:val="24"/>
        </w:rPr>
        <w:t xml:space="preserve">о нанимателях муниципального жилого фонда; </w:t>
      </w:r>
    </w:p>
    <w:p w:rsidR="004370BF" w:rsidRPr="00D4443E" w:rsidRDefault="004370BF" w:rsidP="008E4261">
      <w:pPr>
        <w:pStyle w:val="aff4"/>
        <w:widowControl/>
        <w:numPr>
          <w:ilvl w:val="0"/>
          <w:numId w:val="29"/>
        </w:numPr>
        <w:suppressAutoHyphens/>
        <w:autoSpaceDE/>
        <w:autoSpaceDN/>
        <w:adjustRightInd/>
        <w:ind w:left="851" w:hanging="284"/>
        <w:rPr>
          <w:rFonts w:ascii="Times New Roman" w:hAnsi="Times New Roman" w:cs="Times New Roman"/>
          <w:sz w:val="24"/>
          <w:szCs w:val="24"/>
        </w:rPr>
      </w:pPr>
      <w:r w:rsidRPr="00D4443E">
        <w:rPr>
          <w:rFonts w:ascii="Times New Roman" w:hAnsi="Times New Roman" w:cs="Times New Roman"/>
          <w:sz w:val="24"/>
          <w:szCs w:val="24"/>
        </w:rPr>
        <w:t xml:space="preserve">о гражданах, зарегистрированных в муниципальном жилом фонде; </w:t>
      </w:r>
    </w:p>
    <w:p w:rsidR="004370BF" w:rsidRPr="00D4443E" w:rsidRDefault="004370BF" w:rsidP="008E4261">
      <w:pPr>
        <w:pStyle w:val="aff4"/>
        <w:widowControl/>
        <w:numPr>
          <w:ilvl w:val="0"/>
          <w:numId w:val="29"/>
        </w:numPr>
        <w:suppressAutoHyphens/>
        <w:autoSpaceDE/>
        <w:autoSpaceDN/>
        <w:adjustRightInd/>
        <w:ind w:left="851" w:hanging="284"/>
        <w:rPr>
          <w:rFonts w:ascii="Times New Roman" w:hAnsi="Times New Roman" w:cs="Times New Roman"/>
          <w:sz w:val="24"/>
          <w:szCs w:val="24"/>
        </w:rPr>
      </w:pPr>
      <w:r w:rsidRPr="00D4443E">
        <w:rPr>
          <w:rFonts w:ascii="Times New Roman" w:hAnsi="Times New Roman" w:cs="Times New Roman"/>
          <w:sz w:val="24"/>
          <w:szCs w:val="24"/>
        </w:rPr>
        <w:t xml:space="preserve">о субъектах, предоставляющих государственные и муниципальные услуги на территории муниципального образования и местах их предоставления; </w:t>
      </w:r>
    </w:p>
    <w:p w:rsidR="004370BF" w:rsidRPr="00D4443E" w:rsidRDefault="004370BF" w:rsidP="008E4261">
      <w:pPr>
        <w:pStyle w:val="aff4"/>
        <w:widowControl/>
        <w:numPr>
          <w:ilvl w:val="0"/>
          <w:numId w:val="29"/>
        </w:numPr>
        <w:suppressAutoHyphens/>
        <w:autoSpaceDE/>
        <w:autoSpaceDN/>
        <w:adjustRightInd/>
        <w:ind w:left="851" w:hanging="284"/>
        <w:rPr>
          <w:rFonts w:ascii="Times New Roman" w:hAnsi="Times New Roman" w:cs="Times New Roman"/>
          <w:sz w:val="24"/>
          <w:szCs w:val="24"/>
        </w:rPr>
      </w:pPr>
      <w:r w:rsidRPr="00D4443E">
        <w:rPr>
          <w:rFonts w:ascii="Times New Roman" w:hAnsi="Times New Roman" w:cs="Times New Roman"/>
          <w:sz w:val="24"/>
          <w:szCs w:val="24"/>
        </w:rPr>
        <w:t xml:space="preserve">о заключенных договорах найма муниципального жилого фонда, </w:t>
      </w:r>
    </w:p>
    <w:p w:rsidR="004370BF" w:rsidRPr="00D4443E" w:rsidRDefault="004370BF" w:rsidP="008E4261">
      <w:pPr>
        <w:pStyle w:val="aff4"/>
        <w:widowControl/>
        <w:numPr>
          <w:ilvl w:val="0"/>
          <w:numId w:val="29"/>
        </w:numPr>
        <w:suppressAutoHyphens/>
        <w:autoSpaceDE/>
        <w:autoSpaceDN/>
        <w:adjustRightInd/>
        <w:ind w:left="851" w:hanging="284"/>
        <w:rPr>
          <w:rFonts w:ascii="Times New Roman" w:hAnsi="Times New Roman" w:cs="Times New Roman"/>
          <w:sz w:val="24"/>
          <w:szCs w:val="24"/>
        </w:rPr>
      </w:pPr>
      <w:r w:rsidRPr="00D4443E">
        <w:rPr>
          <w:rFonts w:ascii="Times New Roman" w:hAnsi="Times New Roman" w:cs="Times New Roman"/>
          <w:sz w:val="24"/>
          <w:szCs w:val="24"/>
        </w:rPr>
        <w:t xml:space="preserve">об истории изменения тарифов и стоимости услуг найма муниципального жилого фонда (не менее 5 предыдущих лет). </w:t>
      </w: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r w:rsidRPr="00D4443E">
        <w:rPr>
          <w:rFonts w:ascii="Times New Roman" w:hAnsi="Times New Roman" w:cs="Times New Roman"/>
          <w:sz w:val="24"/>
          <w:szCs w:val="24"/>
        </w:rPr>
        <w:t xml:space="preserve">Целью создания единых муниципальных баз информационных ресурсов является инвентаризация и объединение существующих разрозненных локальных и ведомственных баз данных субъектов муниципального образования, содержащих сведения об используемых коммунальных ресурсах, о потребителях жилищных и коммунальных услугах, об объектах жилищного фонда, показаниях приборов учета, расчетах за коммунальные ресурсы – в единую интегрированную систему с последующим объединением муниципальных баз информационных ресурсов в единую базу информационных ресурсов – АИС, обеспечивающую возможность информационного взаимодействия органов местного самоуправления и органов государственной власти субъекта Российской Федерации с информационными системами федеральных ведомств, в том числе с единой информационно-аналитической системой ФСТ России и государственной информационной системой в области энергосбережения и повышения энергетической эффективности. </w:t>
      </w:r>
    </w:p>
    <w:p w:rsidR="004370BF" w:rsidRDefault="004370BF" w:rsidP="00EB68A5">
      <w:pPr>
        <w:widowControl/>
        <w:suppressAutoHyphens/>
        <w:autoSpaceDE/>
        <w:autoSpaceDN/>
        <w:adjustRightInd/>
        <w:ind w:firstLine="567"/>
        <w:rPr>
          <w:rFonts w:ascii="Times New Roman" w:hAnsi="Times New Roman" w:cs="Times New Roman"/>
          <w:sz w:val="24"/>
          <w:szCs w:val="24"/>
        </w:rPr>
      </w:pPr>
      <w:r w:rsidRPr="00D4443E">
        <w:rPr>
          <w:rFonts w:ascii="Times New Roman" w:hAnsi="Times New Roman" w:cs="Times New Roman"/>
          <w:sz w:val="24"/>
          <w:szCs w:val="24"/>
        </w:rPr>
        <w:t xml:space="preserve">АИС содержит сведения, актуализация которых осуществляется посредством муниципальных информационных систем и информационных систем субъектов муниципального образования. </w:t>
      </w:r>
    </w:p>
    <w:p w:rsidR="00B22ABE" w:rsidRPr="00D4443E" w:rsidRDefault="00B22ABE" w:rsidP="00EB68A5">
      <w:pPr>
        <w:widowControl/>
        <w:suppressAutoHyphens/>
        <w:autoSpaceDE/>
        <w:autoSpaceDN/>
        <w:adjustRightInd/>
        <w:ind w:firstLine="567"/>
        <w:rPr>
          <w:rFonts w:ascii="Times New Roman" w:hAnsi="Times New Roman" w:cs="Times New Roman"/>
          <w:sz w:val="24"/>
          <w:szCs w:val="24"/>
        </w:rPr>
      </w:pP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r w:rsidRPr="00D4443E">
        <w:rPr>
          <w:rFonts w:ascii="Times New Roman" w:hAnsi="Times New Roman" w:cs="Times New Roman"/>
          <w:sz w:val="24"/>
          <w:szCs w:val="24"/>
        </w:rPr>
        <w:t>Использование сведений АИС осуществляется в государственных (в том числе:</w:t>
      </w:r>
      <w:r w:rsidR="00CE644B">
        <w:rPr>
          <w:rFonts w:ascii="Times New Roman" w:hAnsi="Times New Roman" w:cs="Times New Roman"/>
          <w:sz w:val="24"/>
          <w:szCs w:val="24"/>
        </w:rPr>
        <w:t xml:space="preserve"> </w:t>
      </w:r>
      <w:r w:rsidRPr="00D4443E">
        <w:rPr>
          <w:rFonts w:ascii="Times New Roman" w:hAnsi="Times New Roman" w:cs="Times New Roman"/>
          <w:sz w:val="24"/>
          <w:szCs w:val="24"/>
        </w:rPr>
        <w:t xml:space="preserve">ЕИС ФСТ, ГИС «Энергосбережение», ИС электронного правительства) и муниципальных информационных системах, а так же в информационных системах субъектов муниципального образования. </w:t>
      </w: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r w:rsidRPr="00D4443E">
        <w:rPr>
          <w:rFonts w:ascii="Times New Roman" w:hAnsi="Times New Roman" w:cs="Times New Roman"/>
          <w:sz w:val="24"/>
          <w:szCs w:val="24"/>
        </w:rPr>
        <w:t xml:space="preserve">К задачам муниципального образования по созданию АИС относятся: </w:t>
      </w:r>
    </w:p>
    <w:p w:rsidR="004370BF" w:rsidRPr="00CE644B" w:rsidRDefault="004370BF" w:rsidP="008E4261">
      <w:pPr>
        <w:pStyle w:val="aff4"/>
        <w:widowControl/>
        <w:numPr>
          <w:ilvl w:val="0"/>
          <w:numId w:val="30"/>
        </w:numPr>
        <w:suppressAutoHyphens/>
        <w:autoSpaceDE/>
        <w:autoSpaceDN/>
        <w:adjustRightInd/>
        <w:ind w:left="851" w:hanging="284"/>
        <w:rPr>
          <w:rFonts w:ascii="Times New Roman" w:hAnsi="Times New Roman" w:cs="Times New Roman"/>
          <w:sz w:val="24"/>
          <w:szCs w:val="24"/>
        </w:rPr>
      </w:pPr>
      <w:r w:rsidRPr="00CE644B">
        <w:rPr>
          <w:rFonts w:ascii="Times New Roman" w:hAnsi="Times New Roman" w:cs="Times New Roman"/>
          <w:sz w:val="24"/>
          <w:szCs w:val="24"/>
        </w:rPr>
        <w:t xml:space="preserve">разработка нормативно-правовых актов, договоров, соглашений, </w:t>
      </w:r>
    </w:p>
    <w:p w:rsidR="004370BF" w:rsidRPr="00CE644B" w:rsidRDefault="004370BF" w:rsidP="00CE644B">
      <w:pPr>
        <w:pStyle w:val="aff4"/>
        <w:widowControl/>
        <w:suppressAutoHyphens/>
        <w:autoSpaceDE/>
        <w:autoSpaceDN/>
        <w:adjustRightInd/>
        <w:ind w:left="851" w:firstLine="0"/>
        <w:rPr>
          <w:rFonts w:ascii="Times New Roman" w:hAnsi="Times New Roman" w:cs="Times New Roman"/>
          <w:sz w:val="24"/>
          <w:szCs w:val="24"/>
        </w:rPr>
      </w:pPr>
      <w:r w:rsidRPr="00CE644B">
        <w:rPr>
          <w:rFonts w:ascii="Times New Roman" w:hAnsi="Times New Roman" w:cs="Times New Roman"/>
          <w:sz w:val="24"/>
          <w:szCs w:val="24"/>
        </w:rPr>
        <w:t xml:space="preserve">необходимых для создания и функционирования АИС, </w:t>
      </w:r>
    </w:p>
    <w:p w:rsidR="004370BF" w:rsidRPr="00CE644B" w:rsidRDefault="004370BF" w:rsidP="008E4261">
      <w:pPr>
        <w:pStyle w:val="aff4"/>
        <w:widowControl/>
        <w:numPr>
          <w:ilvl w:val="0"/>
          <w:numId w:val="30"/>
        </w:numPr>
        <w:suppressAutoHyphens/>
        <w:autoSpaceDE/>
        <w:autoSpaceDN/>
        <w:adjustRightInd/>
        <w:ind w:left="851" w:hanging="284"/>
        <w:rPr>
          <w:rFonts w:ascii="Times New Roman" w:hAnsi="Times New Roman" w:cs="Times New Roman"/>
          <w:sz w:val="24"/>
          <w:szCs w:val="24"/>
        </w:rPr>
      </w:pPr>
      <w:r w:rsidRPr="00CE644B">
        <w:rPr>
          <w:rFonts w:ascii="Times New Roman" w:hAnsi="Times New Roman" w:cs="Times New Roman"/>
          <w:sz w:val="24"/>
          <w:szCs w:val="24"/>
        </w:rPr>
        <w:t xml:space="preserve">перевод сведений с бумажных носителей в электронный вид (создание электронных регистров), </w:t>
      </w:r>
    </w:p>
    <w:p w:rsidR="004370BF" w:rsidRPr="00CE644B" w:rsidRDefault="004370BF" w:rsidP="008E4261">
      <w:pPr>
        <w:pStyle w:val="aff4"/>
        <w:widowControl/>
        <w:numPr>
          <w:ilvl w:val="0"/>
          <w:numId w:val="30"/>
        </w:numPr>
        <w:suppressAutoHyphens/>
        <w:autoSpaceDE/>
        <w:autoSpaceDN/>
        <w:adjustRightInd/>
        <w:ind w:left="851" w:hanging="284"/>
        <w:rPr>
          <w:rFonts w:ascii="Times New Roman" w:hAnsi="Times New Roman" w:cs="Times New Roman"/>
          <w:sz w:val="24"/>
          <w:szCs w:val="24"/>
        </w:rPr>
      </w:pPr>
      <w:r w:rsidRPr="00CE644B">
        <w:rPr>
          <w:rFonts w:ascii="Times New Roman" w:hAnsi="Times New Roman" w:cs="Times New Roman"/>
          <w:sz w:val="24"/>
          <w:szCs w:val="24"/>
        </w:rPr>
        <w:t xml:space="preserve">создание программно-аппаратного  комплекса, обеспечивающего получение, хранение и использование сведений АИС. </w:t>
      </w: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r w:rsidRPr="00D4443E">
        <w:rPr>
          <w:rFonts w:ascii="Times New Roman" w:hAnsi="Times New Roman" w:cs="Times New Roman"/>
          <w:sz w:val="24"/>
          <w:szCs w:val="24"/>
        </w:rPr>
        <w:lastRenderedPageBreak/>
        <w:t xml:space="preserve">Для выполнения данных задач могут быть применены различные схемы и источники финансирования – бюджетные средства, средства организаций муниципального сектора, средства инвесторов. </w:t>
      </w: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r w:rsidRPr="00D4443E">
        <w:rPr>
          <w:rFonts w:ascii="Times New Roman" w:hAnsi="Times New Roman" w:cs="Times New Roman"/>
          <w:sz w:val="24"/>
          <w:szCs w:val="24"/>
        </w:rPr>
        <w:t xml:space="preserve">Дополнительное (внебюджетное) финансирование предусматривается на создание интегрированного комплекса информационных систем, необходимых для актуализации сведений АИС. Возвратность привлеченных инвестиций осуществляется за счет оказания услуг (учетных, информационных, расчетных и т.д.) субъектам муниципального образования посредством автоматизации и оптимизации их технологических процессов, в результате выполнения которых происходит актуализация сведений АИС. </w:t>
      </w:r>
    </w:p>
    <w:p w:rsidR="004370BF" w:rsidRPr="00D4443E" w:rsidRDefault="004370BF" w:rsidP="00EB68A5">
      <w:pPr>
        <w:ind w:firstLine="567"/>
        <w:rPr>
          <w:rFonts w:ascii="Times New Roman" w:hAnsi="Times New Roman" w:cs="Times New Roman"/>
          <w:sz w:val="24"/>
          <w:szCs w:val="24"/>
        </w:rPr>
      </w:pPr>
      <w:r w:rsidRPr="00D4443E">
        <w:rPr>
          <w:rFonts w:ascii="Times New Roman" w:hAnsi="Times New Roman" w:cs="Times New Roman"/>
          <w:sz w:val="24"/>
          <w:szCs w:val="24"/>
        </w:rPr>
        <w:t xml:space="preserve">Необходимо   создание  Центра  управления  энергосбережением  и  повышением   </w:t>
      </w:r>
      <w:proofErr w:type="spellStart"/>
      <w:r w:rsidRPr="00D4443E">
        <w:rPr>
          <w:rFonts w:ascii="Times New Roman" w:hAnsi="Times New Roman" w:cs="Times New Roman"/>
          <w:sz w:val="24"/>
          <w:szCs w:val="24"/>
        </w:rPr>
        <w:t>энергоэффективности</w:t>
      </w:r>
      <w:proofErr w:type="spellEnd"/>
      <w:r w:rsidRPr="00D4443E">
        <w:rPr>
          <w:rFonts w:ascii="Times New Roman" w:hAnsi="Times New Roman" w:cs="Times New Roman"/>
          <w:sz w:val="24"/>
          <w:szCs w:val="24"/>
        </w:rPr>
        <w:t xml:space="preserve">   при  Управлении  экономического  развития  </w:t>
      </w:r>
      <w:r>
        <w:rPr>
          <w:rFonts w:ascii="Times New Roman" w:hAnsi="Times New Roman" w:cs="Times New Roman"/>
          <w:sz w:val="24"/>
          <w:szCs w:val="24"/>
        </w:rPr>
        <w:t>ГО «</w:t>
      </w:r>
      <w:proofErr w:type="spellStart"/>
      <w:r>
        <w:rPr>
          <w:rFonts w:ascii="Times New Roman" w:hAnsi="Times New Roman" w:cs="Times New Roman"/>
          <w:sz w:val="24"/>
          <w:szCs w:val="24"/>
        </w:rPr>
        <w:t>Жатай</w:t>
      </w:r>
      <w:proofErr w:type="spellEnd"/>
      <w:r w:rsidRPr="0071350F">
        <w:rPr>
          <w:rFonts w:ascii="Times New Roman" w:hAnsi="Times New Roman" w:cs="Times New Roman"/>
          <w:sz w:val="24"/>
          <w:szCs w:val="24"/>
        </w:rPr>
        <w:t xml:space="preserve">» </w:t>
      </w:r>
      <w:r w:rsidRPr="00D4443E">
        <w:rPr>
          <w:rFonts w:ascii="Times New Roman" w:hAnsi="Times New Roman" w:cs="Times New Roman"/>
          <w:sz w:val="24"/>
          <w:szCs w:val="24"/>
        </w:rPr>
        <w:t xml:space="preserve"> с  системными  администраторами  АИС  в  каждом  поселении.</w:t>
      </w:r>
    </w:p>
    <w:p w:rsidR="004370BF" w:rsidRDefault="004370BF" w:rsidP="00350E6C">
      <w:pPr>
        <w:pStyle w:val="212"/>
        <w:spacing w:line="264" w:lineRule="auto"/>
        <w:ind w:firstLine="709"/>
        <w:rPr>
          <w:szCs w:val="24"/>
        </w:rPr>
      </w:pPr>
    </w:p>
    <w:p w:rsidR="004370BF" w:rsidRDefault="004370BF" w:rsidP="00350E6C">
      <w:pPr>
        <w:pStyle w:val="212"/>
        <w:spacing w:line="264" w:lineRule="auto"/>
        <w:ind w:firstLine="709"/>
        <w:rPr>
          <w:szCs w:val="24"/>
        </w:rPr>
      </w:pPr>
    </w:p>
    <w:p w:rsidR="004370BF" w:rsidRDefault="004370BF" w:rsidP="00EB5546">
      <w:pPr>
        <w:ind w:firstLine="0"/>
        <w:jc w:val="center"/>
        <w:rPr>
          <w:rFonts w:ascii="Times New Roman" w:hAnsi="Times New Roman" w:cs="Times New Roman"/>
          <w:b/>
          <w:sz w:val="24"/>
          <w:szCs w:val="24"/>
        </w:rPr>
      </w:pPr>
      <w:r>
        <w:rPr>
          <w:rFonts w:ascii="Times New Roman" w:hAnsi="Times New Roman" w:cs="Times New Roman"/>
          <w:b/>
          <w:sz w:val="24"/>
          <w:szCs w:val="24"/>
        </w:rPr>
        <w:t>§V</w:t>
      </w:r>
      <w:r w:rsidRPr="00D4443E">
        <w:rPr>
          <w:rFonts w:ascii="Times New Roman" w:hAnsi="Times New Roman" w:cs="Times New Roman"/>
          <w:b/>
          <w:sz w:val="24"/>
          <w:szCs w:val="24"/>
        </w:rPr>
        <w:t>. Ожидаемые результаты.</w:t>
      </w:r>
    </w:p>
    <w:tbl>
      <w:tblPr>
        <w:tblW w:w="7900" w:type="dxa"/>
        <w:tblLook w:val="00A0" w:firstRow="1" w:lastRow="0" w:firstColumn="1" w:lastColumn="0" w:noHBand="0" w:noVBand="0"/>
      </w:tblPr>
      <w:tblGrid>
        <w:gridCol w:w="7900"/>
      </w:tblGrid>
      <w:tr w:rsidR="00CE644B" w:rsidRPr="00C55CCB" w:rsidTr="00A81E26">
        <w:trPr>
          <w:trHeight w:val="465"/>
        </w:trPr>
        <w:tc>
          <w:tcPr>
            <w:tcW w:w="7900" w:type="dxa"/>
            <w:tcBorders>
              <w:top w:val="nil"/>
              <w:left w:val="nil"/>
              <w:bottom w:val="nil"/>
              <w:right w:val="nil"/>
            </w:tcBorders>
            <w:vAlign w:val="center"/>
          </w:tcPr>
          <w:p w:rsidR="00CE644B" w:rsidRPr="00C55CCB" w:rsidRDefault="00CE644B" w:rsidP="00B30A15">
            <w:pPr>
              <w:widowControl/>
              <w:autoSpaceDE/>
              <w:autoSpaceDN/>
              <w:adjustRightInd/>
              <w:ind w:firstLine="0"/>
              <w:jc w:val="left"/>
              <w:rPr>
                <w:rFonts w:ascii="Times New Roman" w:hAnsi="Times New Roman" w:cs="Times New Roman"/>
                <w:b/>
                <w:bCs/>
                <w:color w:val="000000"/>
              </w:rPr>
            </w:pPr>
            <w:r w:rsidRPr="00C55CCB">
              <w:rPr>
                <w:rFonts w:ascii="Times New Roman" w:hAnsi="Times New Roman" w:cs="Times New Roman"/>
                <w:b/>
                <w:bCs/>
                <w:color w:val="000000"/>
              </w:rPr>
              <w:t>За 20</w:t>
            </w:r>
            <w:r>
              <w:rPr>
                <w:rFonts w:ascii="Times New Roman" w:hAnsi="Times New Roman" w:cs="Times New Roman"/>
                <w:b/>
                <w:bCs/>
                <w:color w:val="000000"/>
              </w:rPr>
              <w:t>2</w:t>
            </w:r>
            <w:r w:rsidR="00B30A15">
              <w:rPr>
                <w:rFonts w:ascii="Times New Roman" w:hAnsi="Times New Roman" w:cs="Times New Roman"/>
                <w:b/>
                <w:bCs/>
                <w:color w:val="000000"/>
              </w:rPr>
              <w:t>2</w:t>
            </w:r>
            <w:r w:rsidRPr="00C55CCB">
              <w:rPr>
                <w:rFonts w:ascii="Times New Roman" w:hAnsi="Times New Roman" w:cs="Times New Roman"/>
                <w:b/>
                <w:bCs/>
                <w:color w:val="000000"/>
              </w:rPr>
              <w:t>-202</w:t>
            </w:r>
            <w:r>
              <w:rPr>
                <w:rFonts w:ascii="Times New Roman" w:hAnsi="Times New Roman" w:cs="Times New Roman"/>
                <w:b/>
                <w:bCs/>
                <w:color w:val="000000"/>
              </w:rPr>
              <w:t xml:space="preserve">3 </w:t>
            </w:r>
            <w:r w:rsidRPr="00C55CCB">
              <w:rPr>
                <w:rFonts w:ascii="Times New Roman" w:hAnsi="Times New Roman" w:cs="Times New Roman"/>
                <w:b/>
                <w:bCs/>
                <w:color w:val="000000"/>
              </w:rPr>
              <w:t>годы:</w:t>
            </w:r>
          </w:p>
        </w:tc>
      </w:tr>
      <w:tr w:rsidR="00CE644B" w:rsidRPr="00B37556" w:rsidTr="00A81E26">
        <w:trPr>
          <w:trHeight w:val="315"/>
        </w:trPr>
        <w:tc>
          <w:tcPr>
            <w:tcW w:w="7900" w:type="dxa"/>
            <w:tcBorders>
              <w:top w:val="nil"/>
              <w:left w:val="nil"/>
              <w:bottom w:val="nil"/>
              <w:right w:val="nil"/>
            </w:tcBorders>
            <w:vAlign w:val="center"/>
          </w:tcPr>
          <w:p w:rsidR="00CE644B" w:rsidRPr="00B37556" w:rsidRDefault="00CE644B" w:rsidP="00A81E26">
            <w:pPr>
              <w:widowControl/>
              <w:autoSpaceDE/>
              <w:autoSpaceDN/>
              <w:adjustRightInd/>
              <w:ind w:firstLine="0"/>
              <w:jc w:val="left"/>
              <w:rPr>
                <w:rFonts w:ascii="Times New Roman" w:hAnsi="Times New Roman" w:cs="Times New Roman"/>
                <w:color w:val="000000"/>
                <w:sz w:val="24"/>
                <w:szCs w:val="24"/>
              </w:rPr>
            </w:pPr>
            <w:r w:rsidRPr="00B37556">
              <w:rPr>
                <w:rFonts w:ascii="Times New Roman" w:hAnsi="Times New Roman" w:cs="Times New Roman"/>
                <w:color w:val="000000"/>
                <w:sz w:val="24"/>
                <w:szCs w:val="24"/>
              </w:rPr>
              <w:t xml:space="preserve">Суммарная экономия электрической энергии -  1,06 тыс. </w:t>
            </w:r>
            <w:proofErr w:type="spellStart"/>
            <w:r w:rsidRPr="00B37556">
              <w:rPr>
                <w:rFonts w:ascii="Times New Roman" w:hAnsi="Times New Roman" w:cs="Times New Roman"/>
                <w:color w:val="000000"/>
                <w:sz w:val="24"/>
                <w:szCs w:val="24"/>
              </w:rPr>
              <w:t>кВтч</w:t>
            </w:r>
            <w:proofErr w:type="spellEnd"/>
            <w:r w:rsidRPr="00B37556">
              <w:rPr>
                <w:rFonts w:ascii="Times New Roman" w:hAnsi="Times New Roman" w:cs="Times New Roman"/>
                <w:color w:val="000000"/>
                <w:sz w:val="24"/>
                <w:szCs w:val="24"/>
              </w:rPr>
              <w:t>;</w:t>
            </w:r>
          </w:p>
        </w:tc>
      </w:tr>
      <w:tr w:rsidR="00CE644B" w:rsidRPr="00B37556" w:rsidTr="00A81E26">
        <w:trPr>
          <w:trHeight w:val="315"/>
        </w:trPr>
        <w:tc>
          <w:tcPr>
            <w:tcW w:w="7900" w:type="dxa"/>
            <w:tcBorders>
              <w:top w:val="nil"/>
              <w:left w:val="nil"/>
              <w:bottom w:val="nil"/>
              <w:right w:val="nil"/>
            </w:tcBorders>
            <w:vAlign w:val="center"/>
          </w:tcPr>
          <w:p w:rsidR="00CE644B" w:rsidRPr="00B37556" w:rsidRDefault="00CE644B" w:rsidP="00A81E26">
            <w:pPr>
              <w:widowControl/>
              <w:autoSpaceDE/>
              <w:autoSpaceDN/>
              <w:adjustRightInd/>
              <w:ind w:firstLine="0"/>
              <w:jc w:val="left"/>
              <w:rPr>
                <w:rFonts w:ascii="Times New Roman" w:hAnsi="Times New Roman" w:cs="Times New Roman"/>
                <w:color w:val="000000"/>
                <w:sz w:val="24"/>
                <w:szCs w:val="24"/>
              </w:rPr>
            </w:pPr>
            <w:r w:rsidRPr="00B37556">
              <w:rPr>
                <w:rFonts w:ascii="Times New Roman" w:hAnsi="Times New Roman" w:cs="Times New Roman"/>
                <w:color w:val="000000"/>
                <w:sz w:val="24"/>
                <w:szCs w:val="24"/>
              </w:rPr>
              <w:t>Суммарная экономия тепловой энергии  - 6,15 тыс. Гкал;</w:t>
            </w:r>
          </w:p>
        </w:tc>
      </w:tr>
      <w:tr w:rsidR="00CE644B" w:rsidRPr="00B37556" w:rsidTr="00A81E26">
        <w:trPr>
          <w:trHeight w:val="315"/>
        </w:trPr>
        <w:tc>
          <w:tcPr>
            <w:tcW w:w="7900" w:type="dxa"/>
            <w:tcBorders>
              <w:top w:val="nil"/>
              <w:left w:val="nil"/>
              <w:bottom w:val="nil"/>
              <w:right w:val="nil"/>
            </w:tcBorders>
            <w:vAlign w:val="center"/>
          </w:tcPr>
          <w:p w:rsidR="00CE644B" w:rsidRPr="00B37556" w:rsidRDefault="00CE644B" w:rsidP="00A81E26">
            <w:pPr>
              <w:widowControl/>
              <w:autoSpaceDE/>
              <w:autoSpaceDN/>
              <w:adjustRightInd/>
              <w:ind w:firstLine="0"/>
              <w:jc w:val="left"/>
              <w:rPr>
                <w:rFonts w:ascii="Times New Roman" w:hAnsi="Times New Roman" w:cs="Times New Roman"/>
                <w:color w:val="000000"/>
                <w:sz w:val="24"/>
                <w:szCs w:val="24"/>
              </w:rPr>
            </w:pPr>
            <w:r w:rsidRPr="00B37556">
              <w:rPr>
                <w:rFonts w:ascii="Times New Roman" w:hAnsi="Times New Roman" w:cs="Times New Roman"/>
                <w:color w:val="000000"/>
                <w:sz w:val="24"/>
                <w:szCs w:val="24"/>
              </w:rPr>
              <w:t>Суммарная экономия ХВС –   100,3 тыс. куб. м;</w:t>
            </w:r>
          </w:p>
          <w:p w:rsidR="00CE644B" w:rsidRPr="00B37556" w:rsidRDefault="00CE644B" w:rsidP="00A81E26">
            <w:pPr>
              <w:widowControl/>
              <w:autoSpaceDE/>
              <w:autoSpaceDN/>
              <w:adjustRightInd/>
              <w:ind w:firstLine="0"/>
              <w:jc w:val="left"/>
              <w:rPr>
                <w:rFonts w:ascii="Times New Roman" w:hAnsi="Times New Roman" w:cs="Times New Roman"/>
                <w:color w:val="000000"/>
                <w:sz w:val="24"/>
                <w:szCs w:val="24"/>
              </w:rPr>
            </w:pPr>
            <w:r w:rsidRPr="00B37556">
              <w:rPr>
                <w:rFonts w:ascii="Times New Roman" w:hAnsi="Times New Roman" w:cs="Times New Roman"/>
                <w:color w:val="000000"/>
                <w:sz w:val="24"/>
                <w:szCs w:val="24"/>
              </w:rPr>
              <w:t>Суммарная экономия ГВС –   13,43 тыс. куб. м;</w:t>
            </w:r>
          </w:p>
        </w:tc>
      </w:tr>
    </w:tbl>
    <w:p w:rsidR="00CE644B" w:rsidRPr="00B37556" w:rsidRDefault="00CE644B" w:rsidP="00CE644B">
      <w:pPr>
        <w:pStyle w:val="a5"/>
        <w:rPr>
          <w:rFonts w:cs="Times New Roman"/>
          <w:color w:val="000000"/>
          <w:szCs w:val="24"/>
        </w:rPr>
      </w:pPr>
      <w:r w:rsidRPr="00B37556">
        <w:rPr>
          <w:rFonts w:cs="Times New Roman"/>
          <w:color w:val="000000"/>
          <w:szCs w:val="24"/>
        </w:rPr>
        <w:t>Объем экономии по годам и за период 202</w:t>
      </w:r>
      <w:r w:rsidR="00B30A15">
        <w:rPr>
          <w:rFonts w:cs="Times New Roman"/>
          <w:color w:val="000000"/>
          <w:szCs w:val="24"/>
        </w:rPr>
        <w:t>2</w:t>
      </w:r>
      <w:r w:rsidRPr="00B37556">
        <w:rPr>
          <w:rFonts w:cs="Times New Roman"/>
          <w:color w:val="000000"/>
          <w:szCs w:val="24"/>
        </w:rPr>
        <w:t xml:space="preserve">-2023 </w:t>
      </w:r>
      <w:proofErr w:type="spellStart"/>
      <w:r w:rsidRPr="00B37556">
        <w:rPr>
          <w:rFonts w:cs="Times New Roman"/>
          <w:color w:val="000000"/>
          <w:szCs w:val="24"/>
        </w:rPr>
        <w:t>г.г</w:t>
      </w:r>
      <w:proofErr w:type="spellEnd"/>
      <w:r w:rsidRPr="00B37556">
        <w:rPr>
          <w:rFonts w:cs="Times New Roman"/>
          <w:color w:val="000000"/>
          <w:szCs w:val="24"/>
        </w:rPr>
        <w:t>.:</w:t>
      </w:r>
    </w:p>
    <w:tbl>
      <w:tblPr>
        <w:tblW w:w="4789"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2461"/>
        <w:gridCol w:w="667"/>
        <w:gridCol w:w="667"/>
        <w:gridCol w:w="994"/>
      </w:tblGrid>
      <w:tr w:rsidR="00B30A15" w:rsidRPr="00B37556" w:rsidTr="00B30A15">
        <w:trPr>
          <w:trHeight w:val="241"/>
        </w:trPr>
        <w:tc>
          <w:tcPr>
            <w:tcW w:w="2569" w:type="pct"/>
            <w:vMerge w:val="restart"/>
            <w:tcBorders>
              <w:top w:val="single" w:sz="8" w:space="0" w:color="FFFFFF"/>
              <w:left w:val="single" w:sz="8" w:space="0" w:color="FFFFFF"/>
              <w:right w:val="single" w:sz="8" w:space="0" w:color="FFFFFF"/>
            </w:tcBorders>
            <w:shd w:val="clear" w:color="auto" w:fill="8064A2"/>
            <w:vAlign w:val="center"/>
          </w:tcPr>
          <w:p w:rsidR="00B30A15" w:rsidRPr="00B37556" w:rsidRDefault="00B30A15" w:rsidP="00A81E26">
            <w:pPr>
              <w:widowControl/>
              <w:autoSpaceDE/>
              <w:autoSpaceDN/>
              <w:adjustRightInd/>
              <w:ind w:firstLine="0"/>
              <w:jc w:val="center"/>
              <w:rPr>
                <w:rFonts w:ascii="Times New Roman" w:hAnsi="Times New Roman" w:cs="Times New Roman"/>
                <w:b/>
                <w:bCs/>
                <w:color w:val="FFFFFF"/>
              </w:rPr>
            </w:pPr>
          </w:p>
        </w:tc>
        <w:tc>
          <w:tcPr>
            <w:tcW w:w="696" w:type="pct"/>
            <w:vMerge w:val="restart"/>
            <w:tcBorders>
              <w:top w:val="single" w:sz="8" w:space="0" w:color="FFFFFF"/>
              <w:left w:val="single" w:sz="8" w:space="0" w:color="FFFFFF"/>
              <w:right w:val="single" w:sz="8" w:space="0" w:color="FFFFFF"/>
            </w:tcBorders>
            <w:shd w:val="clear" w:color="auto" w:fill="8064A2"/>
            <w:noWrap/>
            <w:vAlign w:val="center"/>
          </w:tcPr>
          <w:p w:rsidR="00B30A15" w:rsidRPr="00B37556" w:rsidRDefault="00B30A15" w:rsidP="00A81E26">
            <w:pPr>
              <w:widowControl/>
              <w:autoSpaceDE/>
              <w:autoSpaceDN/>
              <w:adjustRightInd/>
              <w:ind w:firstLine="0"/>
              <w:jc w:val="center"/>
              <w:rPr>
                <w:rFonts w:ascii="Times New Roman" w:hAnsi="Times New Roman" w:cs="Times New Roman"/>
                <w:b/>
                <w:bCs/>
                <w:color w:val="FFFFFF"/>
              </w:rPr>
            </w:pPr>
            <w:r w:rsidRPr="00B37556">
              <w:rPr>
                <w:rFonts w:ascii="Times New Roman" w:hAnsi="Times New Roman" w:cs="Times New Roman"/>
                <w:b/>
                <w:color w:val="FFFFFF"/>
              </w:rPr>
              <w:t>2022</w:t>
            </w:r>
          </w:p>
        </w:tc>
        <w:tc>
          <w:tcPr>
            <w:tcW w:w="696" w:type="pct"/>
            <w:vMerge w:val="restart"/>
            <w:tcBorders>
              <w:top w:val="single" w:sz="8" w:space="0" w:color="FFFFFF"/>
              <w:left w:val="single" w:sz="8" w:space="0" w:color="FFFFFF"/>
              <w:right w:val="single" w:sz="8" w:space="0" w:color="FFFFFF"/>
            </w:tcBorders>
            <w:shd w:val="clear" w:color="auto" w:fill="8064A2"/>
            <w:vAlign w:val="center"/>
          </w:tcPr>
          <w:p w:rsidR="00B30A15" w:rsidRPr="00B37556" w:rsidRDefault="00B30A15" w:rsidP="00A81E26">
            <w:pPr>
              <w:widowControl/>
              <w:autoSpaceDE/>
              <w:autoSpaceDN/>
              <w:adjustRightInd/>
              <w:ind w:firstLine="0"/>
              <w:jc w:val="center"/>
              <w:rPr>
                <w:rFonts w:ascii="Times New Roman" w:hAnsi="Times New Roman" w:cs="Times New Roman"/>
                <w:b/>
                <w:bCs/>
                <w:color w:val="FFFFFF"/>
              </w:rPr>
            </w:pPr>
            <w:r w:rsidRPr="00B37556">
              <w:rPr>
                <w:rFonts w:ascii="Times New Roman" w:hAnsi="Times New Roman" w:cs="Times New Roman"/>
                <w:b/>
                <w:color w:val="FFFFFF"/>
              </w:rPr>
              <w:t>2023</w:t>
            </w:r>
          </w:p>
        </w:tc>
        <w:tc>
          <w:tcPr>
            <w:tcW w:w="1038" w:type="pct"/>
            <w:vMerge w:val="restart"/>
            <w:tcBorders>
              <w:top w:val="single" w:sz="8" w:space="0" w:color="FFFFFF"/>
              <w:left w:val="single" w:sz="8" w:space="0" w:color="FFFFFF"/>
              <w:right w:val="single" w:sz="8" w:space="0" w:color="FFFFFF"/>
            </w:tcBorders>
            <w:shd w:val="clear" w:color="auto" w:fill="8064A2"/>
            <w:vAlign w:val="center"/>
          </w:tcPr>
          <w:p w:rsidR="00B30A15" w:rsidRPr="00B37556" w:rsidRDefault="00B30A15" w:rsidP="001477F7">
            <w:pPr>
              <w:widowControl/>
              <w:autoSpaceDE/>
              <w:autoSpaceDN/>
              <w:adjustRightInd/>
              <w:ind w:firstLine="0"/>
              <w:jc w:val="center"/>
              <w:rPr>
                <w:rFonts w:ascii="Times New Roman" w:hAnsi="Times New Roman" w:cs="Times New Roman"/>
                <w:b/>
                <w:bCs/>
                <w:color w:val="FFFFFF"/>
              </w:rPr>
            </w:pPr>
            <w:r w:rsidRPr="00B37556">
              <w:rPr>
                <w:rFonts w:ascii="Times New Roman" w:hAnsi="Times New Roman" w:cs="Times New Roman"/>
                <w:b/>
                <w:color w:val="FFFFFF"/>
              </w:rPr>
              <w:t>202</w:t>
            </w:r>
            <w:r w:rsidR="001477F7">
              <w:rPr>
                <w:rFonts w:ascii="Times New Roman" w:hAnsi="Times New Roman" w:cs="Times New Roman"/>
                <w:b/>
                <w:color w:val="FFFFFF"/>
              </w:rPr>
              <w:t>2</w:t>
            </w:r>
            <w:r w:rsidRPr="00B37556">
              <w:rPr>
                <w:rFonts w:ascii="Times New Roman" w:hAnsi="Times New Roman" w:cs="Times New Roman"/>
                <w:b/>
                <w:color w:val="FFFFFF"/>
              </w:rPr>
              <w:t xml:space="preserve"> - 2023</w:t>
            </w:r>
          </w:p>
        </w:tc>
      </w:tr>
      <w:tr w:rsidR="00B30A15" w:rsidRPr="00B37556" w:rsidTr="00B30A15">
        <w:trPr>
          <w:trHeight w:val="630"/>
        </w:trPr>
        <w:tc>
          <w:tcPr>
            <w:tcW w:w="2569" w:type="pct"/>
            <w:vMerge/>
            <w:tcBorders>
              <w:left w:val="single" w:sz="8" w:space="0" w:color="FFFFFF"/>
              <w:bottom w:val="single" w:sz="24" w:space="0" w:color="FFFFFF"/>
              <w:right w:val="single" w:sz="8" w:space="0" w:color="FFFFFF"/>
            </w:tcBorders>
            <w:shd w:val="clear" w:color="auto" w:fill="8064A2"/>
            <w:vAlign w:val="center"/>
          </w:tcPr>
          <w:p w:rsidR="00B30A15" w:rsidRPr="00B37556" w:rsidRDefault="00B30A15" w:rsidP="00A81E26">
            <w:pPr>
              <w:widowControl/>
              <w:autoSpaceDE/>
              <w:autoSpaceDN/>
              <w:adjustRightInd/>
              <w:ind w:firstLine="0"/>
              <w:jc w:val="center"/>
              <w:rPr>
                <w:rFonts w:ascii="Times New Roman" w:hAnsi="Times New Roman" w:cs="Times New Roman"/>
                <w:b/>
                <w:bCs/>
                <w:color w:val="FFFFFF"/>
              </w:rPr>
            </w:pPr>
          </w:p>
        </w:tc>
        <w:tc>
          <w:tcPr>
            <w:tcW w:w="696" w:type="pct"/>
            <w:vMerge/>
            <w:tcBorders>
              <w:left w:val="single" w:sz="8" w:space="0" w:color="FFFFFF"/>
              <w:bottom w:val="single" w:sz="24" w:space="0" w:color="FFFFFF"/>
              <w:right w:val="single" w:sz="8" w:space="0" w:color="FFFFFF"/>
            </w:tcBorders>
            <w:shd w:val="clear" w:color="auto" w:fill="8064A2"/>
            <w:noWrap/>
            <w:vAlign w:val="center"/>
          </w:tcPr>
          <w:p w:rsidR="00B30A15" w:rsidRPr="00B37556" w:rsidRDefault="00B30A15" w:rsidP="00A81E26">
            <w:pPr>
              <w:widowControl/>
              <w:autoSpaceDE/>
              <w:autoSpaceDN/>
              <w:adjustRightInd/>
              <w:ind w:firstLine="0"/>
              <w:jc w:val="center"/>
              <w:rPr>
                <w:rFonts w:ascii="Times New Roman" w:hAnsi="Times New Roman" w:cs="Times New Roman"/>
                <w:b/>
                <w:color w:val="FFFFFF"/>
              </w:rPr>
            </w:pPr>
          </w:p>
        </w:tc>
        <w:tc>
          <w:tcPr>
            <w:tcW w:w="696" w:type="pct"/>
            <w:vMerge/>
            <w:tcBorders>
              <w:left w:val="single" w:sz="8" w:space="0" w:color="FFFFFF"/>
              <w:bottom w:val="single" w:sz="24" w:space="0" w:color="FFFFFF"/>
              <w:right w:val="single" w:sz="8" w:space="0" w:color="FFFFFF"/>
            </w:tcBorders>
            <w:shd w:val="clear" w:color="auto" w:fill="8064A2"/>
            <w:vAlign w:val="center"/>
          </w:tcPr>
          <w:p w:rsidR="00B30A15" w:rsidRPr="00B37556" w:rsidRDefault="00B30A15" w:rsidP="00A81E26">
            <w:pPr>
              <w:widowControl/>
              <w:autoSpaceDE/>
              <w:autoSpaceDN/>
              <w:adjustRightInd/>
              <w:ind w:firstLine="0"/>
              <w:jc w:val="center"/>
              <w:rPr>
                <w:rFonts w:ascii="Times New Roman" w:hAnsi="Times New Roman" w:cs="Times New Roman"/>
                <w:b/>
                <w:color w:val="FFFFFF"/>
              </w:rPr>
            </w:pPr>
          </w:p>
        </w:tc>
        <w:tc>
          <w:tcPr>
            <w:tcW w:w="1038" w:type="pct"/>
            <w:vMerge/>
            <w:tcBorders>
              <w:left w:val="single" w:sz="8" w:space="0" w:color="FFFFFF"/>
              <w:bottom w:val="single" w:sz="24" w:space="0" w:color="FFFFFF"/>
              <w:right w:val="single" w:sz="8" w:space="0" w:color="FFFFFF"/>
            </w:tcBorders>
            <w:shd w:val="clear" w:color="auto" w:fill="8064A2"/>
            <w:vAlign w:val="center"/>
          </w:tcPr>
          <w:p w:rsidR="00B30A15" w:rsidRPr="00B37556" w:rsidRDefault="00B30A15" w:rsidP="00A81E26">
            <w:pPr>
              <w:widowControl/>
              <w:autoSpaceDE/>
              <w:autoSpaceDN/>
              <w:adjustRightInd/>
              <w:ind w:firstLine="0"/>
              <w:jc w:val="center"/>
              <w:rPr>
                <w:rFonts w:ascii="Times New Roman" w:hAnsi="Times New Roman" w:cs="Times New Roman"/>
                <w:b/>
                <w:color w:val="FFFFFF"/>
              </w:rPr>
            </w:pPr>
          </w:p>
        </w:tc>
      </w:tr>
      <w:tr w:rsidR="00B30A15" w:rsidRPr="00B37556" w:rsidTr="00B30A15">
        <w:trPr>
          <w:trHeight w:val="945"/>
        </w:trPr>
        <w:tc>
          <w:tcPr>
            <w:tcW w:w="2569" w:type="pct"/>
            <w:tcBorders>
              <w:top w:val="single" w:sz="8" w:space="0" w:color="FFFFFF"/>
              <w:left w:val="single" w:sz="8" w:space="0" w:color="FFFFFF"/>
              <w:bottom w:val="single" w:sz="6" w:space="0" w:color="FFFFFF"/>
              <w:right w:val="single" w:sz="24" w:space="0" w:color="FFFFFF"/>
            </w:tcBorders>
            <w:shd w:val="clear" w:color="auto" w:fill="8064A2"/>
            <w:vAlign w:val="center"/>
          </w:tcPr>
          <w:p w:rsidR="00B30A15" w:rsidRPr="00B37556" w:rsidRDefault="00B30A15" w:rsidP="00A81E26">
            <w:pPr>
              <w:widowControl/>
              <w:autoSpaceDE/>
              <w:autoSpaceDN/>
              <w:adjustRightInd/>
              <w:ind w:firstLine="0"/>
              <w:jc w:val="left"/>
              <w:rPr>
                <w:rFonts w:ascii="Times New Roman" w:hAnsi="Times New Roman" w:cs="Times New Roman"/>
                <w:b/>
                <w:bCs/>
                <w:color w:val="FFFFFF"/>
              </w:rPr>
            </w:pPr>
            <w:r w:rsidRPr="00B37556">
              <w:rPr>
                <w:rFonts w:ascii="Times New Roman" w:hAnsi="Times New Roman" w:cs="Times New Roman"/>
                <w:b/>
                <w:bCs/>
                <w:color w:val="FFFFFF"/>
              </w:rPr>
              <w:t xml:space="preserve">Экономия </w:t>
            </w:r>
            <w:proofErr w:type="spellStart"/>
            <w:r w:rsidRPr="00B37556">
              <w:rPr>
                <w:rFonts w:ascii="Times New Roman" w:hAnsi="Times New Roman" w:cs="Times New Roman"/>
                <w:b/>
                <w:bCs/>
                <w:color w:val="FFFFFF"/>
              </w:rPr>
              <w:t>электри</w:t>
            </w:r>
            <w:proofErr w:type="spellEnd"/>
            <w:r w:rsidRPr="00B37556">
              <w:rPr>
                <w:rFonts w:ascii="Times New Roman" w:hAnsi="Times New Roman" w:cs="Times New Roman"/>
                <w:b/>
                <w:bCs/>
                <w:color w:val="FFFFFF"/>
              </w:rPr>
              <w:t xml:space="preserve">-ческой энергии,  </w:t>
            </w:r>
            <w:proofErr w:type="spellStart"/>
            <w:r w:rsidRPr="00B37556">
              <w:rPr>
                <w:rFonts w:ascii="Times New Roman" w:hAnsi="Times New Roman" w:cs="Times New Roman"/>
                <w:b/>
                <w:bCs/>
                <w:color w:val="FFFFFF"/>
              </w:rPr>
              <w:t>тыс.кВтч</w:t>
            </w:r>
            <w:proofErr w:type="spellEnd"/>
          </w:p>
        </w:tc>
        <w:tc>
          <w:tcPr>
            <w:tcW w:w="696" w:type="pct"/>
            <w:tcBorders>
              <w:top w:val="single" w:sz="8" w:space="0" w:color="FFFFFF"/>
              <w:left w:val="single" w:sz="8" w:space="0" w:color="FFFFFF"/>
              <w:bottom w:val="single" w:sz="8" w:space="0" w:color="FFFFFF"/>
              <w:right w:val="single" w:sz="8" w:space="0" w:color="FFFFFF"/>
            </w:tcBorders>
            <w:shd w:val="clear" w:color="auto" w:fill="BFB1D0"/>
            <w:noWrap/>
            <w:vAlign w:val="center"/>
          </w:tcPr>
          <w:p w:rsidR="00B30A15" w:rsidRPr="00B37556" w:rsidRDefault="00B30A15" w:rsidP="00A81E26">
            <w:pPr>
              <w:widowControl/>
              <w:autoSpaceDE/>
              <w:autoSpaceDN/>
              <w:adjustRightInd/>
              <w:ind w:firstLine="0"/>
              <w:jc w:val="center"/>
              <w:rPr>
                <w:rFonts w:ascii="Times New Roman" w:hAnsi="Times New Roman" w:cs="Times New Roman"/>
                <w:color w:val="000000"/>
              </w:rPr>
            </w:pPr>
            <w:r w:rsidRPr="00B37556">
              <w:rPr>
                <w:rFonts w:ascii="Times New Roman" w:hAnsi="Times New Roman" w:cs="Times New Roman"/>
                <w:color w:val="000000"/>
              </w:rPr>
              <w:t>0,36</w:t>
            </w:r>
          </w:p>
        </w:tc>
        <w:tc>
          <w:tcPr>
            <w:tcW w:w="696" w:type="pct"/>
            <w:tcBorders>
              <w:top w:val="single" w:sz="8" w:space="0" w:color="FFFFFF"/>
              <w:left w:val="single" w:sz="8" w:space="0" w:color="FFFFFF"/>
              <w:bottom w:val="single" w:sz="8" w:space="0" w:color="FFFFFF"/>
              <w:right w:val="single" w:sz="8" w:space="0" w:color="FFFFFF"/>
            </w:tcBorders>
            <w:shd w:val="clear" w:color="auto" w:fill="BFB1D0"/>
            <w:vAlign w:val="center"/>
          </w:tcPr>
          <w:p w:rsidR="00B30A15" w:rsidRPr="00B37556" w:rsidRDefault="00B30A15" w:rsidP="00A81E26">
            <w:pPr>
              <w:widowControl/>
              <w:autoSpaceDE/>
              <w:autoSpaceDN/>
              <w:adjustRightInd/>
              <w:ind w:firstLine="0"/>
              <w:jc w:val="center"/>
              <w:rPr>
                <w:rFonts w:ascii="Times New Roman" w:hAnsi="Times New Roman" w:cs="Times New Roman"/>
                <w:color w:val="000000"/>
              </w:rPr>
            </w:pPr>
            <w:r w:rsidRPr="00B37556">
              <w:rPr>
                <w:rFonts w:ascii="Times New Roman" w:hAnsi="Times New Roman" w:cs="Times New Roman"/>
                <w:color w:val="000000"/>
              </w:rPr>
              <w:t>0,31</w:t>
            </w:r>
          </w:p>
        </w:tc>
        <w:tc>
          <w:tcPr>
            <w:tcW w:w="1038" w:type="pct"/>
            <w:tcBorders>
              <w:top w:val="single" w:sz="8" w:space="0" w:color="FFFFFF"/>
              <w:left w:val="single" w:sz="8" w:space="0" w:color="FFFFFF"/>
              <w:bottom w:val="single" w:sz="8" w:space="0" w:color="FFFFFF"/>
              <w:right w:val="single" w:sz="8" w:space="0" w:color="FFFFFF"/>
            </w:tcBorders>
            <w:shd w:val="clear" w:color="auto" w:fill="BFB1D0"/>
            <w:vAlign w:val="center"/>
          </w:tcPr>
          <w:p w:rsidR="00B30A15" w:rsidRPr="00B37556" w:rsidRDefault="00B30A15" w:rsidP="00A81E26">
            <w:pPr>
              <w:widowControl/>
              <w:autoSpaceDE/>
              <w:autoSpaceDN/>
              <w:adjustRightInd/>
              <w:ind w:firstLine="0"/>
              <w:jc w:val="center"/>
              <w:rPr>
                <w:rFonts w:ascii="Times New Roman" w:hAnsi="Times New Roman" w:cs="Times New Roman"/>
                <w:color w:val="000000"/>
              </w:rPr>
            </w:pPr>
            <w:r w:rsidRPr="00B37556">
              <w:rPr>
                <w:rFonts w:ascii="Times New Roman" w:hAnsi="Times New Roman" w:cs="Times New Roman"/>
                <w:color w:val="000000"/>
              </w:rPr>
              <w:t>1,06</w:t>
            </w:r>
          </w:p>
        </w:tc>
      </w:tr>
      <w:tr w:rsidR="00B30A15" w:rsidRPr="00B37556" w:rsidTr="00B30A15">
        <w:trPr>
          <w:trHeight w:val="630"/>
        </w:trPr>
        <w:tc>
          <w:tcPr>
            <w:tcW w:w="2569" w:type="pct"/>
            <w:tcBorders>
              <w:top w:val="single" w:sz="6" w:space="0" w:color="FFFFFF"/>
              <w:left w:val="single" w:sz="8" w:space="0" w:color="FFFFFF"/>
              <w:bottom w:val="single" w:sz="6" w:space="0" w:color="FFFFFF"/>
              <w:right w:val="single" w:sz="24" w:space="0" w:color="FFFFFF"/>
            </w:tcBorders>
            <w:shd w:val="clear" w:color="auto" w:fill="8064A2"/>
            <w:vAlign w:val="center"/>
          </w:tcPr>
          <w:p w:rsidR="00B30A15" w:rsidRPr="00B37556" w:rsidRDefault="00B30A15" w:rsidP="00A81E26">
            <w:pPr>
              <w:widowControl/>
              <w:autoSpaceDE/>
              <w:autoSpaceDN/>
              <w:adjustRightInd/>
              <w:ind w:firstLine="0"/>
              <w:jc w:val="left"/>
              <w:rPr>
                <w:rFonts w:ascii="Times New Roman" w:hAnsi="Times New Roman" w:cs="Times New Roman"/>
                <w:b/>
                <w:bCs/>
                <w:color w:val="FFFFFF"/>
              </w:rPr>
            </w:pPr>
            <w:r w:rsidRPr="00B37556">
              <w:rPr>
                <w:rFonts w:ascii="Times New Roman" w:hAnsi="Times New Roman" w:cs="Times New Roman"/>
                <w:b/>
                <w:bCs/>
                <w:color w:val="FFFFFF"/>
              </w:rPr>
              <w:t xml:space="preserve">Экономия тепловой энергии, </w:t>
            </w:r>
            <w:proofErr w:type="spellStart"/>
            <w:r w:rsidRPr="00B37556">
              <w:rPr>
                <w:rFonts w:ascii="Times New Roman" w:hAnsi="Times New Roman" w:cs="Times New Roman"/>
                <w:b/>
                <w:bCs/>
                <w:color w:val="FFFFFF"/>
              </w:rPr>
              <w:t>тыс.Гкал</w:t>
            </w:r>
            <w:proofErr w:type="spellEnd"/>
          </w:p>
        </w:tc>
        <w:tc>
          <w:tcPr>
            <w:tcW w:w="696" w:type="pct"/>
            <w:tcBorders>
              <w:top w:val="single" w:sz="6" w:space="0" w:color="FFFFFF"/>
              <w:left w:val="single" w:sz="6" w:space="0" w:color="FFFFFF"/>
              <w:bottom w:val="single" w:sz="6" w:space="0" w:color="FFFFFF"/>
              <w:right w:val="single" w:sz="6" w:space="0" w:color="FFFFFF"/>
            </w:tcBorders>
            <w:shd w:val="clear" w:color="auto" w:fill="DFD8E8"/>
            <w:noWrap/>
            <w:vAlign w:val="center"/>
          </w:tcPr>
          <w:p w:rsidR="00B30A15" w:rsidRPr="00B37556" w:rsidRDefault="00B30A15" w:rsidP="00A81E26">
            <w:pPr>
              <w:widowControl/>
              <w:autoSpaceDE/>
              <w:autoSpaceDN/>
              <w:adjustRightInd/>
              <w:ind w:firstLine="0"/>
              <w:jc w:val="center"/>
              <w:rPr>
                <w:rFonts w:ascii="Times New Roman" w:hAnsi="Times New Roman" w:cs="Times New Roman"/>
                <w:color w:val="000000"/>
              </w:rPr>
            </w:pPr>
            <w:r w:rsidRPr="00B37556">
              <w:rPr>
                <w:rFonts w:ascii="Times New Roman" w:hAnsi="Times New Roman" w:cs="Times New Roman"/>
                <w:color w:val="000000"/>
              </w:rPr>
              <w:t>2,03</w:t>
            </w:r>
          </w:p>
        </w:tc>
        <w:tc>
          <w:tcPr>
            <w:tcW w:w="696" w:type="pct"/>
            <w:tcBorders>
              <w:top w:val="single" w:sz="6" w:space="0" w:color="FFFFFF"/>
              <w:left w:val="single" w:sz="6" w:space="0" w:color="FFFFFF"/>
              <w:bottom w:val="single" w:sz="6" w:space="0" w:color="FFFFFF"/>
              <w:right w:val="single" w:sz="6" w:space="0" w:color="FFFFFF"/>
            </w:tcBorders>
            <w:shd w:val="clear" w:color="auto" w:fill="DFD8E8"/>
            <w:vAlign w:val="center"/>
          </w:tcPr>
          <w:p w:rsidR="00B30A15" w:rsidRPr="00B37556" w:rsidRDefault="00B30A15" w:rsidP="00A81E26">
            <w:pPr>
              <w:widowControl/>
              <w:autoSpaceDE/>
              <w:autoSpaceDN/>
              <w:adjustRightInd/>
              <w:ind w:firstLine="0"/>
              <w:jc w:val="center"/>
              <w:rPr>
                <w:rFonts w:ascii="Times New Roman" w:hAnsi="Times New Roman" w:cs="Times New Roman"/>
                <w:color w:val="000000"/>
              </w:rPr>
            </w:pPr>
            <w:r w:rsidRPr="00B37556">
              <w:rPr>
                <w:rFonts w:ascii="Times New Roman" w:hAnsi="Times New Roman" w:cs="Times New Roman"/>
                <w:color w:val="000000"/>
              </w:rPr>
              <w:t>1,56</w:t>
            </w:r>
          </w:p>
        </w:tc>
        <w:tc>
          <w:tcPr>
            <w:tcW w:w="1038" w:type="pct"/>
            <w:tcBorders>
              <w:top w:val="single" w:sz="6" w:space="0" w:color="FFFFFF"/>
              <w:left w:val="single" w:sz="6" w:space="0" w:color="FFFFFF"/>
              <w:bottom w:val="single" w:sz="6" w:space="0" w:color="FFFFFF"/>
              <w:right w:val="single" w:sz="8" w:space="0" w:color="FFFFFF"/>
            </w:tcBorders>
            <w:shd w:val="clear" w:color="auto" w:fill="DFD8E8"/>
            <w:vAlign w:val="center"/>
          </w:tcPr>
          <w:p w:rsidR="00B30A15" w:rsidRPr="00B37556" w:rsidRDefault="00B30A15" w:rsidP="00A81E26">
            <w:pPr>
              <w:widowControl/>
              <w:autoSpaceDE/>
              <w:autoSpaceDN/>
              <w:adjustRightInd/>
              <w:ind w:firstLine="0"/>
              <w:jc w:val="center"/>
              <w:rPr>
                <w:rFonts w:ascii="Times New Roman" w:hAnsi="Times New Roman" w:cs="Times New Roman"/>
                <w:color w:val="000000"/>
              </w:rPr>
            </w:pPr>
            <w:r w:rsidRPr="00B37556">
              <w:rPr>
                <w:rFonts w:ascii="Times New Roman" w:hAnsi="Times New Roman" w:cs="Times New Roman"/>
                <w:color w:val="000000"/>
              </w:rPr>
              <w:t>6,15</w:t>
            </w:r>
          </w:p>
        </w:tc>
      </w:tr>
      <w:tr w:rsidR="00B30A15" w:rsidRPr="00B37556" w:rsidTr="00B30A15">
        <w:trPr>
          <w:trHeight w:val="510"/>
        </w:trPr>
        <w:tc>
          <w:tcPr>
            <w:tcW w:w="2569" w:type="pct"/>
            <w:tcBorders>
              <w:top w:val="single" w:sz="8" w:space="0" w:color="FFFFFF"/>
              <w:left w:val="single" w:sz="8" w:space="0" w:color="FFFFFF"/>
              <w:bottom w:val="single" w:sz="6" w:space="0" w:color="FFFFFF"/>
              <w:right w:val="single" w:sz="24" w:space="0" w:color="FFFFFF"/>
            </w:tcBorders>
            <w:shd w:val="clear" w:color="auto" w:fill="8064A2"/>
            <w:vAlign w:val="center"/>
          </w:tcPr>
          <w:p w:rsidR="00B30A15" w:rsidRPr="00B37556" w:rsidRDefault="00B30A15" w:rsidP="00A81E26">
            <w:pPr>
              <w:widowControl/>
              <w:autoSpaceDE/>
              <w:autoSpaceDN/>
              <w:adjustRightInd/>
              <w:ind w:firstLine="0"/>
              <w:jc w:val="left"/>
              <w:rPr>
                <w:rFonts w:ascii="Times New Roman" w:hAnsi="Times New Roman" w:cs="Times New Roman"/>
                <w:b/>
                <w:bCs/>
                <w:color w:val="FFFFFF"/>
              </w:rPr>
            </w:pPr>
            <w:r w:rsidRPr="00B37556">
              <w:rPr>
                <w:rFonts w:ascii="Times New Roman" w:hAnsi="Times New Roman" w:cs="Times New Roman"/>
                <w:b/>
                <w:bCs/>
                <w:color w:val="FFFFFF"/>
              </w:rPr>
              <w:t xml:space="preserve">Экономия ХВС, </w:t>
            </w:r>
            <w:proofErr w:type="spellStart"/>
            <w:r w:rsidRPr="00B37556">
              <w:rPr>
                <w:rFonts w:ascii="Times New Roman" w:hAnsi="Times New Roman" w:cs="Times New Roman"/>
                <w:b/>
                <w:bCs/>
                <w:color w:val="FFFFFF"/>
              </w:rPr>
              <w:t>тыс.куб.м</w:t>
            </w:r>
            <w:proofErr w:type="spellEnd"/>
          </w:p>
        </w:tc>
        <w:tc>
          <w:tcPr>
            <w:tcW w:w="696" w:type="pct"/>
            <w:tcBorders>
              <w:top w:val="single" w:sz="8" w:space="0" w:color="FFFFFF"/>
              <w:left w:val="single" w:sz="8" w:space="0" w:color="FFFFFF"/>
              <w:bottom w:val="single" w:sz="8" w:space="0" w:color="FFFFFF"/>
              <w:right w:val="single" w:sz="8" w:space="0" w:color="FFFFFF"/>
            </w:tcBorders>
            <w:shd w:val="clear" w:color="auto" w:fill="BFB1D0"/>
            <w:noWrap/>
            <w:vAlign w:val="center"/>
          </w:tcPr>
          <w:p w:rsidR="00B30A15" w:rsidRPr="00B37556" w:rsidRDefault="00B30A15" w:rsidP="00A81E26">
            <w:pPr>
              <w:widowControl/>
              <w:autoSpaceDE/>
              <w:autoSpaceDN/>
              <w:adjustRightInd/>
              <w:ind w:firstLine="0"/>
              <w:jc w:val="center"/>
              <w:rPr>
                <w:rFonts w:ascii="Times New Roman" w:hAnsi="Times New Roman" w:cs="Times New Roman"/>
                <w:color w:val="000000"/>
              </w:rPr>
            </w:pPr>
            <w:r w:rsidRPr="00B37556">
              <w:rPr>
                <w:rFonts w:ascii="Times New Roman" w:hAnsi="Times New Roman" w:cs="Times New Roman"/>
                <w:color w:val="000000"/>
              </w:rPr>
              <w:t>33,6</w:t>
            </w:r>
          </w:p>
        </w:tc>
        <w:tc>
          <w:tcPr>
            <w:tcW w:w="696" w:type="pct"/>
            <w:tcBorders>
              <w:top w:val="single" w:sz="8" w:space="0" w:color="FFFFFF"/>
              <w:left w:val="single" w:sz="8" w:space="0" w:color="FFFFFF"/>
              <w:bottom w:val="single" w:sz="8" w:space="0" w:color="FFFFFF"/>
              <w:right w:val="single" w:sz="8" w:space="0" w:color="FFFFFF"/>
            </w:tcBorders>
            <w:shd w:val="clear" w:color="auto" w:fill="BFB1D0"/>
            <w:vAlign w:val="center"/>
          </w:tcPr>
          <w:p w:rsidR="00B30A15" w:rsidRPr="00B37556" w:rsidRDefault="00B30A15" w:rsidP="00A81E26">
            <w:pPr>
              <w:widowControl/>
              <w:autoSpaceDE/>
              <w:autoSpaceDN/>
              <w:adjustRightInd/>
              <w:ind w:firstLine="0"/>
              <w:jc w:val="center"/>
              <w:rPr>
                <w:rFonts w:ascii="Times New Roman" w:hAnsi="Times New Roman" w:cs="Times New Roman"/>
                <w:color w:val="000000"/>
              </w:rPr>
            </w:pPr>
            <w:r w:rsidRPr="00B37556">
              <w:rPr>
                <w:rFonts w:ascii="Times New Roman" w:hAnsi="Times New Roman" w:cs="Times New Roman"/>
                <w:color w:val="000000"/>
              </w:rPr>
              <w:t>31,5</w:t>
            </w:r>
          </w:p>
        </w:tc>
        <w:tc>
          <w:tcPr>
            <w:tcW w:w="1038" w:type="pct"/>
            <w:tcBorders>
              <w:top w:val="single" w:sz="8" w:space="0" w:color="FFFFFF"/>
              <w:left w:val="single" w:sz="8" w:space="0" w:color="FFFFFF"/>
              <w:bottom w:val="single" w:sz="8" w:space="0" w:color="FFFFFF"/>
              <w:right w:val="single" w:sz="8" w:space="0" w:color="FFFFFF"/>
            </w:tcBorders>
            <w:shd w:val="clear" w:color="auto" w:fill="BFB1D0"/>
            <w:vAlign w:val="center"/>
          </w:tcPr>
          <w:p w:rsidR="00B30A15" w:rsidRPr="00B37556" w:rsidRDefault="00B30A15" w:rsidP="00A81E26">
            <w:pPr>
              <w:widowControl/>
              <w:autoSpaceDE/>
              <w:autoSpaceDN/>
              <w:adjustRightInd/>
              <w:ind w:firstLine="0"/>
              <w:jc w:val="center"/>
              <w:rPr>
                <w:rFonts w:ascii="Times New Roman" w:hAnsi="Times New Roman" w:cs="Times New Roman"/>
                <w:color w:val="000000"/>
              </w:rPr>
            </w:pPr>
            <w:r w:rsidRPr="00B37556">
              <w:rPr>
                <w:rFonts w:ascii="Times New Roman" w:hAnsi="Times New Roman" w:cs="Times New Roman"/>
                <w:color w:val="000000"/>
              </w:rPr>
              <w:t>100,3</w:t>
            </w:r>
          </w:p>
        </w:tc>
      </w:tr>
      <w:tr w:rsidR="00B30A15" w:rsidRPr="00B37556" w:rsidTr="00B30A15">
        <w:trPr>
          <w:trHeight w:val="630"/>
        </w:trPr>
        <w:tc>
          <w:tcPr>
            <w:tcW w:w="2569" w:type="pct"/>
            <w:tcBorders>
              <w:top w:val="single" w:sz="6" w:space="0" w:color="FFFFFF"/>
              <w:left w:val="single" w:sz="8" w:space="0" w:color="FFFFFF"/>
              <w:bottom w:val="single" w:sz="8" w:space="0" w:color="FFFFFF"/>
              <w:right w:val="single" w:sz="24" w:space="0" w:color="FFFFFF"/>
            </w:tcBorders>
            <w:shd w:val="clear" w:color="auto" w:fill="8064A2"/>
            <w:vAlign w:val="center"/>
          </w:tcPr>
          <w:p w:rsidR="00B30A15" w:rsidRPr="00B37556" w:rsidRDefault="00B30A15" w:rsidP="00A81E26">
            <w:pPr>
              <w:widowControl/>
              <w:autoSpaceDE/>
              <w:autoSpaceDN/>
              <w:adjustRightInd/>
              <w:ind w:firstLine="0"/>
              <w:jc w:val="left"/>
              <w:rPr>
                <w:rFonts w:ascii="Times New Roman" w:hAnsi="Times New Roman" w:cs="Times New Roman"/>
                <w:b/>
                <w:bCs/>
                <w:color w:val="FFFFFF"/>
              </w:rPr>
            </w:pPr>
            <w:r w:rsidRPr="00B37556">
              <w:rPr>
                <w:rFonts w:ascii="Times New Roman" w:hAnsi="Times New Roman" w:cs="Times New Roman"/>
                <w:b/>
                <w:bCs/>
                <w:color w:val="FFFFFF"/>
              </w:rPr>
              <w:t xml:space="preserve">Экономия ГВС, </w:t>
            </w:r>
            <w:proofErr w:type="spellStart"/>
            <w:r w:rsidRPr="00B37556">
              <w:rPr>
                <w:rFonts w:ascii="Times New Roman" w:hAnsi="Times New Roman" w:cs="Times New Roman"/>
                <w:b/>
                <w:bCs/>
                <w:color w:val="FFFFFF"/>
              </w:rPr>
              <w:t>тыс.куб.м</w:t>
            </w:r>
            <w:proofErr w:type="spellEnd"/>
          </w:p>
        </w:tc>
        <w:tc>
          <w:tcPr>
            <w:tcW w:w="696" w:type="pct"/>
            <w:tcBorders>
              <w:top w:val="single" w:sz="6" w:space="0" w:color="FFFFFF"/>
              <w:left w:val="single" w:sz="6" w:space="0" w:color="FFFFFF"/>
              <w:bottom w:val="single" w:sz="8" w:space="0" w:color="FFFFFF"/>
              <w:right w:val="single" w:sz="6" w:space="0" w:color="FFFFFF"/>
            </w:tcBorders>
            <w:shd w:val="clear" w:color="auto" w:fill="DFD8E8"/>
            <w:vAlign w:val="center"/>
          </w:tcPr>
          <w:p w:rsidR="00B30A15" w:rsidRPr="00B37556" w:rsidRDefault="00B30A15" w:rsidP="00A81E26">
            <w:pPr>
              <w:widowControl/>
              <w:autoSpaceDE/>
              <w:autoSpaceDN/>
              <w:adjustRightInd/>
              <w:ind w:firstLine="0"/>
              <w:jc w:val="center"/>
              <w:rPr>
                <w:rFonts w:ascii="Times New Roman" w:hAnsi="Times New Roman" w:cs="Times New Roman"/>
                <w:color w:val="000000"/>
              </w:rPr>
            </w:pPr>
            <w:r w:rsidRPr="00B37556">
              <w:rPr>
                <w:rFonts w:ascii="Times New Roman" w:hAnsi="Times New Roman" w:cs="Times New Roman"/>
                <w:color w:val="000000"/>
              </w:rPr>
              <w:t>4,16</w:t>
            </w:r>
          </w:p>
        </w:tc>
        <w:tc>
          <w:tcPr>
            <w:tcW w:w="696" w:type="pct"/>
            <w:tcBorders>
              <w:top w:val="single" w:sz="6" w:space="0" w:color="FFFFFF"/>
              <w:left w:val="single" w:sz="6" w:space="0" w:color="FFFFFF"/>
              <w:bottom w:val="single" w:sz="8" w:space="0" w:color="FFFFFF"/>
              <w:right w:val="single" w:sz="6" w:space="0" w:color="FFFFFF"/>
            </w:tcBorders>
            <w:shd w:val="clear" w:color="auto" w:fill="DFD8E8"/>
            <w:vAlign w:val="center"/>
          </w:tcPr>
          <w:p w:rsidR="00B30A15" w:rsidRPr="00B37556" w:rsidRDefault="00B30A15" w:rsidP="00A81E26">
            <w:pPr>
              <w:widowControl/>
              <w:autoSpaceDE/>
              <w:autoSpaceDN/>
              <w:adjustRightInd/>
              <w:ind w:firstLine="0"/>
              <w:jc w:val="center"/>
              <w:rPr>
                <w:rFonts w:ascii="Times New Roman" w:hAnsi="Times New Roman" w:cs="Times New Roman"/>
                <w:color w:val="000000"/>
              </w:rPr>
            </w:pPr>
            <w:r w:rsidRPr="00B37556">
              <w:rPr>
                <w:rFonts w:ascii="Times New Roman" w:hAnsi="Times New Roman" w:cs="Times New Roman"/>
                <w:color w:val="000000"/>
              </w:rPr>
              <w:t>4,01</w:t>
            </w:r>
          </w:p>
        </w:tc>
        <w:tc>
          <w:tcPr>
            <w:tcW w:w="1038" w:type="pct"/>
            <w:tcBorders>
              <w:top w:val="single" w:sz="6" w:space="0" w:color="FFFFFF"/>
              <w:left w:val="single" w:sz="6" w:space="0" w:color="FFFFFF"/>
              <w:bottom w:val="single" w:sz="8" w:space="0" w:color="FFFFFF"/>
              <w:right w:val="single" w:sz="8" w:space="0" w:color="FFFFFF"/>
            </w:tcBorders>
            <w:shd w:val="clear" w:color="auto" w:fill="DFD8E8"/>
            <w:vAlign w:val="center"/>
          </w:tcPr>
          <w:p w:rsidR="00B30A15" w:rsidRPr="00B37556" w:rsidRDefault="00B30A15" w:rsidP="00A81E26">
            <w:pPr>
              <w:widowControl/>
              <w:autoSpaceDE/>
              <w:autoSpaceDN/>
              <w:adjustRightInd/>
              <w:ind w:firstLine="0"/>
              <w:jc w:val="center"/>
              <w:rPr>
                <w:rFonts w:ascii="Times New Roman" w:hAnsi="Times New Roman" w:cs="Times New Roman"/>
                <w:color w:val="000000"/>
              </w:rPr>
            </w:pPr>
            <w:r w:rsidRPr="00B37556">
              <w:rPr>
                <w:rFonts w:ascii="Times New Roman" w:hAnsi="Times New Roman" w:cs="Times New Roman"/>
                <w:color w:val="000000"/>
              </w:rPr>
              <w:t>13,43</w:t>
            </w:r>
          </w:p>
        </w:tc>
      </w:tr>
    </w:tbl>
    <w:p w:rsidR="00CE644B" w:rsidRPr="00B37556" w:rsidRDefault="00CE644B" w:rsidP="00CE644B">
      <w:pPr>
        <w:pStyle w:val="a5"/>
        <w:rPr>
          <w:rFonts w:cs="Times New Roman"/>
          <w:color w:val="000000"/>
          <w:szCs w:val="24"/>
        </w:rPr>
      </w:pPr>
      <w:r w:rsidRPr="00B37556">
        <w:rPr>
          <w:rFonts w:cs="Times New Roman"/>
          <w:color w:val="000000"/>
          <w:szCs w:val="24"/>
        </w:rPr>
        <w:t>- снижение бюджетными учреждениями к 2023 году в сопоставимых условиях объема потребляемой воды до 1 </w:t>
      </w:r>
      <w:proofErr w:type="gramStart"/>
      <w:r w:rsidRPr="00B37556">
        <w:rPr>
          <w:rFonts w:cs="Times New Roman"/>
          <w:color w:val="000000"/>
          <w:szCs w:val="24"/>
        </w:rPr>
        <w:t>241,5куб.м</w:t>
      </w:r>
      <w:proofErr w:type="gramEnd"/>
      <w:r w:rsidRPr="00B37556">
        <w:rPr>
          <w:rFonts w:cs="Times New Roman"/>
          <w:color w:val="000000"/>
          <w:szCs w:val="24"/>
        </w:rPr>
        <w:t>, тепловой энергии до 716,7 Гкал, электрической энергии до 91,6</w:t>
      </w:r>
      <w:r w:rsidR="00216963">
        <w:rPr>
          <w:rFonts w:cs="Times New Roman"/>
          <w:color w:val="000000"/>
          <w:szCs w:val="24"/>
        </w:rPr>
        <w:t xml:space="preserve"> </w:t>
      </w:r>
      <w:proofErr w:type="spellStart"/>
      <w:r w:rsidRPr="00B37556">
        <w:rPr>
          <w:rFonts w:cs="Times New Roman"/>
          <w:color w:val="000000"/>
          <w:szCs w:val="24"/>
        </w:rPr>
        <w:t>тыс.кВтч</w:t>
      </w:r>
      <w:proofErr w:type="spellEnd"/>
    </w:p>
    <w:p w:rsidR="00CE644B" w:rsidRPr="00B37556" w:rsidRDefault="00CE644B" w:rsidP="00CE644B">
      <w:pPr>
        <w:pStyle w:val="a5"/>
        <w:rPr>
          <w:rFonts w:cs="Times New Roman"/>
          <w:color w:val="000000"/>
          <w:szCs w:val="24"/>
        </w:rPr>
      </w:pPr>
      <w:r w:rsidRPr="00B37556">
        <w:rPr>
          <w:rFonts w:cs="Times New Roman"/>
          <w:color w:val="000000"/>
          <w:szCs w:val="24"/>
        </w:rPr>
        <w:t xml:space="preserve">Показатели </w:t>
      </w:r>
      <w:proofErr w:type="spellStart"/>
      <w:r w:rsidRPr="00B37556">
        <w:rPr>
          <w:rFonts w:cs="Times New Roman"/>
          <w:color w:val="000000"/>
          <w:szCs w:val="24"/>
        </w:rPr>
        <w:t>энергоэффективности</w:t>
      </w:r>
      <w:proofErr w:type="spellEnd"/>
      <w:r w:rsidRPr="00B37556">
        <w:rPr>
          <w:rFonts w:cs="Times New Roman"/>
          <w:color w:val="000000"/>
          <w:szCs w:val="24"/>
        </w:rPr>
        <w:t xml:space="preserve"> Программы:</w:t>
      </w:r>
    </w:p>
    <w:tbl>
      <w:tblPr>
        <w:tblW w:w="2223"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2395"/>
        <w:gridCol w:w="1193"/>
        <w:gridCol w:w="1192"/>
      </w:tblGrid>
      <w:tr w:rsidR="00B30A15" w:rsidRPr="00B37556" w:rsidTr="00B30A15">
        <w:trPr>
          <w:trHeight w:val="345"/>
        </w:trPr>
        <w:tc>
          <w:tcPr>
            <w:tcW w:w="2505" w:type="pct"/>
            <w:vMerge w:val="restart"/>
            <w:tcBorders>
              <w:top w:val="single" w:sz="8" w:space="0" w:color="FFFFFF"/>
              <w:left w:val="single" w:sz="8" w:space="0" w:color="FFFFFF"/>
              <w:right w:val="single" w:sz="8" w:space="0" w:color="FFFFFF"/>
            </w:tcBorders>
            <w:shd w:val="clear" w:color="auto" w:fill="9BBB59"/>
            <w:vAlign w:val="center"/>
          </w:tcPr>
          <w:p w:rsidR="00B30A15" w:rsidRPr="00B37556" w:rsidRDefault="00B30A15" w:rsidP="00A81E26">
            <w:pPr>
              <w:widowControl/>
              <w:autoSpaceDE/>
              <w:autoSpaceDN/>
              <w:adjustRightInd/>
              <w:ind w:firstLine="0"/>
              <w:jc w:val="center"/>
              <w:rPr>
                <w:rFonts w:ascii="Times New Roman" w:hAnsi="Times New Roman" w:cs="Times New Roman"/>
                <w:b/>
                <w:bCs/>
                <w:color w:val="FFFFFF"/>
              </w:rPr>
            </w:pPr>
          </w:p>
        </w:tc>
        <w:tc>
          <w:tcPr>
            <w:tcW w:w="1248" w:type="pct"/>
            <w:vMerge w:val="restart"/>
            <w:tcBorders>
              <w:top w:val="single" w:sz="8" w:space="0" w:color="FFFFFF"/>
              <w:left w:val="single" w:sz="8" w:space="0" w:color="FFFFFF"/>
              <w:right w:val="single" w:sz="8" w:space="0" w:color="FFFFFF"/>
            </w:tcBorders>
            <w:shd w:val="clear" w:color="auto" w:fill="9BBB59"/>
            <w:vAlign w:val="center"/>
          </w:tcPr>
          <w:p w:rsidR="00B30A15" w:rsidRPr="00B37556" w:rsidRDefault="00B30A15" w:rsidP="00A81E26">
            <w:pPr>
              <w:widowControl/>
              <w:autoSpaceDE/>
              <w:autoSpaceDN/>
              <w:adjustRightInd/>
              <w:ind w:firstLine="0"/>
              <w:jc w:val="center"/>
              <w:rPr>
                <w:rFonts w:ascii="Times New Roman" w:hAnsi="Times New Roman" w:cs="Times New Roman"/>
                <w:b/>
                <w:bCs/>
                <w:color w:val="FFFFFF"/>
              </w:rPr>
            </w:pPr>
            <w:r w:rsidRPr="00B37556">
              <w:rPr>
                <w:rFonts w:ascii="Times New Roman" w:hAnsi="Times New Roman" w:cs="Times New Roman"/>
                <w:b/>
                <w:color w:val="FFFFFF"/>
              </w:rPr>
              <w:t>2022</w:t>
            </w:r>
          </w:p>
        </w:tc>
        <w:tc>
          <w:tcPr>
            <w:tcW w:w="1247" w:type="pct"/>
            <w:vMerge w:val="restart"/>
            <w:tcBorders>
              <w:top w:val="single" w:sz="8" w:space="0" w:color="FFFFFF"/>
              <w:left w:val="single" w:sz="8" w:space="0" w:color="FFFFFF"/>
              <w:right w:val="single" w:sz="8" w:space="0" w:color="FFFFFF"/>
            </w:tcBorders>
            <w:shd w:val="clear" w:color="auto" w:fill="9BBB59"/>
            <w:vAlign w:val="center"/>
          </w:tcPr>
          <w:p w:rsidR="00B30A15" w:rsidRPr="00B37556" w:rsidRDefault="00B30A15" w:rsidP="00A81E26">
            <w:pPr>
              <w:widowControl/>
              <w:autoSpaceDE/>
              <w:autoSpaceDN/>
              <w:adjustRightInd/>
              <w:ind w:firstLine="0"/>
              <w:jc w:val="center"/>
              <w:rPr>
                <w:rFonts w:ascii="Times New Roman" w:hAnsi="Times New Roman" w:cs="Times New Roman"/>
                <w:b/>
                <w:bCs/>
                <w:color w:val="FFFFFF"/>
              </w:rPr>
            </w:pPr>
            <w:r w:rsidRPr="00B37556">
              <w:rPr>
                <w:rFonts w:ascii="Times New Roman" w:hAnsi="Times New Roman" w:cs="Times New Roman"/>
                <w:b/>
                <w:color w:val="FFFFFF"/>
              </w:rPr>
              <w:t>2023</w:t>
            </w:r>
          </w:p>
        </w:tc>
      </w:tr>
      <w:tr w:rsidR="00B30A15" w:rsidRPr="00B37556" w:rsidTr="00B30A15">
        <w:trPr>
          <w:trHeight w:val="345"/>
        </w:trPr>
        <w:tc>
          <w:tcPr>
            <w:tcW w:w="2505" w:type="pct"/>
            <w:vMerge/>
            <w:tcBorders>
              <w:left w:val="single" w:sz="8" w:space="0" w:color="FFFFFF"/>
              <w:bottom w:val="single" w:sz="24" w:space="0" w:color="FFFFFF"/>
              <w:right w:val="single" w:sz="8" w:space="0" w:color="FFFFFF"/>
            </w:tcBorders>
            <w:shd w:val="clear" w:color="auto" w:fill="9BBB59"/>
            <w:vAlign w:val="center"/>
          </w:tcPr>
          <w:p w:rsidR="00B30A15" w:rsidRPr="00B37556" w:rsidRDefault="00B30A15" w:rsidP="00A81E26">
            <w:pPr>
              <w:widowControl/>
              <w:autoSpaceDE/>
              <w:autoSpaceDN/>
              <w:adjustRightInd/>
              <w:ind w:firstLine="0"/>
              <w:jc w:val="center"/>
              <w:rPr>
                <w:rFonts w:ascii="Times New Roman" w:hAnsi="Times New Roman" w:cs="Times New Roman"/>
                <w:b/>
                <w:bCs/>
                <w:color w:val="FFFFFF"/>
              </w:rPr>
            </w:pPr>
          </w:p>
        </w:tc>
        <w:tc>
          <w:tcPr>
            <w:tcW w:w="1248" w:type="pct"/>
            <w:vMerge/>
            <w:tcBorders>
              <w:left w:val="single" w:sz="8" w:space="0" w:color="FFFFFF"/>
              <w:bottom w:val="single" w:sz="24" w:space="0" w:color="FFFFFF"/>
              <w:right w:val="single" w:sz="8" w:space="0" w:color="FFFFFF"/>
            </w:tcBorders>
            <w:shd w:val="clear" w:color="auto" w:fill="9BBB59"/>
            <w:vAlign w:val="center"/>
          </w:tcPr>
          <w:p w:rsidR="00B30A15" w:rsidRPr="00B37556" w:rsidRDefault="00B30A15" w:rsidP="00A81E26">
            <w:pPr>
              <w:widowControl/>
              <w:autoSpaceDE/>
              <w:autoSpaceDN/>
              <w:adjustRightInd/>
              <w:ind w:firstLine="0"/>
              <w:jc w:val="center"/>
              <w:rPr>
                <w:rFonts w:ascii="Times New Roman" w:hAnsi="Times New Roman" w:cs="Times New Roman"/>
                <w:b/>
                <w:color w:val="FFFFFF"/>
              </w:rPr>
            </w:pPr>
          </w:p>
        </w:tc>
        <w:tc>
          <w:tcPr>
            <w:tcW w:w="1247" w:type="pct"/>
            <w:vMerge/>
            <w:tcBorders>
              <w:left w:val="single" w:sz="8" w:space="0" w:color="FFFFFF"/>
              <w:bottom w:val="single" w:sz="24" w:space="0" w:color="FFFFFF"/>
              <w:right w:val="single" w:sz="8" w:space="0" w:color="FFFFFF"/>
            </w:tcBorders>
            <w:shd w:val="clear" w:color="auto" w:fill="9BBB59"/>
            <w:vAlign w:val="center"/>
          </w:tcPr>
          <w:p w:rsidR="00B30A15" w:rsidRPr="00B37556" w:rsidRDefault="00B30A15" w:rsidP="00A81E26">
            <w:pPr>
              <w:widowControl/>
              <w:autoSpaceDE/>
              <w:autoSpaceDN/>
              <w:adjustRightInd/>
              <w:ind w:firstLine="0"/>
              <w:jc w:val="center"/>
              <w:rPr>
                <w:rFonts w:ascii="Times New Roman" w:hAnsi="Times New Roman" w:cs="Times New Roman"/>
                <w:b/>
                <w:color w:val="FFFFFF"/>
              </w:rPr>
            </w:pPr>
          </w:p>
        </w:tc>
      </w:tr>
      <w:tr w:rsidR="00B30A15" w:rsidRPr="00B37556" w:rsidTr="00B30A15">
        <w:trPr>
          <w:trHeight w:val="630"/>
        </w:trPr>
        <w:tc>
          <w:tcPr>
            <w:tcW w:w="2505" w:type="pct"/>
            <w:tcBorders>
              <w:top w:val="single" w:sz="8" w:space="0" w:color="FFFFFF"/>
              <w:left w:val="single" w:sz="8" w:space="0" w:color="FFFFFF"/>
              <w:bottom w:val="single" w:sz="6" w:space="0" w:color="FFFFFF"/>
              <w:right w:val="single" w:sz="24" w:space="0" w:color="FFFFFF"/>
            </w:tcBorders>
            <w:shd w:val="clear" w:color="auto" w:fill="9BBB59"/>
          </w:tcPr>
          <w:p w:rsidR="00B30A15" w:rsidRPr="00B37556" w:rsidRDefault="00B30A15" w:rsidP="00A81E26">
            <w:pPr>
              <w:widowControl/>
              <w:autoSpaceDE/>
              <w:autoSpaceDN/>
              <w:adjustRightInd/>
              <w:ind w:firstLine="0"/>
              <w:jc w:val="left"/>
              <w:rPr>
                <w:rFonts w:ascii="Times New Roman" w:hAnsi="Times New Roman" w:cs="Times New Roman"/>
                <w:b/>
                <w:bCs/>
                <w:color w:val="FFFFFF"/>
              </w:rPr>
            </w:pPr>
            <w:proofErr w:type="spellStart"/>
            <w:r w:rsidRPr="00B37556">
              <w:rPr>
                <w:rFonts w:ascii="Times New Roman" w:hAnsi="Times New Roman" w:cs="Times New Roman"/>
                <w:b/>
                <w:bCs/>
                <w:color w:val="FFFFFF"/>
              </w:rPr>
              <w:t>Уд.расход</w:t>
            </w:r>
            <w:proofErr w:type="spellEnd"/>
            <w:r w:rsidRPr="00B37556">
              <w:rPr>
                <w:rFonts w:ascii="Times New Roman" w:hAnsi="Times New Roman" w:cs="Times New Roman"/>
                <w:b/>
                <w:bCs/>
                <w:color w:val="FFFFFF"/>
              </w:rPr>
              <w:t xml:space="preserve"> топлива на выработку тепловой энергии,    кг </w:t>
            </w:r>
            <w:proofErr w:type="spellStart"/>
            <w:r w:rsidRPr="00B37556">
              <w:rPr>
                <w:rFonts w:ascii="Times New Roman" w:hAnsi="Times New Roman" w:cs="Times New Roman"/>
                <w:b/>
                <w:bCs/>
                <w:color w:val="FFFFFF"/>
              </w:rPr>
              <w:t>у.т</w:t>
            </w:r>
            <w:proofErr w:type="spellEnd"/>
            <w:r w:rsidRPr="00B37556">
              <w:rPr>
                <w:rFonts w:ascii="Times New Roman" w:hAnsi="Times New Roman" w:cs="Times New Roman"/>
                <w:b/>
                <w:bCs/>
                <w:color w:val="FFFFFF"/>
              </w:rPr>
              <w:t>./Гкал</w:t>
            </w:r>
          </w:p>
        </w:tc>
        <w:tc>
          <w:tcPr>
            <w:tcW w:w="1248" w:type="pct"/>
            <w:tcBorders>
              <w:top w:val="single" w:sz="8" w:space="0" w:color="FFFFFF"/>
              <w:left w:val="single" w:sz="8" w:space="0" w:color="FFFFFF"/>
              <w:bottom w:val="single" w:sz="8" w:space="0" w:color="FFFFFF"/>
              <w:right w:val="single" w:sz="8" w:space="0" w:color="FFFFFF"/>
            </w:tcBorders>
            <w:shd w:val="clear" w:color="auto" w:fill="CDDDAC"/>
            <w:noWrap/>
            <w:vAlign w:val="center"/>
          </w:tcPr>
          <w:p w:rsidR="00B30A15" w:rsidRPr="00B37556" w:rsidRDefault="00B30A15" w:rsidP="00A81E26">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0,189</w:t>
            </w:r>
          </w:p>
        </w:tc>
        <w:tc>
          <w:tcPr>
            <w:tcW w:w="1247" w:type="pct"/>
            <w:tcBorders>
              <w:top w:val="single" w:sz="8" w:space="0" w:color="FFFFFF"/>
              <w:left w:val="single" w:sz="8" w:space="0" w:color="FFFFFF"/>
              <w:bottom w:val="single" w:sz="8" w:space="0" w:color="FFFFFF"/>
              <w:right w:val="single" w:sz="8" w:space="0" w:color="FFFFFF"/>
            </w:tcBorders>
            <w:shd w:val="clear" w:color="auto" w:fill="CDDDAC"/>
            <w:vAlign w:val="center"/>
          </w:tcPr>
          <w:p w:rsidR="00B30A15" w:rsidRPr="00B37556" w:rsidRDefault="00B30A15" w:rsidP="00A81E26">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0,187</w:t>
            </w:r>
          </w:p>
        </w:tc>
      </w:tr>
      <w:tr w:rsidR="00B30A15" w:rsidRPr="00B37556" w:rsidTr="00B30A15">
        <w:trPr>
          <w:trHeight w:val="699"/>
        </w:trPr>
        <w:tc>
          <w:tcPr>
            <w:tcW w:w="2505" w:type="pct"/>
            <w:tcBorders>
              <w:top w:val="single" w:sz="6" w:space="0" w:color="FFFFFF"/>
              <w:left w:val="single" w:sz="8" w:space="0" w:color="FFFFFF"/>
              <w:bottom w:val="single" w:sz="6" w:space="0" w:color="FFFFFF"/>
              <w:right w:val="single" w:sz="24" w:space="0" w:color="FFFFFF"/>
            </w:tcBorders>
            <w:shd w:val="clear" w:color="auto" w:fill="9BBB59"/>
          </w:tcPr>
          <w:p w:rsidR="00B30A15" w:rsidRPr="00B37556" w:rsidRDefault="00B30A15" w:rsidP="00A81E26">
            <w:pPr>
              <w:widowControl/>
              <w:autoSpaceDE/>
              <w:autoSpaceDN/>
              <w:adjustRightInd/>
              <w:ind w:firstLine="0"/>
              <w:jc w:val="left"/>
              <w:rPr>
                <w:rFonts w:ascii="Times New Roman" w:hAnsi="Times New Roman" w:cs="Times New Roman"/>
                <w:b/>
                <w:bCs/>
                <w:color w:val="FFFFFF"/>
              </w:rPr>
            </w:pPr>
            <w:proofErr w:type="spellStart"/>
            <w:r w:rsidRPr="00B37556">
              <w:rPr>
                <w:rFonts w:ascii="Times New Roman" w:hAnsi="Times New Roman" w:cs="Times New Roman"/>
                <w:b/>
                <w:bCs/>
                <w:color w:val="FFFFFF"/>
              </w:rPr>
              <w:t>Уд.расход</w:t>
            </w:r>
            <w:proofErr w:type="spellEnd"/>
            <w:r w:rsidRPr="00B37556">
              <w:rPr>
                <w:rFonts w:ascii="Times New Roman" w:hAnsi="Times New Roman" w:cs="Times New Roman"/>
                <w:b/>
                <w:bCs/>
                <w:color w:val="FFFFFF"/>
              </w:rPr>
              <w:t xml:space="preserve"> тепла на отопление жилых домов, Гкал/кв. м в год</w:t>
            </w:r>
          </w:p>
        </w:tc>
        <w:tc>
          <w:tcPr>
            <w:tcW w:w="1248" w:type="pct"/>
            <w:tcBorders>
              <w:top w:val="single" w:sz="6" w:space="0" w:color="FFFFFF"/>
              <w:left w:val="single" w:sz="6" w:space="0" w:color="FFFFFF"/>
              <w:bottom w:val="single" w:sz="6" w:space="0" w:color="FFFFFF"/>
              <w:right w:val="single" w:sz="6" w:space="0" w:color="FFFFFF"/>
            </w:tcBorders>
            <w:shd w:val="clear" w:color="auto" w:fill="E6EED5"/>
            <w:noWrap/>
            <w:vAlign w:val="center"/>
          </w:tcPr>
          <w:p w:rsidR="00B30A15" w:rsidRPr="00B37556" w:rsidRDefault="00B30A15" w:rsidP="00A81E26">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0,226</w:t>
            </w:r>
          </w:p>
        </w:tc>
        <w:tc>
          <w:tcPr>
            <w:tcW w:w="1247" w:type="pct"/>
            <w:tcBorders>
              <w:top w:val="single" w:sz="6" w:space="0" w:color="FFFFFF"/>
              <w:left w:val="single" w:sz="6" w:space="0" w:color="FFFFFF"/>
              <w:bottom w:val="single" w:sz="6" w:space="0" w:color="FFFFFF"/>
              <w:right w:val="single" w:sz="6" w:space="0" w:color="FFFFFF"/>
            </w:tcBorders>
            <w:shd w:val="clear" w:color="auto" w:fill="E6EED5"/>
            <w:vAlign w:val="center"/>
          </w:tcPr>
          <w:p w:rsidR="00B30A15" w:rsidRPr="00B37556" w:rsidRDefault="00B30A15" w:rsidP="00A81E26">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0,225</w:t>
            </w:r>
          </w:p>
        </w:tc>
      </w:tr>
      <w:tr w:rsidR="00B30A15" w:rsidRPr="00B37556" w:rsidTr="00B30A15">
        <w:trPr>
          <w:trHeight w:val="992"/>
        </w:trPr>
        <w:tc>
          <w:tcPr>
            <w:tcW w:w="2505" w:type="pct"/>
            <w:tcBorders>
              <w:top w:val="single" w:sz="8" w:space="0" w:color="FFFFFF"/>
              <w:left w:val="single" w:sz="8" w:space="0" w:color="FFFFFF"/>
              <w:bottom w:val="single" w:sz="8" w:space="0" w:color="FFFFFF"/>
              <w:right w:val="single" w:sz="24" w:space="0" w:color="FFFFFF"/>
            </w:tcBorders>
            <w:shd w:val="clear" w:color="auto" w:fill="9BBB59"/>
          </w:tcPr>
          <w:p w:rsidR="00B30A15" w:rsidRPr="00B37556" w:rsidRDefault="00B30A15" w:rsidP="00A81E26">
            <w:pPr>
              <w:widowControl/>
              <w:autoSpaceDE/>
              <w:autoSpaceDN/>
              <w:adjustRightInd/>
              <w:ind w:firstLine="0"/>
              <w:jc w:val="left"/>
              <w:rPr>
                <w:rFonts w:ascii="Times New Roman" w:hAnsi="Times New Roman" w:cs="Times New Roman"/>
                <w:b/>
                <w:bCs/>
                <w:color w:val="FFFFFF"/>
              </w:rPr>
            </w:pPr>
            <w:r w:rsidRPr="00B37556">
              <w:rPr>
                <w:rFonts w:ascii="Times New Roman" w:hAnsi="Times New Roman" w:cs="Times New Roman"/>
                <w:b/>
                <w:bCs/>
                <w:color w:val="FFFFFF"/>
              </w:rPr>
              <w:t xml:space="preserve">Уд. расход тепла на отопление  </w:t>
            </w:r>
            <w:proofErr w:type="spellStart"/>
            <w:r w:rsidRPr="00B37556">
              <w:rPr>
                <w:rFonts w:ascii="Times New Roman" w:hAnsi="Times New Roman" w:cs="Times New Roman"/>
                <w:b/>
                <w:bCs/>
                <w:color w:val="FFFFFF"/>
              </w:rPr>
              <w:t>бюджетныхуреждений</w:t>
            </w:r>
            <w:proofErr w:type="spellEnd"/>
            <w:r w:rsidRPr="00B37556">
              <w:rPr>
                <w:rFonts w:ascii="Times New Roman" w:hAnsi="Times New Roman" w:cs="Times New Roman"/>
                <w:b/>
                <w:bCs/>
                <w:color w:val="FFFFFF"/>
              </w:rPr>
              <w:t xml:space="preserve"> Гкал/</w:t>
            </w:r>
            <w:proofErr w:type="spellStart"/>
            <w:r w:rsidRPr="00B37556">
              <w:rPr>
                <w:rFonts w:ascii="Times New Roman" w:hAnsi="Times New Roman" w:cs="Times New Roman"/>
                <w:b/>
                <w:bCs/>
                <w:color w:val="FFFFFF"/>
              </w:rPr>
              <w:t>кв.м</w:t>
            </w:r>
            <w:proofErr w:type="spellEnd"/>
            <w:r w:rsidRPr="00B37556">
              <w:rPr>
                <w:rFonts w:ascii="Times New Roman" w:hAnsi="Times New Roman" w:cs="Times New Roman"/>
                <w:b/>
                <w:bCs/>
                <w:color w:val="FFFFFF"/>
              </w:rPr>
              <w:t xml:space="preserve"> в год</w:t>
            </w:r>
          </w:p>
        </w:tc>
        <w:tc>
          <w:tcPr>
            <w:tcW w:w="1248" w:type="pct"/>
            <w:tcBorders>
              <w:top w:val="single" w:sz="8" w:space="0" w:color="FFFFFF"/>
              <w:left w:val="single" w:sz="8" w:space="0" w:color="FFFFFF"/>
              <w:bottom w:val="single" w:sz="8" w:space="0" w:color="FFFFFF"/>
              <w:right w:val="single" w:sz="8" w:space="0" w:color="FFFFFF"/>
            </w:tcBorders>
            <w:shd w:val="clear" w:color="auto" w:fill="CDDDAC"/>
            <w:noWrap/>
            <w:vAlign w:val="center"/>
          </w:tcPr>
          <w:p w:rsidR="00B30A15" w:rsidRPr="00B37556" w:rsidRDefault="00B30A15" w:rsidP="00A81E26">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0,256</w:t>
            </w:r>
          </w:p>
        </w:tc>
        <w:tc>
          <w:tcPr>
            <w:tcW w:w="1247" w:type="pct"/>
            <w:tcBorders>
              <w:top w:val="single" w:sz="8" w:space="0" w:color="FFFFFF"/>
              <w:left w:val="single" w:sz="8" w:space="0" w:color="FFFFFF"/>
              <w:bottom w:val="single" w:sz="8" w:space="0" w:color="FFFFFF"/>
              <w:right w:val="single" w:sz="8" w:space="0" w:color="FFFFFF"/>
            </w:tcBorders>
            <w:shd w:val="clear" w:color="auto" w:fill="CDDDAC"/>
            <w:vAlign w:val="center"/>
          </w:tcPr>
          <w:p w:rsidR="00B30A15" w:rsidRPr="00B37556" w:rsidRDefault="00B30A15" w:rsidP="00A81E26">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0,254</w:t>
            </w:r>
          </w:p>
        </w:tc>
      </w:tr>
    </w:tbl>
    <w:p w:rsidR="00CE644B" w:rsidRDefault="00CE644B" w:rsidP="00CE644B">
      <w:pPr>
        <w:ind w:firstLine="0"/>
        <w:jc w:val="center"/>
        <w:rPr>
          <w:rFonts w:ascii="Times New Roman" w:hAnsi="Times New Roman" w:cs="Times New Roman"/>
          <w:b/>
          <w:sz w:val="24"/>
          <w:szCs w:val="24"/>
        </w:rPr>
      </w:pPr>
    </w:p>
    <w:p w:rsidR="003D1B8D" w:rsidRPr="00B37556" w:rsidRDefault="003D1B8D" w:rsidP="00CE644B">
      <w:pPr>
        <w:ind w:firstLine="0"/>
        <w:jc w:val="center"/>
        <w:rPr>
          <w:rFonts w:ascii="Times New Roman" w:hAnsi="Times New Roman" w:cs="Times New Roman"/>
          <w:b/>
          <w:sz w:val="24"/>
          <w:szCs w:val="24"/>
        </w:rPr>
      </w:pPr>
    </w:p>
    <w:p w:rsidR="004370BF" w:rsidRPr="00B37556" w:rsidRDefault="00CE644B" w:rsidP="00EB5546">
      <w:pPr>
        <w:ind w:firstLine="0"/>
        <w:jc w:val="center"/>
        <w:rPr>
          <w:rFonts w:ascii="Times New Roman" w:hAnsi="Times New Roman" w:cs="Times New Roman"/>
          <w:b/>
          <w:sz w:val="24"/>
          <w:szCs w:val="24"/>
        </w:rPr>
      </w:pPr>
      <w:r w:rsidRPr="00B37556">
        <w:rPr>
          <w:rFonts w:ascii="Times New Roman" w:hAnsi="Times New Roman" w:cs="Times New Roman"/>
          <w:b/>
          <w:sz w:val="24"/>
          <w:szCs w:val="24"/>
        </w:rPr>
        <w:t>АНАЛИЗ</w:t>
      </w:r>
      <w:r w:rsidR="00F20761" w:rsidRPr="00B37556">
        <w:rPr>
          <w:rFonts w:ascii="Times New Roman" w:hAnsi="Times New Roman" w:cs="Times New Roman"/>
          <w:b/>
          <w:sz w:val="24"/>
          <w:szCs w:val="24"/>
        </w:rPr>
        <w:t xml:space="preserve"> </w:t>
      </w:r>
    </w:p>
    <w:tbl>
      <w:tblPr>
        <w:tblW w:w="7900" w:type="dxa"/>
        <w:tblLook w:val="00A0" w:firstRow="1" w:lastRow="0" w:firstColumn="1" w:lastColumn="0" w:noHBand="0" w:noVBand="0"/>
      </w:tblPr>
      <w:tblGrid>
        <w:gridCol w:w="7900"/>
      </w:tblGrid>
      <w:tr w:rsidR="00A41CFC" w:rsidRPr="00B37556" w:rsidTr="00957715">
        <w:trPr>
          <w:trHeight w:val="465"/>
        </w:trPr>
        <w:tc>
          <w:tcPr>
            <w:tcW w:w="7900" w:type="dxa"/>
            <w:tcBorders>
              <w:top w:val="nil"/>
              <w:left w:val="nil"/>
              <w:bottom w:val="nil"/>
              <w:right w:val="nil"/>
            </w:tcBorders>
            <w:vAlign w:val="center"/>
          </w:tcPr>
          <w:p w:rsidR="00A41CFC" w:rsidRPr="00B37556" w:rsidRDefault="00A41CFC" w:rsidP="00957715">
            <w:pPr>
              <w:widowControl/>
              <w:autoSpaceDE/>
              <w:autoSpaceDN/>
              <w:adjustRightInd/>
              <w:ind w:firstLine="0"/>
              <w:jc w:val="left"/>
              <w:rPr>
                <w:rFonts w:ascii="Times New Roman" w:hAnsi="Times New Roman" w:cs="Times New Roman"/>
                <w:b/>
                <w:bCs/>
                <w:color w:val="000000"/>
              </w:rPr>
            </w:pPr>
            <w:r w:rsidRPr="00B37556">
              <w:rPr>
                <w:rFonts w:ascii="Times New Roman" w:hAnsi="Times New Roman" w:cs="Times New Roman"/>
                <w:b/>
                <w:bCs/>
                <w:color w:val="000000"/>
              </w:rPr>
              <w:t>За 2017-2020 годы:</w:t>
            </w:r>
          </w:p>
        </w:tc>
      </w:tr>
      <w:tr w:rsidR="00A41CFC" w:rsidRPr="00B37556" w:rsidTr="00957715">
        <w:trPr>
          <w:trHeight w:val="315"/>
        </w:trPr>
        <w:tc>
          <w:tcPr>
            <w:tcW w:w="7900" w:type="dxa"/>
            <w:tcBorders>
              <w:top w:val="nil"/>
              <w:left w:val="nil"/>
              <w:bottom w:val="nil"/>
              <w:right w:val="nil"/>
            </w:tcBorders>
            <w:vAlign w:val="center"/>
          </w:tcPr>
          <w:p w:rsidR="00A41CFC" w:rsidRPr="00B37556" w:rsidRDefault="00A41CFC" w:rsidP="00957715">
            <w:pPr>
              <w:widowControl/>
              <w:autoSpaceDE/>
              <w:autoSpaceDN/>
              <w:adjustRightInd/>
              <w:ind w:firstLine="0"/>
              <w:jc w:val="left"/>
              <w:rPr>
                <w:rFonts w:ascii="Times New Roman" w:hAnsi="Times New Roman" w:cs="Times New Roman"/>
                <w:color w:val="000000"/>
                <w:sz w:val="24"/>
                <w:szCs w:val="24"/>
              </w:rPr>
            </w:pPr>
            <w:r w:rsidRPr="00B37556">
              <w:rPr>
                <w:rFonts w:ascii="Times New Roman" w:hAnsi="Times New Roman" w:cs="Times New Roman"/>
                <w:color w:val="000000"/>
                <w:sz w:val="24"/>
                <w:szCs w:val="24"/>
              </w:rPr>
              <w:t xml:space="preserve">Суммарная экономия электрической энергии -  1,71 тыс. </w:t>
            </w:r>
            <w:proofErr w:type="spellStart"/>
            <w:r w:rsidRPr="00B37556">
              <w:rPr>
                <w:rFonts w:ascii="Times New Roman" w:hAnsi="Times New Roman" w:cs="Times New Roman"/>
                <w:color w:val="000000"/>
                <w:sz w:val="24"/>
                <w:szCs w:val="24"/>
              </w:rPr>
              <w:t>кВтч</w:t>
            </w:r>
            <w:proofErr w:type="spellEnd"/>
            <w:r w:rsidRPr="00B37556">
              <w:rPr>
                <w:rFonts w:ascii="Times New Roman" w:hAnsi="Times New Roman" w:cs="Times New Roman"/>
                <w:color w:val="000000"/>
                <w:sz w:val="24"/>
                <w:szCs w:val="24"/>
              </w:rPr>
              <w:t>;</w:t>
            </w:r>
          </w:p>
        </w:tc>
      </w:tr>
      <w:tr w:rsidR="00A41CFC" w:rsidRPr="00B37556" w:rsidTr="00957715">
        <w:trPr>
          <w:trHeight w:val="315"/>
        </w:trPr>
        <w:tc>
          <w:tcPr>
            <w:tcW w:w="7900" w:type="dxa"/>
            <w:tcBorders>
              <w:top w:val="nil"/>
              <w:left w:val="nil"/>
              <w:bottom w:val="nil"/>
              <w:right w:val="nil"/>
            </w:tcBorders>
            <w:vAlign w:val="center"/>
          </w:tcPr>
          <w:p w:rsidR="00A41CFC" w:rsidRPr="00B37556" w:rsidRDefault="00A41CFC" w:rsidP="00957715">
            <w:pPr>
              <w:widowControl/>
              <w:autoSpaceDE/>
              <w:autoSpaceDN/>
              <w:adjustRightInd/>
              <w:ind w:firstLine="0"/>
              <w:jc w:val="left"/>
              <w:rPr>
                <w:rFonts w:ascii="Times New Roman" w:hAnsi="Times New Roman" w:cs="Times New Roman"/>
                <w:color w:val="000000"/>
                <w:sz w:val="24"/>
                <w:szCs w:val="24"/>
              </w:rPr>
            </w:pPr>
            <w:r w:rsidRPr="00B37556">
              <w:rPr>
                <w:rFonts w:ascii="Times New Roman" w:hAnsi="Times New Roman" w:cs="Times New Roman"/>
                <w:color w:val="000000"/>
                <w:sz w:val="24"/>
                <w:szCs w:val="24"/>
              </w:rPr>
              <w:lastRenderedPageBreak/>
              <w:t>Суммарная экономия тепловой энергии  - 7,95 тыс. Гкал;</w:t>
            </w:r>
          </w:p>
        </w:tc>
      </w:tr>
      <w:tr w:rsidR="00A41CFC" w:rsidRPr="00B37556" w:rsidTr="00957715">
        <w:trPr>
          <w:trHeight w:val="315"/>
        </w:trPr>
        <w:tc>
          <w:tcPr>
            <w:tcW w:w="7900" w:type="dxa"/>
            <w:tcBorders>
              <w:top w:val="nil"/>
              <w:left w:val="nil"/>
              <w:bottom w:val="nil"/>
              <w:right w:val="nil"/>
            </w:tcBorders>
            <w:vAlign w:val="center"/>
          </w:tcPr>
          <w:p w:rsidR="00A41CFC" w:rsidRPr="00B37556" w:rsidRDefault="00A41CFC" w:rsidP="00957715">
            <w:pPr>
              <w:widowControl/>
              <w:autoSpaceDE/>
              <w:autoSpaceDN/>
              <w:adjustRightInd/>
              <w:ind w:firstLine="0"/>
              <w:jc w:val="left"/>
              <w:rPr>
                <w:rFonts w:ascii="Times New Roman" w:hAnsi="Times New Roman" w:cs="Times New Roman"/>
                <w:color w:val="000000"/>
                <w:sz w:val="24"/>
                <w:szCs w:val="24"/>
              </w:rPr>
            </w:pPr>
            <w:r w:rsidRPr="00B37556">
              <w:rPr>
                <w:rFonts w:ascii="Times New Roman" w:hAnsi="Times New Roman" w:cs="Times New Roman"/>
                <w:color w:val="000000"/>
                <w:sz w:val="24"/>
                <w:szCs w:val="24"/>
              </w:rPr>
              <w:t>Суммарная экономия ХВС –   228,35 тыс. куб. м;</w:t>
            </w:r>
          </w:p>
          <w:p w:rsidR="00A41CFC" w:rsidRPr="00B37556" w:rsidRDefault="00A41CFC" w:rsidP="00957715">
            <w:pPr>
              <w:widowControl/>
              <w:autoSpaceDE/>
              <w:autoSpaceDN/>
              <w:adjustRightInd/>
              <w:ind w:firstLine="0"/>
              <w:jc w:val="left"/>
              <w:rPr>
                <w:rFonts w:ascii="Times New Roman" w:hAnsi="Times New Roman" w:cs="Times New Roman"/>
                <w:color w:val="000000"/>
                <w:sz w:val="24"/>
                <w:szCs w:val="24"/>
              </w:rPr>
            </w:pPr>
            <w:r w:rsidRPr="00B37556">
              <w:rPr>
                <w:rFonts w:ascii="Times New Roman" w:hAnsi="Times New Roman" w:cs="Times New Roman"/>
                <w:color w:val="000000"/>
                <w:sz w:val="24"/>
                <w:szCs w:val="24"/>
              </w:rPr>
              <w:t>Суммарная экономия ГВС –   33,7 тыс. куб. м;</w:t>
            </w:r>
          </w:p>
        </w:tc>
      </w:tr>
    </w:tbl>
    <w:p w:rsidR="00A41CFC" w:rsidRPr="00B37556" w:rsidRDefault="00A41CFC" w:rsidP="00A41CFC">
      <w:pPr>
        <w:pStyle w:val="a5"/>
        <w:rPr>
          <w:rFonts w:cs="Times New Roman"/>
          <w:color w:val="000000"/>
          <w:szCs w:val="24"/>
        </w:rPr>
      </w:pPr>
      <w:r w:rsidRPr="00B37556">
        <w:rPr>
          <w:rFonts w:cs="Times New Roman"/>
          <w:color w:val="000000"/>
          <w:szCs w:val="24"/>
        </w:rPr>
        <w:t>Объем экономии по годам и за период 2017-</w:t>
      </w:r>
      <w:smartTag w:uri="urn:schemas-microsoft-com:office:smarttags" w:element="metricconverter">
        <w:smartTagPr>
          <w:attr w:name="ProductID" w:val="2020 г"/>
        </w:smartTagPr>
        <w:r w:rsidRPr="00B37556">
          <w:rPr>
            <w:rFonts w:cs="Times New Roman"/>
            <w:color w:val="000000"/>
            <w:szCs w:val="24"/>
          </w:rPr>
          <w:t xml:space="preserve">2020 </w:t>
        </w:r>
        <w:proofErr w:type="spellStart"/>
        <w:r w:rsidRPr="00B37556">
          <w:rPr>
            <w:rFonts w:cs="Times New Roman"/>
            <w:color w:val="000000"/>
            <w:szCs w:val="24"/>
          </w:rPr>
          <w:t>г</w:t>
        </w:r>
      </w:smartTag>
      <w:r w:rsidRPr="00B37556">
        <w:rPr>
          <w:rFonts w:cs="Times New Roman"/>
          <w:color w:val="000000"/>
          <w:szCs w:val="24"/>
        </w:rPr>
        <w:t>.г</w:t>
      </w:r>
      <w:proofErr w:type="spellEnd"/>
      <w:r w:rsidRPr="00B37556">
        <w:rPr>
          <w:rFonts w:cs="Times New Roman"/>
          <w:color w:val="000000"/>
          <w:szCs w:val="24"/>
        </w:rPr>
        <w:t>.:</w:t>
      </w:r>
    </w:p>
    <w:tbl>
      <w:tblPr>
        <w:tblW w:w="6277"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2461"/>
        <w:gridCol w:w="667"/>
        <w:gridCol w:w="667"/>
        <w:gridCol w:w="667"/>
        <w:gridCol w:w="821"/>
        <w:gridCol w:w="994"/>
      </w:tblGrid>
      <w:tr w:rsidR="00A41CFC" w:rsidRPr="00B37556" w:rsidTr="00957715">
        <w:trPr>
          <w:trHeight w:val="241"/>
        </w:trPr>
        <w:tc>
          <w:tcPr>
            <w:tcW w:w="1961" w:type="pct"/>
            <w:vMerge w:val="restart"/>
            <w:tcBorders>
              <w:top w:val="single" w:sz="8" w:space="0" w:color="FFFFFF"/>
              <w:left w:val="single" w:sz="8" w:space="0" w:color="FFFFFF"/>
              <w:right w:val="single" w:sz="8" w:space="0" w:color="FFFFFF"/>
            </w:tcBorders>
            <w:shd w:val="clear" w:color="auto" w:fill="8064A2"/>
            <w:vAlign w:val="center"/>
          </w:tcPr>
          <w:p w:rsidR="00A41CFC" w:rsidRPr="00B37556" w:rsidRDefault="00A41CFC" w:rsidP="00957715">
            <w:pPr>
              <w:widowControl/>
              <w:autoSpaceDE/>
              <w:autoSpaceDN/>
              <w:adjustRightInd/>
              <w:ind w:firstLine="0"/>
              <w:jc w:val="center"/>
              <w:rPr>
                <w:rFonts w:ascii="Times New Roman" w:hAnsi="Times New Roman" w:cs="Times New Roman"/>
                <w:b/>
                <w:bCs/>
                <w:color w:val="FFFFFF"/>
              </w:rPr>
            </w:pPr>
          </w:p>
        </w:tc>
        <w:tc>
          <w:tcPr>
            <w:tcW w:w="531" w:type="pct"/>
            <w:vMerge w:val="restart"/>
            <w:tcBorders>
              <w:top w:val="single" w:sz="8" w:space="0" w:color="FFFFFF"/>
              <w:left w:val="single" w:sz="8" w:space="0" w:color="FFFFFF"/>
              <w:right w:val="single" w:sz="8" w:space="0" w:color="FFFFFF"/>
            </w:tcBorders>
            <w:shd w:val="clear" w:color="auto" w:fill="8064A2"/>
            <w:noWrap/>
            <w:vAlign w:val="center"/>
          </w:tcPr>
          <w:p w:rsidR="00A41CFC" w:rsidRPr="00B37556" w:rsidRDefault="00A41CFC" w:rsidP="00957715">
            <w:pPr>
              <w:widowControl/>
              <w:autoSpaceDE/>
              <w:autoSpaceDN/>
              <w:adjustRightInd/>
              <w:ind w:firstLine="0"/>
              <w:jc w:val="center"/>
              <w:rPr>
                <w:rFonts w:ascii="Times New Roman" w:hAnsi="Times New Roman" w:cs="Times New Roman"/>
                <w:b/>
                <w:bCs/>
                <w:color w:val="FFFFFF"/>
              </w:rPr>
            </w:pPr>
            <w:r w:rsidRPr="00B37556">
              <w:rPr>
                <w:rFonts w:ascii="Times New Roman" w:hAnsi="Times New Roman" w:cs="Times New Roman"/>
                <w:b/>
                <w:color w:val="FFFFFF"/>
              </w:rPr>
              <w:t>2017</w:t>
            </w:r>
          </w:p>
        </w:tc>
        <w:tc>
          <w:tcPr>
            <w:tcW w:w="531" w:type="pct"/>
            <w:vMerge w:val="restart"/>
            <w:tcBorders>
              <w:top w:val="single" w:sz="8" w:space="0" w:color="FFFFFF"/>
              <w:left w:val="single" w:sz="8" w:space="0" w:color="FFFFFF"/>
              <w:right w:val="single" w:sz="8" w:space="0" w:color="FFFFFF"/>
            </w:tcBorders>
            <w:shd w:val="clear" w:color="auto" w:fill="8064A2"/>
            <w:noWrap/>
            <w:vAlign w:val="center"/>
          </w:tcPr>
          <w:p w:rsidR="00A41CFC" w:rsidRPr="00B37556" w:rsidRDefault="00A41CFC" w:rsidP="00957715">
            <w:pPr>
              <w:widowControl/>
              <w:autoSpaceDE/>
              <w:autoSpaceDN/>
              <w:adjustRightInd/>
              <w:ind w:firstLine="0"/>
              <w:jc w:val="center"/>
              <w:rPr>
                <w:rFonts w:ascii="Times New Roman" w:hAnsi="Times New Roman" w:cs="Times New Roman"/>
                <w:b/>
                <w:bCs/>
                <w:color w:val="FFFFFF"/>
              </w:rPr>
            </w:pPr>
            <w:r w:rsidRPr="00B37556">
              <w:rPr>
                <w:rFonts w:ascii="Times New Roman" w:hAnsi="Times New Roman" w:cs="Times New Roman"/>
                <w:b/>
                <w:color w:val="FFFFFF"/>
              </w:rPr>
              <w:t>2018</w:t>
            </w:r>
          </w:p>
        </w:tc>
        <w:tc>
          <w:tcPr>
            <w:tcW w:w="531" w:type="pct"/>
            <w:vMerge w:val="restart"/>
            <w:tcBorders>
              <w:top w:val="single" w:sz="8" w:space="0" w:color="FFFFFF"/>
              <w:left w:val="single" w:sz="8" w:space="0" w:color="FFFFFF"/>
              <w:right w:val="single" w:sz="8" w:space="0" w:color="FFFFFF"/>
            </w:tcBorders>
            <w:shd w:val="clear" w:color="auto" w:fill="8064A2"/>
            <w:vAlign w:val="center"/>
          </w:tcPr>
          <w:p w:rsidR="00A41CFC" w:rsidRPr="00B37556" w:rsidRDefault="00A41CFC" w:rsidP="00957715">
            <w:pPr>
              <w:widowControl/>
              <w:autoSpaceDE/>
              <w:autoSpaceDN/>
              <w:adjustRightInd/>
              <w:ind w:firstLine="0"/>
              <w:jc w:val="center"/>
              <w:rPr>
                <w:rFonts w:ascii="Times New Roman" w:hAnsi="Times New Roman" w:cs="Times New Roman"/>
                <w:b/>
                <w:bCs/>
                <w:color w:val="FFFFFF"/>
              </w:rPr>
            </w:pPr>
            <w:r w:rsidRPr="00B37556">
              <w:rPr>
                <w:rFonts w:ascii="Times New Roman" w:hAnsi="Times New Roman" w:cs="Times New Roman"/>
                <w:b/>
                <w:color w:val="FFFFFF"/>
              </w:rPr>
              <w:t>2019</w:t>
            </w:r>
          </w:p>
        </w:tc>
        <w:tc>
          <w:tcPr>
            <w:tcW w:w="654" w:type="pct"/>
            <w:vMerge w:val="restart"/>
            <w:tcBorders>
              <w:top w:val="single" w:sz="8" w:space="0" w:color="FFFFFF"/>
              <w:left w:val="single" w:sz="8" w:space="0" w:color="FFFFFF"/>
              <w:right w:val="single" w:sz="8" w:space="0" w:color="FFFFFF"/>
            </w:tcBorders>
            <w:shd w:val="clear" w:color="auto" w:fill="8064A2"/>
            <w:vAlign w:val="center"/>
          </w:tcPr>
          <w:p w:rsidR="00A41CFC" w:rsidRPr="00B37556" w:rsidRDefault="00A41CFC" w:rsidP="00957715">
            <w:pPr>
              <w:widowControl/>
              <w:autoSpaceDE/>
              <w:autoSpaceDN/>
              <w:adjustRightInd/>
              <w:ind w:firstLine="0"/>
              <w:jc w:val="center"/>
              <w:rPr>
                <w:rFonts w:ascii="Times New Roman" w:hAnsi="Times New Roman" w:cs="Times New Roman"/>
                <w:b/>
                <w:bCs/>
                <w:color w:val="FFFFFF"/>
              </w:rPr>
            </w:pPr>
            <w:r w:rsidRPr="00B37556">
              <w:rPr>
                <w:rFonts w:ascii="Times New Roman" w:hAnsi="Times New Roman" w:cs="Times New Roman"/>
                <w:b/>
                <w:color w:val="FFFFFF"/>
              </w:rPr>
              <w:t>2020</w:t>
            </w:r>
          </w:p>
        </w:tc>
        <w:tc>
          <w:tcPr>
            <w:tcW w:w="793" w:type="pct"/>
            <w:vMerge w:val="restart"/>
            <w:tcBorders>
              <w:top w:val="single" w:sz="8" w:space="0" w:color="FFFFFF"/>
              <w:left w:val="single" w:sz="8" w:space="0" w:color="FFFFFF"/>
              <w:right w:val="single" w:sz="8" w:space="0" w:color="FFFFFF"/>
            </w:tcBorders>
            <w:shd w:val="clear" w:color="auto" w:fill="8064A2"/>
            <w:vAlign w:val="center"/>
          </w:tcPr>
          <w:p w:rsidR="00A41CFC" w:rsidRPr="00B37556" w:rsidRDefault="00A41CFC" w:rsidP="00957715">
            <w:pPr>
              <w:widowControl/>
              <w:autoSpaceDE/>
              <w:autoSpaceDN/>
              <w:adjustRightInd/>
              <w:ind w:firstLine="0"/>
              <w:jc w:val="center"/>
              <w:rPr>
                <w:rFonts w:ascii="Times New Roman" w:hAnsi="Times New Roman" w:cs="Times New Roman"/>
                <w:b/>
                <w:bCs/>
                <w:color w:val="FFFFFF"/>
              </w:rPr>
            </w:pPr>
            <w:r w:rsidRPr="00B37556">
              <w:rPr>
                <w:rFonts w:ascii="Times New Roman" w:hAnsi="Times New Roman" w:cs="Times New Roman"/>
                <w:b/>
                <w:color w:val="FFFFFF"/>
              </w:rPr>
              <w:t>2017 - 2020</w:t>
            </w:r>
          </w:p>
        </w:tc>
      </w:tr>
      <w:tr w:rsidR="00A41CFC" w:rsidRPr="00B37556" w:rsidTr="00957715">
        <w:trPr>
          <w:trHeight w:val="630"/>
        </w:trPr>
        <w:tc>
          <w:tcPr>
            <w:tcW w:w="1961" w:type="pct"/>
            <w:vMerge/>
            <w:tcBorders>
              <w:left w:val="single" w:sz="8" w:space="0" w:color="FFFFFF"/>
              <w:bottom w:val="single" w:sz="24" w:space="0" w:color="FFFFFF"/>
              <w:right w:val="single" w:sz="8" w:space="0" w:color="FFFFFF"/>
            </w:tcBorders>
            <w:shd w:val="clear" w:color="auto" w:fill="8064A2"/>
            <w:vAlign w:val="center"/>
          </w:tcPr>
          <w:p w:rsidR="00A41CFC" w:rsidRPr="00B37556" w:rsidRDefault="00A41CFC" w:rsidP="00957715">
            <w:pPr>
              <w:widowControl/>
              <w:autoSpaceDE/>
              <w:autoSpaceDN/>
              <w:adjustRightInd/>
              <w:ind w:firstLine="0"/>
              <w:jc w:val="center"/>
              <w:rPr>
                <w:rFonts w:ascii="Times New Roman" w:hAnsi="Times New Roman" w:cs="Times New Roman"/>
                <w:b/>
                <w:bCs/>
                <w:color w:val="FFFFFF"/>
              </w:rPr>
            </w:pPr>
          </w:p>
        </w:tc>
        <w:tc>
          <w:tcPr>
            <w:tcW w:w="531" w:type="pct"/>
            <w:vMerge/>
            <w:tcBorders>
              <w:left w:val="single" w:sz="8" w:space="0" w:color="FFFFFF"/>
              <w:bottom w:val="single" w:sz="24" w:space="0" w:color="FFFFFF"/>
              <w:right w:val="single" w:sz="8" w:space="0" w:color="FFFFFF"/>
            </w:tcBorders>
            <w:shd w:val="clear" w:color="auto" w:fill="8064A2"/>
            <w:noWrap/>
            <w:vAlign w:val="center"/>
          </w:tcPr>
          <w:p w:rsidR="00A41CFC" w:rsidRPr="00B37556" w:rsidRDefault="00A41CFC" w:rsidP="00957715">
            <w:pPr>
              <w:widowControl/>
              <w:autoSpaceDE/>
              <w:autoSpaceDN/>
              <w:adjustRightInd/>
              <w:ind w:firstLine="0"/>
              <w:jc w:val="center"/>
              <w:rPr>
                <w:rFonts w:ascii="Times New Roman" w:hAnsi="Times New Roman" w:cs="Times New Roman"/>
                <w:b/>
                <w:color w:val="FFFFFF"/>
              </w:rPr>
            </w:pPr>
          </w:p>
        </w:tc>
        <w:tc>
          <w:tcPr>
            <w:tcW w:w="531" w:type="pct"/>
            <w:vMerge/>
            <w:tcBorders>
              <w:left w:val="single" w:sz="8" w:space="0" w:color="FFFFFF"/>
              <w:bottom w:val="single" w:sz="24" w:space="0" w:color="FFFFFF"/>
              <w:right w:val="single" w:sz="8" w:space="0" w:color="FFFFFF"/>
            </w:tcBorders>
            <w:shd w:val="clear" w:color="auto" w:fill="8064A2"/>
            <w:noWrap/>
            <w:vAlign w:val="center"/>
          </w:tcPr>
          <w:p w:rsidR="00A41CFC" w:rsidRPr="00B37556" w:rsidRDefault="00A41CFC" w:rsidP="00957715">
            <w:pPr>
              <w:widowControl/>
              <w:autoSpaceDE/>
              <w:autoSpaceDN/>
              <w:adjustRightInd/>
              <w:ind w:firstLine="0"/>
              <w:jc w:val="center"/>
              <w:rPr>
                <w:rFonts w:ascii="Times New Roman" w:hAnsi="Times New Roman" w:cs="Times New Roman"/>
                <w:b/>
                <w:color w:val="FFFFFF"/>
              </w:rPr>
            </w:pPr>
          </w:p>
        </w:tc>
        <w:tc>
          <w:tcPr>
            <w:tcW w:w="531" w:type="pct"/>
            <w:vMerge/>
            <w:tcBorders>
              <w:left w:val="single" w:sz="8" w:space="0" w:color="FFFFFF"/>
              <w:bottom w:val="single" w:sz="24" w:space="0" w:color="FFFFFF"/>
              <w:right w:val="single" w:sz="8" w:space="0" w:color="FFFFFF"/>
            </w:tcBorders>
            <w:shd w:val="clear" w:color="auto" w:fill="8064A2"/>
            <w:vAlign w:val="center"/>
          </w:tcPr>
          <w:p w:rsidR="00A41CFC" w:rsidRPr="00B37556" w:rsidRDefault="00A41CFC" w:rsidP="00957715">
            <w:pPr>
              <w:widowControl/>
              <w:autoSpaceDE/>
              <w:autoSpaceDN/>
              <w:adjustRightInd/>
              <w:ind w:firstLine="0"/>
              <w:jc w:val="center"/>
              <w:rPr>
                <w:rFonts w:ascii="Times New Roman" w:hAnsi="Times New Roman" w:cs="Times New Roman"/>
                <w:b/>
                <w:color w:val="FFFFFF"/>
              </w:rPr>
            </w:pPr>
          </w:p>
        </w:tc>
        <w:tc>
          <w:tcPr>
            <w:tcW w:w="654" w:type="pct"/>
            <w:vMerge/>
            <w:tcBorders>
              <w:left w:val="single" w:sz="8" w:space="0" w:color="FFFFFF"/>
              <w:bottom w:val="single" w:sz="24" w:space="0" w:color="FFFFFF"/>
              <w:right w:val="single" w:sz="8" w:space="0" w:color="FFFFFF"/>
            </w:tcBorders>
            <w:shd w:val="clear" w:color="auto" w:fill="8064A2"/>
            <w:vAlign w:val="center"/>
          </w:tcPr>
          <w:p w:rsidR="00A41CFC" w:rsidRPr="00B37556" w:rsidRDefault="00A41CFC" w:rsidP="00957715">
            <w:pPr>
              <w:widowControl/>
              <w:autoSpaceDE/>
              <w:autoSpaceDN/>
              <w:adjustRightInd/>
              <w:ind w:firstLine="0"/>
              <w:jc w:val="center"/>
              <w:rPr>
                <w:rFonts w:ascii="Times New Roman" w:hAnsi="Times New Roman" w:cs="Times New Roman"/>
                <w:b/>
                <w:color w:val="FFFFFF"/>
              </w:rPr>
            </w:pPr>
          </w:p>
        </w:tc>
        <w:tc>
          <w:tcPr>
            <w:tcW w:w="793" w:type="pct"/>
            <w:vMerge/>
            <w:tcBorders>
              <w:left w:val="single" w:sz="8" w:space="0" w:color="FFFFFF"/>
              <w:bottom w:val="single" w:sz="24" w:space="0" w:color="FFFFFF"/>
              <w:right w:val="single" w:sz="8" w:space="0" w:color="FFFFFF"/>
            </w:tcBorders>
            <w:shd w:val="clear" w:color="auto" w:fill="8064A2"/>
            <w:vAlign w:val="center"/>
          </w:tcPr>
          <w:p w:rsidR="00A41CFC" w:rsidRPr="00B37556" w:rsidRDefault="00A41CFC" w:rsidP="00957715">
            <w:pPr>
              <w:widowControl/>
              <w:autoSpaceDE/>
              <w:autoSpaceDN/>
              <w:adjustRightInd/>
              <w:ind w:firstLine="0"/>
              <w:jc w:val="center"/>
              <w:rPr>
                <w:rFonts w:ascii="Times New Roman" w:hAnsi="Times New Roman" w:cs="Times New Roman"/>
                <w:b/>
                <w:color w:val="FFFFFF"/>
              </w:rPr>
            </w:pPr>
          </w:p>
        </w:tc>
      </w:tr>
      <w:tr w:rsidR="00A41CFC" w:rsidRPr="00B37556" w:rsidTr="00957715">
        <w:trPr>
          <w:trHeight w:val="945"/>
        </w:trPr>
        <w:tc>
          <w:tcPr>
            <w:tcW w:w="1961" w:type="pct"/>
            <w:tcBorders>
              <w:top w:val="single" w:sz="8" w:space="0" w:color="FFFFFF"/>
              <w:left w:val="single" w:sz="8" w:space="0" w:color="FFFFFF"/>
              <w:bottom w:val="single" w:sz="6" w:space="0" w:color="FFFFFF"/>
              <w:right w:val="single" w:sz="24" w:space="0" w:color="FFFFFF"/>
            </w:tcBorders>
            <w:shd w:val="clear" w:color="auto" w:fill="8064A2"/>
            <w:vAlign w:val="center"/>
          </w:tcPr>
          <w:p w:rsidR="00A41CFC" w:rsidRPr="00B37556" w:rsidRDefault="00A41CFC" w:rsidP="00957715">
            <w:pPr>
              <w:widowControl/>
              <w:autoSpaceDE/>
              <w:autoSpaceDN/>
              <w:adjustRightInd/>
              <w:ind w:firstLine="0"/>
              <w:jc w:val="left"/>
              <w:rPr>
                <w:rFonts w:ascii="Times New Roman" w:hAnsi="Times New Roman" w:cs="Times New Roman"/>
                <w:b/>
                <w:bCs/>
                <w:color w:val="FFFFFF"/>
              </w:rPr>
            </w:pPr>
            <w:r w:rsidRPr="00B37556">
              <w:rPr>
                <w:rFonts w:ascii="Times New Roman" w:hAnsi="Times New Roman" w:cs="Times New Roman"/>
                <w:b/>
                <w:bCs/>
                <w:color w:val="FFFFFF"/>
              </w:rPr>
              <w:t xml:space="preserve">Экономия </w:t>
            </w:r>
            <w:proofErr w:type="spellStart"/>
            <w:r w:rsidRPr="00B37556">
              <w:rPr>
                <w:rFonts w:ascii="Times New Roman" w:hAnsi="Times New Roman" w:cs="Times New Roman"/>
                <w:b/>
                <w:bCs/>
                <w:color w:val="FFFFFF"/>
              </w:rPr>
              <w:t>электри</w:t>
            </w:r>
            <w:proofErr w:type="spellEnd"/>
            <w:r w:rsidRPr="00B37556">
              <w:rPr>
                <w:rFonts w:ascii="Times New Roman" w:hAnsi="Times New Roman" w:cs="Times New Roman"/>
                <w:b/>
                <w:bCs/>
                <w:color w:val="FFFFFF"/>
              </w:rPr>
              <w:t xml:space="preserve">-ческой энергии,  </w:t>
            </w:r>
            <w:proofErr w:type="spellStart"/>
            <w:r w:rsidRPr="00B37556">
              <w:rPr>
                <w:rFonts w:ascii="Times New Roman" w:hAnsi="Times New Roman" w:cs="Times New Roman"/>
                <w:b/>
                <w:bCs/>
                <w:color w:val="FFFFFF"/>
              </w:rPr>
              <w:t>тыс.кВтч</w:t>
            </w:r>
            <w:proofErr w:type="spellEnd"/>
          </w:p>
        </w:tc>
        <w:tc>
          <w:tcPr>
            <w:tcW w:w="531" w:type="pct"/>
            <w:tcBorders>
              <w:top w:val="single" w:sz="8" w:space="0" w:color="FFFFFF"/>
              <w:left w:val="single" w:sz="8" w:space="0" w:color="FFFFFF"/>
              <w:bottom w:val="single" w:sz="8" w:space="0" w:color="FFFFFF"/>
              <w:right w:val="single" w:sz="8" w:space="0" w:color="FFFFFF"/>
            </w:tcBorders>
            <w:shd w:val="clear" w:color="auto" w:fill="BFB1D0"/>
            <w:noWrap/>
            <w:vAlign w:val="center"/>
          </w:tcPr>
          <w:p w:rsidR="00A41CFC" w:rsidRPr="00B37556" w:rsidRDefault="00A41CFC" w:rsidP="00957715">
            <w:pPr>
              <w:widowControl/>
              <w:autoSpaceDE/>
              <w:autoSpaceDN/>
              <w:adjustRightInd/>
              <w:ind w:firstLine="0"/>
              <w:jc w:val="center"/>
              <w:rPr>
                <w:rFonts w:ascii="Times New Roman" w:hAnsi="Times New Roman" w:cs="Times New Roman"/>
                <w:color w:val="000000"/>
              </w:rPr>
            </w:pPr>
          </w:p>
          <w:p w:rsidR="00A41CFC" w:rsidRPr="00B37556" w:rsidRDefault="00A41CFC" w:rsidP="00957715">
            <w:pPr>
              <w:widowControl/>
              <w:autoSpaceDE/>
              <w:autoSpaceDN/>
              <w:adjustRightInd/>
              <w:ind w:firstLine="0"/>
              <w:jc w:val="center"/>
              <w:rPr>
                <w:rFonts w:ascii="Times New Roman" w:hAnsi="Times New Roman" w:cs="Times New Roman"/>
                <w:color w:val="000000"/>
              </w:rPr>
            </w:pPr>
            <w:r w:rsidRPr="00B37556">
              <w:rPr>
                <w:rFonts w:ascii="Times New Roman" w:hAnsi="Times New Roman" w:cs="Times New Roman"/>
                <w:color w:val="000000"/>
              </w:rPr>
              <w:t>0,45</w:t>
            </w:r>
          </w:p>
          <w:p w:rsidR="00A41CFC" w:rsidRPr="00B37556" w:rsidRDefault="00A41CFC" w:rsidP="00957715">
            <w:pPr>
              <w:widowControl/>
              <w:autoSpaceDE/>
              <w:autoSpaceDN/>
              <w:adjustRightInd/>
              <w:ind w:firstLine="0"/>
              <w:jc w:val="center"/>
              <w:rPr>
                <w:rFonts w:ascii="Times New Roman" w:hAnsi="Times New Roman" w:cs="Times New Roman"/>
                <w:color w:val="000000"/>
              </w:rPr>
            </w:pPr>
          </w:p>
        </w:tc>
        <w:tc>
          <w:tcPr>
            <w:tcW w:w="531" w:type="pct"/>
            <w:tcBorders>
              <w:top w:val="single" w:sz="8" w:space="0" w:color="FFFFFF"/>
              <w:left w:val="single" w:sz="8" w:space="0" w:color="FFFFFF"/>
              <w:bottom w:val="single" w:sz="8" w:space="0" w:color="FFFFFF"/>
              <w:right w:val="single" w:sz="8" w:space="0" w:color="FFFFFF"/>
            </w:tcBorders>
            <w:shd w:val="clear" w:color="auto" w:fill="BFB1D0"/>
            <w:noWrap/>
            <w:vAlign w:val="center"/>
          </w:tcPr>
          <w:p w:rsidR="00A41CFC" w:rsidRPr="00B37556" w:rsidRDefault="00A41CFC" w:rsidP="00957715">
            <w:pPr>
              <w:widowControl/>
              <w:autoSpaceDE/>
              <w:autoSpaceDN/>
              <w:adjustRightInd/>
              <w:ind w:firstLine="0"/>
              <w:jc w:val="center"/>
              <w:rPr>
                <w:rFonts w:ascii="Times New Roman" w:hAnsi="Times New Roman" w:cs="Times New Roman"/>
                <w:color w:val="000000"/>
              </w:rPr>
            </w:pPr>
            <w:r w:rsidRPr="00B37556">
              <w:rPr>
                <w:rFonts w:ascii="Times New Roman" w:hAnsi="Times New Roman" w:cs="Times New Roman"/>
                <w:color w:val="000000"/>
              </w:rPr>
              <w:t>0,43</w:t>
            </w:r>
          </w:p>
        </w:tc>
        <w:tc>
          <w:tcPr>
            <w:tcW w:w="531" w:type="pct"/>
            <w:tcBorders>
              <w:top w:val="single" w:sz="8" w:space="0" w:color="FFFFFF"/>
              <w:left w:val="single" w:sz="8" w:space="0" w:color="FFFFFF"/>
              <w:bottom w:val="single" w:sz="8" w:space="0" w:color="FFFFFF"/>
              <w:right w:val="single" w:sz="8" w:space="0" w:color="FFFFFF"/>
            </w:tcBorders>
            <w:shd w:val="clear" w:color="auto" w:fill="BFB1D0"/>
            <w:vAlign w:val="center"/>
          </w:tcPr>
          <w:p w:rsidR="00A41CFC" w:rsidRPr="00B37556" w:rsidRDefault="00A41CFC" w:rsidP="00957715">
            <w:pPr>
              <w:widowControl/>
              <w:autoSpaceDE/>
              <w:autoSpaceDN/>
              <w:adjustRightInd/>
              <w:ind w:firstLine="0"/>
              <w:jc w:val="center"/>
              <w:rPr>
                <w:rFonts w:ascii="Times New Roman" w:hAnsi="Times New Roman" w:cs="Times New Roman"/>
                <w:color w:val="000000"/>
              </w:rPr>
            </w:pPr>
            <w:r w:rsidRPr="00B37556">
              <w:rPr>
                <w:rFonts w:ascii="Times New Roman" w:hAnsi="Times New Roman" w:cs="Times New Roman"/>
                <w:color w:val="000000"/>
              </w:rPr>
              <w:t>0,42</w:t>
            </w:r>
          </w:p>
        </w:tc>
        <w:tc>
          <w:tcPr>
            <w:tcW w:w="654" w:type="pct"/>
            <w:tcBorders>
              <w:top w:val="single" w:sz="8" w:space="0" w:color="FFFFFF"/>
              <w:left w:val="single" w:sz="8" w:space="0" w:color="FFFFFF"/>
              <w:bottom w:val="single" w:sz="8" w:space="0" w:color="FFFFFF"/>
              <w:right w:val="single" w:sz="8" w:space="0" w:color="FFFFFF"/>
            </w:tcBorders>
            <w:shd w:val="clear" w:color="auto" w:fill="BFB1D0"/>
            <w:vAlign w:val="center"/>
          </w:tcPr>
          <w:p w:rsidR="00A41CFC" w:rsidRPr="00B37556" w:rsidRDefault="00A41CFC" w:rsidP="00957715">
            <w:pPr>
              <w:widowControl/>
              <w:autoSpaceDE/>
              <w:autoSpaceDN/>
              <w:adjustRightInd/>
              <w:ind w:firstLine="0"/>
              <w:jc w:val="center"/>
              <w:rPr>
                <w:rFonts w:ascii="Times New Roman" w:hAnsi="Times New Roman" w:cs="Times New Roman"/>
                <w:color w:val="000000"/>
              </w:rPr>
            </w:pPr>
            <w:r w:rsidRPr="00B37556">
              <w:rPr>
                <w:rFonts w:ascii="Times New Roman" w:hAnsi="Times New Roman" w:cs="Times New Roman"/>
                <w:color w:val="000000"/>
              </w:rPr>
              <w:t>0,41</w:t>
            </w:r>
          </w:p>
        </w:tc>
        <w:tc>
          <w:tcPr>
            <w:tcW w:w="793" w:type="pct"/>
            <w:tcBorders>
              <w:top w:val="single" w:sz="8" w:space="0" w:color="FFFFFF"/>
              <w:left w:val="single" w:sz="8" w:space="0" w:color="FFFFFF"/>
              <w:bottom w:val="single" w:sz="8" w:space="0" w:color="FFFFFF"/>
              <w:right w:val="single" w:sz="8" w:space="0" w:color="FFFFFF"/>
            </w:tcBorders>
            <w:shd w:val="clear" w:color="auto" w:fill="BFB1D0"/>
            <w:vAlign w:val="center"/>
          </w:tcPr>
          <w:p w:rsidR="00A41CFC" w:rsidRPr="00B37556" w:rsidRDefault="00A41CFC" w:rsidP="00957715">
            <w:pPr>
              <w:widowControl/>
              <w:autoSpaceDE/>
              <w:autoSpaceDN/>
              <w:adjustRightInd/>
              <w:ind w:firstLine="0"/>
              <w:jc w:val="center"/>
              <w:rPr>
                <w:rFonts w:ascii="Times New Roman" w:hAnsi="Times New Roman" w:cs="Times New Roman"/>
                <w:color w:val="000000"/>
              </w:rPr>
            </w:pPr>
            <w:r w:rsidRPr="00B37556">
              <w:rPr>
                <w:rFonts w:ascii="Times New Roman" w:hAnsi="Times New Roman" w:cs="Times New Roman"/>
                <w:color w:val="000000"/>
              </w:rPr>
              <w:t>1,71</w:t>
            </w:r>
          </w:p>
        </w:tc>
      </w:tr>
      <w:tr w:rsidR="00A41CFC" w:rsidRPr="00B37556" w:rsidTr="00957715">
        <w:trPr>
          <w:trHeight w:val="630"/>
        </w:trPr>
        <w:tc>
          <w:tcPr>
            <w:tcW w:w="1961" w:type="pct"/>
            <w:tcBorders>
              <w:top w:val="single" w:sz="6" w:space="0" w:color="FFFFFF"/>
              <w:left w:val="single" w:sz="8" w:space="0" w:color="FFFFFF"/>
              <w:bottom w:val="single" w:sz="6" w:space="0" w:color="FFFFFF"/>
              <w:right w:val="single" w:sz="24" w:space="0" w:color="FFFFFF"/>
            </w:tcBorders>
            <w:shd w:val="clear" w:color="auto" w:fill="8064A2"/>
            <w:vAlign w:val="center"/>
          </w:tcPr>
          <w:p w:rsidR="00A41CFC" w:rsidRPr="00B37556" w:rsidRDefault="00A41CFC" w:rsidP="00957715">
            <w:pPr>
              <w:widowControl/>
              <w:autoSpaceDE/>
              <w:autoSpaceDN/>
              <w:adjustRightInd/>
              <w:ind w:firstLine="0"/>
              <w:jc w:val="left"/>
              <w:rPr>
                <w:rFonts w:ascii="Times New Roman" w:hAnsi="Times New Roman" w:cs="Times New Roman"/>
                <w:b/>
                <w:bCs/>
                <w:color w:val="FFFFFF"/>
              </w:rPr>
            </w:pPr>
            <w:r w:rsidRPr="00B37556">
              <w:rPr>
                <w:rFonts w:ascii="Times New Roman" w:hAnsi="Times New Roman" w:cs="Times New Roman"/>
                <w:b/>
                <w:bCs/>
                <w:color w:val="FFFFFF"/>
              </w:rPr>
              <w:t xml:space="preserve">Экономия тепловой энергии, </w:t>
            </w:r>
            <w:proofErr w:type="spellStart"/>
            <w:r w:rsidRPr="00B37556">
              <w:rPr>
                <w:rFonts w:ascii="Times New Roman" w:hAnsi="Times New Roman" w:cs="Times New Roman"/>
                <w:b/>
                <w:bCs/>
                <w:color w:val="FFFFFF"/>
              </w:rPr>
              <w:t>тыс.Гкал</w:t>
            </w:r>
            <w:proofErr w:type="spellEnd"/>
          </w:p>
        </w:tc>
        <w:tc>
          <w:tcPr>
            <w:tcW w:w="531" w:type="pct"/>
            <w:tcBorders>
              <w:top w:val="single" w:sz="6" w:space="0" w:color="FFFFFF"/>
              <w:left w:val="single" w:sz="6" w:space="0" w:color="FFFFFF"/>
              <w:bottom w:val="single" w:sz="6" w:space="0" w:color="FFFFFF"/>
              <w:right w:val="single" w:sz="6" w:space="0" w:color="FFFFFF"/>
            </w:tcBorders>
            <w:shd w:val="clear" w:color="auto" w:fill="DFD8E8"/>
            <w:noWrap/>
            <w:vAlign w:val="center"/>
          </w:tcPr>
          <w:p w:rsidR="00A41CFC" w:rsidRPr="00B37556" w:rsidRDefault="00A41CFC" w:rsidP="00957715">
            <w:pPr>
              <w:widowControl/>
              <w:autoSpaceDE/>
              <w:autoSpaceDN/>
              <w:adjustRightInd/>
              <w:ind w:firstLine="0"/>
              <w:jc w:val="center"/>
              <w:rPr>
                <w:rFonts w:ascii="Times New Roman" w:hAnsi="Times New Roman" w:cs="Times New Roman"/>
                <w:color w:val="000000"/>
              </w:rPr>
            </w:pPr>
            <w:r w:rsidRPr="00B37556">
              <w:rPr>
                <w:rFonts w:ascii="Times New Roman" w:hAnsi="Times New Roman" w:cs="Times New Roman"/>
                <w:color w:val="000000"/>
                <w:lang w:val="en-US"/>
              </w:rPr>
              <w:t>1</w:t>
            </w:r>
            <w:r w:rsidRPr="00B37556">
              <w:rPr>
                <w:rFonts w:ascii="Times New Roman" w:hAnsi="Times New Roman" w:cs="Times New Roman"/>
                <w:color w:val="000000"/>
              </w:rPr>
              <w:t>,71</w:t>
            </w:r>
          </w:p>
        </w:tc>
        <w:tc>
          <w:tcPr>
            <w:tcW w:w="531" w:type="pct"/>
            <w:tcBorders>
              <w:top w:val="single" w:sz="6" w:space="0" w:color="FFFFFF"/>
              <w:left w:val="single" w:sz="6" w:space="0" w:color="FFFFFF"/>
              <w:bottom w:val="single" w:sz="6" w:space="0" w:color="FFFFFF"/>
              <w:right w:val="single" w:sz="6" w:space="0" w:color="FFFFFF"/>
            </w:tcBorders>
            <w:shd w:val="clear" w:color="auto" w:fill="DFD8E8"/>
            <w:noWrap/>
            <w:vAlign w:val="center"/>
          </w:tcPr>
          <w:p w:rsidR="00A41CFC" w:rsidRPr="00B37556" w:rsidRDefault="00A41CFC" w:rsidP="00957715">
            <w:pPr>
              <w:widowControl/>
              <w:autoSpaceDE/>
              <w:autoSpaceDN/>
              <w:adjustRightInd/>
              <w:ind w:firstLine="0"/>
              <w:jc w:val="center"/>
              <w:rPr>
                <w:rFonts w:ascii="Times New Roman" w:hAnsi="Times New Roman" w:cs="Times New Roman"/>
                <w:color w:val="000000"/>
              </w:rPr>
            </w:pPr>
            <w:r w:rsidRPr="00B37556">
              <w:rPr>
                <w:rFonts w:ascii="Times New Roman" w:hAnsi="Times New Roman" w:cs="Times New Roman"/>
                <w:color w:val="000000"/>
              </w:rPr>
              <w:t>2,14</w:t>
            </w:r>
          </w:p>
        </w:tc>
        <w:tc>
          <w:tcPr>
            <w:tcW w:w="531" w:type="pct"/>
            <w:tcBorders>
              <w:top w:val="single" w:sz="6" w:space="0" w:color="FFFFFF"/>
              <w:left w:val="single" w:sz="6" w:space="0" w:color="FFFFFF"/>
              <w:bottom w:val="single" w:sz="6" w:space="0" w:color="FFFFFF"/>
              <w:right w:val="single" w:sz="6" w:space="0" w:color="FFFFFF"/>
            </w:tcBorders>
            <w:shd w:val="clear" w:color="auto" w:fill="DFD8E8"/>
            <w:vAlign w:val="center"/>
          </w:tcPr>
          <w:p w:rsidR="00A41CFC" w:rsidRPr="00B37556" w:rsidRDefault="00A41CFC" w:rsidP="00957715">
            <w:pPr>
              <w:widowControl/>
              <w:autoSpaceDE/>
              <w:autoSpaceDN/>
              <w:adjustRightInd/>
              <w:ind w:firstLine="0"/>
              <w:jc w:val="center"/>
              <w:rPr>
                <w:rFonts w:ascii="Times New Roman" w:hAnsi="Times New Roman" w:cs="Times New Roman"/>
                <w:color w:val="000000"/>
              </w:rPr>
            </w:pPr>
            <w:r w:rsidRPr="00B37556">
              <w:rPr>
                <w:rFonts w:ascii="Times New Roman" w:hAnsi="Times New Roman" w:cs="Times New Roman"/>
                <w:color w:val="000000"/>
              </w:rPr>
              <w:t>2,08</w:t>
            </w:r>
          </w:p>
        </w:tc>
        <w:tc>
          <w:tcPr>
            <w:tcW w:w="654" w:type="pct"/>
            <w:tcBorders>
              <w:top w:val="single" w:sz="6" w:space="0" w:color="FFFFFF"/>
              <w:left w:val="single" w:sz="6" w:space="0" w:color="FFFFFF"/>
              <w:bottom w:val="single" w:sz="6" w:space="0" w:color="FFFFFF"/>
              <w:right w:val="single" w:sz="6" w:space="0" w:color="FFFFFF"/>
            </w:tcBorders>
            <w:shd w:val="clear" w:color="auto" w:fill="DFD8E8"/>
            <w:vAlign w:val="center"/>
          </w:tcPr>
          <w:p w:rsidR="00A41CFC" w:rsidRPr="00B37556" w:rsidRDefault="00A41CFC" w:rsidP="00957715">
            <w:pPr>
              <w:widowControl/>
              <w:autoSpaceDE/>
              <w:autoSpaceDN/>
              <w:adjustRightInd/>
              <w:ind w:firstLine="0"/>
              <w:jc w:val="center"/>
              <w:rPr>
                <w:rFonts w:ascii="Times New Roman" w:hAnsi="Times New Roman" w:cs="Times New Roman"/>
                <w:color w:val="000000"/>
              </w:rPr>
            </w:pPr>
            <w:r w:rsidRPr="00B37556">
              <w:rPr>
                <w:rFonts w:ascii="Times New Roman" w:hAnsi="Times New Roman" w:cs="Times New Roman"/>
                <w:color w:val="000000"/>
              </w:rPr>
              <w:t>2,02</w:t>
            </w:r>
          </w:p>
        </w:tc>
        <w:tc>
          <w:tcPr>
            <w:tcW w:w="793" w:type="pct"/>
            <w:tcBorders>
              <w:top w:val="single" w:sz="6" w:space="0" w:color="FFFFFF"/>
              <w:left w:val="single" w:sz="6" w:space="0" w:color="FFFFFF"/>
              <w:bottom w:val="single" w:sz="6" w:space="0" w:color="FFFFFF"/>
              <w:right w:val="single" w:sz="8" w:space="0" w:color="FFFFFF"/>
            </w:tcBorders>
            <w:shd w:val="clear" w:color="auto" w:fill="DFD8E8"/>
            <w:vAlign w:val="center"/>
          </w:tcPr>
          <w:p w:rsidR="00A41CFC" w:rsidRPr="00B37556" w:rsidRDefault="00A41CFC" w:rsidP="00957715">
            <w:pPr>
              <w:widowControl/>
              <w:autoSpaceDE/>
              <w:autoSpaceDN/>
              <w:adjustRightInd/>
              <w:ind w:firstLine="0"/>
              <w:jc w:val="center"/>
              <w:rPr>
                <w:rFonts w:ascii="Times New Roman" w:hAnsi="Times New Roman" w:cs="Times New Roman"/>
                <w:color w:val="000000"/>
              </w:rPr>
            </w:pPr>
            <w:r w:rsidRPr="00B37556">
              <w:rPr>
                <w:rFonts w:ascii="Times New Roman" w:hAnsi="Times New Roman" w:cs="Times New Roman"/>
                <w:color w:val="000000"/>
              </w:rPr>
              <w:t>7,95</w:t>
            </w:r>
          </w:p>
        </w:tc>
      </w:tr>
      <w:tr w:rsidR="00A41CFC" w:rsidRPr="00B37556" w:rsidTr="00957715">
        <w:trPr>
          <w:trHeight w:val="510"/>
        </w:trPr>
        <w:tc>
          <w:tcPr>
            <w:tcW w:w="1961" w:type="pct"/>
            <w:tcBorders>
              <w:top w:val="single" w:sz="8" w:space="0" w:color="FFFFFF"/>
              <w:left w:val="single" w:sz="8" w:space="0" w:color="FFFFFF"/>
              <w:bottom w:val="single" w:sz="6" w:space="0" w:color="FFFFFF"/>
              <w:right w:val="single" w:sz="24" w:space="0" w:color="FFFFFF"/>
            </w:tcBorders>
            <w:shd w:val="clear" w:color="auto" w:fill="8064A2"/>
            <w:vAlign w:val="center"/>
          </w:tcPr>
          <w:p w:rsidR="00A41CFC" w:rsidRPr="00B37556" w:rsidRDefault="00A41CFC" w:rsidP="00957715">
            <w:pPr>
              <w:widowControl/>
              <w:autoSpaceDE/>
              <w:autoSpaceDN/>
              <w:adjustRightInd/>
              <w:ind w:firstLine="0"/>
              <w:jc w:val="left"/>
              <w:rPr>
                <w:rFonts w:ascii="Times New Roman" w:hAnsi="Times New Roman" w:cs="Times New Roman"/>
                <w:b/>
                <w:bCs/>
                <w:color w:val="FFFFFF"/>
              </w:rPr>
            </w:pPr>
            <w:r w:rsidRPr="00B37556">
              <w:rPr>
                <w:rFonts w:ascii="Times New Roman" w:hAnsi="Times New Roman" w:cs="Times New Roman"/>
                <w:b/>
                <w:bCs/>
                <w:color w:val="FFFFFF"/>
              </w:rPr>
              <w:t xml:space="preserve">Экономия ХВС, </w:t>
            </w:r>
            <w:proofErr w:type="spellStart"/>
            <w:r w:rsidRPr="00B37556">
              <w:rPr>
                <w:rFonts w:ascii="Times New Roman" w:hAnsi="Times New Roman" w:cs="Times New Roman"/>
                <w:b/>
                <w:bCs/>
                <w:color w:val="FFFFFF"/>
              </w:rPr>
              <w:t>тыс.куб.м</w:t>
            </w:r>
            <w:proofErr w:type="spellEnd"/>
          </w:p>
        </w:tc>
        <w:tc>
          <w:tcPr>
            <w:tcW w:w="531" w:type="pct"/>
            <w:tcBorders>
              <w:top w:val="single" w:sz="8" w:space="0" w:color="FFFFFF"/>
              <w:left w:val="single" w:sz="8" w:space="0" w:color="FFFFFF"/>
              <w:bottom w:val="single" w:sz="8" w:space="0" w:color="FFFFFF"/>
              <w:right w:val="single" w:sz="8" w:space="0" w:color="FFFFFF"/>
            </w:tcBorders>
            <w:shd w:val="clear" w:color="auto" w:fill="BFB1D0"/>
            <w:noWrap/>
            <w:vAlign w:val="center"/>
          </w:tcPr>
          <w:p w:rsidR="00A41CFC" w:rsidRPr="00B37556" w:rsidRDefault="00A41CFC" w:rsidP="00957715">
            <w:pPr>
              <w:widowControl/>
              <w:autoSpaceDE/>
              <w:autoSpaceDN/>
              <w:adjustRightInd/>
              <w:ind w:firstLine="0"/>
              <w:jc w:val="center"/>
              <w:rPr>
                <w:rFonts w:ascii="Times New Roman" w:hAnsi="Times New Roman" w:cs="Times New Roman"/>
                <w:color w:val="000000"/>
              </w:rPr>
            </w:pPr>
            <w:r w:rsidRPr="00B37556">
              <w:rPr>
                <w:rFonts w:ascii="Times New Roman" w:hAnsi="Times New Roman" w:cs="Times New Roman"/>
                <w:color w:val="000000"/>
              </w:rPr>
              <w:t>66,38</w:t>
            </w:r>
          </w:p>
        </w:tc>
        <w:tc>
          <w:tcPr>
            <w:tcW w:w="531" w:type="pct"/>
            <w:tcBorders>
              <w:top w:val="single" w:sz="8" w:space="0" w:color="FFFFFF"/>
              <w:left w:val="single" w:sz="8" w:space="0" w:color="FFFFFF"/>
              <w:bottom w:val="single" w:sz="8" w:space="0" w:color="FFFFFF"/>
              <w:right w:val="single" w:sz="8" w:space="0" w:color="FFFFFF"/>
            </w:tcBorders>
            <w:shd w:val="clear" w:color="auto" w:fill="BFB1D0"/>
            <w:noWrap/>
            <w:vAlign w:val="center"/>
          </w:tcPr>
          <w:p w:rsidR="00A41CFC" w:rsidRPr="00B37556" w:rsidRDefault="00A41CFC" w:rsidP="00957715">
            <w:pPr>
              <w:widowControl/>
              <w:autoSpaceDE/>
              <w:autoSpaceDN/>
              <w:adjustRightInd/>
              <w:ind w:firstLine="0"/>
              <w:jc w:val="center"/>
              <w:rPr>
                <w:rFonts w:ascii="Times New Roman" w:hAnsi="Times New Roman" w:cs="Times New Roman"/>
                <w:color w:val="000000"/>
              </w:rPr>
            </w:pPr>
            <w:r w:rsidRPr="00B37556">
              <w:rPr>
                <w:rFonts w:ascii="Times New Roman" w:hAnsi="Times New Roman" w:cs="Times New Roman"/>
                <w:color w:val="000000"/>
              </w:rPr>
              <w:t>59,75</w:t>
            </w:r>
          </w:p>
        </w:tc>
        <w:tc>
          <w:tcPr>
            <w:tcW w:w="531" w:type="pct"/>
            <w:tcBorders>
              <w:top w:val="single" w:sz="8" w:space="0" w:color="FFFFFF"/>
              <w:left w:val="single" w:sz="8" w:space="0" w:color="FFFFFF"/>
              <w:bottom w:val="single" w:sz="8" w:space="0" w:color="FFFFFF"/>
              <w:right w:val="single" w:sz="8" w:space="0" w:color="FFFFFF"/>
            </w:tcBorders>
            <w:shd w:val="clear" w:color="auto" w:fill="BFB1D0"/>
            <w:vAlign w:val="center"/>
          </w:tcPr>
          <w:p w:rsidR="00A41CFC" w:rsidRPr="00B37556" w:rsidRDefault="00A41CFC" w:rsidP="00957715">
            <w:pPr>
              <w:widowControl/>
              <w:autoSpaceDE/>
              <w:autoSpaceDN/>
              <w:adjustRightInd/>
              <w:ind w:firstLine="0"/>
              <w:jc w:val="center"/>
              <w:rPr>
                <w:rFonts w:ascii="Times New Roman" w:hAnsi="Times New Roman" w:cs="Times New Roman"/>
                <w:color w:val="000000"/>
              </w:rPr>
            </w:pPr>
            <w:r w:rsidRPr="00B37556">
              <w:rPr>
                <w:rFonts w:ascii="Times New Roman" w:hAnsi="Times New Roman" w:cs="Times New Roman"/>
                <w:color w:val="000000"/>
              </w:rPr>
              <w:t>53,79</w:t>
            </w:r>
          </w:p>
        </w:tc>
        <w:tc>
          <w:tcPr>
            <w:tcW w:w="654" w:type="pct"/>
            <w:tcBorders>
              <w:top w:val="single" w:sz="8" w:space="0" w:color="FFFFFF"/>
              <w:left w:val="single" w:sz="8" w:space="0" w:color="FFFFFF"/>
              <w:bottom w:val="single" w:sz="8" w:space="0" w:color="FFFFFF"/>
              <w:right w:val="single" w:sz="8" w:space="0" w:color="FFFFFF"/>
            </w:tcBorders>
            <w:shd w:val="clear" w:color="auto" w:fill="BFB1D0"/>
            <w:vAlign w:val="center"/>
          </w:tcPr>
          <w:p w:rsidR="00A41CFC" w:rsidRPr="00B37556" w:rsidRDefault="00A41CFC" w:rsidP="00957715">
            <w:pPr>
              <w:widowControl/>
              <w:autoSpaceDE/>
              <w:autoSpaceDN/>
              <w:adjustRightInd/>
              <w:ind w:firstLine="0"/>
              <w:jc w:val="center"/>
              <w:rPr>
                <w:rFonts w:ascii="Times New Roman" w:hAnsi="Times New Roman" w:cs="Times New Roman"/>
                <w:color w:val="000000"/>
              </w:rPr>
            </w:pPr>
            <w:r w:rsidRPr="00B37556">
              <w:rPr>
                <w:rFonts w:ascii="Times New Roman" w:hAnsi="Times New Roman" w:cs="Times New Roman"/>
                <w:color w:val="000000"/>
              </w:rPr>
              <w:t>48,43</w:t>
            </w:r>
          </w:p>
        </w:tc>
        <w:tc>
          <w:tcPr>
            <w:tcW w:w="793" w:type="pct"/>
            <w:tcBorders>
              <w:top w:val="single" w:sz="8" w:space="0" w:color="FFFFFF"/>
              <w:left w:val="single" w:sz="8" w:space="0" w:color="FFFFFF"/>
              <w:bottom w:val="single" w:sz="8" w:space="0" w:color="FFFFFF"/>
              <w:right w:val="single" w:sz="8" w:space="0" w:color="FFFFFF"/>
            </w:tcBorders>
            <w:shd w:val="clear" w:color="auto" w:fill="BFB1D0"/>
            <w:vAlign w:val="center"/>
          </w:tcPr>
          <w:p w:rsidR="00A41CFC" w:rsidRPr="00B37556" w:rsidRDefault="00A41CFC" w:rsidP="00957715">
            <w:pPr>
              <w:widowControl/>
              <w:autoSpaceDE/>
              <w:autoSpaceDN/>
              <w:adjustRightInd/>
              <w:ind w:firstLine="0"/>
              <w:jc w:val="center"/>
              <w:rPr>
                <w:rFonts w:ascii="Times New Roman" w:hAnsi="Times New Roman" w:cs="Times New Roman"/>
                <w:color w:val="000000"/>
              </w:rPr>
            </w:pPr>
            <w:r w:rsidRPr="00B37556">
              <w:rPr>
                <w:rFonts w:ascii="Times New Roman" w:hAnsi="Times New Roman" w:cs="Times New Roman"/>
                <w:color w:val="000000"/>
              </w:rPr>
              <w:t>228,35</w:t>
            </w:r>
          </w:p>
        </w:tc>
      </w:tr>
      <w:tr w:rsidR="00A41CFC" w:rsidRPr="00B37556" w:rsidTr="00957715">
        <w:trPr>
          <w:trHeight w:val="630"/>
        </w:trPr>
        <w:tc>
          <w:tcPr>
            <w:tcW w:w="1961" w:type="pct"/>
            <w:tcBorders>
              <w:top w:val="single" w:sz="6" w:space="0" w:color="FFFFFF"/>
              <w:left w:val="single" w:sz="8" w:space="0" w:color="FFFFFF"/>
              <w:bottom w:val="single" w:sz="8" w:space="0" w:color="FFFFFF"/>
              <w:right w:val="single" w:sz="24" w:space="0" w:color="FFFFFF"/>
            </w:tcBorders>
            <w:shd w:val="clear" w:color="auto" w:fill="8064A2"/>
            <w:vAlign w:val="center"/>
          </w:tcPr>
          <w:p w:rsidR="00A41CFC" w:rsidRPr="00B37556" w:rsidRDefault="00A41CFC" w:rsidP="00957715">
            <w:pPr>
              <w:widowControl/>
              <w:autoSpaceDE/>
              <w:autoSpaceDN/>
              <w:adjustRightInd/>
              <w:ind w:firstLine="0"/>
              <w:jc w:val="left"/>
              <w:rPr>
                <w:rFonts w:ascii="Times New Roman" w:hAnsi="Times New Roman" w:cs="Times New Roman"/>
                <w:b/>
                <w:bCs/>
                <w:color w:val="FFFFFF"/>
              </w:rPr>
            </w:pPr>
            <w:r w:rsidRPr="00B37556">
              <w:rPr>
                <w:rFonts w:ascii="Times New Roman" w:hAnsi="Times New Roman" w:cs="Times New Roman"/>
                <w:b/>
                <w:bCs/>
                <w:color w:val="FFFFFF"/>
              </w:rPr>
              <w:t xml:space="preserve">Экономия ГВС, </w:t>
            </w:r>
            <w:proofErr w:type="spellStart"/>
            <w:r w:rsidRPr="00B37556">
              <w:rPr>
                <w:rFonts w:ascii="Times New Roman" w:hAnsi="Times New Roman" w:cs="Times New Roman"/>
                <w:b/>
                <w:bCs/>
                <w:color w:val="FFFFFF"/>
              </w:rPr>
              <w:t>тыс.куб.м</w:t>
            </w:r>
            <w:proofErr w:type="spellEnd"/>
          </w:p>
        </w:tc>
        <w:tc>
          <w:tcPr>
            <w:tcW w:w="531" w:type="pct"/>
            <w:tcBorders>
              <w:top w:val="single" w:sz="6" w:space="0" w:color="FFFFFF"/>
              <w:left w:val="single" w:sz="6" w:space="0" w:color="FFFFFF"/>
              <w:bottom w:val="single" w:sz="8" w:space="0" w:color="FFFFFF"/>
              <w:right w:val="single" w:sz="6" w:space="0" w:color="FFFFFF"/>
            </w:tcBorders>
            <w:shd w:val="clear" w:color="auto" w:fill="DFD8E8"/>
            <w:vAlign w:val="center"/>
          </w:tcPr>
          <w:p w:rsidR="00A41CFC" w:rsidRPr="00B37556" w:rsidRDefault="00A41CFC" w:rsidP="00957715">
            <w:pPr>
              <w:widowControl/>
              <w:autoSpaceDE/>
              <w:autoSpaceDN/>
              <w:adjustRightInd/>
              <w:ind w:firstLine="0"/>
              <w:jc w:val="center"/>
              <w:rPr>
                <w:rFonts w:ascii="Times New Roman" w:hAnsi="Times New Roman" w:cs="Times New Roman"/>
                <w:color w:val="000000"/>
              </w:rPr>
            </w:pPr>
            <w:r w:rsidRPr="00B37556">
              <w:rPr>
                <w:rFonts w:ascii="Times New Roman" w:hAnsi="Times New Roman" w:cs="Times New Roman"/>
                <w:color w:val="000000"/>
              </w:rPr>
              <w:t>14,95</w:t>
            </w:r>
          </w:p>
        </w:tc>
        <w:tc>
          <w:tcPr>
            <w:tcW w:w="531" w:type="pct"/>
            <w:tcBorders>
              <w:top w:val="single" w:sz="6" w:space="0" w:color="FFFFFF"/>
              <w:left w:val="single" w:sz="6" w:space="0" w:color="FFFFFF"/>
              <w:bottom w:val="single" w:sz="8" w:space="0" w:color="FFFFFF"/>
              <w:right w:val="single" w:sz="6" w:space="0" w:color="FFFFFF"/>
            </w:tcBorders>
            <w:shd w:val="clear" w:color="auto" w:fill="DFD8E8"/>
            <w:vAlign w:val="center"/>
          </w:tcPr>
          <w:p w:rsidR="00A41CFC" w:rsidRPr="00B37556" w:rsidRDefault="00A41CFC" w:rsidP="00957715">
            <w:pPr>
              <w:widowControl/>
              <w:autoSpaceDE/>
              <w:autoSpaceDN/>
              <w:adjustRightInd/>
              <w:ind w:firstLine="0"/>
              <w:jc w:val="center"/>
              <w:rPr>
                <w:rFonts w:ascii="Times New Roman" w:hAnsi="Times New Roman" w:cs="Times New Roman"/>
                <w:color w:val="000000"/>
              </w:rPr>
            </w:pPr>
            <w:r w:rsidRPr="00B37556">
              <w:rPr>
                <w:rFonts w:ascii="Times New Roman" w:hAnsi="Times New Roman" w:cs="Times New Roman"/>
                <w:color w:val="000000"/>
              </w:rPr>
              <w:t>6,44</w:t>
            </w:r>
          </w:p>
        </w:tc>
        <w:tc>
          <w:tcPr>
            <w:tcW w:w="531" w:type="pct"/>
            <w:tcBorders>
              <w:top w:val="single" w:sz="6" w:space="0" w:color="FFFFFF"/>
              <w:left w:val="single" w:sz="6" w:space="0" w:color="FFFFFF"/>
              <w:bottom w:val="single" w:sz="8" w:space="0" w:color="FFFFFF"/>
              <w:right w:val="single" w:sz="6" w:space="0" w:color="FFFFFF"/>
            </w:tcBorders>
            <w:shd w:val="clear" w:color="auto" w:fill="DFD8E8"/>
            <w:vAlign w:val="center"/>
          </w:tcPr>
          <w:p w:rsidR="00A41CFC" w:rsidRPr="00B37556" w:rsidRDefault="00A41CFC" w:rsidP="00957715">
            <w:pPr>
              <w:widowControl/>
              <w:autoSpaceDE/>
              <w:autoSpaceDN/>
              <w:adjustRightInd/>
              <w:ind w:firstLine="0"/>
              <w:jc w:val="center"/>
              <w:rPr>
                <w:rFonts w:ascii="Times New Roman" w:hAnsi="Times New Roman" w:cs="Times New Roman"/>
                <w:color w:val="000000"/>
              </w:rPr>
            </w:pPr>
            <w:r w:rsidRPr="00B37556">
              <w:rPr>
                <w:rFonts w:ascii="Times New Roman" w:hAnsi="Times New Roman" w:cs="Times New Roman"/>
                <w:color w:val="000000"/>
              </w:rPr>
              <w:t>6,25</w:t>
            </w:r>
          </w:p>
        </w:tc>
        <w:tc>
          <w:tcPr>
            <w:tcW w:w="654" w:type="pct"/>
            <w:tcBorders>
              <w:top w:val="single" w:sz="6" w:space="0" w:color="FFFFFF"/>
              <w:left w:val="single" w:sz="6" w:space="0" w:color="FFFFFF"/>
              <w:bottom w:val="single" w:sz="8" w:space="0" w:color="FFFFFF"/>
              <w:right w:val="single" w:sz="6" w:space="0" w:color="FFFFFF"/>
            </w:tcBorders>
            <w:shd w:val="clear" w:color="auto" w:fill="DFD8E8"/>
            <w:vAlign w:val="center"/>
          </w:tcPr>
          <w:p w:rsidR="00A41CFC" w:rsidRPr="00B37556" w:rsidRDefault="00A41CFC" w:rsidP="00957715">
            <w:pPr>
              <w:widowControl/>
              <w:autoSpaceDE/>
              <w:autoSpaceDN/>
              <w:adjustRightInd/>
              <w:ind w:firstLine="0"/>
              <w:jc w:val="center"/>
              <w:rPr>
                <w:rFonts w:ascii="Times New Roman" w:hAnsi="Times New Roman" w:cs="Times New Roman"/>
                <w:color w:val="000000"/>
              </w:rPr>
            </w:pPr>
            <w:r w:rsidRPr="00B37556">
              <w:rPr>
                <w:rFonts w:ascii="Times New Roman" w:hAnsi="Times New Roman" w:cs="Times New Roman"/>
                <w:color w:val="000000"/>
              </w:rPr>
              <w:t>6,06</w:t>
            </w:r>
          </w:p>
        </w:tc>
        <w:tc>
          <w:tcPr>
            <w:tcW w:w="793" w:type="pct"/>
            <w:tcBorders>
              <w:top w:val="single" w:sz="6" w:space="0" w:color="FFFFFF"/>
              <w:left w:val="single" w:sz="6" w:space="0" w:color="FFFFFF"/>
              <w:bottom w:val="single" w:sz="8" w:space="0" w:color="FFFFFF"/>
              <w:right w:val="single" w:sz="8" w:space="0" w:color="FFFFFF"/>
            </w:tcBorders>
            <w:shd w:val="clear" w:color="auto" w:fill="DFD8E8"/>
            <w:vAlign w:val="center"/>
          </w:tcPr>
          <w:p w:rsidR="00A41CFC" w:rsidRPr="00B37556" w:rsidRDefault="00A41CFC" w:rsidP="00957715">
            <w:pPr>
              <w:widowControl/>
              <w:autoSpaceDE/>
              <w:autoSpaceDN/>
              <w:adjustRightInd/>
              <w:ind w:firstLine="0"/>
              <w:jc w:val="center"/>
              <w:rPr>
                <w:rFonts w:ascii="Times New Roman" w:hAnsi="Times New Roman" w:cs="Times New Roman"/>
                <w:color w:val="000000"/>
              </w:rPr>
            </w:pPr>
            <w:r w:rsidRPr="00B37556">
              <w:rPr>
                <w:rFonts w:ascii="Times New Roman" w:hAnsi="Times New Roman" w:cs="Times New Roman"/>
                <w:color w:val="000000"/>
              </w:rPr>
              <w:t>33,7</w:t>
            </w:r>
          </w:p>
        </w:tc>
      </w:tr>
    </w:tbl>
    <w:p w:rsidR="00A41CFC" w:rsidRPr="00B37556" w:rsidRDefault="00A41CFC" w:rsidP="00A41CFC">
      <w:pPr>
        <w:pStyle w:val="a5"/>
        <w:rPr>
          <w:rFonts w:cs="Times New Roman"/>
          <w:color w:val="000000"/>
          <w:szCs w:val="24"/>
        </w:rPr>
      </w:pPr>
    </w:p>
    <w:p w:rsidR="00A41CFC" w:rsidRPr="00B37556" w:rsidRDefault="00A41CFC" w:rsidP="00A41CFC">
      <w:pPr>
        <w:pStyle w:val="a5"/>
        <w:rPr>
          <w:rFonts w:cs="Times New Roman"/>
          <w:color w:val="000000"/>
          <w:szCs w:val="24"/>
        </w:rPr>
      </w:pPr>
      <w:r w:rsidRPr="00B37556">
        <w:rPr>
          <w:rFonts w:cs="Times New Roman"/>
          <w:color w:val="000000"/>
          <w:szCs w:val="24"/>
        </w:rPr>
        <w:t xml:space="preserve">- снижение бюджетными учреждениями к 2020 году в сопоставимых условиях объема потребляемой воды до 1 484,3 </w:t>
      </w:r>
      <w:proofErr w:type="spellStart"/>
      <w:r w:rsidRPr="00B37556">
        <w:rPr>
          <w:rFonts w:cs="Times New Roman"/>
          <w:color w:val="000000"/>
          <w:szCs w:val="24"/>
        </w:rPr>
        <w:t>куб.м</w:t>
      </w:r>
      <w:proofErr w:type="spellEnd"/>
      <w:r w:rsidRPr="00B37556">
        <w:rPr>
          <w:rFonts w:cs="Times New Roman"/>
          <w:color w:val="000000"/>
          <w:szCs w:val="24"/>
        </w:rPr>
        <w:t xml:space="preserve">, тепловой энергии до 842,6 Гкал, электрической энергии до 98,2 </w:t>
      </w:r>
      <w:proofErr w:type="spellStart"/>
      <w:r w:rsidRPr="00B37556">
        <w:rPr>
          <w:rFonts w:cs="Times New Roman"/>
          <w:color w:val="000000"/>
          <w:szCs w:val="24"/>
        </w:rPr>
        <w:t>тыс.кВтч</w:t>
      </w:r>
      <w:proofErr w:type="spellEnd"/>
      <w:r w:rsidRPr="00B37556">
        <w:rPr>
          <w:rFonts w:cs="Times New Roman"/>
          <w:color w:val="000000"/>
          <w:szCs w:val="24"/>
        </w:rPr>
        <w:t xml:space="preserve">.  </w:t>
      </w:r>
    </w:p>
    <w:p w:rsidR="00322992" w:rsidRPr="00B37556" w:rsidRDefault="00322992" w:rsidP="00322992">
      <w:pPr>
        <w:pStyle w:val="a5"/>
        <w:rPr>
          <w:rFonts w:cs="Times New Roman"/>
          <w:color w:val="000000"/>
          <w:szCs w:val="24"/>
        </w:rPr>
      </w:pPr>
    </w:p>
    <w:p w:rsidR="00322992" w:rsidRPr="00B37556" w:rsidRDefault="00322992" w:rsidP="00322992">
      <w:pPr>
        <w:pStyle w:val="a5"/>
        <w:rPr>
          <w:rFonts w:cs="Times New Roman"/>
          <w:color w:val="000000"/>
          <w:szCs w:val="24"/>
        </w:rPr>
      </w:pPr>
      <w:r w:rsidRPr="00B37556">
        <w:rPr>
          <w:rFonts w:cs="Times New Roman"/>
          <w:color w:val="000000"/>
          <w:szCs w:val="24"/>
        </w:rPr>
        <w:t xml:space="preserve">Показатели </w:t>
      </w:r>
      <w:proofErr w:type="spellStart"/>
      <w:r w:rsidRPr="00B37556">
        <w:rPr>
          <w:rFonts w:cs="Times New Roman"/>
          <w:color w:val="000000"/>
          <w:szCs w:val="24"/>
        </w:rPr>
        <w:t>энергоэффективности</w:t>
      </w:r>
      <w:proofErr w:type="spellEnd"/>
      <w:r w:rsidRPr="00B37556">
        <w:rPr>
          <w:rFonts w:cs="Times New Roman"/>
          <w:color w:val="000000"/>
          <w:szCs w:val="24"/>
        </w:rPr>
        <w:t xml:space="preserve"> Программы:</w:t>
      </w:r>
    </w:p>
    <w:tbl>
      <w:tblPr>
        <w:tblW w:w="3333"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2395"/>
        <w:gridCol w:w="1195"/>
        <w:gridCol w:w="1193"/>
        <w:gridCol w:w="1193"/>
        <w:gridCol w:w="1191"/>
      </w:tblGrid>
      <w:tr w:rsidR="00610BB6" w:rsidRPr="00B37556" w:rsidTr="00610BB6">
        <w:trPr>
          <w:trHeight w:val="345"/>
        </w:trPr>
        <w:tc>
          <w:tcPr>
            <w:tcW w:w="1670" w:type="pct"/>
            <w:vMerge w:val="restart"/>
            <w:tcBorders>
              <w:top w:val="single" w:sz="8" w:space="0" w:color="FFFFFF"/>
              <w:left w:val="single" w:sz="8" w:space="0" w:color="FFFFFF"/>
              <w:right w:val="single" w:sz="8" w:space="0" w:color="FFFFFF"/>
            </w:tcBorders>
            <w:shd w:val="clear" w:color="auto" w:fill="9BBB59"/>
            <w:vAlign w:val="center"/>
          </w:tcPr>
          <w:p w:rsidR="00610BB6" w:rsidRPr="00B37556" w:rsidRDefault="00610BB6" w:rsidP="005947A9">
            <w:pPr>
              <w:widowControl/>
              <w:autoSpaceDE/>
              <w:autoSpaceDN/>
              <w:adjustRightInd/>
              <w:ind w:firstLine="0"/>
              <w:jc w:val="center"/>
              <w:rPr>
                <w:rFonts w:ascii="Times New Roman" w:hAnsi="Times New Roman" w:cs="Times New Roman"/>
                <w:b/>
                <w:bCs/>
                <w:color w:val="FFFFFF"/>
              </w:rPr>
            </w:pPr>
          </w:p>
        </w:tc>
        <w:tc>
          <w:tcPr>
            <w:tcW w:w="834" w:type="pct"/>
            <w:vMerge w:val="restart"/>
            <w:tcBorders>
              <w:top w:val="single" w:sz="8" w:space="0" w:color="FFFFFF"/>
              <w:left w:val="single" w:sz="8" w:space="0" w:color="FFFFFF"/>
              <w:right w:val="single" w:sz="8" w:space="0" w:color="FFFFFF"/>
            </w:tcBorders>
            <w:shd w:val="clear" w:color="auto" w:fill="9BBB59"/>
            <w:noWrap/>
            <w:vAlign w:val="center"/>
          </w:tcPr>
          <w:p w:rsidR="00610BB6" w:rsidRPr="00B37556" w:rsidRDefault="00610BB6" w:rsidP="005947A9">
            <w:pPr>
              <w:widowControl/>
              <w:autoSpaceDE/>
              <w:autoSpaceDN/>
              <w:adjustRightInd/>
              <w:ind w:firstLine="0"/>
              <w:jc w:val="center"/>
              <w:rPr>
                <w:rFonts w:ascii="Times New Roman" w:hAnsi="Times New Roman" w:cs="Times New Roman"/>
                <w:b/>
                <w:bCs/>
                <w:color w:val="FFFFFF"/>
              </w:rPr>
            </w:pPr>
            <w:r w:rsidRPr="00B37556">
              <w:rPr>
                <w:rFonts w:ascii="Times New Roman" w:hAnsi="Times New Roman" w:cs="Times New Roman"/>
                <w:b/>
                <w:color w:val="FFFFFF"/>
              </w:rPr>
              <w:t>2017</w:t>
            </w:r>
          </w:p>
        </w:tc>
        <w:tc>
          <w:tcPr>
            <w:tcW w:w="832" w:type="pct"/>
            <w:vMerge w:val="restart"/>
            <w:tcBorders>
              <w:top w:val="single" w:sz="8" w:space="0" w:color="FFFFFF"/>
              <w:left w:val="single" w:sz="8" w:space="0" w:color="FFFFFF"/>
              <w:right w:val="single" w:sz="8" w:space="0" w:color="FFFFFF"/>
            </w:tcBorders>
            <w:shd w:val="clear" w:color="auto" w:fill="9BBB59"/>
            <w:vAlign w:val="center"/>
          </w:tcPr>
          <w:p w:rsidR="00610BB6" w:rsidRPr="00B37556" w:rsidRDefault="00610BB6" w:rsidP="005947A9">
            <w:pPr>
              <w:widowControl/>
              <w:autoSpaceDE/>
              <w:autoSpaceDN/>
              <w:adjustRightInd/>
              <w:ind w:firstLine="0"/>
              <w:jc w:val="center"/>
              <w:rPr>
                <w:rFonts w:ascii="Times New Roman" w:hAnsi="Times New Roman" w:cs="Times New Roman"/>
                <w:b/>
                <w:bCs/>
                <w:color w:val="FFFFFF"/>
              </w:rPr>
            </w:pPr>
            <w:r w:rsidRPr="00B37556">
              <w:rPr>
                <w:rFonts w:ascii="Times New Roman" w:hAnsi="Times New Roman" w:cs="Times New Roman"/>
                <w:b/>
                <w:color w:val="FFFFFF"/>
              </w:rPr>
              <w:t>2018</w:t>
            </w:r>
          </w:p>
        </w:tc>
        <w:tc>
          <w:tcPr>
            <w:tcW w:w="832" w:type="pct"/>
            <w:vMerge w:val="restart"/>
            <w:tcBorders>
              <w:top w:val="single" w:sz="8" w:space="0" w:color="FFFFFF"/>
              <w:left w:val="single" w:sz="8" w:space="0" w:color="FFFFFF"/>
              <w:right w:val="single" w:sz="8" w:space="0" w:color="FFFFFF"/>
            </w:tcBorders>
            <w:shd w:val="clear" w:color="auto" w:fill="9BBB59"/>
            <w:vAlign w:val="center"/>
          </w:tcPr>
          <w:p w:rsidR="00610BB6" w:rsidRPr="00B37556" w:rsidRDefault="00610BB6" w:rsidP="005947A9">
            <w:pPr>
              <w:widowControl/>
              <w:autoSpaceDE/>
              <w:autoSpaceDN/>
              <w:adjustRightInd/>
              <w:ind w:firstLine="0"/>
              <w:jc w:val="center"/>
              <w:rPr>
                <w:rFonts w:ascii="Times New Roman" w:hAnsi="Times New Roman" w:cs="Times New Roman"/>
                <w:b/>
                <w:bCs/>
                <w:color w:val="FFFFFF"/>
              </w:rPr>
            </w:pPr>
            <w:r w:rsidRPr="00B37556">
              <w:rPr>
                <w:rFonts w:ascii="Times New Roman" w:hAnsi="Times New Roman" w:cs="Times New Roman"/>
                <w:b/>
                <w:color w:val="FFFFFF"/>
              </w:rPr>
              <w:t>2019</w:t>
            </w:r>
          </w:p>
        </w:tc>
        <w:tc>
          <w:tcPr>
            <w:tcW w:w="831" w:type="pct"/>
            <w:vMerge w:val="restart"/>
            <w:tcBorders>
              <w:top w:val="single" w:sz="8" w:space="0" w:color="FFFFFF"/>
              <w:left w:val="single" w:sz="8" w:space="0" w:color="FFFFFF"/>
              <w:right w:val="single" w:sz="8" w:space="0" w:color="FFFFFF"/>
            </w:tcBorders>
            <w:shd w:val="clear" w:color="auto" w:fill="9BBB59"/>
            <w:vAlign w:val="center"/>
          </w:tcPr>
          <w:p w:rsidR="00610BB6" w:rsidRPr="00B37556" w:rsidRDefault="00610BB6" w:rsidP="005947A9">
            <w:pPr>
              <w:widowControl/>
              <w:autoSpaceDE/>
              <w:autoSpaceDN/>
              <w:adjustRightInd/>
              <w:ind w:firstLine="0"/>
              <w:jc w:val="center"/>
              <w:rPr>
                <w:rFonts w:ascii="Times New Roman" w:hAnsi="Times New Roman" w:cs="Times New Roman"/>
                <w:b/>
                <w:bCs/>
                <w:color w:val="FFFFFF"/>
              </w:rPr>
            </w:pPr>
            <w:r w:rsidRPr="00B37556">
              <w:rPr>
                <w:rFonts w:ascii="Times New Roman" w:hAnsi="Times New Roman" w:cs="Times New Roman"/>
                <w:b/>
                <w:color w:val="FFFFFF"/>
              </w:rPr>
              <w:t>2020</w:t>
            </w:r>
          </w:p>
        </w:tc>
      </w:tr>
      <w:tr w:rsidR="00610BB6" w:rsidRPr="00B37556" w:rsidTr="00610BB6">
        <w:trPr>
          <w:trHeight w:val="345"/>
        </w:trPr>
        <w:tc>
          <w:tcPr>
            <w:tcW w:w="1670" w:type="pct"/>
            <w:vMerge/>
            <w:tcBorders>
              <w:left w:val="single" w:sz="8" w:space="0" w:color="FFFFFF"/>
              <w:bottom w:val="single" w:sz="24" w:space="0" w:color="FFFFFF"/>
              <w:right w:val="single" w:sz="8" w:space="0" w:color="FFFFFF"/>
            </w:tcBorders>
            <w:shd w:val="clear" w:color="auto" w:fill="9BBB59"/>
            <w:vAlign w:val="center"/>
          </w:tcPr>
          <w:p w:rsidR="00610BB6" w:rsidRPr="00B37556" w:rsidRDefault="00610BB6" w:rsidP="005947A9">
            <w:pPr>
              <w:widowControl/>
              <w:autoSpaceDE/>
              <w:autoSpaceDN/>
              <w:adjustRightInd/>
              <w:ind w:firstLine="0"/>
              <w:jc w:val="center"/>
              <w:rPr>
                <w:rFonts w:ascii="Times New Roman" w:hAnsi="Times New Roman" w:cs="Times New Roman"/>
                <w:b/>
                <w:bCs/>
                <w:color w:val="FFFFFF"/>
              </w:rPr>
            </w:pPr>
          </w:p>
        </w:tc>
        <w:tc>
          <w:tcPr>
            <w:tcW w:w="834" w:type="pct"/>
            <w:vMerge/>
            <w:tcBorders>
              <w:left w:val="single" w:sz="8" w:space="0" w:color="FFFFFF"/>
              <w:bottom w:val="single" w:sz="24" w:space="0" w:color="FFFFFF"/>
              <w:right w:val="single" w:sz="8" w:space="0" w:color="FFFFFF"/>
            </w:tcBorders>
            <w:shd w:val="clear" w:color="auto" w:fill="9BBB59"/>
            <w:noWrap/>
            <w:vAlign w:val="center"/>
          </w:tcPr>
          <w:p w:rsidR="00610BB6" w:rsidRPr="00B37556" w:rsidRDefault="00610BB6" w:rsidP="005947A9">
            <w:pPr>
              <w:widowControl/>
              <w:autoSpaceDE/>
              <w:autoSpaceDN/>
              <w:adjustRightInd/>
              <w:ind w:firstLine="0"/>
              <w:jc w:val="center"/>
              <w:rPr>
                <w:rFonts w:ascii="Times New Roman" w:hAnsi="Times New Roman" w:cs="Times New Roman"/>
                <w:b/>
                <w:color w:val="FFFFFF"/>
              </w:rPr>
            </w:pPr>
          </w:p>
        </w:tc>
        <w:tc>
          <w:tcPr>
            <w:tcW w:w="832" w:type="pct"/>
            <w:vMerge/>
            <w:tcBorders>
              <w:left w:val="single" w:sz="8" w:space="0" w:color="FFFFFF"/>
              <w:bottom w:val="single" w:sz="24" w:space="0" w:color="FFFFFF"/>
              <w:right w:val="single" w:sz="8" w:space="0" w:color="FFFFFF"/>
            </w:tcBorders>
            <w:shd w:val="clear" w:color="auto" w:fill="9BBB59"/>
            <w:vAlign w:val="center"/>
          </w:tcPr>
          <w:p w:rsidR="00610BB6" w:rsidRPr="00B37556" w:rsidRDefault="00610BB6" w:rsidP="005947A9">
            <w:pPr>
              <w:widowControl/>
              <w:autoSpaceDE/>
              <w:autoSpaceDN/>
              <w:adjustRightInd/>
              <w:ind w:firstLine="0"/>
              <w:jc w:val="center"/>
              <w:rPr>
                <w:rFonts w:ascii="Times New Roman" w:hAnsi="Times New Roman" w:cs="Times New Roman"/>
                <w:b/>
                <w:color w:val="FFFFFF"/>
              </w:rPr>
            </w:pPr>
          </w:p>
        </w:tc>
        <w:tc>
          <w:tcPr>
            <w:tcW w:w="832" w:type="pct"/>
            <w:vMerge/>
            <w:tcBorders>
              <w:left w:val="single" w:sz="8" w:space="0" w:color="FFFFFF"/>
              <w:bottom w:val="single" w:sz="24" w:space="0" w:color="FFFFFF"/>
              <w:right w:val="single" w:sz="8" w:space="0" w:color="FFFFFF"/>
            </w:tcBorders>
            <w:shd w:val="clear" w:color="auto" w:fill="9BBB59"/>
            <w:vAlign w:val="center"/>
          </w:tcPr>
          <w:p w:rsidR="00610BB6" w:rsidRPr="00B37556" w:rsidRDefault="00610BB6" w:rsidP="005947A9">
            <w:pPr>
              <w:widowControl/>
              <w:autoSpaceDE/>
              <w:autoSpaceDN/>
              <w:adjustRightInd/>
              <w:ind w:firstLine="0"/>
              <w:jc w:val="center"/>
              <w:rPr>
                <w:rFonts w:ascii="Times New Roman" w:hAnsi="Times New Roman" w:cs="Times New Roman"/>
                <w:b/>
                <w:color w:val="FFFFFF"/>
              </w:rPr>
            </w:pPr>
          </w:p>
        </w:tc>
        <w:tc>
          <w:tcPr>
            <w:tcW w:w="831" w:type="pct"/>
            <w:vMerge/>
            <w:tcBorders>
              <w:left w:val="single" w:sz="8" w:space="0" w:color="FFFFFF"/>
              <w:bottom w:val="single" w:sz="24" w:space="0" w:color="FFFFFF"/>
              <w:right w:val="single" w:sz="8" w:space="0" w:color="FFFFFF"/>
            </w:tcBorders>
            <w:shd w:val="clear" w:color="auto" w:fill="9BBB59"/>
            <w:vAlign w:val="center"/>
          </w:tcPr>
          <w:p w:rsidR="00610BB6" w:rsidRPr="00B37556" w:rsidRDefault="00610BB6" w:rsidP="005947A9">
            <w:pPr>
              <w:widowControl/>
              <w:autoSpaceDE/>
              <w:autoSpaceDN/>
              <w:adjustRightInd/>
              <w:ind w:firstLine="0"/>
              <w:jc w:val="center"/>
              <w:rPr>
                <w:rFonts w:ascii="Times New Roman" w:hAnsi="Times New Roman" w:cs="Times New Roman"/>
                <w:b/>
                <w:color w:val="FFFFFF"/>
              </w:rPr>
            </w:pPr>
          </w:p>
        </w:tc>
      </w:tr>
      <w:tr w:rsidR="00610BB6" w:rsidRPr="00B37556" w:rsidTr="00610BB6">
        <w:trPr>
          <w:trHeight w:val="630"/>
        </w:trPr>
        <w:tc>
          <w:tcPr>
            <w:tcW w:w="1670" w:type="pct"/>
            <w:tcBorders>
              <w:top w:val="single" w:sz="8" w:space="0" w:color="FFFFFF"/>
              <w:left w:val="single" w:sz="8" w:space="0" w:color="FFFFFF"/>
              <w:bottom w:val="single" w:sz="6" w:space="0" w:color="FFFFFF"/>
              <w:right w:val="single" w:sz="24" w:space="0" w:color="FFFFFF"/>
            </w:tcBorders>
            <w:shd w:val="clear" w:color="auto" w:fill="9BBB59"/>
          </w:tcPr>
          <w:p w:rsidR="00610BB6" w:rsidRPr="00B37556" w:rsidRDefault="00610BB6" w:rsidP="005947A9">
            <w:pPr>
              <w:widowControl/>
              <w:autoSpaceDE/>
              <w:autoSpaceDN/>
              <w:adjustRightInd/>
              <w:ind w:firstLine="0"/>
              <w:jc w:val="left"/>
              <w:rPr>
                <w:rFonts w:ascii="Times New Roman" w:hAnsi="Times New Roman" w:cs="Times New Roman"/>
                <w:b/>
                <w:bCs/>
                <w:color w:val="FFFFFF"/>
              </w:rPr>
            </w:pPr>
            <w:r w:rsidRPr="00B37556">
              <w:rPr>
                <w:rFonts w:ascii="Times New Roman" w:hAnsi="Times New Roman" w:cs="Times New Roman"/>
                <w:b/>
                <w:bCs/>
                <w:color w:val="FFFFFF"/>
              </w:rPr>
              <w:t xml:space="preserve">Уд. расход топлива на выработку тепловой энергии,    кг </w:t>
            </w:r>
            <w:proofErr w:type="spellStart"/>
            <w:r w:rsidRPr="00B37556">
              <w:rPr>
                <w:rFonts w:ascii="Times New Roman" w:hAnsi="Times New Roman" w:cs="Times New Roman"/>
                <w:b/>
                <w:bCs/>
                <w:color w:val="FFFFFF"/>
              </w:rPr>
              <w:t>у.т</w:t>
            </w:r>
            <w:proofErr w:type="spellEnd"/>
            <w:r w:rsidRPr="00B37556">
              <w:rPr>
                <w:rFonts w:ascii="Times New Roman" w:hAnsi="Times New Roman" w:cs="Times New Roman"/>
                <w:b/>
                <w:bCs/>
                <w:color w:val="FFFFFF"/>
              </w:rPr>
              <w:t>./Гкал</w:t>
            </w:r>
          </w:p>
        </w:tc>
        <w:tc>
          <w:tcPr>
            <w:tcW w:w="834" w:type="pct"/>
            <w:tcBorders>
              <w:top w:val="single" w:sz="8" w:space="0" w:color="FFFFFF"/>
              <w:left w:val="single" w:sz="8" w:space="0" w:color="FFFFFF"/>
              <w:bottom w:val="single" w:sz="8" w:space="0" w:color="FFFFFF"/>
              <w:right w:val="single" w:sz="8" w:space="0" w:color="FFFFFF"/>
            </w:tcBorders>
            <w:shd w:val="clear" w:color="auto" w:fill="CDDDAC"/>
            <w:noWrap/>
            <w:vAlign w:val="center"/>
          </w:tcPr>
          <w:p w:rsidR="00610BB6" w:rsidRPr="00B37556" w:rsidRDefault="00610BB6" w:rsidP="005947A9">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0,180</w:t>
            </w:r>
          </w:p>
        </w:tc>
        <w:tc>
          <w:tcPr>
            <w:tcW w:w="832" w:type="pct"/>
            <w:tcBorders>
              <w:top w:val="single" w:sz="8" w:space="0" w:color="FFFFFF"/>
              <w:left w:val="single" w:sz="8" w:space="0" w:color="FFFFFF"/>
              <w:bottom w:val="single" w:sz="8" w:space="0" w:color="FFFFFF"/>
              <w:right w:val="single" w:sz="8" w:space="0" w:color="FFFFFF"/>
            </w:tcBorders>
            <w:shd w:val="clear" w:color="auto" w:fill="CDDDAC"/>
            <w:noWrap/>
            <w:vAlign w:val="center"/>
          </w:tcPr>
          <w:p w:rsidR="00610BB6" w:rsidRPr="00B37556" w:rsidRDefault="00610BB6" w:rsidP="005947A9">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0,185</w:t>
            </w:r>
          </w:p>
        </w:tc>
        <w:tc>
          <w:tcPr>
            <w:tcW w:w="832" w:type="pct"/>
            <w:tcBorders>
              <w:top w:val="single" w:sz="8" w:space="0" w:color="FFFFFF"/>
              <w:left w:val="single" w:sz="8" w:space="0" w:color="FFFFFF"/>
              <w:bottom w:val="single" w:sz="8" w:space="0" w:color="FFFFFF"/>
              <w:right w:val="single" w:sz="8" w:space="0" w:color="FFFFFF"/>
            </w:tcBorders>
            <w:shd w:val="clear" w:color="auto" w:fill="CDDDAC"/>
            <w:vAlign w:val="center"/>
          </w:tcPr>
          <w:p w:rsidR="00610BB6" w:rsidRPr="00B37556" w:rsidRDefault="00610BB6" w:rsidP="005947A9">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0,191</w:t>
            </w:r>
          </w:p>
        </w:tc>
        <w:tc>
          <w:tcPr>
            <w:tcW w:w="831" w:type="pct"/>
            <w:tcBorders>
              <w:top w:val="single" w:sz="8" w:space="0" w:color="FFFFFF"/>
              <w:left w:val="single" w:sz="8" w:space="0" w:color="FFFFFF"/>
              <w:bottom w:val="single" w:sz="8" w:space="0" w:color="FFFFFF"/>
              <w:right w:val="single" w:sz="8" w:space="0" w:color="FFFFFF"/>
            </w:tcBorders>
            <w:shd w:val="clear" w:color="auto" w:fill="CDDDAC"/>
            <w:vAlign w:val="center"/>
          </w:tcPr>
          <w:p w:rsidR="00610BB6" w:rsidRPr="00B37556" w:rsidRDefault="00610BB6" w:rsidP="005947A9">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0,197</w:t>
            </w:r>
          </w:p>
        </w:tc>
      </w:tr>
      <w:tr w:rsidR="00610BB6" w:rsidRPr="00B37556" w:rsidTr="00610BB6">
        <w:trPr>
          <w:trHeight w:val="699"/>
        </w:trPr>
        <w:tc>
          <w:tcPr>
            <w:tcW w:w="1670" w:type="pct"/>
            <w:tcBorders>
              <w:top w:val="single" w:sz="6" w:space="0" w:color="FFFFFF"/>
              <w:left w:val="single" w:sz="8" w:space="0" w:color="FFFFFF"/>
              <w:bottom w:val="single" w:sz="6" w:space="0" w:color="FFFFFF"/>
              <w:right w:val="single" w:sz="24" w:space="0" w:color="FFFFFF"/>
            </w:tcBorders>
            <w:shd w:val="clear" w:color="auto" w:fill="9BBB59"/>
          </w:tcPr>
          <w:p w:rsidR="00610BB6" w:rsidRPr="00B37556" w:rsidRDefault="00610BB6" w:rsidP="005947A9">
            <w:pPr>
              <w:widowControl/>
              <w:autoSpaceDE/>
              <w:autoSpaceDN/>
              <w:adjustRightInd/>
              <w:ind w:firstLine="0"/>
              <w:jc w:val="left"/>
              <w:rPr>
                <w:rFonts w:ascii="Times New Roman" w:hAnsi="Times New Roman" w:cs="Times New Roman"/>
                <w:b/>
                <w:bCs/>
                <w:color w:val="FFFFFF"/>
              </w:rPr>
            </w:pPr>
            <w:r w:rsidRPr="00B37556">
              <w:rPr>
                <w:rFonts w:ascii="Times New Roman" w:hAnsi="Times New Roman" w:cs="Times New Roman"/>
                <w:b/>
                <w:bCs/>
                <w:color w:val="FFFFFF"/>
              </w:rPr>
              <w:t>Уд. расход тепла на отопление жилых домов, Гкал/кв. м в год</w:t>
            </w:r>
          </w:p>
        </w:tc>
        <w:tc>
          <w:tcPr>
            <w:tcW w:w="834" w:type="pct"/>
            <w:tcBorders>
              <w:top w:val="single" w:sz="6" w:space="0" w:color="FFFFFF"/>
              <w:left w:val="single" w:sz="6" w:space="0" w:color="FFFFFF"/>
              <w:bottom w:val="single" w:sz="6" w:space="0" w:color="FFFFFF"/>
              <w:right w:val="single" w:sz="6" w:space="0" w:color="FFFFFF"/>
            </w:tcBorders>
            <w:shd w:val="clear" w:color="auto" w:fill="E6EED5"/>
            <w:noWrap/>
            <w:vAlign w:val="center"/>
          </w:tcPr>
          <w:p w:rsidR="00610BB6" w:rsidRPr="00B37556" w:rsidRDefault="00610BB6" w:rsidP="005947A9">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0,247</w:t>
            </w:r>
          </w:p>
        </w:tc>
        <w:tc>
          <w:tcPr>
            <w:tcW w:w="832" w:type="pct"/>
            <w:tcBorders>
              <w:top w:val="single" w:sz="6" w:space="0" w:color="FFFFFF"/>
              <w:left w:val="single" w:sz="6" w:space="0" w:color="FFFFFF"/>
              <w:bottom w:val="single" w:sz="6" w:space="0" w:color="FFFFFF"/>
              <w:right w:val="single" w:sz="6" w:space="0" w:color="FFFFFF"/>
            </w:tcBorders>
            <w:shd w:val="clear" w:color="auto" w:fill="E6EED5"/>
            <w:noWrap/>
            <w:vAlign w:val="center"/>
          </w:tcPr>
          <w:p w:rsidR="00610BB6" w:rsidRPr="00B37556" w:rsidRDefault="00610BB6" w:rsidP="005947A9">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0,24</w:t>
            </w:r>
          </w:p>
        </w:tc>
        <w:tc>
          <w:tcPr>
            <w:tcW w:w="832" w:type="pct"/>
            <w:tcBorders>
              <w:top w:val="single" w:sz="6" w:space="0" w:color="FFFFFF"/>
              <w:left w:val="single" w:sz="6" w:space="0" w:color="FFFFFF"/>
              <w:bottom w:val="single" w:sz="6" w:space="0" w:color="FFFFFF"/>
              <w:right w:val="single" w:sz="6" w:space="0" w:color="FFFFFF"/>
            </w:tcBorders>
            <w:shd w:val="clear" w:color="auto" w:fill="E6EED5"/>
            <w:vAlign w:val="center"/>
          </w:tcPr>
          <w:p w:rsidR="00610BB6" w:rsidRPr="00B37556" w:rsidRDefault="00610BB6" w:rsidP="005947A9">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0,232</w:t>
            </w:r>
          </w:p>
        </w:tc>
        <w:tc>
          <w:tcPr>
            <w:tcW w:w="831" w:type="pct"/>
            <w:tcBorders>
              <w:top w:val="single" w:sz="6" w:space="0" w:color="FFFFFF"/>
              <w:left w:val="single" w:sz="6" w:space="0" w:color="FFFFFF"/>
              <w:bottom w:val="single" w:sz="6" w:space="0" w:color="FFFFFF"/>
              <w:right w:val="single" w:sz="8" w:space="0" w:color="FFFFFF"/>
            </w:tcBorders>
            <w:shd w:val="clear" w:color="auto" w:fill="E6EED5"/>
            <w:vAlign w:val="center"/>
          </w:tcPr>
          <w:p w:rsidR="00610BB6" w:rsidRPr="00B37556" w:rsidRDefault="00610BB6" w:rsidP="005947A9">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0,225</w:t>
            </w:r>
          </w:p>
        </w:tc>
      </w:tr>
      <w:tr w:rsidR="00610BB6" w:rsidRPr="00B37556" w:rsidTr="00610BB6">
        <w:trPr>
          <w:trHeight w:val="992"/>
        </w:trPr>
        <w:tc>
          <w:tcPr>
            <w:tcW w:w="1670" w:type="pct"/>
            <w:tcBorders>
              <w:top w:val="single" w:sz="8" w:space="0" w:color="FFFFFF"/>
              <w:left w:val="single" w:sz="8" w:space="0" w:color="FFFFFF"/>
              <w:bottom w:val="single" w:sz="8" w:space="0" w:color="FFFFFF"/>
              <w:right w:val="single" w:sz="24" w:space="0" w:color="FFFFFF"/>
            </w:tcBorders>
            <w:shd w:val="clear" w:color="auto" w:fill="9BBB59"/>
          </w:tcPr>
          <w:p w:rsidR="00610BB6" w:rsidRPr="00B37556" w:rsidRDefault="00610BB6" w:rsidP="005947A9">
            <w:pPr>
              <w:widowControl/>
              <w:autoSpaceDE/>
              <w:autoSpaceDN/>
              <w:adjustRightInd/>
              <w:ind w:firstLine="0"/>
              <w:jc w:val="left"/>
              <w:rPr>
                <w:rFonts w:ascii="Times New Roman" w:hAnsi="Times New Roman" w:cs="Times New Roman"/>
                <w:b/>
                <w:bCs/>
                <w:color w:val="FFFFFF"/>
              </w:rPr>
            </w:pPr>
            <w:r w:rsidRPr="00B37556">
              <w:rPr>
                <w:rFonts w:ascii="Times New Roman" w:hAnsi="Times New Roman" w:cs="Times New Roman"/>
                <w:b/>
                <w:bCs/>
                <w:color w:val="FFFFFF"/>
              </w:rPr>
              <w:t xml:space="preserve">Уд. расход тепла на отопление  </w:t>
            </w:r>
            <w:proofErr w:type="spellStart"/>
            <w:r w:rsidRPr="00B37556">
              <w:rPr>
                <w:rFonts w:ascii="Times New Roman" w:hAnsi="Times New Roman" w:cs="Times New Roman"/>
                <w:b/>
                <w:bCs/>
                <w:color w:val="FFFFFF"/>
              </w:rPr>
              <w:t>бюджетныхуреждений</w:t>
            </w:r>
            <w:proofErr w:type="spellEnd"/>
            <w:r w:rsidRPr="00B37556">
              <w:rPr>
                <w:rFonts w:ascii="Times New Roman" w:hAnsi="Times New Roman" w:cs="Times New Roman"/>
                <w:b/>
                <w:bCs/>
                <w:color w:val="FFFFFF"/>
              </w:rPr>
              <w:t xml:space="preserve"> Гкал/</w:t>
            </w:r>
            <w:proofErr w:type="spellStart"/>
            <w:r w:rsidRPr="00B37556">
              <w:rPr>
                <w:rFonts w:ascii="Times New Roman" w:hAnsi="Times New Roman" w:cs="Times New Roman"/>
                <w:b/>
                <w:bCs/>
                <w:color w:val="FFFFFF"/>
              </w:rPr>
              <w:t>кв.м</w:t>
            </w:r>
            <w:proofErr w:type="spellEnd"/>
            <w:r w:rsidRPr="00B37556">
              <w:rPr>
                <w:rFonts w:ascii="Times New Roman" w:hAnsi="Times New Roman" w:cs="Times New Roman"/>
                <w:b/>
                <w:bCs/>
                <w:color w:val="FFFFFF"/>
              </w:rPr>
              <w:t xml:space="preserve"> в год</w:t>
            </w:r>
          </w:p>
        </w:tc>
        <w:tc>
          <w:tcPr>
            <w:tcW w:w="834" w:type="pct"/>
            <w:tcBorders>
              <w:top w:val="single" w:sz="8" w:space="0" w:color="FFFFFF"/>
              <w:left w:val="single" w:sz="8" w:space="0" w:color="FFFFFF"/>
              <w:bottom w:val="single" w:sz="8" w:space="0" w:color="FFFFFF"/>
              <w:right w:val="single" w:sz="8" w:space="0" w:color="FFFFFF"/>
            </w:tcBorders>
            <w:shd w:val="clear" w:color="auto" w:fill="CDDDAC"/>
            <w:noWrap/>
            <w:vAlign w:val="center"/>
          </w:tcPr>
          <w:p w:rsidR="00610BB6" w:rsidRPr="00B37556" w:rsidRDefault="00610BB6" w:rsidP="005947A9">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0,274</w:t>
            </w:r>
          </w:p>
        </w:tc>
        <w:tc>
          <w:tcPr>
            <w:tcW w:w="832" w:type="pct"/>
            <w:tcBorders>
              <w:top w:val="single" w:sz="8" w:space="0" w:color="FFFFFF"/>
              <w:left w:val="single" w:sz="8" w:space="0" w:color="FFFFFF"/>
              <w:bottom w:val="single" w:sz="8" w:space="0" w:color="FFFFFF"/>
              <w:right w:val="single" w:sz="8" w:space="0" w:color="FFFFFF"/>
            </w:tcBorders>
            <w:shd w:val="clear" w:color="auto" w:fill="CDDDAC"/>
            <w:noWrap/>
            <w:vAlign w:val="center"/>
          </w:tcPr>
          <w:p w:rsidR="00610BB6" w:rsidRPr="00B37556" w:rsidRDefault="00610BB6" w:rsidP="005947A9">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0,266</w:t>
            </w:r>
          </w:p>
        </w:tc>
        <w:tc>
          <w:tcPr>
            <w:tcW w:w="832" w:type="pct"/>
            <w:tcBorders>
              <w:top w:val="single" w:sz="8" w:space="0" w:color="FFFFFF"/>
              <w:left w:val="single" w:sz="8" w:space="0" w:color="FFFFFF"/>
              <w:bottom w:val="single" w:sz="8" w:space="0" w:color="FFFFFF"/>
              <w:right w:val="single" w:sz="8" w:space="0" w:color="FFFFFF"/>
            </w:tcBorders>
            <w:shd w:val="clear" w:color="auto" w:fill="CDDDAC"/>
            <w:vAlign w:val="center"/>
          </w:tcPr>
          <w:p w:rsidR="00610BB6" w:rsidRPr="00B37556" w:rsidRDefault="00610BB6" w:rsidP="005947A9">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0,258</w:t>
            </w:r>
          </w:p>
        </w:tc>
        <w:tc>
          <w:tcPr>
            <w:tcW w:w="831" w:type="pct"/>
            <w:tcBorders>
              <w:top w:val="single" w:sz="8" w:space="0" w:color="FFFFFF"/>
              <w:left w:val="single" w:sz="8" w:space="0" w:color="FFFFFF"/>
              <w:bottom w:val="single" w:sz="8" w:space="0" w:color="FFFFFF"/>
              <w:right w:val="single" w:sz="8" w:space="0" w:color="FFFFFF"/>
            </w:tcBorders>
            <w:shd w:val="clear" w:color="auto" w:fill="CDDDAC"/>
            <w:vAlign w:val="center"/>
          </w:tcPr>
          <w:p w:rsidR="00610BB6" w:rsidRPr="00B37556" w:rsidRDefault="00610BB6" w:rsidP="005947A9">
            <w:pPr>
              <w:widowControl/>
              <w:autoSpaceDE/>
              <w:autoSpaceDN/>
              <w:adjustRightInd/>
              <w:ind w:firstLine="0"/>
              <w:jc w:val="center"/>
              <w:rPr>
                <w:rFonts w:ascii="Times New Roman" w:hAnsi="Times New Roman" w:cs="Times New Roman"/>
                <w:color w:val="000000"/>
                <w:sz w:val="18"/>
                <w:szCs w:val="18"/>
              </w:rPr>
            </w:pPr>
            <w:r w:rsidRPr="00B37556">
              <w:rPr>
                <w:rFonts w:ascii="Times New Roman" w:hAnsi="Times New Roman" w:cs="Times New Roman"/>
                <w:color w:val="000000"/>
                <w:sz w:val="18"/>
                <w:szCs w:val="18"/>
              </w:rPr>
              <w:t>0,25</w:t>
            </w:r>
          </w:p>
        </w:tc>
      </w:tr>
    </w:tbl>
    <w:p w:rsidR="00F20761" w:rsidRDefault="00F20761" w:rsidP="00F20761">
      <w:pPr>
        <w:ind w:firstLine="0"/>
        <w:jc w:val="center"/>
        <w:rPr>
          <w:rFonts w:ascii="Times New Roman" w:hAnsi="Times New Roman" w:cs="Times New Roman"/>
          <w:b/>
          <w:sz w:val="24"/>
          <w:szCs w:val="24"/>
        </w:rPr>
      </w:pPr>
    </w:p>
    <w:p w:rsidR="00B22ABE" w:rsidRPr="00B37556" w:rsidRDefault="00B22ABE" w:rsidP="00F20761">
      <w:pPr>
        <w:ind w:firstLine="0"/>
        <w:jc w:val="center"/>
        <w:rPr>
          <w:rFonts w:ascii="Times New Roman" w:hAnsi="Times New Roman" w:cs="Times New Roman"/>
          <w:b/>
          <w:sz w:val="24"/>
          <w:szCs w:val="24"/>
        </w:rPr>
      </w:pPr>
    </w:p>
    <w:p w:rsidR="00786B99" w:rsidRPr="00B37556" w:rsidRDefault="00786B99" w:rsidP="00786B99">
      <w:pPr>
        <w:ind w:firstLine="425"/>
        <w:jc w:val="center"/>
        <w:rPr>
          <w:rFonts w:ascii="Times New Roman" w:hAnsi="Times New Roman" w:cs="Times New Roman"/>
          <w:b/>
          <w:sz w:val="24"/>
          <w:szCs w:val="24"/>
        </w:rPr>
      </w:pPr>
      <w:r w:rsidRPr="00B37556">
        <w:rPr>
          <w:rFonts w:ascii="Times New Roman" w:hAnsi="Times New Roman" w:cs="Times New Roman"/>
          <w:b/>
          <w:sz w:val="24"/>
          <w:szCs w:val="24"/>
        </w:rPr>
        <w:t>§</w:t>
      </w:r>
      <w:r w:rsidRPr="00B37556">
        <w:rPr>
          <w:rFonts w:ascii="Times New Roman" w:hAnsi="Times New Roman" w:cs="Times New Roman"/>
          <w:b/>
          <w:sz w:val="24"/>
          <w:szCs w:val="24"/>
          <w:lang w:val="en-US"/>
        </w:rPr>
        <w:t>VI</w:t>
      </w:r>
      <w:r w:rsidRPr="00B37556">
        <w:rPr>
          <w:rFonts w:ascii="Times New Roman" w:hAnsi="Times New Roman" w:cs="Times New Roman"/>
          <w:b/>
          <w:sz w:val="24"/>
          <w:szCs w:val="24"/>
        </w:rPr>
        <w:t xml:space="preserve">. Организация управления программой </w:t>
      </w:r>
    </w:p>
    <w:p w:rsidR="00786B99" w:rsidRPr="00B37556" w:rsidRDefault="00786B99" w:rsidP="00786B99">
      <w:pPr>
        <w:ind w:firstLine="425"/>
        <w:jc w:val="center"/>
        <w:rPr>
          <w:rFonts w:ascii="Times New Roman" w:hAnsi="Times New Roman" w:cs="Times New Roman"/>
          <w:b/>
          <w:sz w:val="24"/>
          <w:szCs w:val="24"/>
        </w:rPr>
      </w:pPr>
      <w:r w:rsidRPr="00B37556">
        <w:rPr>
          <w:rFonts w:ascii="Times New Roman" w:hAnsi="Times New Roman" w:cs="Times New Roman"/>
          <w:b/>
          <w:sz w:val="24"/>
          <w:szCs w:val="24"/>
        </w:rPr>
        <w:t>и контроль над ходом ее реализации</w:t>
      </w:r>
    </w:p>
    <w:p w:rsidR="00786B99" w:rsidRPr="00B37556" w:rsidRDefault="00786B99" w:rsidP="00786B99">
      <w:pPr>
        <w:ind w:firstLine="425"/>
        <w:jc w:val="center"/>
        <w:rPr>
          <w:rFonts w:ascii="Times New Roman" w:hAnsi="Times New Roman" w:cs="Times New Roman"/>
          <w:b/>
          <w:sz w:val="24"/>
          <w:szCs w:val="24"/>
        </w:rPr>
      </w:pPr>
    </w:p>
    <w:p w:rsidR="00786B99" w:rsidRPr="00B37556" w:rsidRDefault="00786B99" w:rsidP="00786B99">
      <w:pPr>
        <w:ind w:firstLine="425"/>
        <w:rPr>
          <w:rFonts w:ascii="Times New Roman" w:hAnsi="Times New Roman" w:cs="Times New Roman"/>
          <w:sz w:val="24"/>
          <w:szCs w:val="24"/>
        </w:rPr>
      </w:pPr>
      <w:r w:rsidRPr="00B37556">
        <w:rPr>
          <w:rFonts w:ascii="Times New Roman" w:hAnsi="Times New Roman" w:cs="Times New Roman"/>
          <w:sz w:val="24"/>
          <w:szCs w:val="24"/>
        </w:rPr>
        <w:t>Ответственным исполнителем Программы является отдел ЖКХ ОА ГО «</w:t>
      </w:r>
      <w:proofErr w:type="spellStart"/>
      <w:r w:rsidRPr="00B37556">
        <w:rPr>
          <w:rFonts w:ascii="Times New Roman" w:hAnsi="Times New Roman" w:cs="Times New Roman"/>
          <w:sz w:val="24"/>
          <w:szCs w:val="24"/>
        </w:rPr>
        <w:t>Жатай</w:t>
      </w:r>
      <w:proofErr w:type="spellEnd"/>
      <w:r w:rsidRPr="00B37556">
        <w:rPr>
          <w:rFonts w:ascii="Times New Roman" w:hAnsi="Times New Roman" w:cs="Times New Roman"/>
          <w:sz w:val="24"/>
          <w:szCs w:val="24"/>
        </w:rPr>
        <w:t>».</w:t>
      </w:r>
    </w:p>
    <w:p w:rsidR="00786B99" w:rsidRPr="00B37556" w:rsidRDefault="00786B99" w:rsidP="00786B99">
      <w:pPr>
        <w:ind w:firstLine="425"/>
        <w:rPr>
          <w:rFonts w:ascii="Times New Roman" w:hAnsi="Times New Roman" w:cs="Times New Roman"/>
          <w:sz w:val="24"/>
          <w:szCs w:val="24"/>
        </w:rPr>
      </w:pPr>
      <w:r w:rsidRPr="00B37556">
        <w:rPr>
          <w:rFonts w:ascii="Times New Roman" w:hAnsi="Times New Roman" w:cs="Times New Roman"/>
          <w:sz w:val="24"/>
          <w:szCs w:val="24"/>
        </w:rPr>
        <w:t>Ответственный исполнитель Программы в ходе ее реализации:</w:t>
      </w:r>
    </w:p>
    <w:p w:rsidR="00786B99" w:rsidRPr="00B37556" w:rsidRDefault="00786B99" w:rsidP="00786B99">
      <w:pPr>
        <w:ind w:firstLine="425"/>
        <w:rPr>
          <w:rFonts w:ascii="Times New Roman" w:hAnsi="Times New Roman" w:cs="Times New Roman"/>
          <w:sz w:val="24"/>
          <w:szCs w:val="24"/>
        </w:rPr>
      </w:pPr>
      <w:r w:rsidRPr="00B37556">
        <w:rPr>
          <w:rFonts w:ascii="Times New Roman" w:hAnsi="Times New Roman" w:cs="Times New Roman"/>
          <w:sz w:val="24"/>
          <w:szCs w:val="24"/>
        </w:rPr>
        <w:t>- организует реализацию Программы, вносит изменения в Программу в соответствии с установленным порядком и несет ответственность за достижение конечных результатов ее реализации;</w:t>
      </w:r>
    </w:p>
    <w:p w:rsidR="00786B99" w:rsidRPr="00B37556" w:rsidRDefault="00786B99" w:rsidP="00786B99">
      <w:pPr>
        <w:ind w:firstLine="425"/>
        <w:rPr>
          <w:rFonts w:ascii="Times New Roman" w:hAnsi="Times New Roman" w:cs="Times New Roman"/>
          <w:sz w:val="24"/>
          <w:szCs w:val="24"/>
        </w:rPr>
      </w:pPr>
      <w:r w:rsidRPr="00B37556">
        <w:rPr>
          <w:rFonts w:ascii="Times New Roman" w:hAnsi="Times New Roman" w:cs="Times New Roman"/>
          <w:sz w:val="24"/>
          <w:szCs w:val="24"/>
        </w:rPr>
        <w:t>- разрабатывает в пределах своей компетенции нормативные правовые акты, необходимые для реализации Программы;</w:t>
      </w:r>
    </w:p>
    <w:p w:rsidR="00786B99" w:rsidRPr="00B37556" w:rsidRDefault="00786B99" w:rsidP="00786B99">
      <w:pPr>
        <w:ind w:firstLine="425"/>
        <w:rPr>
          <w:rFonts w:ascii="Times New Roman" w:hAnsi="Times New Roman" w:cs="Times New Roman"/>
          <w:sz w:val="24"/>
          <w:szCs w:val="24"/>
        </w:rPr>
      </w:pPr>
      <w:r w:rsidRPr="00B37556">
        <w:rPr>
          <w:rFonts w:ascii="Times New Roman" w:hAnsi="Times New Roman" w:cs="Times New Roman"/>
          <w:sz w:val="24"/>
          <w:szCs w:val="24"/>
        </w:rPr>
        <w:t>- проводит анализ и формирует предложения по рациональному использованию финансовых ресурсов Программы;</w:t>
      </w:r>
    </w:p>
    <w:p w:rsidR="00786B99" w:rsidRPr="00E8121D" w:rsidRDefault="00786B99" w:rsidP="00786B99">
      <w:pPr>
        <w:ind w:firstLine="425"/>
        <w:rPr>
          <w:rFonts w:ascii="Times New Roman" w:hAnsi="Times New Roman" w:cs="Times New Roman"/>
          <w:sz w:val="24"/>
          <w:szCs w:val="24"/>
        </w:rPr>
      </w:pPr>
      <w:r w:rsidRPr="00B37556">
        <w:rPr>
          <w:rFonts w:ascii="Times New Roman" w:hAnsi="Times New Roman" w:cs="Times New Roman"/>
          <w:sz w:val="24"/>
          <w:szCs w:val="24"/>
        </w:rPr>
        <w:t>- предоставляет по запросу Министерства жилищно-коммунального хозяйства и энергетики Республики Саха (Якутия) сведения, необходимые для проведения оперативного и ежегодного мониторинга реализации Программы;</w:t>
      </w:r>
    </w:p>
    <w:p w:rsidR="00786B99" w:rsidRPr="00E8121D" w:rsidRDefault="00786B99" w:rsidP="00786B99">
      <w:pPr>
        <w:ind w:firstLine="425"/>
        <w:rPr>
          <w:rFonts w:ascii="Times New Roman" w:hAnsi="Times New Roman" w:cs="Times New Roman"/>
          <w:sz w:val="24"/>
          <w:szCs w:val="24"/>
        </w:rPr>
      </w:pPr>
      <w:r w:rsidRPr="00E8121D">
        <w:rPr>
          <w:rFonts w:ascii="Times New Roman" w:hAnsi="Times New Roman" w:cs="Times New Roman"/>
          <w:sz w:val="24"/>
          <w:szCs w:val="24"/>
        </w:rPr>
        <w:t xml:space="preserve">- запрашивает у соисполнителей информацию, необходимую для реализации Программы, подготовки ответов на запросы Министерства </w:t>
      </w:r>
      <w:r>
        <w:rPr>
          <w:rFonts w:ascii="Times New Roman" w:hAnsi="Times New Roman" w:cs="Times New Roman"/>
          <w:sz w:val="24"/>
          <w:szCs w:val="24"/>
        </w:rPr>
        <w:t>жилищно-коммунального хозяйства и энергетики</w:t>
      </w:r>
      <w:r w:rsidRPr="00E8121D">
        <w:rPr>
          <w:rFonts w:ascii="Times New Roman" w:hAnsi="Times New Roman" w:cs="Times New Roman"/>
          <w:sz w:val="24"/>
          <w:szCs w:val="24"/>
        </w:rPr>
        <w:t xml:space="preserve"> Республики Саха (Якутия), периодичной отчетности;</w:t>
      </w:r>
    </w:p>
    <w:p w:rsidR="00786B99" w:rsidRPr="00E8121D" w:rsidRDefault="00786B99" w:rsidP="00786B99">
      <w:pPr>
        <w:ind w:firstLine="425"/>
        <w:rPr>
          <w:rFonts w:ascii="Times New Roman" w:hAnsi="Times New Roman" w:cs="Times New Roman"/>
          <w:sz w:val="24"/>
          <w:szCs w:val="24"/>
        </w:rPr>
      </w:pPr>
      <w:r w:rsidRPr="00E8121D">
        <w:rPr>
          <w:rFonts w:ascii="Times New Roman" w:hAnsi="Times New Roman" w:cs="Times New Roman"/>
          <w:sz w:val="24"/>
          <w:szCs w:val="24"/>
        </w:rPr>
        <w:t>- проводит оценку эффективности мероприятий, осуществляемых соисполнителем;</w:t>
      </w:r>
    </w:p>
    <w:p w:rsidR="00786B99" w:rsidRPr="00E8121D" w:rsidRDefault="00786B99" w:rsidP="00786B99">
      <w:pPr>
        <w:ind w:firstLine="425"/>
        <w:rPr>
          <w:rFonts w:ascii="Times New Roman" w:hAnsi="Times New Roman" w:cs="Times New Roman"/>
          <w:sz w:val="24"/>
          <w:szCs w:val="24"/>
        </w:rPr>
      </w:pPr>
      <w:r w:rsidRPr="00E8121D">
        <w:rPr>
          <w:rFonts w:ascii="Times New Roman" w:hAnsi="Times New Roman" w:cs="Times New Roman"/>
          <w:sz w:val="24"/>
          <w:szCs w:val="24"/>
        </w:rPr>
        <w:t xml:space="preserve">- организует размещение в электронном виде информации о ходе и результатах реализации </w:t>
      </w:r>
      <w:r w:rsidRPr="00E8121D">
        <w:rPr>
          <w:rFonts w:ascii="Times New Roman" w:hAnsi="Times New Roman" w:cs="Times New Roman"/>
          <w:sz w:val="24"/>
          <w:szCs w:val="24"/>
        </w:rPr>
        <w:lastRenderedPageBreak/>
        <w:t>Программы;</w:t>
      </w:r>
    </w:p>
    <w:p w:rsidR="00786B99" w:rsidRPr="00E8121D" w:rsidRDefault="00786B99" w:rsidP="00786B99">
      <w:pPr>
        <w:ind w:firstLine="425"/>
        <w:rPr>
          <w:rFonts w:ascii="Times New Roman" w:hAnsi="Times New Roman" w:cs="Times New Roman"/>
          <w:sz w:val="24"/>
          <w:szCs w:val="24"/>
        </w:rPr>
      </w:pPr>
      <w:r w:rsidRPr="00E8121D">
        <w:rPr>
          <w:rFonts w:ascii="Times New Roman" w:hAnsi="Times New Roman" w:cs="Times New Roman"/>
          <w:sz w:val="24"/>
          <w:szCs w:val="24"/>
        </w:rPr>
        <w:t>- взаимодействует со средствами массовой информации по вопросам освещения хода реализации мероприятий Программы.</w:t>
      </w:r>
    </w:p>
    <w:p w:rsidR="00786B99" w:rsidRPr="00E8121D" w:rsidRDefault="00786B99" w:rsidP="00786B99">
      <w:pPr>
        <w:ind w:firstLine="425"/>
        <w:rPr>
          <w:rFonts w:ascii="Times New Roman" w:hAnsi="Times New Roman" w:cs="Times New Roman"/>
          <w:sz w:val="24"/>
          <w:szCs w:val="24"/>
        </w:rPr>
      </w:pPr>
      <w:r w:rsidRPr="00E8121D">
        <w:rPr>
          <w:rFonts w:ascii="Times New Roman" w:hAnsi="Times New Roman" w:cs="Times New Roman"/>
          <w:sz w:val="24"/>
          <w:szCs w:val="24"/>
        </w:rPr>
        <w:t>Соисполнители Программы:</w:t>
      </w:r>
    </w:p>
    <w:p w:rsidR="00786B99" w:rsidRPr="00E8121D" w:rsidRDefault="00786B99" w:rsidP="00786B99">
      <w:pPr>
        <w:ind w:firstLine="425"/>
        <w:rPr>
          <w:rFonts w:ascii="Times New Roman" w:hAnsi="Times New Roman" w:cs="Times New Roman"/>
          <w:sz w:val="24"/>
          <w:szCs w:val="24"/>
        </w:rPr>
      </w:pPr>
      <w:r w:rsidRPr="00E8121D">
        <w:rPr>
          <w:rFonts w:ascii="Times New Roman" w:hAnsi="Times New Roman" w:cs="Times New Roman"/>
          <w:sz w:val="24"/>
          <w:szCs w:val="24"/>
        </w:rPr>
        <w:t>- организуют осуществление контроля реализации мероприятий Программы и согласовывают проекты нормативных правовых актов, необходимых для реализации Программы, в отношении объектов, направлений, находящихся в их ведении.</w:t>
      </w:r>
    </w:p>
    <w:p w:rsidR="00786B99" w:rsidRPr="005F63FF" w:rsidRDefault="00786B99" w:rsidP="00786B99">
      <w:pPr>
        <w:pStyle w:val="ConsPlusNormal"/>
        <w:ind w:firstLine="425"/>
        <w:jc w:val="both"/>
        <w:rPr>
          <w:rFonts w:ascii="Times New Roman" w:hAnsi="Times New Roman"/>
          <w:sz w:val="24"/>
          <w:szCs w:val="24"/>
        </w:rPr>
      </w:pPr>
      <w:r w:rsidRPr="00E8121D">
        <w:rPr>
          <w:rFonts w:ascii="Times New Roman" w:hAnsi="Times New Roman"/>
          <w:sz w:val="24"/>
          <w:szCs w:val="24"/>
        </w:rPr>
        <w:t>Мониторинг реализации МП ориентирован на раннее предупреждение возникновения проблем и отклонений хода реализации программ от запланированного уровня и осуществляется не реже одного раза в квартал. Формы мониторинга Программы приведены в</w:t>
      </w:r>
      <w:r w:rsidRPr="00E8121D">
        <w:rPr>
          <w:rFonts w:ascii="Times New Roman" w:hAnsi="Times New Roman"/>
          <w:b/>
          <w:sz w:val="24"/>
          <w:szCs w:val="24"/>
        </w:rPr>
        <w:t xml:space="preserve"> </w:t>
      </w:r>
      <w:r w:rsidRPr="00BB1726">
        <w:rPr>
          <w:rFonts w:ascii="Times New Roman" w:hAnsi="Times New Roman"/>
          <w:i/>
          <w:sz w:val="24"/>
          <w:szCs w:val="24"/>
        </w:rPr>
        <w:t>(Приложение №</w:t>
      </w:r>
      <w:r>
        <w:rPr>
          <w:rFonts w:ascii="Times New Roman" w:hAnsi="Times New Roman"/>
          <w:i/>
          <w:sz w:val="24"/>
          <w:szCs w:val="24"/>
        </w:rPr>
        <w:t>5</w:t>
      </w:r>
      <w:r w:rsidRPr="00BB1726">
        <w:rPr>
          <w:rFonts w:ascii="Times New Roman" w:hAnsi="Times New Roman"/>
          <w:i/>
          <w:sz w:val="24"/>
          <w:szCs w:val="24"/>
        </w:rPr>
        <w:t xml:space="preserve"> и Приложение №</w:t>
      </w:r>
      <w:r>
        <w:rPr>
          <w:rFonts w:ascii="Times New Roman" w:hAnsi="Times New Roman"/>
          <w:i/>
          <w:sz w:val="24"/>
          <w:szCs w:val="24"/>
        </w:rPr>
        <w:t>6</w:t>
      </w:r>
      <w:r w:rsidRPr="00BB1726">
        <w:rPr>
          <w:rFonts w:ascii="Times New Roman" w:hAnsi="Times New Roman"/>
          <w:i/>
          <w:sz w:val="24"/>
          <w:szCs w:val="24"/>
        </w:rPr>
        <w:t>)</w:t>
      </w:r>
      <w:r>
        <w:rPr>
          <w:rFonts w:ascii="Times New Roman" w:hAnsi="Times New Roman"/>
          <w:sz w:val="24"/>
          <w:szCs w:val="24"/>
        </w:rPr>
        <w:t xml:space="preserve"> Методических указаний по разработке и реализации муниципальных программ Городского округа «</w:t>
      </w:r>
      <w:proofErr w:type="spellStart"/>
      <w:r>
        <w:rPr>
          <w:rFonts w:ascii="Times New Roman" w:hAnsi="Times New Roman"/>
          <w:sz w:val="24"/>
          <w:szCs w:val="24"/>
        </w:rPr>
        <w:t>Жатай</w:t>
      </w:r>
      <w:proofErr w:type="spellEnd"/>
      <w:r>
        <w:rPr>
          <w:rFonts w:ascii="Times New Roman" w:hAnsi="Times New Roman"/>
          <w:sz w:val="24"/>
          <w:szCs w:val="24"/>
        </w:rPr>
        <w:t xml:space="preserve">».  </w:t>
      </w:r>
    </w:p>
    <w:p w:rsidR="00786B99" w:rsidRPr="00E8121D" w:rsidRDefault="00786B99" w:rsidP="00786B99">
      <w:pPr>
        <w:pStyle w:val="ConsPlusNormal"/>
        <w:ind w:firstLine="425"/>
        <w:jc w:val="both"/>
        <w:rPr>
          <w:rFonts w:ascii="Times New Roman" w:hAnsi="Times New Roman"/>
          <w:sz w:val="24"/>
          <w:szCs w:val="24"/>
        </w:rPr>
      </w:pPr>
      <w:r w:rsidRPr="00E8121D">
        <w:rPr>
          <w:rFonts w:ascii="Times New Roman" w:hAnsi="Times New Roman"/>
          <w:sz w:val="24"/>
          <w:szCs w:val="24"/>
        </w:rPr>
        <w:t xml:space="preserve">Объектом мониторинга являются сведения о кассовом исполнении и объемах заключенных муниципальных контрактов по программам на отчетную дату, а также ход реализации плана мероприятий программ и причины невыполнения сроков мероприятий и событий, объемов финансирования мероприятий. </w:t>
      </w:r>
    </w:p>
    <w:p w:rsidR="00786B99" w:rsidRPr="00E8121D" w:rsidRDefault="00786B99" w:rsidP="00786B99">
      <w:pPr>
        <w:pStyle w:val="ConsPlusNormal"/>
        <w:ind w:firstLine="425"/>
        <w:jc w:val="both"/>
        <w:rPr>
          <w:rFonts w:ascii="Times New Roman" w:hAnsi="Times New Roman"/>
          <w:sz w:val="24"/>
          <w:szCs w:val="24"/>
        </w:rPr>
      </w:pPr>
      <w:r w:rsidRPr="00E8121D">
        <w:rPr>
          <w:rFonts w:ascii="Times New Roman" w:hAnsi="Times New Roman"/>
          <w:sz w:val="24"/>
          <w:szCs w:val="24"/>
        </w:rPr>
        <w:t>Предоставление отчетных данных для проведения мониторинга реализации программ и индикативных показателей предоставляется на бумажном и электронном носителе.</w:t>
      </w:r>
    </w:p>
    <w:p w:rsidR="00786B99" w:rsidRPr="00E8121D" w:rsidRDefault="00786B99" w:rsidP="00786B99">
      <w:pPr>
        <w:pStyle w:val="ConsPlusNormal"/>
        <w:ind w:firstLine="426"/>
        <w:jc w:val="both"/>
        <w:rPr>
          <w:rFonts w:ascii="Times New Roman" w:hAnsi="Times New Roman"/>
          <w:sz w:val="24"/>
          <w:szCs w:val="24"/>
        </w:rPr>
      </w:pPr>
      <w:r w:rsidRPr="00E8121D">
        <w:rPr>
          <w:rFonts w:ascii="Times New Roman" w:hAnsi="Times New Roman"/>
          <w:sz w:val="24"/>
          <w:szCs w:val="24"/>
        </w:rPr>
        <w:t xml:space="preserve">До 10-го числа месяца, следующего за отчетным кварталом, ответственный исполнитель программы предоставляет информацию в </w:t>
      </w:r>
      <w:r>
        <w:rPr>
          <w:rFonts w:ascii="Times New Roman" w:hAnsi="Times New Roman"/>
          <w:sz w:val="24"/>
          <w:szCs w:val="24"/>
        </w:rPr>
        <w:t>Финансово-экономический отдел Окружной Администрации Городского округа «</w:t>
      </w:r>
      <w:proofErr w:type="spellStart"/>
      <w:r>
        <w:rPr>
          <w:rFonts w:ascii="Times New Roman" w:hAnsi="Times New Roman"/>
          <w:sz w:val="24"/>
          <w:szCs w:val="24"/>
        </w:rPr>
        <w:t>Жатай</w:t>
      </w:r>
      <w:proofErr w:type="spellEnd"/>
      <w:r>
        <w:rPr>
          <w:rFonts w:ascii="Times New Roman" w:hAnsi="Times New Roman"/>
          <w:sz w:val="24"/>
          <w:szCs w:val="24"/>
        </w:rPr>
        <w:t xml:space="preserve">» (далее – </w:t>
      </w:r>
      <w:r w:rsidRPr="00E8121D">
        <w:rPr>
          <w:rFonts w:ascii="Times New Roman" w:hAnsi="Times New Roman"/>
          <w:sz w:val="24"/>
          <w:szCs w:val="24"/>
        </w:rPr>
        <w:t>ФЭО</w:t>
      </w:r>
      <w:r>
        <w:rPr>
          <w:rFonts w:ascii="Times New Roman" w:hAnsi="Times New Roman"/>
          <w:sz w:val="24"/>
          <w:szCs w:val="24"/>
        </w:rPr>
        <w:t>)</w:t>
      </w:r>
      <w:r w:rsidRPr="00E8121D">
        <w:rPr>
          <w:rFonts w:ascii="Times New Roman" w:hAnsi="Times New Roman"/>
          <w:sz w:val="24"/>
          <w:szCs w:val="24"/>
        </w:rPr>
        <w:t xml:space="preserve"> согласно утвержденной форме. </w:t>
      </w:r>
    </w:p>
    <w:p w:rsidR="00786B99" w:rsidRPr="00E8121D" w:rsidRDefault="00786B99" w:rsidP="00786B99">
      <w:pPr>
        <w:ind w:firstLine="425"/>
        <w:rPr>
          <w:rFonts w:ascii="Times New Roman" w:hAnsi="Times New Roman" w:cs="Times New Roman"/>
          <w:sz w:val="24"/>
          <w:szCs w:val="24"/>
        </w:rPr>
      </w:pPr>
      <w:r w:rsidRPr="00E8121D">
        <w:rPr>
          <w:rFonts w:ascii="Times New Roman" w:hAnsi="Times New Roman" w:cs="Times New Roman"/>
          <w:sz w:val="24"/>
          <w:szCs w:val="24"/>
        </w:rPr>
        <w:t xml:space="preserve"> По результатам мониторинга реализации программ ФЭО готовятся предложения о сокращении или перераспределении между участниками программ на очередной финансовый год и плановый период бюджетных ассигнований на реализацию или о досрочном прекращении реализации как отдельных мероприятий муниципальной программы, так и муниципальной программы в целом.</w:t>
      </w:r>
    </w:p>
    <w:p w:rsidR="00786B99" w:rsidRDefault="00786B99" w:rsidP="00786B99">
      <w:pPr>
        <w:pStyle w:val="ConsPlusNormal"/>
        <w:ind w:firstLine="425"/>
        <w:jc w:val="both"/>
        <w:rPr>
          <w:rFonts w:ascii="Times New Roman" w:hAnsi="Times New Roman"/>
          <w:sz w:val="24"/>
          <w:szCs w:val="24"/>
        </w:rPr>
      </w:pPr>
      <w:r w:rsidRPr="00E8121D">
        <w:rPr>
          <w:rFonts w:ascii="Times New Roman" w:hAnsi="Times New Roman"/>
          <w:sz w:val="24"/>
          <w:szCs w:val="24"/>
        </w:rPr>
        <w:t>Годовой отчет о ходе реализации и оценке эффективности программы (далее - годовой отчет) формируется ответственными исполнителями до 15 февраля года, следующего за отчетным, и направляется в ФЭО.</w:t>
      </w:r>
    </w:p>
    <w:p w:rsidR="00786B99" w:rsidRPr="006B1A06" w:rsidRDefault="00786B99" w:rsidP="00786B99">
      <w:pPr>
        <w:ind w:firstLine="540"/>
        <w:rPr>
          <w:rFonts w:ascii="Times New Roman" w:hAnsi="Times New Roman" w:cs="Times New Roman"/>
          <w:sz w:val="24"/>
          <w:szCs w:val="24"/>
        </w:rPr>
      </w:pPr>
      <w:r>
        <w:rPr>
          <w:rFonts w:ascii="Times New Roman" w:hAnsi="Times New Roman" w:cs="Times New Roman"/>
          <w:sz w:val="24"/>
          <w:szCs w:val="24"/>
        </w:rPr>
        <w:t>Муниципальная программа «</w:t>
      </w:r>
      <w:proofErr w:type="gramStart"/>
      <w:r w:rsidRPr="006B1A06">
        <w:rPr>
          <w:rFonts w:ascii="Times New Roman" w:hAnsi="Times New Roman" w:cs="Times New Roman"/>
          <w:sz w:val="24"/>
          <w:szCs w:val="24"/>
        </w:rPr>
        <w:t>Энергосбережение  и</w:t>
      </w:r>
      <w:proofErr w:type="gramEnd"/>
      <w:r w:rsidRPr="006B1A06">
        <w:rPr>
          <w:rFonts w:ascii="Times New Roman" w:hAnsi="Times New Roman" w:cs="Times New Roman"/>
          <w:sz w:val="24"/>
          <w:szCs w:val="24"/>
        </w:rPr>
        <w:t xml:space="preserve"> повышение  энергетической  эффективности Городского  округа  </w:t>
      </w:r>
      <w:r>
        <w:rPr>
          <w:rFonts w:ascii="Times New Roman" w:hAnsi="Times New Roman" w:cs="Times New Roman"/>
          <w:sz w:val="24"/>
          <w:szCs w:val="24"/>
        </w:rPr>
        <w:t>«</w:t>
      </w:r>
      <w:proofErr w:type="spellStart"/>
      <w:r w:rsidRPr="006B1A06">
        <w:rPr>
          <w:rFonts w:ascii="Times New Roman" w:hAnsi="Times New Roman" w:cs="Times New Roman"/>
          <w:sz w:val="24"/>
          <w:szCs w:val="24"/>
        </w:rPr>
        <w:t>Жатай</w:t>
      </w:r>
      <w:proofErr w:type="spellEnd"/>
      <w:r>
        <w:rPr>
          <w:rFonts w:ascii="Times New Roman" w:hAnsi="Times New Roman" w:cs="Times New Roman"/>
          <w:sz w:val="24"/>
          <w:szCs w:val="24"/>
        </w:rPr>
        <w:t>»</w:t>
      </w:r>
      <w:r w:rsidRPr="006B1A06">
        <w:rPr>
          <w:rFonts w:ascii="Times New Roman" w:hAnsi="Times New Roman" w:cs="Times New Roman"/>
          <w:sz w:val="24"/>
          <w:szCs w:val="24"/>
        </w:rPr>
        <w:t xml:space="preserve"> на 20</w:t>
      </w:r>
      <w:r w:rsidR="00561A14">
        <w:rPr>
          <w:rFonts w:ascii="Times New Roman" w:hAnsi="Times New Roman" w:cs="Times New Roman"/>
          <w:sz w:val="24"/>
          <w:szCs w:val="24"/>
        </w:rPr>
        <w:t>2</w:t>
      </w:r>
      <w:r w:rsidR="001477F7">
        <w:rPr>
          <w:rFonts w:ascii="Times New Roman" w:hAnsi="Times New Roman" w:cs="Times New Roman"/>
          <w:sz w:val="24"/>
          <w:szCs w:val="24"/>
        </w:rPr>
        <w:t>2</w:t>
      </w:r>
      <w:r w:rsidRPr="006B1A06">
        <w:rPr>
          <w:rFonts w:ascii="Times New Roman" w:hAnsi="Times New Roman" w:cs="Times New Roman"/>
          <w:sz w:val="24"/>
          <w:szCs w:val="24"/>
        </w:rPr>
        <w:t xml:space="preserve"> -202</w:t>
      </w:r>
      <w:r w:rsidR="00561A14">
        <w:rPr>
          <w:rFonts w:ascii="Times New Roman" w:hAnsi="Times New Roman" w:cs="Times New Roman"/>
          <w:sz w:val="24"/>
          <w:szCs w:val="24"/>
        </w:rPr>
        <w:t>3</w:t>
      </w:r>
      <w:r w:rsidRPr="006B1A06">
        <w:rPr>
          <w:rFonts w:ascii="Times New Roman" w:hAnsi="Times New Roman" w:cs="Times New Roman"/>
          <w:sz w:val="24"/>
          <w:szCs w:val="24"/>
        </w:rPr>
        <w:t xml:space="preserve"> годы</w:t>
      </w:r>
      <w:r>
        <w:rPr>
          <w:rFonts w:ascii="Times New Roman" w:hAnsi="Times New Roman" w:cs="Times New Roman"/>
          <w:sz w:val="24"/>
          <w:szCs w:val="24"/>
        </w:rPr>
        <w:t>»</w:t>
      </w:r>
      <w:r w:rsidRPr="006B1A06">
        <w:rPr>
          <w:rFonts w:ascii="Times New Roman" w:hAnsi="Times New Roman" w:cs="Times New Roman"/>
          <w:sz w:val="24"/>
          <w:szCs w:val="24"/>
        </w:rPr>
        <w:t xml:space="preserve"> направлена на реализацию положений Федерального закона от 23 ноября 2009 года № 261-ФЗ </w:t>
      </w:r>
      <w:r>
        <w:rPr>
          <w:rFonts w:ascii="Times New Roman" w:hAnsi="Times New Roman" w:cs="Times New Roman"/>
          <w:sz w:val="24"/>
          <w:szCs w:val="24"/>
        </w:rPr>
        <w:t>«</w:t>
      </w:r>
      <w:r w:rsidRPr="006B1A06">
        <w:rPr>
          <w:rFonts w:ascii="Times New Roman" w:hAnsi="Times New Roman" w:cs="Times New Roman"/>
          <w:sz w:val="24"/>
          <w:szCs w:val="24"/>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Pr>
          <w:rFonts w:ascii="Times New Roman" w:hAnsi="Times New Roman" w:cs="Times New Roman"/>
          <w:sz w:val="24"/>
          <w:szCs w:val="24"/>
        </w:rPr>
        <w:t>»</w:t>
      </w:r>
      <w:r w:rsidRPr="006B1A06">
        <w:rPr>
          <w:rFonts w:ascii="Times New Roman" w:hAnsi="Times New Roman" w:cs="Times New Roman"/>
          <w:sz w:val="24"/>
          <w:szCs w:val="24"/>
        </w:rPr>
        <w:t>.</w:t>
      </w:r>
    </w:p>
    <w:p w:rsidR="00786B99" w:rsidRPr="006B1A06" w:rsidRDefault="00786B99" w:rsidP="0048790C">
      <w:pPr>
        <w:ind w:left="567" w:firstLine="0"/>
        <w:rPr>
          <w:rFonts w:ascii="Times New Roman" w:hAnsi="Times New Roman" w:cs="Times New Roman"/>
          <w:sz w:val="24"/>
          <w:szCs w:val="24"/>
        </w:rPr>
      </w:pPr>
      <w:r w:rsidRPr="006B1A06">
        <w:rPr>
          <w:rFonts w:ascii="Times New Roman" w:hAnsi="Times New Roman" w:cs="Times New Roman"/>
          <w:sz w:val="24"/>
          <w:szCs w:val="24"/>
        </w:rPr>
        <w:t xml:space="preserve">Механизмом реализации Программы являются следующие задачи: </w:t>
      </w:r>
    </w:p>
    <w:p w:rsidR="00786B99" w:rsidRDefault="00786B99" w:rsidP="008E4261">
      <w:pPr>
        <w:numPr>
          <w:ilvl w:val="0"/>
          <w:numId w:val="38"/>
        </w:numPr>
        <w:ind w:left="567"/>
        <w:rPr>
          <w:rFonts w:ascii="Times New Roman" w:hAnsi="Times New Roman" w:cs="Times New Roman"/>
          <w:sz w:val="24"/>
          <w:szCs w:val="24"/>
        </w:rPr>
      </w:pPr>
      <w:r w:rsidRPr="006B1A06">
        <w:rPr>
          <w:rFonts w:ascii="Times New Roman" w:hAnsi="Times New Roman" w:cs="Times New Roman"/>
          <w:sz w:val="24"/>
          <w:szCs w:val="24"/>
        </w:rPr>
        <w:t>Проведение мероприятий по энергосбережению и повышению энергетической эффективности;</w:t>
      </w:r>
    </w:p>
    <w:p w:rsidR="00786B99" w:rsidRPr="006B1A06" w:rsidRDefault="00786B99" w:rsidP="008E4261">
      <w:pPr>
        <w:numPr>
          <w:ilvl w:val="0"/>
          <w:numId w:val="38"/>
        </w:numPr>
        <w:ind w:left="0" w:firstLine="207"/>
        <w:rPr>
          <w:rFonts w:ascii="Times New Roman" w:hAnsi="Times New Roman" w:cs="Times New Roman"/>
          <w:sz w:val="24"/>
          <w:szCs w:val="24"/>
        </w:rPr>
      </w:pPr>
      <w:r w:rsidRPr="006B1A06">
        <w:rPr>
          <w:rFonts w:ascii="Times New Roman" w:hAnsi="Times New Roman" w:cs="Times New Roman"/>
          <w:sz w:val="24"/>
          <w:szCs w:val="24"/>
        </w:rPr>
        <w:t>Повышение заинтересованности населения, руководителей предприятий и организаций в проведении энергосберегающих мероприятий.</w:t>
      </w:r>
    </w:p>
    <w:p w:rsidR="0048790C" w:rsidRDefault="0048790C" w:rsidP="00786B99">
      <w:pPr>
        <w:ind w:firstLine="567"/>
        <w:rPr>
          <w:rFonts w:ascii="Times New Roman" w:hAnsi="Times New Roman" w:cs="Times New Roman"/>
          <w:sz w:val="24"/>
          <w:szCs w:val="24"/>
        </w:rPr>
      </w:pPr>
    </w:p>
    <w:p w:rsidR="00786B99" w:rsidRPr="00413DCD" w:rsidRDefault="008F44BE" w:rsidP="00786B99">
      <w:pPr>
        <w:ind w:firstLine="567"/>
        <w:rPr>
          <w:rFonts w:ascii="Times New Roman" w:hAnsi="Times New Roman" w:cs="Times New Roman"/>
          <w:b/>
          <w:sz w:val="24"/>
          <w:szCs w:val="24"/>
        </w:rPr>
      </w:pPr>
      <w:r>
        <w:rPr>
          <w:rFonts w:ascii="Times New Roman" w:hAnsi="Times New Roman" w:cs="Times New Roman"/>
          <w:sz w:val="24"/>
          <w:szCs w:val="24"/>
        </w:rPr>
        <w:t xml:space="preserve">                               </w:t>
      </w:r>
      <w:r w:rsidRPr="00413DCD">
        <w:rPr>
          <w:rFonts w:ascii="Times New Roman" w:hAnsi="Times New Roman" w:cs="Times New Roman"/>
          <w:b/>
          <w:sz w:val="24"/>
          <w:szCs w:val="24"/>
        </w:rPr>
        <w:t>Ф</w:t>
      </w:r>
      <w:r w:rsidR="00786B99" w:rsidRPr="00413DCD">
        <w:rPr>
          <w:rFonts w:ascii="Times New Roman" w:hAnsi="Times New Roman" w:cs="Times New Roman"/>
          <w:b/>
          <w:sz w:val="24"/>
          <w:szCs w:val="24"/>
        </w:rPr>
        <w:t>инансирование</w:t>
      </w:r>
      <w:r w:rsidRPr="00413DCD">
        <w:rPr>
          <w:rFonts w:ascii="Times New Roman" w:hAnsi="Times New Roman" w:cs="Times New Roman"/>
          <w:b/>
          <w:sz w:val="24"/>
          <w:szCs w:val="24"/>
        </w:rPr>
        <w:t xml:space="preserve"> программы за 2017-2020гг.</w:t>
      </w:r>
      <w:r w:rsidR="00786B99" w:rsidRPr="00413DCD">
        <w:rPr>
          <w:rFonts w:ascii="Times New Roman" w:hAnsi="Times New Roman" w:cs="Times New Roman"/>
          <w:b/>
          <w:sz w:val="24"/>
          <w:szCs w:val="24"/>
        </w:rPr>
        <w:t xml:space="preserve"> </w:t>
      </w:r>
    </w:p>
    <w:p w:rsidR="00786B99" w:rsidRDefault="00786B99" w:rsidP="00786B99">
      <w:pPr>
        <w:ind w:firstLine="567"/>
        <w:rPr>
          <w:rFonts w:ascii="Times New Roman" w:hAnsi="Times New Roman" w:cs="Times New Roman"/>
          <w:sz w:val="24"/>
          <w:szCs w:val="24"/>
        </w:rPr>
      </w:pPr>
    </w:p>
    <w:tbl>
      <w:tblPr>
        <w:tblStyle w:val="ad"/>
        <w:tblW w:w="0" w:type="auto"/>
        <w:tblInd w:w="286" w:type="dxa"/>
        <w:tblLayout w:type="fixed"/>
        <w:tblLook w:val="04A0" w:firstRow="1" w:lastRow="0" w:firstColumn="1" w:lastColumn="0" w:noHBand="0" w:noVBand="1"/>
      </w:tblPr>
      <w:tblGrid>
        <w:gridCol w:w="2518"/>
        <w:gridCol w:w="992"/>
        <w:gridCol w:w="851"/>
        <w:gridCol w:w="850"/>
        <w:gridCol w:w="895"/>
        <w:gridCol w:w="1043"/>
        <w:gridCol w:w="992"/>
        <w:gridCol w:w="1043"/>
        <w:gridCol w:w="1043"/>
      </w:tblGrid>
      <w:tr w:rsidR="00786B99" w:rsidTr="0048790C">
        <w:tc>
          <w:tcPr>
            <w:tcW w:w="2518" w:type="dxa"/>
            <w:vMerge w:val="restart"/>
          </w:tcPr>
          <w:p w:rsidR="00786B99" w:rsidRPr="004C3238" w:rsidRDefault="00786B99" w:rsidP="002406FF">
            <w:pPr>
              <w:ind w:right="-46" w:firstLine="0"/>
              <w:jc w:val="left"/>
              <w:rPr>
                <w:rFonts w:ascii="Times New Roman" w:hAnsi="Times New Roman" w:cs="Times New Roman"/>
              </w:rPr>
            </w:pPr>
            <w:r w:rsidRPr="004C3238">
              <w:rPr>
                <w:rFonts w:ascii="Times New Roman" w:hAnsi="Times New Roman" w:cs="Times New Roman"/>
              </w:rPr>
              <w:t>Всего по программе</w:t>
            </w:r>
          </w:p>
        </w:tc>
        <w:tc>
          <w:tcPr>
            <w:tcW w:w="992" w:type="dxa"/>
          </w:tcPr>
          <w:p w:rsidR="00786B99" w:rsidRPr="004C3238" w:rsidRDefault="00786B99" w:rsidP="002406FF">
            <w:pPr>
              <w:ind w:firstLine="0"/>
              <w:rPr>
                <w:rFonts w:ascii="Times New Roman" w:hAnsi="Times New Roman" w:cs="Times New Roman"/>
              </w:rPr>
            </w:pPr>
            <w:r w:rsidRPr="004C3238">
              <w:rPr>
                <w:rFonts w:ascii="Times New Roman" w:hAnsi="Times New Roman" w:cs="Times New Roman"/>
              </w:rPr>
              <w:t>План 2017 г.</w:t>
            </w:r>
          </w:p>
        </w:tc>
        <w:tc>
          <w:tcPr>
            <w:tcW w:w="851" w:type="dxa"/>
          </w:tcPr>
          <w:p w:rsidR="00786B99" w:rsidRPr="004C3238" w:rsidRDefault="00786B99" w:rsidP="002406FF">
            <w:pPr>
              <w:ind w:firstLine="0"/>
              <w:rPr>
                <w:rFonts w:ascii="Times New Roman" w:hAnsi="Times New Roman" w:cs="Times New Roman"/>
              </w:rPr>
            </w:pPr>
            <w:r w:rsidRPr="004C3238">
              <w:rPr>
                <w:rFonts w:ascii="Times New Roman" w:hAnsi="Times New Roman" w:cs="Times New Roman"/>
              </w:rPr>
              <w:t>Факт 2017г.</w:t>
            </w:r>
          </w:p>
        </w:tc>
        <w:tc>
          <w:tcPr>
            <w:tcW w:w="850" w:type="dxa"/>
          </w:tcPr>
          <w:p w:rsidR="00786B99" w:rsidRPr="004C3238" w:rsidRDefault="00786B99" w:rsidP="002406FF">
            <w:pPr>
              <w:ind w:firstLine="0"/>
              <w:rPr>
                <w:rFonts w:ascii="Times New Roman" w:hAnsi="Times New Roman" w:cs="Times New Roman"/>
              </w:rPr>
            </w:pPr>
            <w:r w:rsidRPr="004C3238">
              <w:rPr>
                <w:rFonts w:ascii="Times New Roman" w:hAnsi="Times New Roman" w:cs="Times New Roman"/>
              </w:rPr>
              <w:t>План 2018 г.</w:t>
            </w:r>
          </w:p>
        </w:tc>
        <w:tc>
          <w:tcPr>
            <w:tcW w:w="895" w:type="dxa"/>
          </w:tcPr>
          <w:p w:rsidR="00786B99" w:rsidRPr="004C3238" w:rsidRDefault="00786B99" w:rsidP="002406FF">
            <w:pPr>
              <w:ind w:firstLine="0"/>
              <w:rPr>
                <w:rFonts w:ascii="Times New Roman" w:hAnsi="Times New Roman" w:cs="Times New Roman"/>
              </w:rPr>
            </w:pPr>
            <w:r w:rsidRPr="004C3238">
              <w:rPr>
                <w:rFonts w:ascii="Times New Roman" w:hAnsi="Times New Roman" w:cs="Times New Roman"/>
              </w:rPr>
              <w:t>Факт 2018г.</w:t>
            </w:r>
          </w:p>
        </w:tc>
        <w:tc>
          <w:tcPr>
            <w:tcW w:w="1043" w:type="dxa"/>
          </w:tcPr>
          <w:p w:rsidR="00786B99" w:rsidRPr="004C3238" w:rsidRDefault="00786B99" w:rsidP="002406FF">
            <w:pPr>
              <w:ind w:firstLine="0"/>
              <w:rPr>
                <w:rFonts w:ascii="Times New Roman" w:hAnsi="Times New Roman" w:cs="Times New Roman"/>
              </w:rPr>
            </w:pPr>
            <w:r w:rsidRPr="004C3238">
              <w:rPr>
                <w:rFonts w:ascii="Times New Roman" w:hAnsi="Times New Roman" w:cs="Times New Roman"/>
              </w:rPr>
              <w:t>План 2019 г.</w:t>
            </w:r>
          </w:p>
        </w:tc>
        <w:tc>
          <w:tcPr>
            <w:tcW w:w="992" w:type="dxa"/>
          </w:tcPr>
          <w:p w:rsidR="00786B99" w:rsidRPr="004C3238" w:rsidRDefault="00786B99" w:rsidP="002406FF">
            <w:pPr>
              <w:ind w:firstLine="0"/>
              <w:rPr>
                <w:rFonts w:ascii="Times New Roman" w:hAnsi="Times New Roman" w:cs="Times New Roman"/>
              </w:rPr>
            </w:pPr>
            <w:r w:rsidRPr="004C3238">
              <w:rPr>
                <w:rFonts w:ascii="Times New Roman" w:hAnsi="Times New Roman" w:cs="Times New Roman"/>
              </w:rPr>
              <w:t>Факт 2019г.</w:t>
            </w:r>
          </w:p>
        </w:tc>
        <w:tc>
          <w:tcPr>
            <w:tcW w:w="1043" w:type="dxa"/>
          </w:tcPr>
          <w:p w:rsidR="00786B99" w:rsidRPr="004C3238" w:rsidRDefault="00786B99" w:rsidP="002406FF">
            <w:pPr>
              <w:ind w:firstLine="0"/>
              <w:rPr>
                <w:rFonts w:ascii="Times New Roman" w:hAnsi="Times New Roman" w:cs="Times New Roman"/>
              </w:rPr>
            </w:pPr>
            <w:r w:rsidRPr="004C3238">
              <w:rPr>
                <w:rFonts w:ascii="Times New Roman" w:hAnsi="Times New Roman" w:cs="Times New Roman"/>
              </w:rPr>
              <w:t>План 2020 г.</w:t>
            </w:r>
          </w:p>
        </w:tc>
        <w:tc>
          <w:tcPr>
            <w:tcW w:w="1043" w:type="dxa"/>
          </w:tcPr>
          <w:p w:rsidR="00786B99" w:rsidRPr="004C3238" w:rsidRDefault="00786B99" w:rsidP="002406FF">
            <w:pPr>
              <w:ind w:firstLine="0"/>
              <w:rPr>
                <w:rFonts w:ascii="Times New Roman" w:hAnsi="Times New Roman" w:cs="Times New Roman"/>
              </w:rPr>
            </w:pPr>
            <w:r w:rsidRPr="004C3238">
              <w:rPr>
                <w:rFonts w:ascii="Times New Roman" w:hAnsi="Times New Roman" w:cs="Times New Roman"/>
              </w:rPr>
              <w:t>Факт 2020г.</w:t>
            </w:r>
          </w:p>
        </w:tc>
      </w:tr>
      <w:tr w:rsidR="00786B99" w:rsidTr="0048790C">
        <w:tc>
          <w:tcPr>
            <w:tcW w:w="2518" w:type="dxa"/>
            <w:vMerge/>
          </w:tcPr>
          <w:p w:rsidR="00786B99" w:rsidRPr="004C3238" w:rsidRDefault="00786B99" w:rsidP="002406FF">
            <w:pPr>
              <w:ind w:right="-471" w:firstLine="0"/>
              <w:rPr>
                <w:rFonts w:ascii="Times New Roman" w:hAnsi="Times New Roman" w:cs="Times New Roman"/>
              </w:rPr>
            </w:pPr>
          </w:p>
        </w:tc>
        <w:tc>
          <w:tcPr>
            <w:tcW w:w="992" w:type="dxa"/>
          </w:tcPr>
          <w:p w:rsidR="00786B99" w:rsidRPr="004C3238" w:rsidRDefault="006E7A49" w:rsidP="002406FF">
            <w:pPr>
              <w:ind w:firstLine="0"/>
              <w:rPr>
                <w:rFonts w:ascii="Times New Roman" w:hAnsi="Times New Roman" w:cs="Times New Roman"/>
              </w:rPr>
            </w:pPr>
            <w:r>
              <w:rPr>
                <w:rFonts w:ascii="Times New Roman" w:hAnsi="Times New Roman" w:cs="Times New Roman"/>
              </w:rPr>
              <w:t>51830,5</w:t>
            </w:r>
          </w:p>
        </w:tc>
        <w:tc>
          <w:tcPr>
            <w:tcW w:w="851" w:type="dxa"/>
          </w:tcPr>
          <w:p w:rsidR="00786B99" w:rsidRPr="004C3238" w:rsidRDefault="00786B99" w:rsidP="002406FF">
            <w:pPr>
              <w:ind w:firstLine="0"/>
              <w:rPr>
                <w:rFonts w:ascii="Times New Roman" w:hAnsi="Times New Roman" w:cs="Times New Roman"/>
              </w:rPr>
            </w:pPr>
          </w:p>
        </w:tc>
        <w:tc>
          <w:tcPr>
            <w:tcW w:w="850" w:type="dxa"/>
          </w:tcPr>
          <w:p w:rsidR="00786B99" w:rsidRPr="004C3238" w:rsidRDefault="006E7A49" w:rsidP="002406FF">
            <w:pPr>
              <w:ind w:firstLine="0"/>
              <w:rPr>
                <w:rFonts w:ascii="Times New Roman" w:hAnsi="Times New Roman" w:cs="Times New Roman"/>
              </w:rPr>
            </w:pPr>
            <w:r>
              <w:rPr>
                <w:rFonts w:ascii="Times New Roman" w:hAnsi="Times New Roman" w:cs="Times New Roman"/>
              </w:rPr>
              <w:t>10260,0</w:t>
            </w:r>
          </w:p>
        </w:tc>
        <w:tc>
          <w:tcPr>
            <w:tcW w:w="895" w:type="dxa"/>
          </w:tcPr>
          <w:p w:rsidR="00786B99" w:rsidRPr="004C3238" w:rsidRDefault="00786B99" w:rsidP="002406FF">
            <w:pPr>
              <w:ind w:firstLine="0"/>
              <w:rPr>
                <w:rFonts w:ascii="Times New Roman" w:hAnsi="Times New Roman" w:cs="Times New Roman"/>
              </w:rPr>
            </w:pPr>
          </w:p>
        </w:tc>
        <w:tc>
          <w:tcPr>
            <w:tcW w:w="1043" w:type="dxa"/>
          </w:tcPr>
          <w:p w:rsidR="00786B99" w:rsidRPr="004C3238" w:rsidRDefault="006E7A49" w:rsidP="002406FF">
            <w:pPr>
              <w:ind w:firstLine="0"/>
              <w:rPr>
                <w:rFonts w:ascii="Times New Roman" w:hAnsi="Times New Roman" w:cs="Times New Roman"/>
              </w:rPr>
            </w:pPr>
            <w:r>
              <w:rPr>
                <w:rFonts w:ascii="Times New Roman" w:hAnsi="Times New Roman" w:cs="Times New Roman"/>
              </w:rPr>
              <w:t>28503,6</w:t>
            </w:r>
          </w:p>
        </w:tc>
        <w:tc>
          <w:tcPr>
            <w:tcW w:w="992" w:type="dxa"/>
          </w:tcPr>
          <w:p w:rsidR="00786B99" w:rsidRPr="004C3238" w:rsidRDefault="00786B99" w:rsidP="002406FF">
            <w:pPr>
              <w:ind w:firstLine="0"/>
              <w:rPr>
                <w:rFonts w:ascii="Times New Roman" w:hAnsi="Times New Roman" w:cs="Times New Roman"/>
              </w:rPr>
            </w:pPr>
            <w:r w:rsidRPr="004C3238">
              <w:rPr>
                <w:rFonts w:ascii="Times New Roman" w:hAnsi="Times New Roman" w:cs="Times New Roman"/>
              </w:rPr>
              <w:t>23711,6</w:t>
            </w:r>
          </w:p>
        </w:tc>
        <w:tc>
          <w:tcPr>
            <w:tcW w:w="1043" w:type="dxa"/>
          </w:tcPr>
          <w:p w:rsidR="00786B99" w:rsidRPr="004C3238" w:rsidRDefault="006E7A49" w:rsidP="002406FF">
            <w:pPr>
              <w:ind w:firstLine="0"/>
              <w:rPr>
                <w:rFonts w:ascii="Times New Roman" w:hAnsi="Times New Roman" w:cs="Times New Roman"/>
              </w:rPr>
            </w:pPr>
            <w:r>
              <w:rPr>
                <w:rFonts w:ascii="Times New Roman" w:hAnsi="Times New Roman" w:cs="Times New Roman"/>
              </w:rPr>
              <w:t>41870,9</w:t>
            </w:r>
          </w:p>
        </w:tc>
        <w:tc>
          <w:tcPr>
            <w:tcW w:w="1043" w:type="dxa"/>
          </w:tcPr>
          <w:p w:rsidR="00786B99" w:rsidRPr="004C3238" w:rsidRDefault="00786B99" w:rsidP="002406FF">
            <w:pPr>
              <w:ind w:firstLine="0"/>
              <w:rPr>
                <w:rFonts w:ascii="Times New Roman" w:hAnsi="Times New Roman" w:cs="Times New Roman"/>
              </w:rPr>
            </w:pPr>
            <w:r w:rsidRPr="004C3238">
              <w:rPr>
                <w:rFonts w:ascii="Times New Roman" w:hAnsi="Times New Roman" w:cs="Times New Roman"/>
              </w:rPr>
              <w:t>23369,9</w:t>
            </w:r>
          </w:p>
        </w:tc>
      </w:tr>
      <w:tr w:rsidR="00786B99" w:rsidTr="0048790C">
        <w:tc>
          <w:tcPr>
            <w:tcW w:w="2518" w:type="dxa"/>
          </w:tcPr>
          <w:p w:rsidR="00786B99" w:rsidRPr="004C3238" w:rsidRDefault="00786B99" w:rsidP="002406FF">
            <w:pPr>
              <w:ind w:right="-471" w:firstLine="0"/>
              <w:rPr>
                <w:rFonts w:ascii="Times New Roman" w:hAnsi="Times New Roman" w:cs="Times New Roman"/>
              </w:rPr>
            </w:pPr>
            <w:r w:rsidRPr="004C3238">
              <w:rPr>
                <w:rFonts w:ascii="Times New Roman" w:hAnsi="Times New Roman" w:cs="Times New Roman"/>
              </w:rPr>
              <w:t>В том числе:</w:t>
            </w:r>
          </w:p>
        </w:tc>
        <w:tc>
          <w:tcPr>
            <w:tcW w:w="992" w:type="dxa"/>
          </w:tcPr>
          <w:p w:rsidR="00786B99" w:rsidRPr="004C3238" w:rsidRDefault="00786B99" w:rsidP="002406FF">
            <w:pPr>
              <w:ind w:firstLine="0"/>
              <w:rPr>
                <w:rFonts w:ascii="Times New Roman" w:hAnsi="Times New Roman" w:cs="Times New Roman"/>
              </w:rPr>
            </w:pPr>
          </w:p>
        </w:tc>
        <w:tc>
          <w:tcPr>
            <w:tcW w:w="851" w:type="dxa"/>
          </w:tcPr>
          <w:p w:rsidR="00786B99" w:rsidRPr="004C3238" w:rsidRDefault="00786B99" w:rsidP="002406FF">
            <w:pPr>
              <w:ind w:firstLine="0"/>
              <w:rPr>
                <w:rFonts w:ascii="Times New Roman" w:hAnsi="Times New Roman" w:cs="Times New Roman"/>
              </w:rPr>
            </w:pPr>
          </w:p>
        </w:tc>
        <w:tc>
          <w:tcPr>
            <w:tcW w:w="850" w:type="dxa"/>
          </w:tcPr>
          <w:p w:rsidR="00786B99" w:rsidRPr="004C3238" w:rsidRDefault="00786B99" w:rsidP="002406FF">
            <w:pPr>
              <w:ind w:firstLine="0"/>
              <w:rPr>
                <w:rFonts w:ascii="Times New Roman" w:hAnsi="Times New Roman" w:cs="Times New Roman"/>
              </w:rPr>
            </w:pPr>
          </w:p>
        </w:tc>
        <w:tc>
          <w:tcPr>
            <w:tcW w:w="895" w:type="dxa"/>
          </w:tcPr>
          <w:p w:rsidR="00786B99" w:rsidRPr="004C3238" w:rsidRDefault="00786B99" w:rsidP="002406FF">
            <w:pPr>
              <w:ind w:firstLine="0"/>
              <w:rPr>
                <w:rFonts w:ascii="Times New Roman" w:hAnsi="Times New Roman" w:cs="Times New Roman"/>
              </w:rPr>
            </w:pPr>
          </w:p>
        </w:tc>
        <w:tc>
          <w:tcPr>
            <w:tcW w:w="1043" w:type="dxa"/>
          </w:tcPr>
          <w:p w:rsidR="00786B99" w:rsidRPr="004C3238" w:rsidRDefault="00786B99" w:rsidP="002406FF">
            <w:pPr>
              <w:ind w:firstLine="0"/>
              <w:rPr>
                <w:rFonts w:ascii="Times New Roman" w:hAnsi="Times New Roman" w:cs="Times New Roman"/>
              </w:rPr>
            </w:pPr>
          </w:p>
        </w:tc>
        <w:tc>
          <w:tcPr>
            <w:tcW w:w="992" w:type="dxa"/>
          </w:tcPr>
          <w:p w:rsidR="00786B99" w:rsidRPr="004C3238" w:rsidRDefault="00786B99" w:rsidP="002406FF">
            <w:pPr>
              <w:ind w:firstLine="0"/>
              <w:rPr>
                <w:rFonts w:ascii="Times New Roman" w:hAnsi="Times New Roman" w:cs="Times New Roman"/>
              </w:rPr>
            </w:pPr>
          </w:p>
        </w:tc>
        <w:tc>
          <w:tcPr>
            <w:tcW w:w="1043" w:type="dxa"/>
          </w:tcPr>
          <w:p w:rsidR="00786B99" w:rsidRPr="004C3238" w:rsidRDefault="00786B99" w:rsidP="002406FF">
            <w:pPr>
              <w:ind w:firstLine="0"/>
              <w:rPr>
                <w:rFonts w:ascii="Times New Roman" w:hAnsi="Times New Roman" w:cs="Times New Roman"/>
              </w:rPr>
            </w:pPr>
          </w:p>
        </w:tc>
        <w:tc>
          <w:tcPr>
            <w:tcW w:w="1043" w:type="dxa"/>
          </w:tcPr>
          <w:p w:rsidR="00786B99" w:rsidRPr="004C3238" w:rsidRDefault="00786B99" w:rsidP="002406FF">
            <w:pPr>
              <w:ind w:firstLine="0"/>
              <w:rPr>
                <w:rFonts w:ascii="Times New Roman" w:hAnsi="Times New Roman" w:cs="Times New Roman"/>
              </w:rPr>
            </w:pPr>
          </w:p>
        </w:tc>
      </w:tr>
      <w:tr w:rsidR="00786B99" w:rsidTr="0048790C">
        <w:tc>
          <w:tcPr>
            <w:tcW w:w="2518" w:type="dxa"/>
          </w:tcPr>
          <w:p w:rsidR="00786B99" w:rsidRPr="004C3238" w:rsidRDefault="00786B99" w:rsidP="002406FF">
            <w:pPr>
              <w:ind w:right="-471" w:firstLine="0"/>
              <w:rPr>
                <w:rFonts w:ascii="Times New Roman" w:hAnsi="Times New Roman" w:cs="Times New Roman"/>
              </w:rPr>
            </w:pPr>
            <w:r w:rsidRPr="004C3238">
              <w:rPr>
                <w:rFonts w:ascii="Times New Roman" w:hAnsi="Times New Roman" w:cs="Times New Roman"/>
              </w:rPr>
              <w:t>Муниципальный бюджет</w:t>
            </w:r>
          </w:p>
        </w:tc>
        <w:tc>
          <w:tcPr>
            <w:tcW w:w="992" w:type="dxa"/>
          </w:tcPr>
          <w:p w:rsidR="00786B99" w:rsidRPr="004C3238" w:rsidRDefault="006E7A49" w:rsidP="002406FF">
            <w:pPr>
              <w:ind w:firstLine="0"/>
              <w:rPr>
                <w:rFonts w:ascii="Times New Roman" w:hAnsi="Times New Roman" w:cs="Times New Roman"/>
              </w:rPr>
            </w:pPr>
            <w:r>
              <w:rPr>
                <w:rFonts w:ascii="Times New Roman" w:hAnsi="Times New Roman" w:cs="Times New Roman"/>
              </w:rPr>
              <w:t>2509</w:t>
            </w:r>
            <w:r w:rsidR="00786B99" w:rsidRPr="004C3238">
              <w:rPr>
                <w:rFonts w:ascii="Times New Roman" w:hAnsi="Times New Roman" w:cs="Times New Roman"/>
              </w:rPr>
              <w:t>,0</w:t>
            </w:r>
          </w:p>
        </w:tc>
        <w:tc>
          <w:tcPr>
            <w:tcW w:w="851" w:type="dxa"/>
          </w:tcPr>
          <w:p w:rsidR="00786B99" w:rsidRPr="004C3238" w:rsidRDefault="00786B99" w:rsidP="002406FF">
            <w:pPr>
              <w:ind w:firstLine="0"/>
              <w:rPr>
                <w:rFonts w:ascii="Times New Roman" w:hAnsi="Times New Roman" w:cs="Times New Roman"/>
              </w:rPr>
            </w:pPr>
            <w:r w:rsidRPr="004C3238">
              <w:rPr>
                <w:rFonts w:ascii="Times New Roman" w:hAnsi="Times New Roman" w:cs="Times New Roman"/>
              </w:rPr>
              <w:t>2509,0</w:t>
            </w:r>
          </w:p>
        </w:tc>
        <w:tc>
          <w:tcPr>
            <w:tcW w:w="850" w:type="dxa"/>
          </w:tcPr>
          <w:p w:rsidR="00786B99" w:rsidRPr="004C3238" w:rsidRDefault="006E7A49" w:rsidP="002406FF">
            <w:pPr>
              <w:ind w:firstLine="0"/>
              <w:rPr>
                <w:rFonts w:ascii="Times New Roman" w:hAnsi="Times New Roman" w:cs="Times New Roman"/>
              </w:rPr>
            </w:pPr>
            <w:r>
              <w:rPr>
                <w:rFonts w:ascii="Times New Roman" w:hAnsi="Times New Roman" w:cs="Times New Roman"/>
              </w:rPr>
              <w:t>2960,0</w:t>
            </w:r>
          </w:p>
        </w:tc>
        <w:tc>
          <w:tcPr>
            <w:tcW w:w="895" w:type="dxa"/>
          </w:tcPr>
          <w:p w:rsidR="00786B99" w:rsidRPr="004C3238" w:rsidRDefault="00786B99" w:rsidP="002406FF">
            <w:pPr>
              <w:ind w:firstLine="0"/>
              <w:rPr>
                <w:rFonts w:ascii="Times New Roman" w:hAnsi="Times New Roman" w:cs="Times New Roman"/>
              </w:rPr>
            </w:pPr>
            <w:r w:rsidRPr="004C3238">
              <w:rPr>
                <w:rFonts w:ascii="Times New Roman" w:hAnsi="Times New Roman" w:cs="Times New Roman"/>
              </w:rPr>
              <w:t>2697,3</w:t>
            </w:r>
          </w:p>
        </w:tc>
        <w:tc>
          <w:tcPr>
            <w:tcW w:w="1043" w:type="dxa"/>
          </w:tcPr>
          <w:p w:rsidR="00786B99" w:rsidRPr="004C3238" w:rsidRDefault="006E7A49" w:rsidP="002406FF">
            <w:pPr>
              <w:ind w:firstLine="0"/>
              <w:rPr>
                <w:rFonts w:ascii="Times New Roman" w:hAnsi="Times New Roman" w:cs="Times New Roman"/>
              </w:rPr>
            </w:pPr>
            <w:r>
              <w:rPr>
                <w:rFonts w:ascii="Times New Roman" w:hAnsi="Times New Roman" w:cs="Times New Roman"/>
              </w:rPr>
              <w:t>1800,0</w:t>
            </w:r>
          </w:p>
        </w:tc>
        <w:tc>
          <w:tcPr>
            <w:tcW w:w="992" w:type="dxa"/>
          </w:tcPr>
          <w:p w:rsidR="00786B99" w:rsidRPr="004C3238" w:rsidRDefault="00786B99" w:rsidP="002406FF">
            <w:pPr>
              <w:ind w:firstLine="0"/>
              <w:rPr>
                <w:rFonts w:ascii="Times New Roman" w:hAnsi="Times New Roman" w:cs="Times New Roman"/>
              </w:rPr>
            </w:pPr>
            <w:r w:rsidRPr="004C3238">
              <w:rPr>
                <w:rFonts w:ascii="Times New Roman" w:hAnsi="Times New Roman" w:cs="Times New Roman"/>
              </w:rPr>
              <w:t>1567,6</w:t>
            </w:r>
          </w:p>
        </w:tc>
        <w:tc>
          <w:tcPr>
            <w:tcW w:w="1043" w:type="dxa"/>
          </w:tcPr>
          <w:p w:rsidR="00786B99" w:rsidRPr="004C3238" w:rsidRDefault="006E7A49" w:rsidP="002406FF">
            <w:pPr>
              <w:ind w:firstLine="0"/>
              <w:rPr>
                <w:rFonts w:ascii="Times New Roman" w:hAnsi="Times New Roman" w:cs="Times New Roman"/>
              </w:rPr>
            </w:pPr>
            <w:r>
              <w:rPr>
                <w:rFonts w:ascii="Times New Roman" w:hAnsi="Times New Roman" w:cs="Times New Roman"/>
              </w:rPr>
              <w:t>487,9</w:t>
            </w:r>
          </w:p>
        </w:tc>
        <w:tc>
          <w:tcPr>
            <w:tcW w:w="1043" w:type="dxa"/>
          </w:tcPr>
          <w:p w:rsidR="00786B99" w:rsidRPr="004C3238" w:rsidRDefault="006E7A49" w:rsidP="002406FF">
            <w:pPr>
              <w:ind w:firstLine="0"/>
              <w:rPr>
                <w:rFonts w:ascii="Times New Roman" w:hAnsi="Times New Roman" w:cs="Times New Roman"/>
              </w:rPr>
            </w:pPr>
            <w:r>
              <w:rPr>
                <w:rFonts w:ascii="Times New Roman" w:hAnsi="Times New Roman" w:cs="Times New Roman"/>
              </w:rPr>
              <w:t>402,2</w:t>
            </w:r>
          </w:p>
        </w:tc>
      </w:tr>
      <w:tr w:rsidR="00786B99" w:rsidTr="0048790C">
        <w:tc>
          <w:tcPr>
            <w:tcW w:w="2518" w:type="dxa"/>
          </w:tcPr>
          <w:p w:rsidR="00786B99" w:rsidRPr="004C3238" w:rsidRDefault="00786B99" w:rsidP="002406FF">
            <w:pPr>
              <w:ind w:right="-471" w:firstLine="0"/>
              <w:rPr>
                <w:rFonts w:ascii="Times New Roman" w:hAnsi="Times New Roman" w:cs="Times New Roman"/>
              </w:rPr>
            </w:pPr>
            <w:r w:rsidRPr="004C3238">
              <w:rPr>
                <w:rFonts w:ascii="Times New Roman" w:hAnsi="Times New Roman" w:cs="Times New Roman"/>
              </w:rPr>
              <w:t>Республиканский бюджет</w:t>
            </w:r>
          </w:p>
        </w:tc>
        <w:tc>
          <w:tcPr>
            <w:tcW w:w="992" w:type="dxa"/>
          </w:tcPr>
          <w:p w:rsidR="00786B99" w:rsidRPr="004C3238" w:rsidRDefault="00786B99" w:rsidP="006E7A49">
            <w:pPr>
              <w:ind w:firstLine="0"/>
              <w:rPr>
                <w:rFonts w:ascii="Times New Roman" w:hAnsi="Times New Roman" w:cs="Times New Roman"/>
              </w:rPr>
            </w:pPr>
            <w:r w:rsidRPr="004C3238">
              <w:rPr>
                <w:rFonts w:ascii="Times New Roman" w:hAnsi="Times New Roman" w:cs="Times New Roman"/>
              </w:rPr>
              <w:t>4</w:t>
            </w:r>
            <w:r w:rsidR="006E7A49">
              <w:rPr>
                <w:rFonts w:ascii="Times New Roman" w:hAnsi="Times New Roman" w:cs="Times New Roman"/>
              </w:rPr>
              <w:t>593,2</w:t>
            </w:r>
          </w:p>
        </w:tc>
        <w:tc>
          <w:tcPr>
            <w:tcW w:w="851" w:type="dxa"/>
          </w:tcPr>
          <w:p w:rsidR="00786B99" w:rsidRPr="004C3238" w:rsidRDefault="00786B99" w:rsidP="002406FF">
            <w:pPr>
              <w:ind w:firstLine="0"/>
              <w:rPr>
                <w:rFonts w:ascii="Times New Roman" w:hAnsi="Times New Roman" w:cs="Times New Roman"/>
              </w:rPr>
            </w:pPr>
            <w:r w:rsidRPr="004C3238">
              <w:rPr>
                <w:rFonts w:ascii="Times New Roman" w:hAnsi="Times New Roman" w:cs="Times New Roman"/>
              </w:rPr>
              <w:t>4593,2</w:t>
            </w:r>
          </w:p>
        </w:tc>
        <w:tc>
          <w:tcPr>
            <w:tcW w:w="850" w:type="dxa"/>
          </w:tcPr>
          <w:p w:rsidR="00786B99" w:rsidRPr="004C3238" w:rsidRDefault="00786B99" w:rsidP="002406FF">
            <w:pPr>
              <w:ind w:firstLine="0"/>
              <w:rPr>
                <w:rFonts w:ascii="Times New Roman" w:hAnsi="Times New Roman" w:cs="Times New Roman"/>
              </w:rPr>
            </w:pPr>
            <w:r w:rsidRPr="004C3238">
              <w:rPr>
                <w:rFonts w:ascii="Times New Roman" w:hAnsi="Times New Roman" w:cs="Times New Roman"/>
              </w:rPr>
              <w:t>0,0</w:t>
            </w:r>
          </w:p>
        </w:tc>
        <w:tc>
          <w:tcPr>
            <w:tcW w:w="895" w:type="dxa"/>
          </w:tcPr>
          <w:p w:rsidR="00786B99" w:rsidRPr="004C3238" w:rsidRDefault="00786B99" w:rsidP="002406FF">
            <w:pPr>
              <w:ind w:firstLine="0"/>
              <w:rPr>
                <w:rFonts w:ascii="Times New Roman" w:hAnsi="Times New Roman" w:cs="Times New Roman"/>
              </w:rPr>
            </w:pPr>
            <w:r w:rsidRPr="004C3238">
              <w:rPr>
                <w:rFonts w:ascii="Times New Roman" w:hAnsi="Times New Roman" w:cs="Times New Roman"/>
              </w:rPr>
              <w:t>0,0</w:t>
            </w:r>
          </w:p>
        </w:tc>
        <w:tc>
          <w:tcPr>
            <w:tcW w:w="1043" w:type="dxa"/>
          </w:tcPr>
          <w:p w:rsidR="00786B99" w:rsidRPr="004C3238" w:rsidRDefault="00786B99" w:rsidP="006E7A49">
            <w:pPr>
              <w:ind w:firstLine="0"/>
              <w:rPr>
                <w:rFonts w:ascii="Times New Roman" w:hAnsi="Times New Roman" w:cs="Times New Roman"/>
              </w:rPr>
            </w:pPr>
            <w:r w:rsidRPr="004C3238">
              <w:rPr>
                <w:rFonts w:ascii="Times New Roman" w:hAnsi="Times New Roman" w:cs="Times New Roman"/>
              </w:rPr>
              <w:t>0,0</w:t>
            </w:r>
          </w:p>
        </w:tc>
        <w:tc>
          <w:tcPr>
            <w:tcW w:w="992" w:type="dxa"/>
          </w:tcPr>
          <w:p w:rsidR="00786B99" w:rsidRPr="004C3238" w:rsidRDefault="00786B99" w:rsidP="002406FF">
            <w:pPr>
              <w:ind w:firstLine="0"/>
              <w:rPr>
                <w:rFonts w:ascii="Times New Roman" w:hAnsi="Times New Roman" w:cs="Times New Roman"/>
              </w:rPr>
            </w:pPr>
            <w:r w:rsidRPr="004C3238">
              <w:rPr>
                <w:rFonts w:ascii="Times New Roman" w:hAnsi="Times New Roman" w:cs="Times New Roman"/>
              </w:rPr>
              <w:t>0,0</w:t>
            </w:r>
          </w:p>
        </w:tc>
        <w:tc>
          <w:tcPr>
            <w:tcW w:w="1043" w:type="dxa"/>
          </w:tcPr>
          <w:p w:rsidR="00786B99" w:rsidRPr="004C3238" w:rsidRDefault="00786B99" w:rsidP="002406FF">
            <w:pPr>
              <w:ind w:firstLine="0"/>
              <w:rPr>
                <w:rFonts w:ascii="Times New Roman" w:hAnsi="Times New Roman" w:cs="Times New Roman"/>
              </w:rPr>
            </w:pPr>
            <w:r w:rsidRPr="004C3238">
              <w:rPr>
                <w:rFonts w:ascii="Times New Roman" w:hAnsi="Times New Roman" w:cs="Times New Roman"/>
              </w:rPr>
              <w:t>0,0</w:t>
            </w:r>
          </w:p>
        </w:tc>
        <w:tc>
          <w:tcPr>
            <w:tcW w:w="1043" w:type="dxa"/>
          </w:tcPr>
          <w:p w:rsidR="00786B99" w:rsidRPr="004C3238" w:rsidRDefault="00786B99" w:rsidP="002406FF">
            <w:pPr>
              <w:ind w:firstLine="0"/>
              <w:rPr>
                <w:rFonts w:ascii="Times New Roman" w:hAnsi="Times New Roman" w:cs="Times New Roman"/>
              </w:rPr>
            </w:pPr>
            <w:r w:rsidRPr="004C3238">
              <w:rPr>
                <w:rFonts w:ascii="Times New Roman" w:hAnsi="Times New Roman" w:cs="Times New Roman"/>
              </w:rPr>
              <w:t>0,0</w:t>
            </w:r>
          </w:p>
        </w:tc>
      </w:tr>
      <w:tr w:rsidR="00786B99" w:rsidTr="0048790C">
        <w:tc>
          <w:tcPr>
            <w:tcW w:w="2518" w:type="dxa"/>
          </w:tcPr>
          <w:p w:rsidR="00786B99" w:rsidRPr="004C3238" w:rsidRDefault="00786B99" w:rsidP="002406FF">
            <w:pPr>
              <w:ind w:right="-471" w:firstLine="0"/>
              <w:rPr>
                <w:rFonts w:ascii="Times New Roman" w:hAnsi="Times New Roman" w:cs="Times New Roman"/>
              </w:rPr>
            </w:pPr>
            <w:r w:rsidRPr="004C3238">
              <w:rPr>
                <w:rFonts w:ascii="Times New Roman" w:hAnsi="Times New Roman" w:cs="Times New Roman"/>
              </w:rPr>
              <w:t>Внебюджетные источники</w:t>
            </w:r>
          </w:p>
        </w:tc>
        <w:tc>
          <w:tcPr>
            <w:tcW w:w="992" w:type="dxa"/>
          </w:tcPr>
          <w:p w:rsidR="00786B99" w:rsidRPr="004C3238" w:rsidRDefault="00786B99" w:rsidP="002406FF">
            <w:pPr>
              <w:ind w:firstLine="0"/>
              <w:rPr>
                <w:rFonts w:ascii="Times New Roman" w:hAnsi="Times New Roman" w:cs="Times New Roman"/>
              </w:rPr>
            </w:pPr>
            <w:r w:rsidRPr="004C3238">
              <w:rPr>
                <w:rFonts w:ascii="Times New Roman" w:hAnsi="Times New Roman" w:cs="Times New Roman"/>
              </w:rPr>
              <w:t>51830,5</w:t>
            </w:r>
          </w:p>
        </w:tc>
        <w:tc>
          <w:tcPr>
            <w:tcW w:w="851" w:type="dxa"/>
          </w:tcPr>
          <w:p w:rsidR="00786B99" w:rsidRPr="004C3238" w:rsidRDefault="00786B99" w:rsidP="002406FF">
            <w:pPr>
              <w:ind w:firstLine="0"/>
              <w:rPr>
                <w:rFonts w:ascii="Times New Roman" w:hAnsi="Times New Roman" w:cs="Times New Roman"/>
              </w:rPr>
            </w:pPr>
          </w:p>
        </w:tc>
        <w:tc>
          <w:tcPr>
            <w:tcW w:w="850" w:type="dxa"/>
          </w:tcPr>
          <w:p w:rsidR="00786B99" w:rsidRPr="004C3238" w:rsidRDefault="00786B99" w:rsidP="002406FF">
            <w:pPr>
              <w:ind w:firstLine="0"/>
              <w:rPr>
                <w:rFonts w:ascii="Times New Roman" w:hAnsi="Times New Roman" w:cs="Times New Roman"/>
              </w:rPr>
            </w:pPr>
            <w:r w:rsidRPr="004C3238">
              <w:rPr>
                <w:rFonts w:ascii="Times New Roman" w:hAnsi="Times New Roman" w:cs="Times New Roman"/>
              </w:rPr>
              <w:t>7300,0</w:t>
            </w:r>
          </w:p>
        </w:tc>
        <w:tc>
          <w:tcPr>
            <w:tcW w:w="895" w:type="dxa"/>
          </w:tcPr>
          <w:p w:rsidR="00786B99" w:rsidRPr="004C3238" w:rsidRDefault="00786B99" w:rsidP="002406FF">
            <w:pPr>
              <w:ind w:firstLine="0"/>
              <w:rPr>
                <w:rFonts w:ascii="Times New Roman" w:hAnsi="Times New Roman" w:cs="Times New Roman"/>
              </w:rPr>
            </w:pPr>
          </w:p>
        </w:tc>
        <w:tc>
          <w:tcPr>
            <w:tcW w:w="1043" w:type="dxa"/>
          </w:tcPr>
          <w:p w:rsidR="00786B99" w:rsidRPr="004C3238" w:rsidRDefault="006E7A49" w:rsidP="002406FF">
            <w:pPr>
              <w:ind w:firstLine="0"/>
              <w:rPr>
                <w:rFonts w:ascii="Times New Roman" w:hAnsi="Times New Roman" w:cs="Times New Roman"/>
              </w:rPr>
            </w:pPr>
            <w:r>
              <w:rPr>
                <w:rFonts w:ascii="Times New Roman" w:hAnsi="Times New Roman" w:cs="Times New Roman"/>
              </w:rPr>
              <w:t>26703,6</w:t>
            </w:r>
          </w:p>
        </w:tc>
        <w:tc>
          <w:tcPr>
            <w:tcW w:w="992" w:type="dxa"/>
          </w:tcPr>
          <w:p w:rsidR="00786B99" w:rsidRPr="004C3238" w:rsidRDefault="00786B99" w:rsidP="002406FF">
            <w:pPr>
              <w:ind w:firstLine="0"/>
              <w:rPr>
                <w:rFonts w:ascii="Times New Roman" w:hAnsi="Times New Roman" w:cs="Times New Roman"/>
              </w:rPr>
            </w:pPr>
            <w:r w:rsidRPr="004C3238">
              <w:rPr>
                <w:rFonts w:ascii="Times New Roman" w:hAnsi="Times New Roman" w:cs="Times New Roman"/>
              </w:rPr>
              <w:t>22144,0</w:t>
            </w:r>
          </w:p>
        </w:tc>
        <w:tc>
          <w:tcPr>
            <w:tcW w:w="1043" w:type="dxa"/>
          </w:tcPr>
          <w:p w:rsidR="00786B99" w:rsidRPr="004C3238" w:rsidRDefault="006E7A49" w:rsidP="002406FF">
            <w:pPr>
              <w:ind w:firstLine="0"/>
              <w:rPr>
                <w:rFonts w:ascii="Times New Roman" w:hAnsi="Times New Roman" w:cs="Times New Roman"/>
              </w:rPr>
            </w:pPr>
            <w:r>
              <w:rPr>
                <w:rFonts w:ascii="Times New Roman" w:hAnsi="Times New Roman" w:cs="Times New Roman"/>
              </w:rPr>
              <w:t>41383,0</w:t>
            </w:r>
          </w:p>
        </w:tc>
        <w:tc>
          <w:tcPr>
            <w:tcW w:w="1043" w:type="dxa"/>
          </w:tcPr>
          <w:p w:rsidR="00786B99" w:rsidRPr="004C3238" w:rsidRDefault="006E7A49" w:rsidP="002406FF">
            <w:pPr>
              <w:ind w:firstLine="0"/>
              <w:rPr>
                <w:rFonts w:ascii="Times New Roman" w:hAnsi="Times New Roman" w:cs="Times New Roman"/>
              </w:rPr>
            </w:pPr>
            <w:r>
              <w:rPr>
                <w:rFonts w:ascii="Times New Roman" w:hAnsi="Times New Roman" w:cs="Times New Roman"/>
              </w:rPr>
              <w:t>22967,7</w:t>
            </w:r>
          </w:p>
        </w:tc>
      </w:tr>
    </w:tbl>
    <w:p w:rsidR="00885B9A" w:rsidRDefault="00885B9A" w:rsidP="00885B9A">
      <w:pPr>
        <w:ind w:firstLine="567"/>
        <w:rPr>
          <w:rFonts w:ascii="Times New Roman" w:hAnsi="Times New Roman" w:cs="Times New Roman"/>
          <w:sz w:val="24"/>
          <w:szCs w:val="24"/>
        </w:rPr>
      </w:pPr>
    </w:p>
    <w:p w:rsidR="00073693" w:rsidRPr="006B1A06" w:rsidRDefault="00073693" w:rsidP="00073693">
      <w:pPr>
        <w:ind w:firstLine="567"/>
        <w:rPr>
          <w:rFonts w:ascii="Times New Roman" w:hAnsi="Times New Roman" w:cs="Times New Roman"/>
          <w:sz w:val="24"/>
          <w:szCs w:val="24"/>
        </w:rPr>
      </w:pPr>
      <w:r w:rsidRPr="006B1A06">
        <w:rPr>
          <w:rFonts w:ascii="Times New Roman" w:hAnsi="Times New Roman" w:cs="Times New Roman"/>
          <w:sz w:val="24"/>
          <w:szCs w:val="24"/>
        </w:rPr>
        <w:t xml:space="preserve">На реализацию программы предусмотрено 41 870,9 тыс. рублей, в том числе местный бюджет ГО </w:t>
      </w:r>
      <w:r>
        <w:rPr>
          <w:rFonts w:ascii="Times New Roman" w:hAnsi="Times New Roman" w:cs="Times New Roman"/>
          <w:sz w:val="24"/>
          <w:szCs w:val="24"/>
        </w:rPr>
        <w:t>«</w:t>
      </w:r>
      <w:proofErr w:type="spellStart"/>
      <w:r w:rsidRPr="006B1A06">
        <w:rPr>
          <w:rFonts w:ascii="Times New Roman" w:hAnsi="Times New Roman" w:cs="Times New Roman"/>
          <w:sz w:val="24"/>
          <w:szCs w:val="24"/>
        </w:rPr>
        <w:t>Жатай</w:t>
      </w:r>
      <w:proofErr w:type="spellEnd"/>
      <w:r>
        <w:rPr>
          <w:rFonts w:ascii="Times New Roman" w:hAnsi="Times New Roman" w:cs="Times New Roman"/>
          <w:sz w:val="24"/>
          <w:szCs w:val="24"/>
        </w:rPr>
        <w:t>»</w:t>
      </w:r>
      <w:r w:rsidRPr="006B1A06">
        <w:rPr>
          <w:rFonts w:ascii="Times New Roman" w:hAnsi="Times New Roman" w:cs="Times New Roman"/>
          <w:sz w:val="24"/>
          <w:szCs w:val="24"/>
        </w:rPr>
        <w:t xml:space="preserve"> 487,9 тыс. рублей, внебюджетные источники 39 088,2 тыс. рублей и </w:t>
      </w:r>
      <w:r>
        <w:rPr>
          <w:rFonts w:ascii="Times New Roman" w:hAnsi="Times New Roman" w:cs="Times New Roman"/>
          <w:sz w:val="24"/>
          <w:szCs w:val="24"/>
        </w:rPr>
        <w:t xml:space="preserve">прочие </w:t>
      </w:r>
      <w:r w:rsidRPr="006B1A06">
        <w:rPr>
          <w:rFonts w:ascii="Times New Roman" w:hAnsi="Times New Roman" w:cs="Times New Roman"/>
          <w:sz w:val="24"/>
          <w:szCs w:val="24"/>
        </w:rPr>
        <w:t xml:space="preserve">источники 2294,8 тыс. рублей. Освоение составило 23 369,9 тыс. рублей или 55,8 % от уточненного плана, в том числе местный бюджет 402,2 тыс. рублей (82,4 %), внебюджетные источники </w:t>
      </w:r>
      <w:r w:rsidRPr="006B1A06">
        <w:rPr>
          <w:rFonts w:ascii="Times New Roman" w:hAnsi="Times New Roman" w:cs="Times New Roman"/>
          <w:bCs/>
          <w:color w:val="000000"/>
          <w:sz w:val="24"/>
          <w:szCs w:val="24"/>
        </w:rPr>
        <w:t>20 672,90</w:t>
      </w:r>
      <w:r w:rsidRPr="006B1A06">
        <w:rPr>
          <w:rFonts w:ascii="Times New Roman" w:hAnsi="Times New Roman" w:cs="Times New Roman"/>
          <w:sz w:val="24"/>
          <w:szCs w:val="24"/>
        </w:rPr>
        <w:t xml:space="preserve">тыс. рублей (52,9 %) и </w:t>
      </w:r>
      <w:r>
        <w:rPr>
          <w:rFonts w:ascii="Times New Roman" w:hAnsi="Times New Roman" w:cs="Times New Roman"/>
          <w:sz w:val="24"/>
          <w:szCs w:val="24"/>
        </w:rPr>
        <w:t>прочие</w:t>
      </w:r>
      <w:r w:rsidRPr="006B1A06">
        <w:rPr>
          <w:rFonts w:ascii="Times New Roman" w:hAnsi="Times New Roman" w:cs="Times New Roman"/>
          <w:sz w:val="24"/>
          <w:szCs w:val="24"/>
        </w:rPr>
        <w:t xml:space="preserve"> источники 2294,8 тыс. рублей (100%).</w:t>
      </w:r>
    </w:p>
    <w:p w:rsidR="00073693" w:rsidRDefault="00073693" w:rsidP="00073693">
      <w:pPr>
        <w:ind w:firstLine="540"/>
        <w:rPr>
          <w:rFonts w:ascii="Times New Roman" w:hAnsi="Times New Roman" w:cs="Times New Roman"/>
          <w:sz w:val="24"/>
          <w:szCs w:val="24"/>
        </w:rPr>
      </w:pPr>
      <w:r w:rsidRPr="006B1A06">
        <w:rPr>
          <w:rFonts w:ascii="Times New Roman" w:hAnsi="Times New Roman" w:cs="Times New Roman"/>
          <w:sz w:val="24"/>
          <w:szCs w:val="24"/>
        </w:rPr>
        <w:t>С целью выполнения установленных требований законодательством в области энергосбережения и повышения энергетической эффективности были реализованы следующие программные следующие мероприятия.</w:t>
      </w:r>
    </w:p>
    <w:p w:rsidR="00016CF5" w:rsidRDefault="00016CF5" w:rsidP="00073693">
      <w:pPr>
        <w:ind w:firstLine="540"/>
        <w:rPr>
          <w:rFonts w:ascii="Times New Roman" w:hAnsi="Times New Roman" w:cs="Times New Roman"/>
          <w:sz w:val="24"/>
          <w:szCs w:val="24"/>
        </w:rPr>
      </w:pPr>
    </w:p>
    <w:tbl>
      <w:tblPr>
        <w:tblW w:w="10490" w:type="dxa"/>
        <w:tblInd w:w="392" w:type="dxa"/>
        <w:tblLook w:val="04A0" w:firstRow="1" w:lastRow="0" w:firstColumn="1" w:lastColumn="0" w:noHBand="0" w:noVBand="1"/>
      </w:tblPr>
      <w:tblGrid>
        <w:gridCol w:w="1127"/>
        <w:gridCol w:w="4210"/>
        <w:gridCol w:w="1257"/>
        <w:gridCol w:w="1373"/>
        <w:gridCol w:w="2523"/>
      </w:tblGrid>
      <w:tr w:rsidR="00073693" w:rsidRPr="006B1A06" w:rsidTr="00502FB0">
        <w:trPr>
          <w:trHeight w:val="630"/>
        </w:trPr>
        <w:tc>
          <w:tcPr>
            <w:tcW w:w="620" w:type="dxa"/>
            <w:tcBorders>
              <w:top w:val="single" w:sz="4" w:space="0" w:color="auto"/>
              <w:left w:val="single" w:sz="4" w:space="0" w:color="auto"/>
              <w:bottom w:val="nil"/>
              <w:right w:val="single" w:sz="4" w:space="0" w:color="auto"/>
            </w:tcBorders>
            <w:shd w:val="clear" w:color="auto" w:fill="auto"/>
            <w:vAlign w:val="center"/>
            <w:hideMark/>
          </w:tcPr>
          <w:p w:rsidR="00073693" w:rsidRPr="00073693" w:rsidRDefault="00073693" w:rsidP="00B37556">
            <w:pPr>
              <w:jc w:val="center"/>
              <w:rPr>
                <w:rFonts w:ascii="Times New Roman" w:hAnsi="Times New Roman" w:cs="Times New Roman"/>
                <w:color w:val="000000"/>
              </w:rPr>
            </w:pPr>
            <w:r w:rsidRPr="00073693">
              <w:rPr>
                <w:rFonts w:ascii="Times New Roman" w:hAnsi="Times New Roman" w:cs="Times New Roman"/>
                <w:color w:val="000000"/>
              </w:rPr>
              <w:lastRenderedPageBreak/>
              <w:t>№ п/п</w:t>
            </w:r>
          </w:p>
        </w:tc>
        <w:tc>
          <w:tcPr>
            <w:tcW w:w="4484" w:type="dxa"/>
            <w:tcBorders>
              <w:top w:val="single" w:sz="4" w:space="0" w:color="auto"/>
              <w:left w:val="nil"/>
              <w:bottom w:val="nil"/>
              <w:right w:val="single" w:sz="4" w:space="0" w:color="auto"/>
            </w:tcBorders>
            <w:shd w:val="clear" w:color="auto" w:fill="auto"/>
            <w:vAlign w:val="center"/>
            <w:hideMark/>
          </w:tcPr>
          <w:p w:rsidR="00073693" w:rsidRPr="00073693" w:rsidRDefault="00073693" w:rsidP="00073693">
            <w:pPr>
              <w:ind w:firstLine="0"/>
              <w:jc w:val="center"/>
              <w:rPr>
                <w:rFonts w:ascii="Times New Roman" w:hAnsi="Times New Roman" w:cs="Times New Roman"/>
                <w:color w:val="000000"/>
              </w:rPr>
            </w:pPr>
            <w:r w:rsidRPr="00073693">
              <w:rPr>
                <w:rFonts w:ascii="Times New Roman" w:hAnsi="Times New Roman" w:cs="Times New Roman"/>
                <w:color w:val="000000"/>
              </w:rPr>
              <w:t>Наименование</w:t>
            </w:r>
          </w:p>
        </w:tc>
        <w:tc>
          <w:tcPr>
            <w:tcW w:w="1320" w:type="dxa"/>
            <w:tcBorders>
              <w:top w:val="single" w:sz="4" w:space="0" w:color="auto"/>
              <w:left w:val="nil"/>
              <w:bottom w:val="single" w:sz="4" w:space="0" w:color="auto"/>
              <w:right w:val="nil"/>
            </w:tcBorders>
            <w:shd w:val="clear" w:color="auto" w:fill="auto"/>
            <w:vAlign w:val="center"/>
            <w:hideMark/>
          </w:tcPr>
          <w:p w:rsidR="00073693" w:rsidRPr="00073693" w:rsidRDefault="00073693" w:rsidP="00073693">
            <w:pPr>
              <w:ind w:firstLine="0"/>
              <w:jc w:val="center"/>
              <w:rPr>
                <w:rFonts w:ascii="Times New Roman" w:hAnsi="Times New Roman" w:cs="Times New Roman"/>
                <w:color w:val="000000"/>
              </w:rPr>
            </w:pPr>
            <w:r w:rsidRPr="00073693">
              <w:rPr>
                <w:rFonts w:ascii="Times New Roman" w:hAnsi="Times New Roman" w:cs="Times New Roman"/>
                <w:color w:val="000000"/>
              </w:rPr>
              <w:t>План</w:t>
            </w:r>
          </w:p>
        </w:tc>
        <w:tc>
          <w:tcPr>
            <w:tcW w:w="1373" w:type="dxa"/>
            <w:tcBorders>
              <w:top w:val="single" w:sz="4" w:space="0" w:color="auto"/>
              <w:left w:val="single" w:sz="4" w:space="0" w:color="auto"/>
              <w:bottom w:val="single" w:sz="4" w:space="0" w:color="auto"/>
              <w:right w:val="nil"/>
            </w:tcBorders>
            <w:shd w:val="clear" w:color="auto" w:fill="auto"/>
            <w:vAlign w:val="center"/>
            <w:hideMark/>
          </w:tcPr>
          <w:p w:rsidR="00073693" w:rsidRPr="00073693" w:rsidRDefault="00073693" w:rsidP="00073693">
            <w:pPr>
              <w:ind w:firstLine="0"/>
              <w:jc w:val="center"/>
              <w:rPr>
                <w:rFonts w:ascii="Times New Roman" w:hAnsi="Times New Roman" w:cs="Times New Roman"/>
                <w:color w:val="000000"/>
              </w:rPr>
            </w:pPr>
            <w:r w:rsidRPr="00073693">
              <w:rPr>
                <w:rFonts w:ascii="Times New Roman" w:hAnsi="Times New Roman" w:cs="Times New Roman"/>
                <w:color w:val="000000"/>
              </w:rPr>
              <w:t>Факт</w:t>
            </w:r>
          </w:p>
        </w:tc>
        <w:tc>
          <w:tcPr>
            <w:tcW w:w="2693" w:type="dxa"/>
            <w:tcBorders>
              <w:top w:val="single" w:sz="4" w:space="0" w:color="auto"/>
              <w:left w:val="single" w:sz="4" w:space="0" w:color="auto"/>
              <w:bottom w:val="nil"/>
              <w:right w:val="single" w:sz="4" w:space="0" w:color="auto"/>
            </w:tcBorders>
            <w:shd w:val="clear" w:color="auto" w:fill="auto"/>
            <w:vAlign w:val="center"/>
            <w:hideMark/>
          </w:tcPr>
          <w:p w:rsidR="00073693" w:rsidRPr="00073693" w:rsidRDefault="00073693" w:rsidP="00073693">
            <w:pPr>
              <w:ind w:firstLine="0"/>
              <w:jc w:val="center"/>
              <w:rPr>
                <w:rFonts w:ascii="Times New Roman" w:hAnsi="Times New Roman" w:cs="Times New Roman"/>
                <w:color w:val="000000"/>
              </w:rPr>
            </w:pPr>
            <w:r w:rsidRPr="00073693">
              <w:rPr>
                <w:rFonts w:ascii="Times New Roman" w:hAnsi="Times New Roman" w:cs="Times New Roman"/>
                <w:color w:val="000000"/>
              </w:rPr>
              <w:t>% освоение</w:t>
            </w:r>
          </w:p>
        </w:tc>
      </w:tr>
      <w:tr w:rsidR="00073693" w:rsidRPr="006B1A06" w:rsidTr="00502FB0">
        <w:trPr>
          <w:trHeight w:val="1575"/>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3693" w:rsidRPr="00073693" w:rsidRDefault="00073693" w:rsidP="00073693">
            <w:pPr>
              <w:ind w:left="-108" w:right="-339" w:firstLine="0"/>
              <w:jc w:val="center"/>
              <w:rPr>
                <w:rFonts w:ascii="Times New Roman" w:hAnsi="Times New Roman" w:cs="Times New Roman"/>
                <w:color w:val="000000"/>
              </w:rPr>
            </w:pPr>
            <w:r w:rsidRPr="00073693">
              <w:rPr>
                <w:rFonts w:ascii="Times New Roman" w:hAnsi="Times New Roman" w:cs="Times New Roman"/>
                <w:color w:val="000000"/>
              </w:rPr>
              <w:t> </w:t>
            </w:r>
          </w:p>
        </w:tc>
        <w:tc>
          <w:tcPr>
            <w:tcW w:w="4484" w:type="dxa"/>
            <w:tcBorders>
              <w:top w:val="single" w:sz="4" w:space="0" w:color="auto"/>
              <w:left w:val="nil"/>
              <w:bottom w:val="single" w:sz="4" w:space="0" w:color="auto"/>
              <w:right w:val="single" w:sz="4" w:space="0" w:color="auto"/>
            </w:tcBorders>
            <w:shd w:val="clear" w:color="auto" w:fill="auto"/>
            <w:vAlign w:val="center"/>
            <w:hideMark/>
          </w:tcPr>
          <w:p w:rsidR="00073693" w:rsidRPr="00073693" w:rsidRDefault="00073693" w:rsidP="00073693">
            <w:pPr>
              <w:ind w:firstLine="0"/>
              <w:rPr>
                <w:rFonts w:ascii="Times New Roman" w:hAnsi="Times New Roman" w:cs="Times New Roman"/>
                <w:b/>
                <w:bCs/>
                <w:color w:val="000000"/>
              </w:rPr>
            </w:pPr>
            <w:r w:rsidRPr="00073693">
              <w:rPr>
                <w:rFonts w:ascii="Times New Roman" w:hAnsi="Times New Roman" w:cs="Times New Roman"/>
                <w:b/>
                <w:bCs/>
                <w:color w:val="000000"/>
              </w:rPr>
              <w:t>Всего по мероприятиям «Энергосбережение  и повышение  энергетической  эффективности Городского  округа  «</w:t>
            </w:r>
            <w:proofErr w:type="spellStart"/>
            <w:r w:rsidRPr="00073693">
              <w:rPr>
                <w:rFonts w:ascii="Times New Roman" w:hAnsi="Times New Roman" w:cs="Times New Roman"/>
                <w:b/>
                <w:bCs/>
                <w:color w:val="000000"/>
              </w:rPr>
              <w:t>Жатай</w:t>
            </w:r>
            <w:proofErr w:type="spellEnd"/>
            <w:r w:rsidRPr="00073693">
              <w:rPr>
                <w:rFonts w:ascii="Times New Roman" w:hAnsi="Times New Roman" w:cs="Times New Roman"/>
                <w:b/>
                <w:bCs/>
                <w:color w:val="000000"/>
              </w:rPr>
              <w:t>» за 2020 год в том числе:</w:t>
            </w:r>
          </w:p>
        </w:tc>
        <w:tc>
          <w:tcPr>
            <w:tcW w:w="1320" w:type="dxa"/>
            <w:tcBorders>
              <w:top w:val="nil"/>
              <w:left w:val="nil"/>
              <w:bottom w:val="single" w:sz="4" w:space="0" w:color="auto"/>
              <w:right w:val="single" w:sz="4" w:space="0" w:color="auto"/>
            </w:tcBorders>
            <w:shd w:val="clear" w:color="auto" w:fill="auto"/>
            <w:vAlign w:val="center"/>
            <w:hideMark/>
          </w:tcPr>
          <w:p w:rsidR="00073693" w:rsidRPr="00073693" w:rsidRDefault="00073693" w:rsidP="009723F0">
            <w:pPr>
              <w:ind w:firstLine="0"/>
              <w:jc w:val="center"/>
              <w:rPr>
                <w:rFonts w:ascii="Times New Roman" w:hAnsi="Times New Roman" w:cs="Times New Roman"/>
                <w:b/>
                <w:bCs/>
                <w:color w:val="000000"/>
              </w:rPr>
            </w:pPr>
            <w:r w:rsidRPr="00073693">
              <w:rPr>
                <w:rFonts w:ascii="Times New Roman" w:hAnsi="Times New Roman" w:cs="Times New Roman"/>
                <w:b/>
                <w:bCs/>
                <w:color w:val="000000"/>
              </w:rPr>
              <w:t>41 870,9</w:t>
            </w:r>
          </w:p>
        </w:tc>
        <w:tc>
          <w:tcPr>
            <w:tcW w:w="1373" w:type="dxa"/>
            <w:tcBorders>
              <w:top w:val="nil"/>
              <w:left w:val="nil"/>
              <w:bottom w:val="single" w:sz="4" w:space="0" w:color="auto"/>
              <w:right w:val="single" w:sz="4" w:space="0" w:color="auto"/>
            </w:tcBorders>
            <w:shd w:val="clear" w:color="auto" w:fill="auto"/>
            <w:noWrap/>
            <w:vAlign w:val="center"/>
            <w:hideMark/>
          </w:tcPr>
          <w:p w:rsidR="00073693" w:rsidRPr="00073693" w:rsidRDefault="00073693" w:rsidP="009723F0">
            <w:pPr>
              <w:ind w:firstLine="0"/>
              <w:jc w:val="center"/>
              <w:rPr>
                <w:rFonts w:ascii="Times New Roman" w:hAnsi="Times New Roman" w:cs="Times New Roman"/>
                <w:b/>
                <w:bCs/>
                <w:color w:val="000000"/>
              </w:rPr>
            </w:pPr>
            <w:r w:rsidRPr="00073693">
              <w:rPr>
                <w:rFonts w:ascii="Times New Roman" w:hAnsi="Times New Roman" w:cs="Times New Roman"/>
                <w:b/>
                <w:bCs/>
                <w:color w:val="000000"/>
              </w:rPr>
              <w:t>23 369,90</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73693" w:rsidRPr="00073693" w:rsidRDefault="00073693" w:rsidP="00073693">
            <w:pPr>
              <w:ind w:firstLine="0"/>
              <w:jc w:val="center"/>
              <w:rPr>
                <w:rFonts w:ascii="Times New Roman" w:hAnsi="Times New Roman" w:cs="Times New Roman"/>
                <w:b/>
                <w:bCs/>
                <w:color w:val="000000"/>
              </w:rPr>
            </w:pPr>
            <w:r w:rsidRPr="00073693">
              <w:rPr>
                <w:rFonts w:ascii="Times New Roman" w:hAnsi="Times New Roman" w:cs="Times New Roman"/>
                <w:b/>
                <w:bCs/>
                <w:color w:val="000000"/>
              </w:rPr>
              <w:t>55,8%</w:t>
            </w:r>
          </w:p>
        </w:tc>
      </w:tr>
      <w:tr w:rsidR="00073693" w:rsidRPr="006B1A06" w:rsidTr="00502FB0">
        <w:trPr>
          <w:trHeight w:val="1174"/>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073693" w:rsidRPr="00073693" w:rsidRDefault="00073693" w:rsidP="00073693">
            <w:pPr>
              <w:ind w:left="-709" w:right="-339"/>
              <w:rPr>
                <w:rFonts w:ascii="Times New Roman" w:hAnsi="Times New Roman" w:cs="Times New Roman"/>
                <w:b/>
                <w:bCs/>
                <w:color w:val="000000"/>
              </w:rPr>
            </w:pPr>
            <w:r w:rsidRPr="00073693">
              <w:rPr>
                <w:rFonts w:ascii="Times New Roman" w:hAnsi="Times New Roman" w:cs="Times New Roman"/>
                <w:b/>
                <w:bCs/>
                <w:color w:val="000000"/>
              </w:rPr>
              <w:t>1.1</w:t>
            </w:r>
          </w:p>
        </w:tc>
        <w:tc>
          <w:tcPr>
            <w:tcW w:w="4484" w:type="dxa"/>
            <w:tcBorders>
              <w:top w:val="nil"/>
              <w:left w:val="nil"/>
              <w:bottom w:val="nil"/>
              <w:right w:val="nil"/>
            </w:tcBorders>
            <w:shd w:val="clear" w:color="auto" w:fill="auto"/>
            <w:vAlign w:val="center"/>
            <w:hideMark/>
          </w:tcPr>
          <w:p w:rsidR="00073693" w:rsidRPr="00073693" w:rsidRDefault="00073693" w:rsidP="00073693">
            <w:pPr>
              <w:ind w:firstLine="0"/>
              <w:rPr>
                <w:rFonts w:ascii="Times New Roman" w:hAnsi="Times New Roman" w:cs="Times New Roman"/>
                <w:b/>
                <w:bCs/>
                <w:color w:val="000000"/>
              </w:rPr>
            </w:pPr>
            <w:r w:rsidRPr="00073693">
              <w:rPr>
                <w:rFonts w:ascii="Times New Roman" w:hAnsi="Times New Roman" w:cs="Times New Roman"/>
                <w:b/>
                <w:bCs/>
                <w:color w:val="000000"/>
              </w:rPr>
              <w:t>Задача №1. «Проведение мероприятий по энергосбережению и повышению энергетической эффективности», в том числе:</w:t>
            </w:r>
          </w:p>
        </w:tc>
        <w:tc>
          <w:tcPr>
            <w:tcW w:w="1320" w:type="dxa"/>
            <w:tcBorders>
              <w:top w:val="nil"/>
              <w:left w:val="single" w:sz="4" w:space="0" w:color="auto"/>
              <w:bottom w:val="single" w:sz="4" w:space="0" w:color="auto"/>
              <w:right w:val="single" w:sz="4" w:space="0" w:color="auto"/>
            </w:tcBorders>
            <w:shd w:val="clear" w:color="000000" w:fill="FFFFFF"/>
            <w:vAlign w:val="center"/>
            <w:hideMark/>
          </w:tcPr>
          <w:p w:rsidR="00073693" w:rsidRPr="00073693" w:rsidRDefault="00073693" w:rsidP="009723F0">
            <w:pPr>
              <w:ind w:firstLine="0"/>
              <w:jc w:val="center"/>
              <w:rPr>
                <w:rFonts w:ascii="Times New Roman" w:hAnsi="Times New Roman" w:cs="Times New Roman"/>
                <w:b/>
                <w:bCs/>
                <w:color w:val="000000"/>
              </w:rPr>
            </w:pPr>
            <w:r w:rsidRPr="00073693">
              <w:rPr>
                <w:rFonts w:ascii="Times New Roman" w:hAnsi="Times New Roman" w:cs="Times New Roman"/>
                <w:b/>
                <w:bCs/>
                <w:color w:val="000000"/>
              </w:rPr>
              <w:t>2 782,7</w:t>
            </w:r>
          </w:p>
        </w:tc>
        <w:tc>
          <w:tcPr>
            <w:tcW w:w="1373" w:type="dxa"/>
            <w:tcBorders>
              <w:top w:val="nil"/>
              <w:left w:val="nil"/>
              <w:bottom w:val="single" w:sz="4" w:space="0" w:color="auto"/>
              <w:right w:val="single" w:sz="4" w:space="0" w:color="auto"/>
            </w:tcBorders>
            <w:shd w:val="clear" w:color="000000" w:fill="FFFFFF"/>
            <w:vAlign w:val="center"/>
            <w:hideMark/>
          </w:tcPr>
          <w:p w:rsidR="00073693" w:rsidRPr="00073693" w:rsidRDefault="00073693" w:rsidP="009723F0">
            <w:pPr>
              <w:ind w:firstLine="0"/>
              <w:jc w:val="center"/>
              <w:rPr>
                <w:rFonts w:ascii="Times New Roman" w:hAnsi="Times New Roman" w:cs="Times New Roman"/>
                <w:b/>
                <w:bCs/>
                <w:color w:val="000000"/>
              </w:rPr>
            </w:pPr>
            <w:r w:rsidRPr="00073693">
              <w:rPr>
                <w:rFonts w:ascii="Times New Roman" w:hAnsi="Times New Roman" w:cs="Times New Roman"/>
                <w:b/>
                <w:bCs/>
                <w:color w:val="000000"/>
              </w:rPr>
              <w:t>2 697,0</w:t>
            </w:r>
          </w:p>
        </w:tc>
        <w:tc>
          <w:tcPr>
            <w:tcW w:w="2693" w:type="dxa"/>
            <w:tcBorders>
              <w:top w:val="nil"/>
              <w:left w:val="nil"/>
              <w:bottom w:val="single" w:sz="4" w:space="0" w:color="auto"/>
              <w:right w:val="single" w:sz="4" w:space="0" w:color="auto"/>
            </w:tcBorders>
            <w:shd w:val="clear" w:color="auto" w:fill="auto"/>
            <w:vAlign w:val="center"/>
            <w:hideMark/>
          </w:tcPr>
          <w:p w:rsidR="00073693" w:rsidRPr="00073693" w:rsidRDefault="00073693" w:rsidP="00073693">
            <w:pPr>
              <w:ind w:firstLine="0"/>
              <w:jc w:val="center"/>
              <w:rPr>
                <w:rFonts w:ascii="Times New Roman" w:hAnsi="Times New Roman" w:cs="Times New Roman"/>
                <w:b/>
                <w:bCs/>
                <w:color w:val="000000"/>
              </w:rPr>
            </w:pPr>
            <w:r w:rsidRPr="00073693">
              <w:rPr>
                <w:rFonts w:ascii="Times New Roman" w:hAnsi="Times New Roman" w:cs="Times New Roman"/>
                <w:b/>
                <w:bCs/>
                <w:color w:val="000000"/>
              </w:rPr>
              <w:t>освоение 96,9%</w:t>
            </w:r>
          </w:p>
        </w:tc>
      </w:tr>
      <w:tr w:rsidR="00073693" w:rsidRPr="006B1A06" w:rsidTr="00502FB0">
        <w:trPr>
          <w:trHeight w:val="63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073693" w:rsidRPr="00073693" w:rsidRDefault="00073693" w:rsidP="00073693">
            <w:pPr>
              <w:ind w:left="-709" w:right="-339"/>
              <w:rPr>
                <w:rFonts w:ascii="Times New Roman" w:hAnsi="Times New Roman" w:cs="Times New Roman"/>
                <w:b/>
                <w:bCs/>
                <w:color w:val="000000"/>
              </w:rPr>
            </w:pPr>
            <w:r w:rsidRPr="00073693">
              <w:rPr>
                <w:rFonts w:ascii="Times New Roman" w:hAnsi="Times New Roman" w:cs="Times New Roman"/>
                <w:b/>
                <w:bCs/>
                <w:color w:val="000000"/>
              </w:rPr>
              <w:t> </w:t>
            </w:r>
          </w:p>
        </w:tc>
        <w:tc>
          <w:tcPr>
            <w:tcW w:w="4484" w:type="dxa"/>
            <w:tcBorders>
              <w:top w:val="single" w:sz="4" w:space="0" w:color="auto"/>
              <w:left w:val="nil"/>
              <w:bottom w:val="single" w:sz="4" w:space="0" w:color="auto"/>
              <w:right w:val="single" w:sz="4" w:space="0" w:color="auto"/>
            </w:tcBorders>
            <w:shd w:val="clear" w:color="auto" w:fill="auto"/>
            <w:vAlign w:val="center"/>
            <w:hideMark/>
          </w:tcPr>
          <w:p w:rsidR="00073693" w:rsidRPr="00073693" w:rsidRDefault="00073693" w:rsidP="00073693">
            <w:pPr>
              <w:ind w:firstLine="0"/>
              <w:rPr>
                <w:rFonts w:ascii="Times New Roman" w:hAnsi="Times New Roman" w:cs="Times New Roman"/>
                <w:b/>
                <w:bCs/>
                <w:color w:val="000000"/>
              </w:rPr>
            </w:pPr>
            <w:r w:rsidRPr="00073693">
              <w:rPr>
                <w:rFonts w:ascii="Times New Roman" w:hAnsi="Times New Roman" w:cs="Times New Roman"/>
                <w:b/>
                <w:bCs/>
                <w:color w:val="000000"/>
              </w:rPr>
              <w:t>Средства местного бюджета ГО «</w:t>
            </w:r>
            <w:proofErr w:type="spellStart"/>
            <w:r w:rsidRPr="00073693">
              <w:rPr>
                <w:rFonts w:ascii="Times New Roman" w:hAnsi="Times New Roman" w:cs="Times New Roman"/>
                <w:b/>
                <w:bCs/>
                <w:color w:val="000000"/>
              </w:rPr>
              <w:t>Жатай</w:t>
            </w:r>
            <w:proofErr w:type="spellEnd"/>
            <w:r w:rsidRPr="00073693">
              <w:rPr>
                <w:rFonts w:ascii="Times New Roman" w:hAnsi="Times New Roman" w:cs="Times New Roman"/>
                <w:b/>
                <w:bCs/>
                <w:color w:val="000000"/>
              </w:rPr>
              <w:t>»</w:t>
            </w:r>
          </w:p>
        </w:tc>
        <w:tc>
          <w:tcPr>
            <w:tcW w:w="1320" w:type="dxa"/>
            <w:tcBorders>
              <w:top w:val="nil"/>
              <w:left w:val="nil"/>
              <w:bottom w:val="single" w:sz="4" w:space="0" w:color="auto"/>
              <w:right w:val="single" w:sz="4" w:space="0" w:color="auto"/>
            </w:tcBorders>
            <w:shd w:val="clear" w:color="000000" w:fill="FFFFFF"/>
            <w:vAlign w:val="center"/>
            <w:hideMark/>
          </w:tcPr>
          <w:p w:rsidR="00073693" w:rsidRPr="00073693" w:rsidRDefault="00073693" w:rsidP="009723F0">
            <w:pPr>
              <w:ind w:firstLine="0"/>
              <w:jc w:val="center"/>
              <w:rPr>
                <w:rFonts w:ascii="Times New Roman" w:hAnsi="Times New Roman" w:cs="Times New Roman"/>
                <w:b/>
                <w:bCs/>
                <w:color w:val="000000"/>
              </w:rPr>
            </w:pPr>
            <w:r w:rsidRPr="00073693">
              <w:rPr>
                <w:rFonts w:ascii="Times New Roman" w:hAnsi="Times New Roman" w:cs="Times New Roman"/>
                <w:b/>
                <w:bCs/>
                <w:color w:val="000000"/>
              </w:rPr>
              <w:t>487,9</w:t>
            </w:r>
          </w:p>
        </w:tc>
        <w:tc>
          <w:tcPr>
            <w:tcW w:w="1373" w:type="dxa"/>
            <w:tcBorders>
              <w:top w:val="nil"/>
              <w:left w:val="nil"/>
              <w:bottom w:val="single" w:sz="4" w:space="0" w:color="auto"/>
              <w:right w:val="single" w:sz="4" w:space="0" w:color="auto"/>
            </w:tcBorders>
            <w:shd w:val="clear" w:color="000000" w:fill="FFFFFF"/>
            <w:vAlign w:val="center"/>
            <w:hideMark/>
          </w:tcPr>
          <w:p w:rsidR="00073693" w:rsidRPr="00073693" w:rsidRDefault="00073693" w:rsidP="009723F0">
            <w:pPr>
              <w:ind w:firstLine="0"/>
              <w:jc w:val="center"/>
              <w:rPr>
                <w:rFonts w:ascii="Times New Roman" w:hAnsi="Times New Roman" w:cs="Times New Roman"/>
                <w:b/>
                <w:bCs/>
                <w:color w:val="000000"/>
              </w:rPr>
            </w:pPr>
            <w:r w:rsidRPr="00073693">
              <w:rPr>
                <w:rFonts w:ascii="Times New Roman" w:hAnsi="Times New Roman" w:cs="Times New Roman"/>
                <w:b/>
                <w:bCs/>
                <w:color w:val="000000"/>
              </w:rPr>
              <w:t>402,2</w:t>
            </w:r>
          </w:p>
        </w:tc>
        <w:tc>
          <w:tcPr>
            <w:tcW w:w="2693" w:type="dxa"/>
            <w:tcBorders>
              <w:top w:val="nil"/>
              <w:left w:val="nil"/>
              <w:bottom w:val="single" w:sz="4" w:space="0" w:color="auto"/>
              <w:right w:val="single" w:sz="4" w:space="0" w:color="auto"/>
            </w:tcBorders>
            <w:shd w:val="clear" w:color="auto" w:fill="auto"/>
            <w:vAlign w:val="center"/>
            <w:hideMark/>
          </w:tcPr>
          <w:p w:rsidR="00073693" w:rsidRPr="00073693" w:rsidRDefault="00073693" w:rsidP="00073693">
            <w:pPr>
              <w:ind w:firstLine="0"/>
              <w:jc w:val="center"/>
              <w:rPr>
                <w:rFonts w:ascii="Times New Roman" w:hAnsi="Times New Roman" w:cs="Times New Roman"/>
                <w:b/>
                <w:bCs/>
                <w:color w:val="000000"/>
              </w:rPr>
            </w:pPr>
            <w:r w:rsidRPr="00073693">
              <w:rPr>
                <w:rFonts w:ascii="Times New Roman" w:hAnsi="Times New Roman" w:cs="Times New Roman"/>
                <w:b/>
                <w:bCs/>
                <w:color w:val="000000"/>
              </w:rPr>
              <w:t>освоение 82,4%</w:t>
            </w:r>
          </w:p>
        </w:tc>
      </w:tr>
      <w:tr w:rsidR="00073693" w:rsidRPr="006B1A06" w:rsidTr="00502FB0">
        <w:trPr>
          <w:trHeight w:val="49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073693" w:rsidRPr="00073693" w:rsidRDefault="00073693" w:rsidP="00073693">
            <w:pPr>
              <w:ind w:left="-709" w:right="-339"/>
              <w:rPr>
                <w:rFonts w:ascii="Times New Roman" w:hAnsi="Times New Roman" w:cs="Times New Roman"/>
                <w:color w:val="000000"/>
              </w:rPr>
            </w:pPr>
            <w:r w:rsidRPr="00073693">
              <w:rPr>
                <w:rFonts w:ascii="Times New Roman" w:hAnsi="Times New Roman" w:cs="Times New Roman"/>
                <w:color w:val="000000"/>
              </w:rPr>
              <w:t>1</w:t>
            </w:r>
          </w:p>
        </w:tc>
        <w:tc>
          <w:tcPr>
            <w:tcW w:w="4484" w:type="dxa"/>
            <w:tcBorders>
              <w:top w:val="nil"/>
              <w:left w:val="nil"/>
              <w:bottom w:val="single" w:sz="4" w:space="0" w:color="auto"/>
              <w:right w:val="single" w:sz="4" w:space="0" w:color="auto"/>
            </w:tcBorders>
            <w:shd w:val="clear" w:color="auto" w:fill="auto"/>
            <w:vAlign w:val="center"/>
            <w:hideMark/>
          </w:tcPr>
          <w:p w:rsidR="00073693" w:rsidRPr="00073693" w:rsidRDefault="00073693" w:rsidP="00073693">
            <w:pPr>
              <w:ind w:firstLine="0"/>
              <w:rPr>
                <w:rFonts w:ascii="Times New Roman" w:hAnsi="Times New Roman" w:cs="Times New Roman"/>
                <w:color w:val="000000"/>
              </w:rPr>
            </w:pPr>
            <w:r w:rsidRPr="00073693">
              <w:rPr>
                <w:rFonts w:ascii="Times New Roman" w:hAnsi="Times New Roman" w:cs="Times New Roman"/>
                <w:color w:val="000000"/>
              </w:rPr>
              <w:t>Замена светильников на светодиодные</w:t>
            </w:r>
          </w:p>
        </w:tc>
        <w:tc>
          <w:tcPr>
            <w:tcW w:w="1320" w:type="dxa"/>
            <w:tcBorders>
              <w:top w:val="nil"/>
              <w:left w:val="nil"/>
              <w:bottom w:val="single" w:sz="4" w:space="0" w:color="auto"/>
              <w:right w:val="single" w:sz="4" w:space="0" w:color="auto"/>
            </w:tcBorders>
            <w:shd w:val="clear" w:color="000000" w:fill="FFFFFF"/>
            <w:vAlign w:val="center"/>
            <w:hideMark/>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13,3</w:t>
            </w:r>
          </w:p>
        </w:tc>
        <w:tc>
          <w:tcPr>
            <w:tcW w:w="1373" w:type="dxa"/>
            <w:tcBorders>
              <w:top w:val="nil"/>
              <w:left w:val="nil"/>
              <w:bottom w:val="single" w:sz="4" w:space="0" w:color="auto"/>
              <w:right w:val="single" w:sz="4" w:space="0" w:color="auto"/>
            </w:tcBorders>
            <w:shd w:val="clear" w:color="000000" w:fill="FFFFFF"/>
            <w:vAlign w:val="center"/>
            <w:hideMark/>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13,30</w:t>
            </w:r>
          </w:p>
        </w:tc>
        <w:tc>
          <w:tcPr>
            <w:tcW w:w="2693" w:type="dxa"/>
            <w:tcBorders>
              <w:top w:val="nil"/>
              <w:left w:val="nil"/>
              <w:bottom w:val="single" w:sz="4" w:space="0" w:color="auto"/>
              <w:right w:val="single" w:sz="4" w:space="0" w:color="auto"/>
            </w:tcBorders>
            <w:shd w:val="clear" w:color="auto" w:fill="auto"/>
            <w:vAlign w:val="center"/>
            <w:hideMark/>
          </w:tcPr>
          <w:p w:rsidR="00073693" w:rsidRPr="00073693" w:rsidRDefault="00073693" w:rsidP="00073693">
            <w:pPr>
              <w:ind w:firstLine="0"/>
              <w:jc w:val="center"/>
              <w:rPr>
                <w:rFonts w:ascii="Times New Roman" w:hAnsi="Times New Roman" w:cs="Times New Roman"/>
                <w:color w:val="000000"/>
              </w:rPr>
            </w:pPr>
            <w:r w:rsidRPr="00073693">
              <w:rPr>
                <w:rFonts w:ascii="Times New Roman" w:hAnsi="Times New Roman" w:cs="Times New Roman"/>
                <w:color w:val="000000"/>
              </w:rPr>
              <w:t xml:space="preserve">Освоение 100%, </w:t>
            </w:r>
          </w:p>
        </w:tc>
      </w:tr>
      <w:tr w:rsidR="00073693" w:rsidRPr="006B1A06" w:rsidTr="00502FB0">
        <w:trPr>
          <w:trHeight w:val="107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073693" w:rsidRPr="00073693" w:rsidRDefault="00073693" w:rsidP="00073693">
            <w:pPr>
              <w:ind w:left="-709" w:right="-339"/>
              <w:rPr>
                <w:rFonts w:ascii="Times New Roman" w:hAnsi="Times New Roman" w:cs="Times New Roman"/>
                <w:color w:val="000000"/>
              </w:rPr>
            </w:pPr>
            <w:r w:rsidRPr="00073693">
              <w:rPr>
                <w:rFonts w:ascii="Times New Roman" w:hAnsi="Times New Roman" w:cs="Times New Roman"/>
                <w:color w:val="000000"/>
              </w:rPr>
              <w:t>2</w:t>
            </w:r>
          </w:p>
        </w:tc>
        <w:tc>
          <w:tcPr>
            <w:tcW w:w="4484" w:type="dxa"/>
            <w:tcBorders>
              <w:top w:val="nil"/>
              <w:left w:val="nil"/>
              <w:bottom w:val="single" w:sz="4" w:space="0" w:color="auto"/>
              <w:right w:val="single" w:sz="4" w:space="0" w:color="auto"/>
            </w:tcBorders>
            <w:shd w:val="clear" w:color="auto" w:fill="auto"/>
            <w:vAlign w:val="center"/>
            <w:hideMark/>
          </w:tcPr>
          <w:p w:rsidR="00073693" w:rsidRPr="00073693" w:rsidRDefault="00073693" w:rsidP="00073693">
            <w:pPr>
              <w:ind w:firstLine="0"/>
              <w:rPr>
                <w:rFonts w:ascii="Times New Roman" w:hAnsi="Times New Roman" w:cs="Times New Roman"/>
                <w:color w:val="000000"/>
              </w:rPr>
            </w:pPr>
            <w:r w:rsidRPr="00073693">
              <w:rPr>
                <w:rFonts w:ascii="Times New Roman" w:hAnsi="Times New Roman" w:cs="Times New Roman"/>
                <w:color w:val="000000"/>
              </w:rPr>
              <w:t>Передача данных телеметрии с тепловых узлов ж/д на пульт управления</w:t>
            </w:r>
          </w:p>
        </w:tc>
        <w:tc>
          <w:tcPr>
            <w:tcW w:w="1320" w:type="dxa"/>
            <w:tcBorders>
              <w:top w:val="nil"/>
              <w:left w:val="nil"/>
              <w:bottom w:val="single" w:sz="4" w:space="0" w:color="auto"/>
              <w:right w:val="single" w:sz="4" w:space="0" w:color="auto"/>
            </w:tcBorders>
            <w:shd w:val="clear" w:color="000000" w:fill="FFFFFF"/>
            <w:vAlign w:val="center"/>
            <w:hideMark/>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474,6</w:t>
            </w:r>
          </w:p>
        </w:tc>
        <w:tc>
          <w:tcPr>
            <w:tcW w:w="1373" w:type="dxa"/>
            <w:tcBorders>
              <w:top w:val="nil"/>
              <w:left w:val="nil"/>
              <w:bottom w:val="single" w:sz="4" w:space="0" w:color="auto"/>
              <w:right w:val="single" w:sz="4" w:space="0" w:color="auto"/>
            </w:tcBorders>
            <w:shd w:val="clear" w:color="000000" w:fill="FFFFFF"/>
            <w:vAlign w:val="center"/>
            <w:hideMark/>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388,90</w:t>
            </w:r>
          </w:p>
        </w:tc>
        <w:tc>
          <w:tcPr>
            <w:tcW w:w="2693" w:type="dxa"/>
            <w:tcBorders>
              <w:top w:val="nil"/>
              <w:left w:val="nil"/>
              <w:bottom w:val="single" w:sz="4" w:space="0" w:color="auto"/>
              <w:right w:val="single" w:sz="4" w:space="0" w:color="auto"/>
            </w:tcBorders>
            <w:shd w:val="clear" w:color="auto" w:fill="auto"/>
            <w:vAlign w:val="center"/>
            <w:hideMark/>
          </w:tcPr>
          <w:p w:rsidR="00073693" w:rsidRPr="00073693" w:rsidRDefault="00073693" w:rsidP="00073693">
            <w:pPr>
              <w:ind w:firstLine="0"/>
              <w:jc w:val="center"/>
              <w:rPr>
                <w:rFonts w:ascii="Times New Roman" w:hAnsi="Times New Roman" w:cs="Times New Roman"/>
                <w:color w:val="000000"/>
              </w:rPr>
            </w:pPr>
            <w:r w:rsidRPr="00073693">
              <w:rPr>
                <w:rFonts w:ascii="Times New Roman" w:hAnsi="Times New Roman" w:cs="Times New Roman"/>
                <w:color w:val="000000"/>
              </w:rPr>
              <w:t xml:space="preserve">Освоение 82%, причина неполного освоения – </w:t>
            </w:r>
            <w:r w:rsidRPr="00073693">
              <w:rPr>
                <w:rFonts w:ascii="Times New Roman" w:hAnsi="Times New Roman" w:cs="Times New Roman"/>
              </w:rPr>
              <w:t>экономия по торгам</w:t>
            </w:r>
          </w:p>
        </w:tc>
      </w:tr>
      <w:tr w:rsidR="00073693" w:rsidRPr="006B1A06" w:rsidTr="00502FB0">
        <w:trPr>
          <w:trHeight w:val="502"/>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073693" w:rsidRPr="00073693" w:rsidRDefault="00073693" w:rsidP="00073693">
            <w:pPr>
              <w:ind w:left="-709" w:right="-339"/>
              <w:rPr>
                <w:rFonts w:ascii="Times New Roman" w:hAnsi="Times New Roman" w:cs="Times New Roman"/>
                <w:color w:val="000000"/>
              </w:rPr>
            </w:pPr>
          </w:p>
          <w:p w:rsidR="00073693" w:rsidRPr="00073693" w:rsidRDefault="00073693" w:rsidP="00073693">
            <w:pPr>
              <w:ind w:left="-709" w:right="-339"/>
              <w:rPr>
                <w:rFonts w:ascii="Times New Roman" w:hAnsi="Times New Roman" w:cs="Times New Roman"/>
                <w:color w:val="000000"/>
              </w:rPr>
            </w:pPr>
          </w:p>
        </w:tc>
        <w:tc>
          <w:tcPr>
            <w:tcW w:w="4484" w:type="dxa"/>
            <w:tcBorders>
              <w:top w:val="nil"/>
              <w:left w:val="nil"/>
              <w:bottom w:val="nil"/>
              <w:right w:val="nil"/>
            </w:tcBorders>
            <w:shd w:val="clear" w:color="auto" w:fill="auto"/>
            <w:vAlign w:val="center"/>
            <w:hideMark/>
          </w:tcPr>
          <w:p w:rsidR="00073693" w:rsidRPr="00073693" w:rsidRDefault="00073693" w:rsidP="00073693">
            <w:pPr>
              <w:ind w:firstLine="0"/>
              <w:rPr>
                <w:rFonts w:ascii="Times New Roman" w:hAnsi="Times New Roman" w:cs="Times New Roman"/>
                <w:b/>
                <w:bCs/>
                <w:color w:val="000000"/>
              </w:rPr>
            </w:pPr>
            <w:r w:rsidRPr="00073693">
              <w:rPr>
                <w:rFonts w:ascii="Times New Roman" w:hAnsi="Times New Roman" w:cs="Times New Roman"/>
                <w:b/>
                <w:bCs/>
                <w:color w:val="000000"/>
              </w:rPr>
              <w:t>Средства прочих источников:</w:t>
            </w:r>
          </w:p>
        </w:tc>
        <w:tc>
          <w:tcPr>
            <w:tcW w:w="1320" w:type="dxa"/>
            <w:tcBorders>
              <w:top w:val="nil"/>
              <w:left w:val="single" w:sz="4" w:space="0" w:color="auto"/>
              <w:bottom w:val="single" w:sz="4" w:space="0" w:color="auto"/>
              <w:right w:val="single" w:sz="4" w:space="0" w:color="auto"/>
            </w:tcBorders>
            <w:shd w:val="clear" w:color="000000" w:fill="FFFFFF"/>
            <w:vAlign w:val="center"/>
            <w:hideMark/>
          </w:tcPr>
          <w:p w:rsidR="00073693" w:rsidRPr="00073693" w:rsidRDefault="00073693" w:rsidP="009723F0">
            <w:pPr>
              <w:ind w:firstLine="0"/>
              <w:jc w:val="center"/>
              <w:rPr>
                <w:rFonts w:ascii="Times New Roman" w:hAnsi="Times New Roman" w:cs="Times New Roman"/>
                <w:b/>
                <w:bCs/>
                <w:color w:val="000000"/>
              </w:rPr>
            </w:pPr>
            <w:r w:rsidRPr="00073693">
              <w:rPr>
                <w:rFonts w:ascii="Times New Roman" w:hAnsi="Times New Roman" w:cs="Times New Roman"/>
                <w:b/>
                <w:bCs/>
                <w:color w:val="000000"/>
              </w:rPr>
              <w:t>2 294,8</w:t>
            </w:r>
          </w:p>
        </w:tc>
        <w:tc>
          <w:tcPr>
            <w:tcW w:w="1373" w:type="dxa"/>
            <w:tcBorders>
              <w:top w:val="nil"/>
              <w:left w:val="nil"/>
              <w:bottom w:val="single" w:sz="4" w:space="0" w:color="auto"/>
              <w:right w:val="single" w:sz="4" w:space="0" w:color="auto"/>
            </w:tcBorders>
            <w:shd w:val="clear" w:color="000000" w:fill="FFFFFF"/>
            <w:vAlign w:val="center"/>
            <w:hideMark/>
          </w:tcPr>
          <w:p w:rsidR="00073693" w:rsidRPr="00073693" w:rsidRDefault="00073693" w:rsidP="009723F0">
            <w:pPr>
              <w:ind w:firstLine="0"/>
              <w:jc w:val="center"/>
              <w:rPr>
                <w:rFonts w:ascii="Times New Roman" w:hAnsi="Times New Roman" w:cs="Times New Roman"/>
                <w:b/>
                <w:bCs/>
                <w:color w:val="000000"/>
              </w:rPr>
            </w:pPr>
            <w:r w:rsidRPr="00073693">
              <w:rPr>
                <w:rFonts w:ascii="Times New Roman" w:hAnsi="Times New Roman" w:cs="Times New Roman"/>
                <w:b/>
                <w:bCs/>
                <w:color w:val="000000"/>
              </w:rPr>
              <w:t>2 294,8</w:t>
            </w:r>
          </w:p>
        </w:tc>
        <w:tc>
          <w:tcPr>
            <w:tcW w:w="2693" w:type="dxa"/>
            <w:tcBorders>
              <w:top w:val="nil"/>
              <w:left w:val="nil"/>
              <w:bottom w:val="single" w:sz="4" w:space="0" w:color="auto"/>
              <w:right w:val="single" w:sz="4" w:space="0" w:color="auto"/>
            </w:tcBorders>
            <w:shd w:val="clear" w:color="auto" w:fill="auto"/>
            <w:vAlign w:val="center"/>
            <w:hideMark/>
          </w:tcPr>
          <w:p w:rsidR="00073693" w:rsidRPr="00073693" w:rsidRDefault="00073693" w:rsidP="00073693">
            <w:pPr>
              <w:ind w:firstLine="0"/>
              <w:jc w:val="center"/>
              <w:rPr>
                <w:rFonts w:ascii="Times New Roman" w:hAnsi="Times New Roman" w:cs="Times New Roman"/>
                <w:b/>
                <w:bCs/>
                <w:color w:val="000000"/>
              </w:rPr>
            </w:pPr>
            <w:r w:rsidRPr="00073693">
              <w:rPr>
                <w:rFonts w:ascii="Times New Roman" w:hAnsi="Times New Roman" w:cs="Times New Roman"/>
                <w:b/>
                <w:bCs/>
                <w:color w:val="000000"/>
              </w:rPr>
              <w:t>Освоение 100%</w:t>
            </w:r>
          </w:p>
        </w:tc>
      </w:tr>
      <w:tr w:rsidR="00073693" w:rsidRPr="002C3FCD" w:rsidTr="00502FB0">
        <w:trPr>
          <w:trHeight w:val="27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073693" w:rsidRPr="00073693" w:rsidRDefault="00073693" w:rsidP="00073693">
            <w:pPr>
              <w:ind w:left="-709" w:right="-339"/>
              <w:rPr>
                <w:rFonts w:ascii="Times New Roman" w:hAnsi="Times New Roman" w:cs="Times New Roman"/>
                <w:color w:val="000000"/>
              </w:rPr>
            </w:pPr>
            <w:r>
              <w:rPr>
                <w:rFonts w:ascii="Times New Roman" w:hAnsi="Times New Roman" w:cs="Times New Roman"/>
                <w:color w:val="000000"/>
              </w:rPr>
              <w:t>3</w:t>
            </w:r>
          </w:p>
        </w:tc>
        <w:tc>
          <w:tcPr>
            <w:tcW w:w="4484" w:type="dxa"/>
            <w:tcBorders>
              <w:top w:val="single" w:sz="4" w:space="0" w:color="auto"/>
              <w:left w:val="nil"/>
              <w:bottom w:val="single" w:sz="4" w:space="0" w:color="auto"/>
              <w:right w:val="single" w:sz="4" w:space="0" w:color="auto"/>
            </w:tcBorders>
            <w:shd w:val="clear" w:color="auto" w:fill="auto"/>
            <w:vAlign w:val="center"/>
            <w:hideMark/>
          </w:tcPr>
          <w:p w:rsidR="00073693" w:rsidRPr="00073693" w:rsidRDefault="00073693" w:rsidP="00073693">
            <w:pPr>
              <w:ind w:firstLine="0"/>
              <w:rPr>
                <w:rFonts w:ascii="Times New Roman" w:hAnsi="Times New Roman" w:cs="Times New Roman"/>
                <w:color w:val="000000"/>
                <w:highlight w:val="yellow"/>
              </w:rPr>
            </w:pPr>
            <w:r w:rsidRPr="00073693">
              <w:rPr>
                <w:rFonts w:ascii="Times New Roman" w:hAnsi="Times New Roman" w:cs="Times New Roman"/>
                <w:color w:val="000000"/>
              </w:rPr>
              <w:t>Проведение работ по энергосбережению в МБУ «ДК «Маяк»», в том числе:</w:t>
            </w:r>
          </w:p>
        </w:tc>
        <w:tc>
          <w:tcPr>
            <w:tcW w:w="1320" w:type="dxa"/>
            <w:tcBorders>
              <w:top w:val="nil"/>
              <w:left w:val="nil"/>
              <w:bottom w:val="single" w:sz="4" w:space="0" w:color="auto"/>
              <w:right w:val="single" w:sz="4" w:space="0" w:color="auto"/>
            </w:tcBorders>
            <w:shd w:val="clear" w:color="auto" w:fill="auto"/>
            <w:vAlign w:val="center"/>
            <w:hideMark/>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232,4</w:t>
            </w:r>
          </w:p>
        </w:tc>
        <w:tc>
          <w:tcPr>
            <w:tcW w:w="1373" w:type="dxa"/>
            <w:tcBorders>
              <w:top w:val="nil"/>
              <w:left w:val="nil"/>
              <w:bottom w:val="single" w:sz="4" w:space="0" w:color="auto"/>
              <w:right w:val="single" w:sz="4" w:space="0" w:color="auto"/>
            </w:tcBorders>
            <w:shd w:val="clear" w:color="auto" w:fill="auto"/>
            <w:vAlign w:val="center"/>
            <w:hideMark/>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232,40</w:t>
            </w:r>
          </w:p>
        </w:tc>
        <w:tc>
          <w:tcPr>
            <w:tcW w:w="2693" w:type="dxa"/>
            <w:tcBorders>
              <w:top w:val="nil"/>
              <w:left w:val="nil"/>
              <w:bottom w:val="single" w:sz="4" w:space="0" w:color="auto"/>
              <w:right w:val="single" w:sz="4" w:space="0" w:color="auto"/>
            </w:tcBorders>
            <w:shd w:val="clear" w:color="auto" w:fill="auto"/>
            <w:vAlign w:val="center"/>
            <w:hideMark/>
          </w:tcPr>
          <w:p w:rsidR="00073693" w:rsidRPr="00073693" w:rsidRDefault="00073693" w:rsidP="00073693">
            <w:pPr>
              <w:ind w:firstLine="0"/>
              <w:jc w:val="center"/>
              <w:rPr>
                <w:rFonts w:ascii="Times New Roman" w:hAnsi="Times New Roman" w:cs="Times New Roman"/>
                <w:color w:val="000000"/>
              </w:rPr>
            </w:pPr>
            <w:r w:rsidRPr="00073693">
              <w:rPr>
                <w:rFonts w:ascii="Times New Roman" w:hAnsi="Times New Roman" w:cs="Times New Roman"/>
                <w:color w:val="000000"/>
              </w:rPr>
              <w:t>Освоение 100%</w:t>
            </w:r>
          </w:p>
        </w:tc>
      </w:tr>
      <w:tr w:rsidR="00073693" w:rsidRPr="002C3FCD" w:rsidTr="00502FB0">
        <w:trPr>
          <w:trHeight w:val="273"/>
        </w:trPr>
        <w:tc>
          <w:tcPr>
            <w:tcW w:w="620" w:type="dxa"/>
            <w:tcBorders>
              <w:top w:val="nil"/>
              <w:left w:val="single" w:sz="4" w:space="0" w:color="auto"/>
              <w:bottom w:val="single" w:sz="4" w:space="0" w:color="auto"/>
              <w:right w:val="single" w:sz="4" w:space="0" w:color="auto"/>
            </w:tcBorders>
            <w:shd w:val="clear" w:color="auto" w:fill="auto"/>
            <w:vAlign w:val="center"/>
          </w:tcPr>
          <w:p w:rsidR="00073693" w:rsidRPr="00073693" w:rsidRDefault="00073693" w:rsidP="00073693">
            <w:pPr>
              <w:ind w:left="-709" w:right="-339"/>
              <w:rPr>
                <w:rFonts w:ascii="Times New Roman" w:hAnsi="Times New Roman" w:cs="Times New Roman"/>
                <w:color w:val="000000"/>
              </w:rPr>
            </w:pPr>
            <w:r>
              <w:rPr>
                <w:rFonts w:ascii="Times New Roman" w:hAnsi="Times New Roman" w:cs="Times New Roman"/>
                <w:color w:val="000000"/>
              </w:rPr>
              <w:t>3</w:t>
            </w:r>
            <w:r w:rsidRPr="00073693">
              <w:rPr>
                <w:rFonts w:ascii="Times New Roman" w:hAnsi="Times New Roman" w:cs="Times New Roman"/>
                <w:color w:val="000000"/>
              </w:rPr>
              <w:t>.1</w:t>
            </w:r>
          </w:p>
        </w:tc>
        <w:tc>
          <w:tcPr>
            <w:tcW w:w="4484" w:type="dxa"/>
            <w:tcBorders>
              <w:top w:val="single" w:sz="4" w:space="0" w:color="auto"/>
              <w:left w:val="nil"/>
              <w:bottom w:val="single" w:sz="4" w:space="0" w:color="auto"/>
              <w:right w:val="single" w:sz="4" w:space="0" w:color="auto"/>
            </w:tcBorders>
            <w:shd w:val="clear" w:color="auto" w:fill="auto"/>
            <w:vAlign w:val="center"/>
          </w:tcPr>
          <w:p w:rsidR="00073693" w:rsidRPr="00073693" w:rsidRDefault="00073693" w:rsidP="00073693">
            <w:pPr>
              <w:ind w:firstLine="0"/>
              <w:rPr>
                <w:rFonts w:ascii="Times New Roman" w:hAnsi="Times New Roman" w:cs="Times New Roman"/>
                <w:color w:val="000000"/>
                <w:highlight w:val="yellow"/>
              </w:rPr>
            </w:pPr>
            <w:r w:rsidRPr="00073693">
              <w:rPr>
                <w:rFonts w:ascii="Times New Roman" w:hAnsi="Times New Roman" w:cs="Times New Roman"/>
                <w:color w:val="000000"/>
              </w:rPr>
              <w:t>Частичный ремонт приточной вентиляции</w:t>
            </w:r>
          </w:p>
        </w:tc>
        <w:tc>
          <w:tcPr>
            <w:tcW w:w="1320" w:type="dxa"/>
            <w:tcBorders>
              <w:top w:val="nil"/>
              <w:left w:val="nil"/>
              <w:bottom w:val="single" w:sz="4" w:space="0" w:color="auto"/>
              <w:right w:val="single" w:sz="4" w:space="0" w:color="auto"/>
            </w:tcBorders>
            <w:shd w:val="clear" w:color="auto" w:fill="auto"/>
            <w:vAlign w:val="center"/>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72,3</w:t>
            </w:r>
          </w:p>
        </w:tc>
        <w:tc>
          <w:tcPr>
            <w:tcW w:w="1373" w:type="dxa"/>
            <w:tcBorders>
              <w:top w:val="nil"/>
              <w:left w:val="nil"/>
              <w:bottom w:val="single" w:sz="4" w:space="0" w:color="auto"/>
              <w:right w:val="single" w:sz="4" w:space="0" w:color="auto"/>
            </w:tcBorders>
            <w:shd w:val="clear" w:color="auto" w:fill="auto"/>
            <w:vAlign w:val="center"/>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72,3</w:t>
            </w:r>
          </w:p>
        </w:tc>
        <w:tc>
          <w:tcPr>
            <w:tcW w:w="2693" w:type="dxa"/>
            <w:tcBorders>
              <w:top w:val="nil"/>
              <w:left w:val="nil"/>
              <w:bottom w:val="single" w:sz="4" w:space="0" w:color="auto"/>
              <w:right w:val="single" w:sz="4" w:space="0" w:color="auto"/>
            </w:tcBorders>
            <w:shd w:val="clear" w:color="auto" w:fill="auto"/>
            <w:vAlign w:val="center"/>
          </w:tcPr>
          <w:p w:rsidR="00073693" w:rsidRPr="00073693" w:rsidRDefault="00073693" w:rsidP="00073693">
            <w:pPr>
              <w:ind w:firstLine="0"/>
              <w:jc w:val="center"/>
              <w:rPr>
                <w:rFonts w:ascii="Times New Roman" w:hAnsi="Times New Roman" w:cs="Times New Roman"/>
                <w:color w:val="000000"/>
              </w:rPr>
            </w:pPr>
          </w:p>
        </w:tc>
      </w:tr>
      <w:tr w:rsidR="00073693" w:rsidRPr="002C3FCD" w:rsidTr="00502FB0">
        <w:trPr>
          <w:trHeight w:val="273"/>
        </w:trPr>
        <w:tc>
          <w:tcPr>
            <w:tcW w:w="620" w:type="dxa"/>
            <w:tcBorders>
              <w:top w:val="nil"/>
              <w:left w:val="single" w:sz="4" w:space="0" w:color="auto"/>
              <w:bottom w:val="single" w:sz="4" w:space="0" w:color="auto"/>
              <w:right w:val="single" w:sz="4" w:space="0" w:color="auto"/>
            </w:tcBorders>
            <w:shd w:val="clear" w:color="auto" w:fill="auto"/>
            <w:vAlign w:val="center"/>
          </w:tcPr>
          <w:p w:rsidR="00073693" w:rsidRPr="00073693" w:rsidRDefault="00073693" w:rsidP="00073693">
            <w:pPr>
              <w:ind w:left="-709" w:right="-339"/>
              <w:rPr>
                <w:rFonts w:ascii="Times New Roman" w:hAnsi="Times New Roman" w:cs="Times New Roman"/>
                <w:color w:val="000000"/>
              </w:rPr>
            </w:pPr>
            <w:r>
              <w:rPr>
                <w:rFonts w:ascii="Times New Roman" w:hAnsi="Times New Roman" w:cs="Times New Roman"/>
                <w:color w:val="000000"/>
              </w:rPr>
              <w:t>3</w:t>
            </w:r>
            <w:r w:rsidRPr="00073693">
              <w:rPr>
                <w:rFonts w:ascii="Times New Roman" w:hAnsi="Times New Roman" w:cs="Times New Roman"/>
                <w:color w:val="000000"/>
              </w:rPr>
              <w:t>.2</w:t>
            </w:r>
          </w:p>
        </w:tc>
        <w:tc>
          <w:tcPr>
            <w:tcW w:w="4484" w:type="dxa"/>
            <w:tcBorders>
              <w:top w:val="single" w:sz="4" w:space="0" w:color="auto"/>
              <w:left w:val="nil"/>
              <w:bottom w:val="single" w:sz="4" w:space="0" w:color="auto"/>
              <w:right w:val="single" w:sz="4" w:space="0" w:color="auto"/>
            </w:tcBorders>
            <w:shd w:val="clear" w:color="auto" w:fill="auto"/>
            <w:vAlign w:val="center"/>
          </w:tcPr>
          <w:p w:rsidR="00073693" w:rsidRPr="00073693" w:rsidRDefault="00073693" w:rsidP="00073693">
            <w:pPr>
              <w:ind w:firstLine="0"/>
              <w:rPr>
                <w:rFonts w:ascii="Times New Roman" w:hAnsi="Times New Roman" w:cs="Times New Roman"/>
                <w:color w:val="000000"/>
              </w:rPr>
            </w:pPr>
            <w:r w:rsidRPr="00073693">
              <w:rPr>
                <w:rFonts w:ascii="Times New Roman" w:hAnsi="Times New Roman" w:cs="Times New Roman"/>
                <w:color w:val="000000"/>
              </w:rPr>
              <w:t>Промывка отопительной системы</w:t>
            </w:r>
          </w:p>
        </w:tc>
        <w:tc>
          <w:tcPr>
            <w:tcW w:w="1320" w:type="dxa"/>
            <w:tcBorders>
              <w:top w:val="nil"/>
              <w:left w:val="nil"/>
              <w:bottom w:val="single" w:sz="4" w:space="0" w:color="auto"/>
              <w:right w:val="single" w:sz="4" w:space="0" w:color="auto"/>
            </w:tcBorders>
            <w:shd w:val="clear" w:color="auto" w:fill="auto"/>
            <w:vAlign w:val="center"/>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55,0</w:t>
            </w:r>
          </w:p>
        </w:tc>
        <w:tc>
          <w:tcPr>
            <w:tcW w:w="1373" w:type="dxa"/>
            <w:tcBorders>
              <w:top w:val="nil"/>
              <w:left w:val="nil"/>
              <w:bottom w:val="single" w:sz="4" w:space="0" w:color="auto"/>
              <w:right w:val="single" w:sz="4" w:space="0" w:color="auto"/>
            </w:tcBorders>
            <w:shd w:val="clear" w:color="auto" w:fill="auto"/>
            <w:vAlign w:val="center"/>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55,0</w:t>
            </w:r>
          </w:p>
        </w:tc>
        <w:tc>
          <w:tcPr>
            <w:tcW w:w="2693" w:type="dxa"/>
            <w:tcBorders>
              <w:top w:val="nil"/>
              <w:left w:val="nil"/>
              <w:bottom w:val="single" w:sz="4" w:space="0" w:color="auto"/>
              <w:right w:val="single" w:sz="4" w:space="0" w:color="auto"/>
            </w:tcBorders>
            <w:shd w:val="clear" w:color="auto" w:fill="auto"/>
            <w:vAlign w:val="center"/>
          </w:tcPr>
          <w:p w:rsidR="00073693" w:rsidRPr="00073693" w:rsidRDefault="00073693" w:rsidP="00073693">
            <w:pPr>
              <w:ind w:firstLine="0"/>
              <w:jc w:val="center"/>
              <w:rPr>
                <w:rFonts w:ascii="Times New Roman" w:hAnsi="Times New Roman" w:cs="Times New Roman"/>
                <w:color w:val="000000"/>
              </w:rPr>
            </w:pPr>
          </w:p>
        </w:tc>
      </w:tr>
      <w:tr w:rsidR="00073693" w:rsidRPr="002C3FCD" w:rsidTr="00502FB0">
        <w:trPr>
          <w:trHeight w:val="273"/>
        </w:trPr>
        <w:tc>
          <w:tcPr>
            <w:tcW w:w="620" w:type="dxa"/>
            <w:tcBorders>
              <w:top w:val="nil"/>
              <w:left w:val="single" w:sz="4" w:space="0" w:color="auto"/>
              <w:bottom w:val="single" w:sz="4" w:space="0" w:color="auto"/>
              <w:right w:val="single" w:sz="4" w:space="0" w:color="auto"/>
            </w:tcBorders>
            <w:shd w:val="clear" w:color="auto" w:fill="auto"/>
            <w:vAlign w:val="center"/>
          </w:tcPr>
          <w:p w:rsidR="00073693" w:rsidRPr="00073693" w:rsidRDefault="00073693" w:rsidP="00073693">
            <w:pPr>
              <w:ind w:left="-709" w:right="-339"/>
              <w:rPr>
                <w:rFonts w:ascii="Times New Roman" w:hAnsi="Times New Roman" w:cs="Times New Roman"/>
                <w:color w:val="000000"/>
              </w:rPr>
            </w:pPr>
            <w:r>
              <w:rPr>
                <w:rFonts w:ascii="Times New Roman" w:hAnsi="Times New Roman" w:cs="Times New Roman"/>
                <w:color w:val="000000"/>
              </w:rPr>
              <w:t>3</w:t>
            </w:r>
            <w:r w:rsidRPr="00073693">
              <w:rPr>
                <w:rFonts w:ascii="Times New Roman" w:hAnsi="Times New Roman" w:cs="Times New Roman"/>
                <w:color w:val="000000"/>
              </w:rPr>
              <w:t>.3</w:t>
            </w:r>
          </w:p>
        </w:tc>
        <w:tc>
          <w:tcPr>
            <w:tcW w:w="4484" w:type="dxa"/>
            <w:tcBorders>
              <w:top w:val="single" w:sz="4" w:space="0" w:color="auto"/>
              <w:left w:val="nil"/>
              <w:bottom w:val="single" w:sz="4" w:space="0" w:color="auto"/>
              <w:right w:val="single" w:sz="4" w:space="0" w:color="auto"/>
            </w:tcBorders>
            <w:shd w:val="clear" w:color="auto" w:fill="auto"/>
            <w:vAlign w:val="center"/>
          </w:tcPr>
          <w:p w:rsidR="00073693" w:rsidRPr="00073693" w:rsidRDefault="00073693" w:rsidP="00073693">
            <w:pPr>
              <w:ind w:firstLine="0"/>
              <w:rPr>
                <w:rFonts w:ascii="Times New Roman" w:hAnsi="Times New Roman" w:cs="Times New Roman"/>
                <w:color w:val="000000"/>
              </w:rPr>
            </w:pPr>
            <w:r w:rsidRPr="00073693">
              <w:rPr>
                <w:rFonts w:ascii="Times New Roman" w:hAnsi="Times New Roman" w:cs="Times New Roman"/>
                <w:color w:val="000000"/>
              </w:rPr>
              <w:t>Техобслуживание узла ввода</w:t>
            </w:r>
          </w:p>
        </w:tc>
        <w:tc>
          <w:tcPr>
            <w:tcW w:w="1320" w:type="dxa"/>
            <w:tcBorders>
              <w:top w:val="nil"/>
              <w:left w:val="nil"/>
              <w:bottom w:val="single" w:sz="4" w:space="0" w:color="auto"/>
              <w:right w:val="single" w:sz="4" w:space="0" w:color="auto"/>
            </w:tcBorders>
            <w:shd w:val="clear" w:color="auto" w:fill="auto"/>
            <w:vAlign w:val="center"/>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72,0</w:t>
            </w:r>
          </w:p>
        </w:tc>
        <w:tc>
          <w:tcPr>
            <w:tcW w:w="1373" w:type="dxa"/>
            <w:tcBorders>
              <w:top w:val="nil"/>
              <w:left w:val="nil"/>
              <w:bottom w:val="single" w:sz="4" w:space="0" w:color="auto"/>
              <w:right w:val="single" w:sz="4" w:space="0" w:color="auto"/>
            </w:tcBorders>
            <w:shd w:val="clear" w:color="auto" w:fill="auto"/>
            <w:vAlign w:val="center"/>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72,0</w:t>
            </w:r>
          </w:p>
        </w:tc>
        <w:tc>
          <w:tcPr>
            <w:tcW w:w="2693" w:type="dxa"/>
            <w:tcBorders>
              <w:top w:val="nil"/>
              <w:left w:val="nil"/>
              <w:bottom w:val="single" w:sz="4" w:space="0" w:color="auto"/>
              <w:right w:val="single" w:sz="4" w:space="0" w:color="auto"/>
            </w:tcBorders>
            <w:shd w:val="clear" w:color="auto" w:fill="auto"/>
            <w:vAlign w:val="center"/>
          </w:tcPr>
          <w:p w:rsidR="00073693" w:rsidRPr="00073693" w:rsidRDefault="00073693" w:rsidP="00073693">
            <w:pPr>
              <w:ind w:firstLine="0"/>
              <w:jc w:val="center"/>
              <w:rPr>
                <w:rFonts w:ascii="Times New Roman" w:hAnsi="Times New Roman" w:cs="Times New Roman"/>
                <w:color w:val="000000"/>
              </w:rPr>
            </w:pPr>
          </w:p>
        </w:tc>
      </w:tr>
      <w:tr w:rsidR="00073693" w:rsidRPr="002C3FCD" w:rsidTr="00502FB0">
        <w:trPr>
          <w:trHeight w:val="273"/>
        </w:trPr>
        <w:tc>
          <w:tcPr>
            <w:tcW w:w="620" w:type="dxa"/>
            <w:tcBorders>
              <w:top w:val="nil"/>
              <w:left w:val="single" w:sz="4" w:space="0" w:color="auto"/>
              <w:bottom w:val="single" w:sz="4" w:space="0" w:color="auto"/>
              <w:right w:val="single" w:sz="4" w:space="0" w:color="auto"/>
            </w:tcBorders>
            <w:shd w:val="clear" w:color="auto" w:fill="auto"/>
            <w:vAlign w:val="center"/>
          </w:tcPr>
          <w:p w:rsidR="00073693" w:rsidRPr="00073693" w:rsidRDefault="00073693" w:rsidP="00073693">
            <w:pPr>
              <w:ind w:left="-709" w:right="-339"/>
              <w:rPr>
                <w:rFonts w:ascii="Times New Roman" w:hAnsi="Times New Roman" w:cs="Times New Roman"/>
                <w:color w:val="000000"/>
              </w:rPr>
            </w:pPr>
            <w:r>
              <w:rPr>
                <w:rFonts w:ascii="Times New Roman" w:hAnsi="Times New Roman" w:cs="Times New Roman"/>
                <w:color w:val="000000"/>
              </w:rPr>
              <w:t>3</w:t>
            </w:r>
            <w:r w:rsidRPr="00073693">
              <w:rPr>
                <w:rFonts w:ascii="Times New Roman" w:hAnsi="Times New Roman" w:cs="Times New Roman"/>
                <w:color w:val="000000"/>
              </w:rPr>
              <w:t>.4</w:t>
            </w:r>
          </w:p>
        </w:tc>
        <w:tc>
          <w:tcPr>
            <w:tcW w:w="4484" w:type="dxa"/>
            <w:tcBorders>
              <w:top w:val="single" w:sz="4" w:space="0" w:color="auto"/>
              <w:left w:val="nil"/>
              <w:bottom w:val="single" w:sz="4" w:space="0" w:color="auto"/>
              <w:right w:val="single" w:sz="4" w:space="0" w:color="auto"/>
            </w:tcBorders>
            <w:shd w:val="clear" w:color="auto" w:fill="auto"/>
            <w:vAlign w:val="center"/>
          </w:tcPr>
          <w:p w:rsidR="00073693" w:rsidRPr="00073693" w:rsidRDefault="00073693" w:rsidP="00073693">
            <w:pPr>
              <w:ind w:firstLine="0"/>
              <w:rPr>
                <w:rFonts w:ascii="Times New Roman" w:hAnsi="Times New Roman" w:cs="Times New Roman"/>
                <w:color w:val="000000"/>
              </w:rPr>
            </w:pPr>
            <w:r w:rsidRPr="00073693">
              <w:rPr>
                <w:rFonts w:ascii="Times New Roman" w:hAnsi="Times New Roman" w:cs="Times New Roman"/>
                <w:color w:val="000000"/>
              </w:rPr>
              <w:t>Ремонт автоматизированного узла управления теплопотреблением и учета тепловой энергии и ХВС, Поверка ПРЭМ в узле ввода</w:t>
            </w:r>
          </w:p>
        </w:tc>
        <w:tc>
          <w:tcPr>
            <w:tcW w:w="1320" w:type="dxa"/>
            <w:tcBorders>
              <w:top w:val="nil"/>
              <w:left w:val="nil"/>
              <w:bottom w:val="single" w:sz="4" w:space="0" w:color="auto"/>
              <w:right w:val="single" w:sz="4" w:space="0" w:color="auto"/>
            </w:tcBorders>
            <w:shd w:val="clear" w:color="auto" w:fill="auto"/>
            <w:vAlign w:val="center"/>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16,2</w:t>
            </w:r>
          </w:p>
        </w:tc>
        <w:tc>
          <w:tcPr>
            <w:tcW w:w="1373" w:type="dxa"/>
            <w:tcBorders>
              <w:top w:val="nil"/>
              <w:left w:val="nil"/>
              <w:bottom w:val="single" w:sz="4" w:space="0" w:color="auto"/>
              <w:right w:val="single" w:sz="4" w:space="0" w:color="auto"/>
            </w:tcBorders>
            <w:shd w:val="clear" w:color="auto" w:fill="auto"/>
            <w:vAlign w:val="center"/>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16,2</w:t>
            </w:r>
          </w:p>
        </w:tc>
        <w:tc>
          <w:tcPr>
            <w:tcW w:w="2693" w:type="dxa"/>
            <w:tcBorders>
              <w:top w:val="nil"/>
              <w:left w:val="nil"/>
              <w:bottom w:val="single" w:sz="4" w:space="0" w:color="auto"/>
              <w:right w:val="single" w:sz="4" w:space="0" w:color="auto"/>
            </w:tcBorders>
            <w:shd w:val="clear" w:color="auto" w:fill="auto"/>
            <w:vAlign w:val="center"/>
          </w:tcPr>
          <w:p w:rsidR="00073693" w:rsidRPr="00073693" w:rsidRDefault="00073693" w:rsidP="00073693">
            <w:pPr>
              <w:ind w:firstLine="0"/>
              <w:jc w:val="center"/>
              <w:rPr>
                <w:rFonts w:ascii="Times New Roman" w:hAnsi="Times New Roman" w:cs="Times New Roman"/>
                <w:color w:val="000000"/>
              </w:rPr>
            </w:pPr>
          </w:p>
        </w:tc>
      </w:tr>
      <w:tr w:rsidR="00073693" w:rsidRPr="002C3FCD" w:rsidTr="00502FB0">
        <w:trPr>
          <w:trHeight w:val="273"/>
        </w:trPr>
        <w:tc>
          <w:tcPr>
            <w:tcW w:w="620" w:type="dxa"/>
            <w:tcBorders>
              <w:top w:val="nil"/>
              <w:left w:val="single" w:sz="4" w:space="0" w:color="auto"/>
              <w:bottom w:val="single" w:sz="4" w:space="0" w:color="auto"/>
              <w:right w:val="single" w:sz="4" w:space="0" w:color="auto"/>
            </w:tcBorders>
            <w:shd w:val="clear" w:color="auto" w:fill="auto"/>
            <w:vAlign w:val="center"/>
          </w:tcPr>
          <w:p w:rsidR="00073693" w:rsidRPr="00073693" w:rsidRDefault="00073693" w:rsidP="00073693">
            <w:pPr>
              <w:ind w:left="-709" w:right="-339"/>
              <w:rPr>
                <w:rFonts w:ascii="Times New Roman" w:hAnsi="Times New Roman" w:cs="Times New Roman"/>
                <w:color w:val="000000"/>
              </w:rPr>
            </w:pPr>
            <w:r>
              <w:rPr>
                <w:rFonts w:ascii="Times New Roman" w:hAnsi="Times New Roman" w:cs="Times New Roman"/>
                <w:color w:val="000000"/>
              </w:rPr>
              <w:t>3</w:t>
            </w:r>
            <w:r w:rsidRPr="00073693">
              <w:rPr>
                <w:rFonts w:ascii="Times New Roman" w:hAnsi="Times New Roman" w:cs="Times New Roman"/>
                <w:color w:val="000000"/>
              </w:rPr>
              <w:t>.5</w:t>
            </w:r>
          </w:p>
        </w:tc>
        <w:tc>
          <w:tcPr>
            <w:tcW w:w="4484" w:type="dxa"/>
            <w:tcBorders>
              <w:top w:val="single" w:sz="4" w:space="0" w:color="auto"/>
              <w:left w:val="nil"/>
              <w:bottom w:val="single" w:sz="4" w:space="0" w:color="auto"/>
              <w:right w:val="single" w:sz="4" w:space="0" w:color="auto"/>
            </w:tcBorders>
            <w:shd w:val="clear" w:color="auto" w:fill="auto"/>
            <w:vAlign w:val="center"/>
          </w:tcPr>
          <w:p w:rsidR="00073693" w:rsidRPr="00073693" w:rsidRDefault="00073693" w:rsidP="00073693">
            <w:pPr>
              <w:ind w:firstLine="0"/>
              <w:rPr>
                <w:rFonts w:ascii="Times New Roman" w:hAnsi="Times New Roman" w:cs="Times New Roman"/>
                <w:color w:val="000000"/>
              </w:rPr>
            </w:pPr>
            <w:r w:rsidRPr="00073693">
              <w:rPr>
                <w:rFonts w:ascii="Times New Roman" w:hAnsi="Times New Roman" w:cs="Times New Roman"/>
                <w:color w:val="000000"/>
              </w:rPr>
              <w:t>Замеры напряжения</w:t>
            </w:r>
          </w:p>
        </w:tc>
        <w:tc>
          <w:tcPr>
            <w:tcW w:w="1320" w:type="dxa"/>
            <w:tcBorders>
              <w:top w:val="nil"/>
              <w:left w:val="nil"/>
              <w:bottom w:val="single" w:sz="4" w:space="0" w:color="auto"/>
              <w:right w:val="single" w:sz="4" w:space="0" w:color="auto"/>
            </w:tcBorders>
            <w:shd w:val="clear" w:color="auto" w:fill="auto"/>
            <w:vAlign w:val="center"/>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15,1</w:t>
            </w:r>
          </w:p>
        </w:tc>
        <w:tc>
          <w:tcPr>
            <w:tcW w:w="1373" w:type="dxa"/>
            <w:tcBorders>
              <w:top w:val="nil"/>
              <w:left w:val="nil"/>
              <w:bottom w:val="single" w:sz="4" w:space="0" w:color="auto"/>
              <w:right w:val="single" w:sz="4" w:space="0" w:color="auto"/>
            </w:tcBorders>
            <w:shd w:val="clear" w:color="auto" w:fill="auto"/>
            <w:vAlign w:val="center"/>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15,1</w:t>
            </w:r>
          </w:p>
        </w:tc>
        <w:tc>
          <w:tcPr>
            <w:tcW w:w="2693" w:type="dxa"/>
            <w:tcBorders>
              <w:top w:val="nil"/>
              <w:left w:val="nil"/>
              <w:bottom w:val="single" w:sz="4" w:space="0" w:color="auto"/>
              <w:right w:val="single" w:sz="4" w:space="0" w:color="auto"/>
            </w:tcBorders>
            <w:shd w:val="clear" w:color="auto" w:fill="auto"/>
            <w:vAlign w:val="center"/>
          </w:tcPr>
          <w:p w:rsidR="00073693" w:rsidRPr="00073693" w:rsidRDefault="00073693" w:rsidP="00073693">
            <w:pPr>
              <w:ind w:firstLine="0"/>
              <w:jc w:val="center"/>
              <w:rPr>
                <w:rFonts w:ascii="Times New Roman" w:hAnsi="Times New Roman" w:cs="Times New Roman"/>
                <w:color w:val="000000"/>
              </w:rPr>
            </w:pPr>
          </w:p>
        </w:tc>
      </w:tr>
      <w:tr w:rsidR="00073693" w:rsidRPr="002C3FCD" w:rsidTr="00502FB0">
        <w:trPr>
          <w:trHeight w:val="273"/>
        </w:trPr>
        <w:tc>
          <w:tcPr>
            <w:tcW w:w="620" w:type="dxa"/>
            <w:tcBorders>
              <w:top w:val="nil"/>
              <w:left w:val="single" w:sz="4" w:space="0" w:color="auto"/>
              <w:bottom w:val="single" w:sz="4" w:space="0" w:color="auto"/>
              <w:right w:val="single" w:sz="4" w:space="0" w:color="auto"/>
            </w:tcBorders>
            <w:shd w:val="clear" w:color="auto" w:fill="auto"/>
            <w:vAlign w:val="center"/>
          </w:tcPr>
          <w:p w:rsidR="00073693" w:rsidRPr="00073693" w:rsidRDefault="00073693" w:rsidP="00073693">
            <w:pPr>
              <w:ind w:left="-709" w:right="-339"/>
              <w:rPr>
                <w:rFonts w:ascii="Times New Roman" w:hAnsi="Times New Roman" w:cs="Times New Roman"/>
                <w:color w:val="000000"/>
              </w:rPr>
            </w:pPr>
            <w:r>
              <w:rPr>
                <w:rFonts w:ascii="Times New Roman" w:hAnsi="Times New Roman" w:cs="Times New Roman"/>
                <w:color w:val="000000"/>
              </w:rPr>
              <w:t>3</w:t>
            </w:r>
            <w:r w:rsidRPr="00073693">
              <w:rPr>
                <w:rFonts w:ascii="Times New Roman" w:hAnsi="Times New Roman" w:cs="Times New Roman"/>
                <w:color w:val="000000"/>
              </w:rPr>
              <w:t>.6</w:t>
            </w:r>
          </w:p>
        </w:tc>
        <w:tc>
          <w:tcPr>
            <w:tcW w:w="4484" w:type="dxa"/>
            <w:tcBorders>
              <w:top w:val="single" w:sz="4" w:space="0" w:color="auto"/>
              <w:left w:val="nil"/>
              <w:bottom w:val="single" w:sz="4" w:space="0" w:color="auto"/>
              <w:right w:val="single" w:sz="4" w:space="0" w:color="auto"/>
            </w:tcBorders>
            <w:shd w:val="clear" w:color="auto" w:fill="auto"/>
            <w:vAlign w:val="center"/>
          </w:tcPr>
          <w:p w:rsidR="00073693" w:rsidRPr="00073693" w:rsidRDefault="00073693" w:rsidP="00073693">
            <w:pPr>
              <w:ind w:firstLine="0"/>
              <w:rPr>
                <w:rFonts w:ascii="Times New Roman" w:hAnsi="Times New Roman" w:cs="Times New Roman"/>
                <w:color w:val="000000"/>
              </w:rPr>
            </w:pPr>
            <w:r w:rsidRPr="00073693">
              <w:rPr>
                <w:rFonts w:ascii="Times New Roman" w:hAnsi="Times New Roman" w:cs="Times New Roman"/>
                <w:color w:val="000000"/>
              </w:rPr>
              <w:t>Замена энергосберегающих ламп</w:t>
            </w:r>
          </w:p>
        </w:tc>
        <w:tc>
          <w:tcPr>
            <w:tcW w:w="1320" w:type="dxa"/>
            <w:tcBorders>
              <w:top w:val="nil"/>
              <w:left w:val="nil"/>
              <w:bottom w:val="single" w:sz="4" w:space="0" w:color="auto"/>
              <w:right w:val="single" w:sz="4" w:space="0" w:color="auto"/>
            </w:tcBorders>
            <w:shd w:val="clear" w:color="auto" w:fill="auto"/>
            <w:vAlign w:val="center"/>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1,8</w:t>
            </w:r>
          </w:p>
        </w:tc>
        <w:tc>
          <w:tcPr>
            <w:tcW w:w="1373" w:type="dxa"/>
            <w:tcBorders>
              <w:top w:val="nil"/>
              <w:left w:val="nil"/>
              <w:bottom w:val="single" w:sz="4" w:space="0" w:color="auto"/>
              <w:right w:val="single" w:sz="4" w:space="0" w:color="auto"/>
            </w:tcBorders>
            <w:shd w:val="clear" w:color="auto" w:fill="auto"/>
            <w:vAlign w:val="center"/>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1,8</w:t>
            </w:r>
          </w:p>
        </w:tc>
        <w:tc>
          <w:tcPr>
            <w:tcW w:w="2693" w:type="dxa"/>
            <w:tcBorders>
              <w:top w:val="nil"/>
              <w:left w:val="nil"/>
              <w:bottom w:val="single" w:sz="4" w:space="0" w:color="auto"/>
              <w:right w:val="single" w:sz="4" w:space="0" w:color="auto"/>
            </w:tcBorders>
            <w:shd w:val="clear" w:color="auto" w:fill="auto"/>
            <w:vAlign w:val="center"/>
          </w:tcPr>
          <w:p w:rsidR="00073693" w:rsidRPr="00073693" w:rsidRDefault="00073693" w:rsidP="00073693">
            <w:pPr>
              <w:ind w:firstLine="0"/>
              <w:jc w:val="center"/>
              <w:rPr>
                <w:rFonts w:ascii="Times New Roman" w:hAnsi="Times New Roman" w:cs="Times New Roman"/>
                <w:color w:val="000000"/>
              </w:rPr>
            </w:pPr>
          </w:p>
        </w:tc>
      </w:tr>
      <w:tr w:rsidR="00073693" w:rsidRPr="002C3FCD" w:rsidTr="00502FB0">
        <w:trPr>
          <w:trHeight w:val="945"/>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3693" w:rsidRPr="00073693" w:rsidRDefault="00073693" w:rsidP="00073693">
            <w:pPr>
              <w:ind w:left="-709" w:right="-339"/>
              <w:rPr>
                <w:rFonts w:ascii="Times New Roman" w:hAnsi="Times New Roman" w:cs="Times New Roman"/>
                <w:color w:val="000000"/>
              </w:rPr>
            </w:pPr>
            <w:r>
              <w:rPr>
                <w:rFonts w:ascii="Times New Roman" w:hAnsi="Times New Roman" w:cs="Times New Roman"/>
                <w:color w:val="000000"/>
              </w:rPr>
              <w:t>4</w:t>
            </w:r>
          </w:p>
        </w:tc>
        <w:tc>
          <w:tcPr>
            <w:tcW w:w="4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3693" w:rsidRPr="00073693" w:rsidRDefault="00073693" w:rsidP="00073693">
            <w:pPr>
              <w:ind w:firstLine="0"/>
              <w:rPr>
                <w:rFonts w:ascii="Times New Roman" w:hAnsi="Times New Roman" w:cs="Times New Roman"/>
                <w:color w:val="000000"/>
                <w:highlight w:val="yellow"/>
              </w:rPr>
            </w:pPr>
            <w:r w:rsidRPr="00073693">
              <w:rPr>
                <w:rFonts w:ascii="Times New Roman" w:hAnsi="Times New Roman" w:cs="Times New Roman"/>
                <w:color w:val="000000"/>
              </w:rPr>
              <w:t xml:space="preserve">Проведение работ по энергосбережению в МБОУ ДО ««ДЮСШ» ГО </w:t>
            </w:r>
            <w:proofErr w:type="spellStart"/>
            <w:r w:rsidRPr="00073693">
              <w:rPr>
                <w:rFonts w:ascii="Times New Roman" w:hAnsi="Times New Roman" w:cs="Times New Roman"/>
                <w:color w:val="000000"/>
              </w:rPr>
              <w:t>Жатай</w:t>
            </w:r>
            <w:proofErr w:type="spellEnd"/>
            <w:r w:rsidRPr="00073693">
              <w:rPr>
                <w:rFonts w:ascii="Times New Roman" w:hAnsi="Times New Roman" w:cs="Times New Roman"/>
                <w:color w:val="000000"/>
              </w:rPr>
              <w:t>», в том числе:</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79,0</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79,00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3693" w:rsidRPr="00073693" w:rsidRDefault="00073693" w:rsidP="00073693">
            <w:pPr>
              <w:ind w:firstLine="0"/>
              <w:jc w:val="center"/>
              <w:rPr>
                <w:rFonts w:ascii="Times New Roman" w:hAnsi="Times New Roman" w:cs="Times New Roman"/>
                <w:color w:val="000000"/>
              </w:rPr>
            </w:pPr>
            <w:r w:rsidRPr="00073693">
              <w:rPr>
                <w:rFonts w:ascii="Times New Roman" w:hAnsi="Times New Roman" w:cs="Times New Roman"/>
                <w:color w:val="000000"/>
              </w:rPr>
              <w:t>Освоение 100%</w:t>
            </w:r>
          </w:p>
        </w:tc>
      </w:tr>
      <w:tr w:rsidR="00073693" w:rsidRPr="002C3FCD" w:rsidTr="00502FB0">
        <w:trPr>
          <w:trHeight w:val="309"/>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tcPr>
          <w:p w:rsidR="00073693" w:rsidRPr="00073693" w:rsidRDefault="00073693" w:rsidP="00073693">
            <w:pPr>
              <w:ind w:left="-709" w:right="-339"/>
              <w:rPr>
                <w:rFonts w:ascii="Times New Roman" w:hAnsi="Times New Roman" w:cs="Times New Roman"/>
                <w:color w:val="000000"/>
              </w:rPr>
            </w:pPr>
            <w:r>
              <w:rPr>
                <w:rFonts w:ascii="Times New Roman" w:hAnsi="Times New Roman" w:cs="Times New Roman"/>
                <w:color w:val="000000"/>
              </w:rPr>
              <w:t>4</w:t>
            </w:r>
            <w:r w:rsidRPr="00073693">
              <w:rPr>
                <w:rFonts w:ascii="Times New Roman" w:hAnsi="Times New Roman" w:cs="Times New Roman"/>
                <w:color w:val="000000"/>
              </w:rPr>
              <w:t>.1</w:t>
            </w:r>
          </w:p>
        </w:tc>
        <w:tc>
          <w:tcPr>
            <w:tcW w:w="4484" w:type="dxa"/>
            <w:tcBorders>
              <w:top w:val="single" w:sz="4" w:space="0" w:color="auto"/>
              <w:left w:val="nil"/>
              <w:bottom w:val="single" w:sz="4" w:space="0" w:color="auto"/>
              <w:right w:val="single" w:sz="4" w:space="0" w:color="auto"/>
            </w:tcBorders>
            <w:shd w:val="clear" w:color="auto" w:fill="auto"/>
            <w:vAlign w:val="center"/>
          </w:tcPr>
          <w:p w:rsidR="00073693" w:rsidRPr="00073693" w:rsidRDefault="00073693" w:rsidP="00073693">
            <w:pPr>
              <w:ind w:firstLine="0"/>
              <w:rPr>
                <w:rFonts w:ascii="Times New Roman" w:hAnsi="Times New Roman" w:cs="Times New Roman"/>
                <w:color w:val="000000"/>
                <w:highlight w:val="yellow"/>
              </w:rPr>
            </w:pPr>
            <w:r w:rsidRPr="00073693">
              <w:rPr>
                <w:rFonts w:ascii="Times New Roman" w:hAnsi="Times New Roman" w:cs="Times New Roman"/>
                <w:color w:val="000000"/>
              </w:rPr>
              <w:t>Промывка отопительной системы</w:t>
            </w:r>
          </w:p>
        </w:tc>
        <w:tc>
          <w:tcPr>
            <w:tcW w:w="1320" w:type="dxa"/>
            <w:tcBorders>
              <w:top w:val="single" w:sz="4" w:space="0" w:color="auto"/>
              <w:left w:val="nil"/>
              <w:bottom w:val="single" w:sz="4" w:space="0" w:color="auto"/>
              <w:right w:val="single" w:sz="4" w:space="0" w:color="auto"/>
            </w:tcBorders>
            <w:shd w:val="clear" w:color="auto" w:fill="auto"/>
            <w:vAlign w:val="center"/>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78,0</w:t>
            </w:r>
          </w:p>
        </w:tc>
        <w:tc>
          <w:tcPr>
            <w:tcW w:w="1373" w:type="dxa"/>
            <w:tcBorders>
              <w:top w:val="single" w:sz="4" w:space="0" w:color="auto"/>
              <w:left w:val="nil"/>
              <w:bottom w:val="single" w:sz="4" w:space="0" w:color="auto"/>
              <w:right w:val="single" w:sz="4" w:space="0" w:color="auto"/>
            </w:tcBorders>
            <w:shd w:val="clear" w:color="auto" w:fill="auto"/>
            <w:vAlign w:val="center"/>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78,0</w:t>
            </w:r>
          </w:p>
        </w:tc>
        <w:tc>
          <w:tcPr>
            <w:tcW w:w="2693" w:type="dxa"/>
            <w:tcBorders>
              <w:top w:val="single" w:sz="4" w:space="0" w:color="auto"/>
              <w:left w:val="nil"/>
              <w:bottom w:val="single" w:sz="4" w:space="0" w:color="auto"/>
              <w:right w:val="single" w:sz="4" w:space="0" w:color="auto"/>
            </w:tcBorders>
            <w:shd w:val="clear" w:color="auto" w:fill="auto"/>
            <w:vAlign w:val="center"/>
          </w:tcPr>
          <w:p w:rsidR="00073693" w:rsidRPr="00073693" w:rsidRDefault="00073693" w:rsidP="00073693">
            <w:pPr>
              <w:ind w:firstLine="0"/>
              <w:jc w:val="center"/>
              <w:rPr>
                <w:rFonts w:ascii="Times New Roman" w:hAnsi="Times New Roman" w:cs="Times New Roman"/>
                <w:color w:val="000000"/>
              </w:rPr>
            </w:pPr>
          </w:p>
        </w:tc>
      </w:tr>
      <w:tr w:rsidR="00073693" w:rsidRPr="002C3FCD" w:rsidTr="00502FB0">
        <w:trPr>
          <w:trHeight w:val="144"/>
        </w:trPr>
        <w:tc>
          <w:tcPr>
            <w:tcW w:w="620" w:type="dxa"/>
            <w:tcBorders>
              <w:top w:val="nil"/>
              <w:left w:val="single" w:sz="4" w:space="0" w:color="auto"/>
              <w:bottom w:val="single" w:sz="4" w:space="0" w:color="auto"/>
              <w:right w:val="single" w:sz="4" w:space="0" w:color="auto"/>
            </w:tcBorders>
            <w:shd w:val="clear" w:color="auto" w:fill="auto"/>
            <w:vAlign w:val="center"/>
          </w:tcPr>
          <w:p w:rsidR="00073693" w:rsidRPr="00073693" w:rsidRDefault="00073693" w:rsidP="00073693">
            <w:pPr>
              <w:ind w:left="-709" w:right="-339"/>
              <w:rPr>
                <w:rFonts w:ascii="Times New Roman" w:hAnsi="Times New Roman" w:cs="Times New Roman"/>
                <w:color w:val="000000"/>
              </w:rPr>
            </w:pPr>
            <w:r>
              <w:rPr>
                <w:rFonts w:ascii="Times New Roman" w:hAnsi="Times New Roman" w:cs="Times New Roman"/>
                <w:color w:val="000000"/>
              </w:rPr>
              <w:t>4</w:t>
            </w:r>
            <w:r w:rsidRPr="00073693">
              <w:rPr>
                <w:rFonts w:ascii="Times New Roman" w:hAnsi="Times New Roman" w:cs="Times New Roman"/>
                <w:color w:val="000000"/>
              </w:rPr>
              <w:t>.2</w:t>
            </w:r>
          </w:p>
        </w:tc>
        <w:tc>
          <w:tcPr>
            <w:tcW w:w="4484" w:type="dxa"/>
            <w:tcBorders>
              <w:top w:val="nil"/>
              <w:left w:val="nil"/>
              <w:bottom w:val="single" w:sz="4" w:space="0" w:color="auto"/>
              <w:right w:val="single" w:sz="4" w:space="0" w:color="auto"/>
            </w:tcBorders>
            <w:shd w:val="clear" w:color="auto" w:fill="auto"/>
            <w:vAlign w:val="center"/>
          </w:tcPr>
          <w:p w:rsidR="00073693" w:rsidRPr="00073693" w:rsidRDefault="00073693" w:rsidP="00073693">
            <w:pPr>
              <w:ind w:firstLine="0"/>
              <w:rPr>
                <w:rFonts w:ascii="Times New Roman" w:hAnsi="Times New Roman" w:cs="Times New Roman"/>
                <w:color w:val="000000"/>
              </w:rPr>
            </w:pPr>
            <w:r w:rsidRPr="00073693">
              <w:rPr>
                <w:rFonts w:ascii="Times New Roman" w:hAnsi="Times New Roman" w:cs="Times New Roman"/>
                <w:color w:val="000000"/>
              </w:rPr>
              <w:t>Приобретение ламп</w:t>
            </w:r>
          </w:p>
        </w:tc>
        <w:tc>
          <w:tcPr>
            <w:tcW w:w="1320" w:type="dxa"/>
            <w:tcBorders>
              <w:top w:val="nil"/>
              <w:left w:val="nil"/>
              <w:bottom w:val="single" w:sz="4" w:space="0" w:color="auto"/>
              <w:right w:val="single" w:sz="4" w:space="0" w:color="auto"/>
            </w:tcBorders>
            <w:shd w:val="clear" w:color="auto" w:fill="auto"/>
            <w:vAlign w:val="center"/>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1,0</w:t>
            </w:r>
          </w:p>
        </w:tc>
        <w:tc>
          <w:tcPr>
            <w:tcW w:w="1373" w:type="dxa"/>
            <w:tcBorders>
              <w:top w:val="nil"/>
              <w:left w:val="nil"/>
              <w:bottom w:val="single" w:sz="4" w:space="0" w:color="auto"/>
              <w:right w:val="single" w:sz="4" w:space="0" w:color="auto"/>
            </w:tcBorders>
            <w:shd w:val="clear" w:color="auto" w:fill="auto"/>
            <w:vAlign w:val="center"/>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1,0</w:t>
            </w:r>
          </w:p>
        </w:tc>
        <w:tc>
          <w:tcPr>
            <w:tcW w:w="2693" w:type="dxa"/>
            <w:tcBorders>
              <w:top w:val="nil"/>
              <w:left w:val="nil"/>
              <w:bottom w:val="single" w:sz="4" w:space="0" w:color="auto"/>
              <w:right w:val="single" w:sz="4" w:space="0" w:color="auto"/>
            </w:tcBorders>
            <w:shd w:val="clear" w:color="auto" w:fill="auto"/>
            <w:vAlign w:val="center"/>
          </w:tcPr>
          <w:p w:rsidR="00073693" w:rsidRPr="00073693" w:rsidRDefault="00073693" w:rsidP="00073693">
            <w:pPr>
              <w:ind w:firstLine="0"/>
              <w:jc w:val="center"/>
              <w:rPr>
                <w:rFonts w:ascii="Times New Roman" w:hAnsi="Times New Roman" w:cs="Times New Roman"/>
                <w:color w:val="000000"/>
              </w:rPr>
            </w:pPr>
          </w:p>
        </w:tc>
      </w:tr>
      <w:tr w:rsidR="00073693" w:rsidRPr="002C3FCD" w:rsidTr="00502FB0">
        <w:trPr>
          <w:trHeight w:val="94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073693" w:rsidRPr="00073693" w:rsidRDefault="00073693" w:rsidP="00073693">
            <w:pPr>
              <w:ind w:left="-709" w:right="-339"/>
              <w:rPr>
                <w:rFonts w:ascii="Times New Roman" w:hAnsi="Times New Roman" w:cs="Times New Roman"/>
                <w:color w:val="000000"/>
              </w:rPr>
            </w:pPr>
            <w:r>
              <w:rPr>
                <w:rFonts w:ascii="Times New Roman" w:hAnsi="Times New Roman" w:cs="Times New Roman"/>
                <w:color w:val="000000"/>
              </w:rPr>
              <w:t>5</w:t>
            </w:r>
          </w:p>
        </w:tc>
        <w:tc>
          <w:tcPr>
            <w:tcW w:w="4484" w:type="dxa"/>
            <w:tcBorders>
              <w:top w:val="nil"/>
              <w:left w:val="nil"/>
              <w:bottom w:val="single" w:sz="4" w:space="0" w:color="auto"/>
              <w:right w:val="single" w:sz="4" w:space="0" w:color="auto"/>
            </w:tcBorders>
            <w:shd w:val="clear" w:color="auto" w:fill="auto"/>
            <w:vAlign w:val="center"/>
            <w:hideMark/>
          </w:tcPr>
          <w:p w:rsidR="00073693" w:rsidRPr="00073693" w:rsidRDefault="00073693" w:rsidP="00073693">
            <w:pPr>
              <w:ind w:firstLine="0"/>
              <w:rPr>
                <w:rFonts w:ascii="Times New Roman" w:hAnsi="Times New Roman" w:cs="Times New Roman"/>
                <w:color w:val="000000"/>
                <w:highlight w:val="yellow"/>
              </w:rPr>
            </w:pPr>
            <w:r w:rsidRPr="00073693">
              <w:rPr>
                <w:rFonts w:ascii="Times New Roman" w:hAnsi="Times New Roman" w:cs="Times New Roman"/>
                <w:color w:val="000000"/>
              </w:rPr>
              <w:t xml:space="preserve">Проведение работ по энергосбережению в МБОУ ДО ««ДШИ» ГО </w:t>
            </w:r>
            <w:proofErr w:type="spellStart"/>
            <w:r w:rsidRPr="00073693">
              <w:rPr>
                <w:rFonts w:ascii="Times New Roman" w:hAnsi="Times New Roman" w:cs="Times New Roman"/>
                <w:color w:val="000000"/>
              </w:rPr>
              <w:t>Жатай</w:t>
            </w:r>
            <w:proofErr w:type="spellEnd"/>
            <w:r w:rsidRPr="00073693">
              <w:rPr>
                <w:rFonts w:ascii="Times New Roman" w:hAnsi="Times New Roman" w:cs="Times New Roman"/>
                <w:color w:val="000000"/>
              </w:rPr>
              <w:t>», в том числе:</w:t>
            </w:r>
          </w:p>
        </w:tc>
        <w:tc>
          <w:tcPr>
            <w:tcW w:w="1320" w:type="dxa"/>
            <w:tcBorders>
              <w:top w:val="nil"/>
              <w:left w:val="nil"/>
              <w:bottom w:val="single" w:sz="4" w:space="0" w:color="auto"/>
              <w:right w:val="single" w:sz="4" w:space="0" w:color="auto"/>
            </w:tcBorders>
            <w:shd w:val="clear" w:color="auto" w:fill="auto"/>
            <w:vAlign w:val="center"/>
            <w:hideMark/>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77,0</w:t>
            </w:r>
          </w:p>
        </w:tc>
        <w:tc>
          <w:tcPr>
            <w:tcW w:w="1373" w:type="dxa"/>
            <w:tcBorders>
              <w:top w:val="nil"/>
              <w:left w:val="nil"/>
              <w:bottom w:val="single" w:sz="4" w:space="0" w:color="auto"/>
              <w:right w:val="single" w:sz="4" w:space="0" w:color="auto"/>
            </w:tcBorders>
            <w:shd w:val="clear" w:color="auto" w:fill="auto"/>
            <w:vAlign w:val="center"/>
            <w:hideMark/>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77,00</w:t>
            </w:r>
          </w:p>
        </w:tc>
        <w:tc>
          <w:tcPr>
            <w:tcW w:w="2693" w:type="dxa"/>
            <w:tcBorders>
              <w:top w:val="nil"/>
              <w:left w:val="nil"/>
              <w:bottom w:val="single" w:sz="4" w:space="0" w:color="auto"/>
              <w:right w:val="single" w:sz="4" w:space="0" w:color="auto"/>
            </w:tcBorders>
            <w:shd w:val="clear" w:color="auto" w:fill="auto"/>
            <w:vAlign w:val="center"/>
            <w:hideMark/>
          </w:tcPr>
          <w:p w:rsidR="00073693" w:rsidRPr="00073693" w:rsidRDefault="00073693" w:rsidP="00073693">
            <w:pPr>
              <w:ind w:firstLine="0"/>
              <w:jc w:val="center"/>
              <w:rPr>
                <w:rFonts w:ascii="Times New Roman" w:hAnsi="Times New Roman" w:cs="Times New Roman"/>
                <w:color w:val="000000"/>
              </w:rPr>
            </w:pPr>
            <w:r w:rsidRPr="00073693">
              <w:rPr>
                <w:rFonts w:ascii="Times New Roman" w:hAnsi="Times New Roman" w:cs="Times New Roman"/>
                <w:color w:val="000000"/>
              </w:rPr>
              <w:t>Освоение 100%</w:t>
            </w:r>
          </w:p>
        </w:tc>
      </w:tr>
      <w:tr w:rsidR="00073693" w:rsidRPr="002C3FCD" w:rsidTr="00502FB0">
        <w:trPr>
          <w:trHeight w:val="315"/>
        </w:trPr>
        <w:tc>
          <w:tcPr>
            <w:tcW w:w="620" w:type="dxa"/>
            <w:tcBorders>
              <w:top w:val="nil"/>
              <w:left w:val="single" w:sz="4" w:space="0" w:color="auto"/>
              <w:bottom w:val="single" w:sz="4" w:space="0" w:color="auto"/>
              <w:right w:val="single" w:sz="4" w:space="0" w:color="auto"/>
            </w:tcBorders>
            <w:shd w:val="clear" w:color="auto" w:fill="auto"/>
            <w:vAlign w:val="center"/>
          </w:tcPr>
          <w:p w:rsidR="00073693" w:rsidRPr="00073693" w:rsidRDefault="00073693" w:rsidP="00073693">
            <w:pPr>
              <w:ind w:left="-709" w:right="-339"/>
              <w:rPr>
                <w:rFonts w:ascii="Times New Roman" w:hAnsi="Times New Roman" w:cs="Times New Roman"/>
                <w:color w:val="000000"/>
              </w:rPr>
            </w:pPr>
            <w:r>
              <w:rPr>
                <w:rFonts w:ascii="Times New Roman" w:hAnsi="Times New Roman" w:cs="Times New Roman"/>
                <w:color w:val="000000"/>
              </w:rPr>
              <w:t>5</w:t>
            </w:r>
            <w:r w:rsidRPr="00073693">
              <w:rPr>
                <w:rFonts w:ascii="Times New Roman" w:hAnsi="Times New Roman" w:cs="Times New Roman"/>
                <w:color w:val="000000"/>
              </w:rPr>
              <w:t>.1</w:t>
            </w:r>
          </w:p>
        </w:tc>
        <w:tc>
          <w:tcPr>
            <w:tcW w:w="4484" w:type="dxa"/>
            <w:tcBorders>
              <w:top w:val="nil"/>
              <w:left w:val="nil"/>
              <w:bottom w:val="single" w:sz="4" w:space="0" w:color="auto"/>
              <w:right w:val="single" w:sz="4" w:space="0" w:color="auto"/>
            </w:tcBorders>
            <w:shd w:val="clear" w:color="auto" w:fill="auto"/>
            <w:vAlign w:val="center"/>
          </w:tcPr>
          <w:p w:rsidR="00073693" w:rsidRPr="00073693" w:rsidRDefault="00073693" w:rsidP="00073693">
            <w:pPr>
              <w:ind w:firstLine="0"/>
              <w:rPr>
                <w:rFonts w:ascii="Times New Roman" w:hAnsi="Times New Roman" w:cs="Times New Roman"/>
                <w:color w:val="000000"/>
                <w:highlight w:val="yellow"/>
              </w:rPr>
            </w:pPr>
            <w:r w:rsidRPr="00073693">
              <w:rPr>
                <w:rFonts w:ascii="Times New Roman" w:hAnsi="Times New Roman" w:cs="Times New Roman"/>
                <w:color w:val="000000"/>
              </w:rPr>
              <w:t>Промывка отопительной системы</w:t>
            </w:r>
          </w:p>
        </w:tc>
        <w:tc>
          <w:tcPr>
            <w:tcW w:w="1320" w:type="dxa"/>
            <w:tcBorders>
              <w:top w:val="nil"/>
              <w:left w:val="nil"/>
              <w:bottom w:val="single" w:sz="4" w:space="0" w:color="auto"/>
              <w:right w:val="single" w:sz="4" w:space="0" w:color="auto"/>
            </w:tcBorders>
            <w:shd w:val="clear" w:color="auto" w:fill="auto"/>
            <w:vAlign w:val="center"/>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25,0</w:t>
            </w:r>
          </w:p>
        </w:tc>
        <w:tc>
          <w:tcPr>
            <w:tcW w:w="1373" w:type="dxa"/>
            <w:tcBorders>
              <w:top w:val="nil"/>
              <w:left w:val="nil"/>
              <w:bottom w:val="single" w:sz="4" w:space="0" w:color="auto"/>
              <w:right w:val="single" w:sz="4" w:space="0" w:color="auto"/>
            </w:tcBorders>
            <w:shd w:val="clear" w:color="auto" w:fill="auto"/>
            <w:vAlign w:val="center"/>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25,0</w:t>
            </w:r>
          </w:p>
        </w:tc>
        <w:tc>
          <w:tcPr>
            <w:tcW w:w="2693" w:type="dxa"/>
            <w:tcBorders>
              <w:top w:val="nil"/>
              <w:left w:val="nil"/>
              <w:bottom w:val="single" w:sz="4" w:space="0" w:color="auto"/>
              <w:right w:val="single" w:sz="4" w:space="0" w:color="auto"/>
            </w:tcBorders>
            <w:shd w:val="clear" w:color="auto" w:fill="auto"/>
            <w:vAlign w:val="center"/>
          </w:tcPr>
          <w:p w:rsidR="00073693" w:rsidRPr="00073693" w:rsidRDefault="00073693" w:rsidP="00073693">
            <w:pPr>
              <w:ind w:firstLine="0"/>
              <w:jc w:val="center"/>
              <w:rPr>
                <w:rFonts w:ascii="Times New Roman" w:hAnsi="Times New Roman" w:cs="Times New Roman"/>
                <w:color w:val="000000"/>
              </w:rPr>
            </w:pPr>
          </w:p>
        </w:tc>
      </w:tr>
      <w:tr w:rsidR="00073693" w:rsidRPr="002C3FCD" w:rsidTr="00502FB0">
        <w:trPr>
          <w:trHeight w:val="255"/>
        </w:trPr>
        <w:tc>
          <w:tcPr>
            <w:tcW w:w="620" w:type="dxa"/>
            <w:tcBorders>
              <w:top w:val="nil"/>
              <w:left w:val="single" w:sz="4" w:space="0" w:color="auto"/>
              <w:bottom w:val="single" w:sz="4" w:space="0" w:color="auto"/>
              <w:right w:val="single" w:sz="4" w:space="0" w:color="auto"/>
            </w:tcBorders>
            <w:shd w:val="clear" w:color="auto" w:fill="auto"/>
            <w:vAlign w:val="center"/>
          </w:tcPr>
          <w:p w:rsidR="00073693" w:rsidRPr="00073693" w:rsidRDefault="00073693" w:rsidP="00073693">
            <w:pPr>
              <w:ind w:left="-709" w:right="-339"/>
              <w:rPr>
                <w:rFonts w:ascii="Times New Roman" w:hAnsi="Times New Roman" w:cs="Times New Roman"/>
                <w:color w:val="000000"/>
              </w:rPr>
            </w:pPr>
            <w:r>
              <w:rPr>
                <w:rFonts w:ascii="Times New Roman" w:hAnsi="Times New Roman" w:cs="Times New Roman"/>
                <w:color w:val="000000"/>
              </w:rPr>
              <w:t>5</w:t>
            </w:r>
            <w:r w:rsidRPr="00073693">
              <w:rPr>
                <w:rFonts w:ascii="Times New Roman" w:hAnsi="Times New Roman" w:cs="Times New Roman"/>
                <w:color w:val="000000"/>
              </w:rPr>
              <w:t>.2</w:t>
            </w:r>
          </w:p>
        </w:tc>
        <w:tc>
          <w:tcPr>
            <w:tcW w:w="4484" w:type="dxa"/>
            <w:tcBorders>
              <w:top w:val="nil"/>
              <w:left w:val="nil"/>
              <w:bottom w:val="single" w:sz="4" w:space="0" w:color="auto"/>
              <w:right w:val="single" w:sz="4" w:space="0" w:color="auto"/>
            </w:tcBorders>
            <w:shd w:val="clear" w:color="auto" w:fill="auto"/>
            <w:vAlign w:val="center"/>
          </w:tcPr>
          <w:p w:rsidR="00073693" w:rsidRPr="00073693" w:rsidRDefault="00073693" w:rsidP="00073693">
            <w:pPr>
              <w:ind w:firstLine="0"/>
              <w:rPr>
                <w:rFonts w:ascii="Times New Roman" w:hAnsi="Times New Roman" w:cs="Times New Roman"/>
                <w:color w:val="000000"/>
              </w:rPr>
            </w:pPr>
            <w:r w:rsidRPr="00073693">
              <w:rPr>
                <w:rFonts w:ascii="Times New Roman" w:hAnsi="Times New Roman" w:cs="Times New Roman"/>
                <w:color w:val="000000"/>
              </w:rPr>
              <w:t>Техобслуживание узла ввода</w:t>
            </w:r>
          </w:p>
        </w:tc>
        <w:tc>
          <w:tcPr>
            <w:tcW w:w="1320" w:type="dxa"/>
            <w:tcBorders>
              <w:top w:val="nil"/>
              <w:left w:val="nil"/>
              <w:bottom w:val="single" w:sz="4" w:space="0" w:color="auto"/>
              <w:right w:val="single" w:sz="4" w:space="0" w:color="auto"/>
            </w:tcBorders>
            <w:shd w:val="clear" w:color="auto" w:fill="auto"/>
            <w:vAlign w:val="center"/>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28,8</w:t>
            </w:r>
          </w:p>
        </w:tc>
        <w:tc>
          <w:tcPr>
            <w:tcW w:w="1373" w:type="dxa"/>
            <w:tcBorders>
              <w:top w:val="nil"/>
              <w:left w:val="nil"/>
              <w:bottom w:val="single" w:sz="4" w:space="0" w:color="auto"/>
              <w:right w:val="single" w:sz="4" w:space="0" w:color="auto"/>
            </w:tcBorders>
            <w:shd w:val="clear" w:color="auto" w:fill="auto"/>
            <w:vAlign w:val="center"/>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28,8</w:t>
            </w:r>
          </w:p>
        </w:tc>
        <w:tc>
          <w:tcPr>
            <w:tcW w:w="2693" w:type="dxa"/>
            <w:tcBorders>
              <w:top w:val="nil"/>
              <w:left w:val="nil"/>
              <w:bottom w:val="single" w:sz="4" w:space="0" w:color="auto"/>
              <w:right w:val="single" w:sz="4" w:space="0" w:color="auto"/>
            </w:tcBorders>
            <w:shd w:val="clear" w:color="auto" w:fill="auto"/>
            <w:vAlign w:val="center"/>
          </w:tcPr>
          <w:p w:rsidR="00073693" w:rsidRPr="00073693" w:rsidRDefault="00073693" w:rsidP="00073693">
            <w:pPr>
              <w:ind w:firstLine="0"/>
              <w:jc w:val="center"/>
              <w:rPr>
                <w:rFonts w:ascii="Times New Roman" w:hAnsi="Times New Roman" w:cs="Times New Roman"/>
                <w:color w:val="000000"/>
              </w:rPr>
            </w:pPr>
          </w:p>
        </w:tc>
      </w:tr>
      <w:tr w:rsidR="00073693" w:rsidRPr="002C3FCD" w:rsidTr="00502FB0">
        <w:trPr>
          <w:trHeight w:val="94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073693" w:rsidRPr="00073693" w:rsidRDefault="00073693" w:rsidP="00073693">
            <w:pPr>
              <w:ind w:left="-709" w:right="-339"/>
              <w:rPr>
                <w:rFonts w:ascii="Times New Roman" w:hAnsi="Times New Roman" w:cs="Times New Roman"/>
                <w:color w:val="000000"/>
              </w:rPr>
            </w:pPr>
            <w:r>
              <w:rPr>
                <w:rFonts w:ascii="Times New Roman" w:hAnsi="Times New Roman" w:cs="Times New Roman"/>
                <w:color w:val="000000"/>
              </w:rPr>
              <w:t>6</w:t>
            </w:r>
          </w:p>
        </w:tc>
        <w:tc>
          <w:tcPr>
            <w:tcW w:w="4484" w:type="dxa"/>
            <w:tcBorders>
              <w:top w:val="nil"/>
              <w:left w:val="nil"/>
              <w:bottom w:val="single" w:sz="4" w:space="0" w:color="auto"/>
              <w:right w:val="single" w:sz="4" w:space="0" w:color="auto"/>
            </w:tcBorders>
            <w:shd w:val="clear" w:color="auto" w:fill="auto"/>
            <w:vAlign w:val="center"/>
            <w:hideMark/>
          </w:tcPr>
          <w:p w:rsidR="00073693" w:rsidRPr="00073693" w:rsidRDefault="00073693" w:rsidP="00073693">
            <w:pPr>
              <w:ind w:firstLine="0"/>
              <w:rPr>
                <w:rFonts w:ascii="Times New Roman" w:hAnsi="Times New Roman" w:cs="Times New Roman"/>
                <w:color w:val="000000"/>
                <w:highlight w:val="yellow"/>
              </w:rPr>
            </w:pPr>
            <w:r w:rsidRPr="00073693">
              <w:rPr>
                <w:rFonts w:ascii="Times New Roman" w:hAnsi="Times New Roman" w:cs="Times New Roman"/>
                <w:color w:val="000000"/>
              </w:rPr>
              <w:t>Проведение работ по энергосбережению в МБДОУ Детский сад №1 «Ручеек» ГО «</w:t>
            </w:r>
            <w:proofErr w:type="spellStart"/>
            <w:r w:rsidRPr="00073693">
              <w:rPr>
                <w:rFonts w:ascii="Times New Roman" w:hAnsi="Times New Roman" w:cs="Times New Roman"/>
                <w:color w:val="000000"/>
              </w:rPr>
              <w:t>Жатай</w:t>
            </w:r>
            <w:proofErr w:type="spellEnd"/>
            <w:r w:rsidRPr="00073693">
              <w:rPr>
                <w:rFonts w:ascii="Times New Roman" w:hAnsi="Times New Roman" w:cs="Times New Roman"/>
                <w:color w:val="000000"/>
              </w:rPr>
              <w:t>», в том числе:</w:t>
            </w:r>
          </w:p>
        </w:tc>
        <w:tc>
          <w:tcPr>
            <w:tcW w:w="1320" w:type="dxa"/>
            <w:tcBorders>
              <w:top w:val="nil"/>
              <w:left w:val="nil"/>
              <w:bottom w:val="single" w:sz="4" w:space="0" w:color="auto"/>
              <w:right w:val="single" w:sz="4" w:space="0" w:color="auto"/>
            </w:tcBorders>
            <w:shd w:val="clear" w:color="auto" w:fill="auto"/>
            <w:vAlign w:val="center"/>
            <w:hideMark/>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1 181,8</w:t>
            </w:r>
          </w:p>
        </w:tc>
        <w:tc>
          <w:tcPr>
            <w:tcW w:w="1373" w:type="dxa"/>
            <w:tcBorders>
              <w:top w:val="nil"/>
              <w:left w:val="nil"/>
              <w:bottom w:val="single" w:sz="4" w:space="0" w:color="auto"/>
              <w:right w:val="single" w:sz="4" w:space="0" w:color="auto"/>
            </w:tcBorders>
            <w:shd w:val="clear" w:color="auto" w:fill="auto"/>
            <w:vAlign w:val="center"/>
            <w:hideMark/>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1 181,80</w:t>
            </w:r>
          </w:p>
        </w:tc>
        <w:tc>
          <w:tcPr>
            <w:tcW w:w="2693" w:type="dxa"/>
            <w:tcBorders>
              <w:top w:val="nil"/>
              <w:left w:val="nil"/>
              <w:bottom w:val="single" w:sz="4" w:space="0" w:color="auto"/>
              <w:right w:val="single" w:sz="4" w:space="0" w:color="auto"/>
            </w:tcBorders>
            <w:shd w:val="clear" w:color="auto" w:fill="auto"/>
            <w:vAlign w:val="center"/>
            <w:hideMark/>
          </w:tcPr>
          <w:p w:rsidR="00073693" w:rsidRPr="00073693" w:rsidRDefault="00073693" w:rsidP="00073693">
            <w:pPr>
              <w:ind w:firstLine="0"/>
              <w:jc w:val="center"/>
              <w:rPr>
                <w:rFonts w:ascii="Times New Roman" w:hAnsi="Times New Roman" w:cs="Times New Roman"/>
                <w:color w:val="000000"/>
              </w:rPr>
            </w:pPr>
            <w:r w:rsidRPr="00073693">
              <w:rPr>
                <w:rFonts w:ascii="Times New Roman" w:hAnsi="Times New Roman" w:cs="Times New Roman"/>
                <w:color w:val="000000"/>
              </w:rPr>
              <w:t>Освоение 100%</w:t>
            </w:r>
          </w:p>
        </w:tc>
      </w:tr>
      <w:tr w:rsidR="00073693" w:rsidRPr="002C3FCD" w:rsidTr="00502FB0">
        <w:trPr>
          <w:trHeight w:val="453"/>
        </w:trPr>
        <w:tc>
          <w:tcPr>
            <w:tcW w:w="620" w:type="dxa"/>
            <w:tcBorders>
              <w:top w:val="nil"/>
              <w:left w:val="single" w:sz="4" w:space="0" w:color="auto"/>
              <w:bottom w:val="single" w:sz="4" w:space="0" w:color="auto"/>
              <w:right w:val="single" w:sz="4" w:space="0" w:color="auto"/>
            </w:tcBorders>
            <w:shd w:val="clear" w:color="auto" w:fill="auto"/>
            <w:vAlign w:val="center"/>
          </w:tcPr>
          <w:p w:rsidR="00073693" w:rsidRPr="00073693" w:rsidRDefault="00073693" w:rsidP="00073693">
            <w:pPr>
              <w:ind w:left="-709" w:right="-339"/>
              <w:rPr>
                <w:rFonts w:ascii="Times New Roman" w:hAnsi="Times New Roman" w:cs="Times New Roman"/>
                <w:color w:val="000000"/>
              </w:rPr>
            </w:pPr>
            <w:r>
              <w:rPr>
                <w:rFonts w:ascii="Times New Roman" w:hAnsi="Times New Roman" w:cs="Times New Roman"/>
                <w:color w:val="000000"/>
              </w:rPr>
              <w:t>6</w:t>
            </w:r>
            <w:r w:rsidRPr="00073693">
              <w:rPr>
                <w:rFonts w:ascii="Times New Roman" w:hAnsi="Times New Roman" w:cs="Times New Roman"/>
                <w:color w:val="000000"/>
              </w:rPr>
              <w:t>.1</w:t>
            </w:r>
          </w:p>
        </w:tc>
        <w:tc>
          <w:tcPr>
            <w:tcW w:w="4484" w:type="dxa"/>
            <w:tcBorders>
              <w:top w:val="nil"/>
              <w:left w:val="nil"/>
              <w:bottom w:val="single" w:sz="4" w:space="0" w:color="auto"/>
              <w:right w:val="single" w:sz="4" w:space="0" w:color="auto"/>
            </w:tcBorders>
            <w:shd w:val="clear" w:color="auto" w:fill="auto"/>
            <w:vAlign w:val="center"/>
          </w:tcPr>
          <w:p w:rsidR="00073693" w:rsidRPr="00073693" w:rsidRDefault="00073693" w:rsidP="00073693">
            <w:pPr>
              <w:ind w:firstLine="0"/>
              <w:rPr>
                <w:rFonts w:ascii="Times New Roman" w:hAnsi="Times New Roman" w:cs="Times New Roman"/>
                <w:color w:val="000000"/>
                <w:highlight w:val="yellow"/>
              </w:rPr>
            </w:pPr>
            <w:r w:rsidRPr="00073693">
              <w:rPr>
                <w:rFonts w:ascii="Times New Roman" w:hAnsi="Times New Roman" w:cs="Times New Roman"/>
                <w:color w:val="000000"/>
              </w:rPr>
              <w:t>Приобретение, замена, установка регистров в здание</w:t>
            </w:r>
          </w:p>
        </w:tc>
        <w:tc>
          <w:tcPr>
            <w:tcW w:w="1320" w:type="dxa"/>
            <w:tcBorders>
              <w:top w:val="nil"/>
              <w:left w:val="nil"/>
              <w:bottom w:val="single" w:sz="4" w:space="0" w:color="auto"/>
              <w:right w:val="single" w:sz="4" w:space="0" w:color="auto"/>
            </w:tcBorders>
            <w:shd w:val="clear" w:color="auto" w:fill="auto"/>
            <w:vAlign w:val="center"/>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175,0</w:t>
            </w:r>
          </w:p>
        </w:tc>
        <w:tc>
          <w:tcPr>
            <w:tcW w:w="1373" w:type="dxa"/>
            <w:tcBorders>
              <w:top w:val="nil"/>
              <w:left w:val="nil"/>
              <w:bottom w:val="single" w:sz="4" w:space="0" w:color="auto"/>
              <w:right w:val="single" w:sz="4" w:space="0" w:color="auto"/>
            </w:tcBorders>
            <w:shd w:val="clear" w:color="auto" w:fill="auto"/>
            <w:vAlign w:val="center"/>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175,0</w:t>
            </w:r>
          </w:p>
        </w:tc>
        <w:tc>
          <w:tcPr>
            <w:tcW w:w="2693" w:type="dxa"/>
            <w:tcBorders>
              <w:top w:val="nil"/>
              <w:left w:val="nil"/>
              <w:bottom w:val="single" w:sz="4" w:space="0" w:color="auto"/>
              <w:right w:val="single" w:sz="4" w:space="0" w:color="auto"/>
            </w:tcBorders>
            <w:shd w:val="clear" w:color="auto" w:fill="auto"/>
            <w:vAlign w:val="center"/>
          </w:tcPr>
          <w:p w:rsidR="00073693" w:rsidRPr="00073693" w:rsidRDefault="00073693" w:rsidP="00073693">
            <w:pPr>
              <w:ind w:firstLine="0"/>
              <w:jc w:val="center"/>
              <w:rPr>
                <w:rFonts w:ascii="Times New Roman" w:hAnsi="Times New Roman" w:cs="Times New Roman"/>
                <w:color w:val="000000"/>
              </w:rPr>
            </w:pPr>
          </w:p>
        </w:tc>
      </w:tr>
      <w:tr w:rsidR="00073693" w:rsidRPr="002C3FCD" w:rsidTr="00502FB0">
        <w:trPr>
          <w:trHeight w:val="170"/>
        </w:trPr>
        <w:tc>
          <w:tcPr>
            <w:tcW w:w="620" w:type="dxa"/>
            <w:tcBorders>
              <w:top w:val="nil"/>
              <w:left w:val="single" w:sz="4" w:space="0" w:color="auto"/>
              <w:bottom w:val="single" w:sz="4" w:space="0" w:color="auto"/>
              <w:right w:val="single" w:sz="4" w:space="0" w:color="auto"/>
            </w:tcBorders>
            <w:shd w:val="clear" w:color="auto" w:fill="auto"/>
            <w:vAlign w:val="center"/>
          </w:tcPr>
          <w:p w:rsidR="00073693" w:rsidRPr="00073693" w:rsidRDefault="00073693" w:rsidP="00073693">
            <w:pPr>
              <w:ind w:left="-709" w:right="-339"/>
              <w:rPr>
                <w:rFonts w:ascii="Times New Roman" w:hAnsi="Times New Roman" w:cs="Times New Roman"/>
                <w:color w:val="000000"/>
              </w:rPr>
            </w:pPr>
            <w:r>
              <w:rPr>
                <w:rFonts w:ascii="Times New Roman" w:hAnsi="Times New Roman" w:cs="Times New Roman"/>
                <w:color w:val="000000"/>
              </w:rPr>
              <w:t>6</w:t>
            </w:r>
            <w:r w:rsidRPr="00073693">
              <w:rPr>
                <w:rFonts w:ascii="Times New Roman" w:hAnsi="Times New Roman" w:cs="Times New Roman"/>
                <w:color w:val="000000"/>
              </w:rPr>
              <w:t>.2</w:t>
            </w:r>
          </w:p>
        </w:tc>
        <w:tc>
          <w:tcPr>
            <w:tcW w:w="4484" w:type="dxa"/>
            <w:tcBorders>
              <w:top w:val="nil"/>
              <w:left w:val="nil"/>
              <w:bottom w:val="single" w:sz="4" w:space="0" w:color="auto"/>
              <w:right w:val="single" w:sz="4" w:space="0" w:color="auto"/>
            </w:tcBorders>
            <w:shd w:val="clear" w:color="auto" w:fill="auto"/>
            <w:vAlign w:val="center"/>
          </w:tcPr>
          <w:p w:rsidR="00073693" w:rsidRPr="00073693" w:rsidRDefault="00073693" w:rsidP="00073693">
            <w:pPr>
              <w:ind w:firstLine="0"/>
              <w:rPr>
                <w:rFonts w:ascii="Times New Roman" w:hAnsi="Times New Roman" w:cs="Times New Roman"/>
                <w:color w:val="000000"/>
              </w:rPr>
            </w:pPr>
            <w:r w:rsidRPr="00073693">
              <w:rPr>
                <w:rFonts w:ascii="Times New Roman" w:hAnsi="Times New Roman" w:cs="Times New Roman"/>
                <w:color w:val="000000"/>
              </w:rPr>
              <w:t>Утепление фасадной стены здания</w:t>
            </w:r>
          </w:p>
        </w:tc>
        <w:tc>
          <w:tcPr>
            <w:tcW w:w="1320" w:type="dxa"/>
            <w:tcBorders>
              <w:top w:val="nil"/>
              <w:left w:val="nil"/>
              <w:bottom w:val="single" w:sz="4" w:space="0" w:color="auto"/>
              <w:right w:val="single" w:sz="4" w:space="0" w:color="auto"/>
            </w:tcBorders>
            <w:shd w:val="clear" w:color="auto" w:fill="auto"/>
            <w:vAlign w:val="center"/>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981,8</w:t>
            </w:r>
          </w:p>
        </w:tc>
        <w:tc>
          <w:tcPr>
            <w:tcW w:w="1373" w:type="dxa"/>
            <w:tcBorders>
              <w:top w:val="nil"/>
              <w:left w:val="nil"/>
              <w:bottom w:val="single" w:sz="4" w:space="0" w:color="auto"/>
              <w:right w:val="single" w:sz="4" w:space="0" w:color="auto"/>
            </w:tcBorders>
            <w:shd w:val="clear" w:color="auto" w:fill="auto"/>
            <w:vAlign w:val="center"/>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981,8</w:t>
            </w:r>
          </w:p>
        </w:tc>
        <w:tc>
          <w:tcPr>
            <w:tcW w:w="2693" w:type="dxa"/>
            <w:tcBorders>
              <w:top w:val="nil"/>
              <w:left w:val="nil"/>
              <w:bottom w:val="single" w:sz="4" w:space="0" w:color="auto"/>
              <w:right w:val="single" w:sz="4" w:space="0" w:color="auto"/>
            </w:tcBorders>
            <w:shd w:val="clear" w:color="auto" w:fill="auto"/>
            <w:vAlign w:val="center"/>
          </w:tcPr>
          <w:p w:rsidR="00073693" w:rsidRPr="00073693" w:rsidRDefault="00073693" w:rsidP="00073693">
            <w:pPr>
              <w:ind w:firstLine="0"/>
              <w:jc w:val="center"/>
              <w:rPr>
                <w:rFonts w:ascii="Times New Roman" w:hAnsi="Times New Roman" w:cs="Times New Roman"/>
                <w:color w:val="000000"/>
              </w:rPr>
            </w:pPr>
          </w:p>
        </w:tc>
      </w:tr>
      <w:tr w:rsidR="00073693" w:rsidRPr="002C3FCD" w:rsidTr="00502FB0">
        <w:trPr>
          <w:trHeight w:val="316"/>
        </w:trPr>
        <w:tc>
          <w:tcPr>
            <w:tcW w:w="620" w:type="dxa"/>
            <w:tcBorders>
              <w:top w:val="nil"/>
              <w:left w:val="single" w:sz="4" w:space="0" w:color="auto"/>
              <w:bottom w:val="single" w:sz="4" w:space="0" w:color="auto"/>
              <w:right w:val="single" w:sz="4" w:space="0" w:color="auto"/>
            </w:tcBorders>
            <w:shd w:val="clear" w:color="auto" w:fill="auto"/>
            <w:vAlign w:val="center"/>
          </w:tcPr>
          <w:p w:rsidR="00073693" w:rsidRPr="00073693" w:rsidRDefault="00073693" w:rsidP="00073693">
            <w:pPr>
              <w:ind w:left="-709" w:right="-339"/>
              <w:rPr>
                <w:rFonts w:ascii="Times New Roman" w:hAnsi="Times New Roman" w:cs="Times New Roman"/>
                <w:color w:val="000000"/>
              </w:rPr>
            </w:pPr>
            <w:r>
              <w:rPr>
                <w:rFonts w:ascii="Times New Roman" w:hAnsi="Times New Roman" w:cs="Times New Roman"/>
                <w:color w:val="000000"/>
              </w:rPr>
              <w:t>6</w:t>
            </w:r>
            <w:r w:rsidRPr="00073693">
              <w:rPr>
                <w:rFonts w:ascii="Times New Roman" w:hAnsi="Times New Roman" w:cs="Times New Roman"/>
                <w:color w:val="000000"/>
              </w:rPr>
              <w:t>.3</w:t>
            </w:r>
          </w:p>
        </w:tc>
        <w:tc>
          <w:tcPr>
            <w:tcW w:w="4484" w:type="dxa"/>
            <w:tcBorders>
              <w:top w:val="nil"/>
              <w:left w:val="nil"/>
              <w:bottom w:val="single" w:sz="4" w:space="0" w:color="auto"/>
              <w:right w:val="single" w:sz="4" w:space="0" w:color="auto"/>
            </w:tcBorders>
            <w:shd w:val="clear" w:color="auto" w:fill="auto"/>
            <w:vAlign w:val="center"/>
          </w:tcPr>
          <w:p w:rsidR="00073693" w:rsidRPr="00073693" w:rsidRDefault="00073693" w:rsidP="00073693">
            <w:pPr>
              <w:ind w:firstLine="0"/>
              <w:rPr>
                <w:rFonts w:ascii="Times New Roman" w:hAnsi="Times New Roman" w:cs="Times New Roman"/>
                <w:color w:val="000000"/>
              </w:rPr>
            </w:pPr>
            <w:r w:rsidRPr="00073693">
              <w:rPr>
                <w:rFonts w:ascii="Times New Roman" w:hAnsi="Times New Roman" w:cs="Times New Roman"/>
                <w:color w:val="000000"/>
              </w:rPr>
              <w:t>Замена окон на</w:t>
            </w:r>
            <w:r w:rsidR="00C62393">
              <w:rPr>
                <w:rFonts w:ascii="Times New Roman" w:hAnsi="Times New Roman" w:cs="Times New Roman"/>
                <w:color w:val="000000"/>
              </w:rPr>
              <w:t xml:space="preserve"> </w:t>
            </w:r>
            <w:r w:rsidRPr="00073693">
              <w:rPr>
                <w:rFonts w:ascii="Times New Roman" w:hAnsi="Times New Roman" w:cs="Times New Roman"/>
                <w:color w:val="000000"/>
              </w:rPr>
              <w:t>пластиковые, их ремонт и обслуживание</w:t>
            </w:r>
          </w:p>
        </w:tc>
        <w:tc>
          <w:tcPr>
            <w:tcW w:w="1320" w:type="dxa"/>
            <w:tcBorders>
              <w:top w:val="nil"/>
              <w:left w:val="nil"/>
              <w:bottom w:val="single" w:sz="4" w:space="0" w:color="auto"/>
              <w:right w:val="single" w:sz="4" w:space="0" w:color="auto"/>
            </w:tcBorders>
            <w:shd w:val="clear" w:color="auto" w:fill="auto"/>
            <w:vAlign w:val="center"/>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25,0</w:t>
            </w:r>
          </w:p>
        </w:tc>
        <w:tc>
          <w:tcPr>
            <w:tcW w:w="1373" w:type="dxa"/>
            <w:tcBorders>
              <w:top w:val="nil"/>
              <w:left w:val="nil"/>
              <w:bottom w:val="single" w:sz="4" w:space="0" w:color="auto"/>
              <w:right w:val="single" w:sz="4" w:space="0" w:color="auto"/>
            </w:tcBorders>
            <w:shd w:val="clear" w:color="auto" w:fill="auto"/>
            <w:vAlign w:val="center"/>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25,0</w:t>
            </w:r>
          </w:p>
        </w:tc>
        <w:tc>
          <w:tcPr>
            <w:tcW w:w="2693" w:type="dxa"/>
            <w:tcBorders>
              <w:top w:val="nil"/>
              <w:left w:val="nil"/>
              <w:bottom w:val="single" w:sz="4" w:space="0" w:color="auto"/>
              <w:right w:val="single" w:sz="4" w:space="0" w:color="auto"/>
            </w:tcBorders>
            <w:shd w:val="clear" w:color="auto" w:fill="auto"/>
            <w:vAlign w:val="center"/>
          </w:tcPr>
          <w:p w:rsidR="00073693" w:rsidRPr="00073693" w:rsidRDefault="00073693" w:rsidP="00073693">
            <w:pPr>
              <w:ind w:firstLine="0"/>
              <w:jc w:val="center"/>
              <w:rPr>
                <w:rFonts w:ascii="Times New Roman" w:hAnsi="Times New Roman" w:cs="Times New Roman"/>
                <w:color w:val="000000"/>
              </w:rPr>
            </w:pPr>
          </w:p>
        </w:tc>
      </w:tr>
      <w:tr w:rsidR="00073693" w:rsidRPr="002C3FCD" w:rsidTr="00502FB0">
        <w:trPr>
          <w:trHeight w:val="94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073693" w:rsidRPr="00073693" w:rsidRDefault="00073693" w:rsidP="00073693">
            <w:pPr>
              <w:ind w:left="-709" w:right="-339"/>
              <w:rPr>
                <w:rFonts w:ascii="Times New Roman" w:hAnsi="Times New Roman" w:cs="Times New Roman"/>
                <w:color w:val="000000"/>
              </w:rPr>
            </w:pPr>
            <w:r>
              <w:rPr>
                <w:rFonts w:ascii="Times New Roman" w:hAnsi="Times New Roman" w:cs="Times New Roman"/>
                <w:color w:val="000000"/>
              </w:rPr>
              <w:t>7</w:t>
            </w:r>
          </w:p>
        </w:tc>
        <w:tc>
          <w:tcPr>
            <w:tcW w:w="4484" w:type="dxa"/>
            <w:tcBorders>
              <w:top w:val="nil"/>
              <w:left w:val="nil"/>
              <w:bottom w:val="single" w:sz="4" w:space="0" w:color="auto"/>
              <w:right w:val="single" w:sz="4" w:space="0" w:color="auto"/>
            </w:tcBorders>
            <w:shd w:val="clear" w:color="auto" w:fill="auto"/>
            <w:vAlign w:val="center"/>
            <w:hideMark/>
          </w:tcPr>
          <w:p w:rsidR="00073693" w:rsidRPr="00073693" w:rsidRDefault="00073693" w:rsidP="00073693">
            <w:pPr>
              <w:ind w:firstLine="0"/>
              <w:rPr>
                <w:rFonts w:ascii="Times New Roman" w:hAnsi="Times New Roman" w:cs="Times New Roman"/>
                <w:color w:val="000000"/>
                <w:highlight w:val="yellow"/>
              </w:rPr>
            </w:pPr>
            <w:r w:rsidRPr="00073693">
              <w:rPr>
                <w:rFonts w:ascii="Times New Roman" w:hAnsi="Times New Roman" w:cs="Times New Roman"/>
                <w:color w:val="000000"/>
              </w:rPr>
              <w:t>Проведение работ по энергосбережению в МБОУ СОШ №2 им. Д.Х. Скрябина ГО «</w:t>
            </w:r>
            <w:proofErr w:type="spellStart"/>
            <w:r w:rsidRPr="00073693">
              <w:rPr>
                <w:rFonts w:ascii="Times New Roman" w:hAnsi="Times New Roman" w:cs="Times New Roman"/>
                <w:color w:val="000000"/>
              </w:rPr>
              <w:t>Жатай</w:t>
            </w:r>
            <w:proofErr w:type="spellEnd"/>
            <w:r w:rsidRPr="00073693">
              <w:rPr>
                <w:rFonts w:ascii="Times New Roman" w:hAnsi="Times New Roman" w:cs="Times New Roman"/>
                <w:color w:val="000000"/>
              </w:rPr>
              <w:t>, в том числе:</w:t>
            </w:r>
          </w:p>
        </w:tc>
        <w:tc>
          <w:tcPr>
            <w:tcW w:w="1320" w:type="dxa"/>
            <w:tcBorders>
              <w:top w:val="nil"/>
              <w:left w:val="nil"/>
              <w:bottom w:val="single" w:sz="4" w:space="0" w:color="auto"/>
              <w:right w:val="single" w:sz="4" w:space="0" w:color="auto"/>
            </w:tcBorders>
            <w:shd w:val="clear" w:color="auto" w:fill="auto"/>
            <w:vAlign w:val="center"/>
            <w:hideMark/>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724,6</w:t>
            </w:r>
          </w:p>
        </w:tc>
        <w:tc>
          <w:tcPr>
            <w:tcW w:w="1373" w:type="dxa"/>
            <w:tcBorders>
              <w:top w:val="nil"/>
              <w:left w:val="nil"/>
              <w:bottom w:val="single" w:sz="4" w:space="0" w:color="auto"/>
              <w:right w:val="single" w:sz="4" w:space="0" w:color="auto"/>
            </w:tcBorders>
            <w:shd w:val="clear" w:color="auto" w:fill="auto"/>
            <w:vAlign w:val="center"/>
            <w:hideMark/>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724,60</w:t>
            </w:r>
          </w:p>
        </w:tc>
        <w:tc>
          <w:tcPr>
            <w:tcW w:w="2693" w:type="dxa"/>
            <w:tcBorders>
              <w:top w:val="nil"/>
              <w:left w:val="nil"/>
              <w:bottom w:val="single" w:sz="4" w:space="0" w:color="auto"/>
              <w:right w:val="single" w:sz="4" w:space="0" w:color="auto"/>
            </w:tcBorders>
            <w:shd w:val="clear" w:color="auto" w:fill="auto"/>
            <w:vAlign w:val="center"/>
            <w:hideMark/>
          </w:tcPr>
          <w:p w:rsidR="00073693" w:rsidRPr="00073693" w:rsidRDefault="00073693" w:rsidP="00073693">
            <w:pPr>
              <w:ind w:firstLine="0"/>
              <w:jc w:val="center"/>
              <w:rPr>
                <w:rFonts w:ascii="Times New Roman" w:hAnsi="Times New Roman" w:cs="Times New Roman"/>
                <w:color w:val="000000"/>
              </w:rPr>
            </w:pPr>
            <w:r w:rsidRPr="00073693">
              <w:rPr>
                <w:rFonts w:ascii="Times New Roman" w:hAnsi="Times New Roman" w:cs="Times New Roman"/>
                <w:color w:val="000000"/>
              </w:rPr>
              <w:t>Освоение 100%</w:t>
            </w:r>
          </w:p>
        </w:tc>
      </w:tr>
      <w:tr w:rsidR="00073693" w:rsidRPr="002C3FCD" w:rsidTr="00502FB0">
        <w:trPr>
          <w:trHeight w:val="311"/>
        </w:trPr>
        <w:tc>
          <w:tcPr>
            <w:tcW w:w="620" w:type="dxa"/>
            <w:tcBorders>
              <w:top w:val="nil"/>
              <w:left w:val="single" w:sz="4" w:space="0" w:color="auto"/>
              <w:bottom w:val="single" w:sz="4" w:space="0" w:color="auto"/>
              <w:right w:val="single" w:sz="4" w:space="0" w:color="auto"/>
            </w:tcBorders>
            <w:shd w:val="clear" w:color="auto" w:fill="auto"/>
            <w:vAlign w:val="center"/>
          </w:tcPr>
          <w:p w:rsidR="00073693" w:rsidRPr="00073693" w:rsidRDefault="00073693" w:rsidP="00073693">
            <w:pPr>
              <w:ind w:left="-709" w:right="-339"/>
              <w:rPr>
                <w:rFonts w:ascii="Times New Roman" w:hAnsi="Times New Roman" w:cs="Times New Roman"/>
                <w:color w:val="000000"/>
              </w:rPr>
            </w:pPr>
            <w:r>
              <w:rPr>
                <w:rFonts w:ascii="Times New Roman" w:hAnsi="Times New Roman" w:cs="Times New Roman"/>
                <w:color w:val="000000"/>
              </w:rPr>
              <w:t>7</w:t>
            </w:r>
            <w:r w:rsidRPr="00073693">
              <w:rPr>
                <w:rFonts w:ascii="Times New Roman" w:hAnsi="Times New Roman" w:cs="Times New Roman"/>
                <w:color w:val="000000"/>
              </w:rPr>
              <w:t>.1</w:t>
            </w:r>
          </w:p>
        </w:tc>
        <w:tc>
          <w:tcPr>
            <w:tcW w:w="4484" w:type="dxa"/>
            <w:tcBorders>
              <w:top w:val="nil"/>
              <w:left w:val="nil"/>
              <w:bottom w:val="single" w:sz="4" w:space="0" w:color="auto"/>
              <w:right w:val="single" w:sz="4" w:space="0" w:color="auto"/>
            </w:tcBorders>
            <w:shd w:val="clear" w:color="auto" w:fill="auto"/>
            <w:vAlign w:val="center"/>
          </w:tcPr>
          <w:p w:rsidR="00073693" w:rsidRPr="00073693" w:rsidRDefault="00073693" w:rsidP="00073693">
            <w:pPr>
              <w:ind w:firstLine="0"/>
              <w:rPr>
                <w:rFonts w:ascii="Times New Roman" w:hAnsi="Times New Roman" w:cs="Times New Roman"/>
                <w:color w:val="000000"/>
                <w:highlight w:val="yellow"/>
              </w:rPr>
            </w:pPr>
            <w:r w:rsidRPr="00073693">
              <w:rPr>
                <w:rFonts w:ascii="Times New Roman" w:hAnsi="Times New Roman" w:cs="Times New Roman"/>
                <w:color w:val="000000"/>
              </w:rPr>
              <w:t>Промывка отопительной системы</w:t>
            </w:r>
          </w:p>
        </w:tc>
        <w:tc>
          <w:tcPr>
            <w:tcW w:w="1320" w:type="dxa"/>
            <w:tcBorders>
              <w:top w:val="nil"/>
              <w:left w:val="nil"/>
              <w:bottom w:val="single" w:sz="4" w:space="0" w:color="auto"/>
              <w:right w:val="single" w:sz="4" w:space="0" w:color="auto"/>
            </w:tcBorders>
            <w:shd w:val="clear" w:color="auto" w:fill="auto"/>
            <w:vAlign w:val="center"/>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90,0</w:t>
            </w:r>
          </w:p>
        </w:tc>
        <w:tc>
          <w:tcPr>
            <w:tcW w:w="1373" w:type="dxa"/>
            <w:tcBorders>
              <w:top w:val="nil"/>
              <w:left w:val="nil"/>
              <w:bottom w:val="single" w:sz="4" w:space="0" w:color="auto"/>
              <w:right w:val="single" w:sz="4" w:space="0" w:color="auto"/>
            </w:tcBorders>
            <w:shd w:val="clear" w:color="auto" w:fill="auto"/>
            <w:vAlign w:val="center"/>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90,0</w:t>
            </w:r>
          </w:p>
        </w:tc>
        <w:tc>
          <w:tcPr>
            <w:tcW w:w="2693" w:type="dxa"/>
            <w:tcBorders>
              <w:top w:val="nil"/>
              <w:left w:val="nil"/>
              <w:bottom w:val="single" w:sz="4" w:space="0" w:color="auto"/>
              <w:right w:val="single" w:sz="4" w:space="0" w:color="auto"/>
            </w:tcBorders>
            <w:shd w:val="clear" w:color="auto" w:fill="auto"/>
            <w:vAlign w:val="center"/>
          </w:tcPr>
          <w:p w:rsidR="00073693" w:rsidRPr="00073693" w:rsidRDefault="00073693" w:rsidP="00073693">
            <w:pPr>
              <w:ind w:firstLine="0"/>
              <w:jc w:val="center"/>
              <w:rPr>
                <w:rFonts w:ascii="Times New Roman" w:hAnsi="Times New Roman" w:cs="Times New Roman"/>
                <w:color w:val="000000"/>
              </w:rPr>
            </w:pPr>
          </w:p>
        </w:tc>
      </w:tr>
      <w:tr w:rsidR="00073693" w:rsidRPr="002C3FCD" w:rsidTr="00502FB0">
        <w:trPr>
          <w:trHeight w:val="418"/>
        </w:trPr>
        <w:tc>
          <w:tcPr>
            <w:tcW w:w="620" w:type="dxa"/>
            <w:tcBorders>
              <w:top w:val="nil"/>
              <w:left w:val="single" w:sz="4" w:space="0" w:color="auto"/>
              <w:bottom w:val="single" w:sz="4" w:space="0" w:color="auto"/>
              <w:right w:val="single" w:sz="4" w:space="0" w:color="auto"/>
            </w:tcBorders>
            <w:shd w:val="clear" w:color="auto" w:fill="auto"/>
            <w:vAlign w:val="center"/>
          </w:tcPr>
          <w:p w:rsidR="00073693" w:rsidRPr="00073693" w:rsidRDefault="00073693" w:rsidP="00073693">
            <w:pPr>
              <w:ind w:left="-709" w:right="-339"/>
              <w:rPr>
                <w:rFonts w:ascii="Times New Roman" w:hAnsi="Times New Roman" w:cs="Times New Roman"/>
                <w:color w:val="000000"/>
              </w:rPr>
            </w:pPr>
            <w:r>
              <w:rPr>
                <w:rFonts w:ascii="Times New Roman" w:hAnsi="Times New Roman" w:cs="Times New Roman"/>
                <w:color w:val="000000"/>
              </w:rPr>
              <w:lastRenderedPageBreak/>
              <w:t>7</w:t>
            </w:r>
            <w:r w:rsidRPr="00073693">
              <w:rPr>
                <w:rFonts w:ascii="Times New Roman" w:hAnsi="Times New Roman" w:cs="Times New Roman"/>
                <w:color w:val="000000"/>
              </w:rPr>
              <w:t>.2</w:t>
            </w:r>
          </w:p>
        </w:tc>
        <w:tc>
          <w:tcPr>
            <w:tcW w:w="4484" w:type="dxa"/>
            <w:tcBorders>
              <w:top w:val="nil"/>
              <w:left w:val="nil"/>
              <w:bottom w:val="single" w:sz="4" w:space="0" w:color="auto"/>
              <w:right w:val="single" w:sz="4" w:space="0" w:color="auto"/>
            </w:tcBorders>
            <w:shd w:val="clear" w:color="auto" w:fill="auto"/>
            <w:vAlign w:val="center"/>
          </w:tcPr>
          <w:p w:rsidR="00073693" w:rsidRPr="00073693" w:rsidRDefault="00073693" w:rsidP="00073693">
            <w:pPr>
              <w:ind w:firstLine="0"/>
              <w:rPr>
                <w:rFonts w:ascii="Times New Roman" w:hAnsi="Times New Roman" w:cs="Times New Roman"/>
                <w:color w:val="000000"/>
              </w:rPr>
            </w:pPr>
            <w:r w:rsidRPr="00073693">
              <w:rPr>
                <w:rFonts w:ascii="Times New Roman" w:hAnsi="Times New Roman" w:cs="Times New Roman"/>
                <w:color w:val="000000"/>
              </w:rPr>
              <w:t>Приобретение, замена, установка регистров в здание</w:t>
            </w:r>
          </w:p>
        </w:tc>
        <w:tc>
          <w:tcPr>
            <w:tcW w:w="1320" w:type="dxa"/>
            <w:tcBorders>
              <w:top w:val="nil"/>
              <w:left w:val="nil"/>
              <w:bottom w:val="single" w:sz="4" w:space="0" w:color="auto"/>
              <w:right w:val="single" w:sz="4" w:space="0" w:color="auto"/>
            </w:tcBorders>
            <w:shd w:val="clear" w:color="auto" w:fill="auto"/>
            <w:vAlign w:val="center"/>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47,7</w:t>
            </w:r>
          </w:p>
        </w:tc>
        <w:tc>
          <w:tcPr>
            <w:tcW w:w="1373" w:type="dxa"/>
            <w:tcBorders>
              <w:top w:val="nil"/>
              <w:left w:val="nil"/>
              <w:bottom w:val="single" w:sz="4" w:space="0" w:color="auto"/>
              <w:right w:val="single" w:sz="4" w:space="0" w:color="auto"/>
            </w:tcBorders>
            <w:shd w:val="clear" w:color="auto" w:fill="auto"/>
            <w:vAlign w:val="center"/>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47,7</w:t>
            </w:r>
          </w:p>
        </w:tc>
        <w:tc>
          <w:tcPr>
            <w:tcW w:w="2693" w:type="dxa"/>
            <w:tcBorders>
              <w:top w:val="nil"/>
              <w:left w:val="nil"/>
              <w:bottom w:val="single" w:sz="4" w:space="0" w:color="auto"/>
              <w:right w:val="single" w:sz="4" w:space="0" w:color="auto"/>
            </w:tcBorders>
            <w:shd w:val="clear" w:color="auto" w:fill="auto"/>
            <w:vAlign w:val="center"/>
          </w:tcPr>
          <w:p w:rsidR="00073693" w:rsidRPr="00073693" w:rsidRDefault="00073693" w:rsidP="00073693">
            <w:pPr>
              <w:ind w:firstLine="0"/>
              <w:jc w:val="center"/>
              <w:rPr>
                <w:rFonts w:ascii="Times New Roman" w:hAnsi="Times New Roman" w:cs="Times New Roman"/>
                <w:color w:val="000000"/>
              </w:rPr>
            </w:pPr>
          </w:p>
        </w:tc>
      </w:tr>
      <w:tr w:rsidR="00073693" w:rsidRPr="002C3FCD" w:rsidTr="00502FB0">
        <w:trPr>
          <w:trHeight w:val="284"/>
        </w:trPr>
        <w:tc>
          <w:tcPr>
            <w:tcW w:w="620" w:type="dxa"/>
            <w:tcBorders>
              <w:top w:val="nil"/>
              <w:left w:val="single" w:sz="4" w:space="0" w:color="auto"/>
              <w:bottom w:val="single" w:sz="4" w:space="0" w:color="auto"/>
              <w:right w:val="single" w:sz="4" w:space="0" w:color="auto"/>
            </w:tcBorders>
            <w:shd w:val="clear" w:color="auto" w:fill="auto"/>
            <w:vAlign w:val="center"/>
          </w:tcPr>
          <w:p w:rsidR="00073693" w:rsidRPr="00073693" w:rsidRDefault="00073693" w:rsidP="00073693">
            <w:pPr>
              <w:ind w:left="-709" w:right="-339"/>
              <w:rPr>
                <w:rFonts w:ascii="Times New Roman" w:hAnsi="Times New Roman" w:cs="Times New Roman"/>
                <w:color w:val="000000"/>
              </w:rPr>
            </w:pPr>
            <w:r>
              <w:rPr>
                <w:rFonts w:ascii="Times New Roman" w:hAnsi="Times New Roman" w:cs="Times New Roman"/>
                <w:color w:val="000000"/>
              </w:rPr>
              <w:t>7</w:t>
            </w:r>
            <w:r w:rsidRPr="00073693">
              <w:rPr>
                <w:rFonts w:ascii="Times New Roman" w:hAnsi="Times New Roman" w:cs="Times New Roman"/>
                <w:color w:val="000000"/>
              </w:rPr>
              <w:t>.3</w:t>
            </w:r>
          </w:p>
        </w:tc>
        <w:tc>
          <w:tcPr>
            <w:tcW w:w="4484" w:type="dxa"/>
            <w:tcBorders>
              <w:top w:val="nil"/>
              <w:left w:val="nil"/>
              <w:bottom w:val="single" w:sz="4" w:space="0" w:color="auto"/>
              <w:right w:val="single" w:sz="4" w:space="0" w:color="auto"/>
            </w:tcBorders>
            <w:shd w:val="clear" w:color="auto" w:fill="auto"/>
            <w:vAlign w:val="center"/>
          </w:tcPr>
          <w:p w:rsidR="00073693" w:rsidRPr="00073693" w:rsidRDefault="00073693" w:rsidP="00073693">
            <w:pPr>
              <w:ind w:firstLine="0"/>
              <w:rPr>
                <w:rFonts w:ascii="Times New Roman" w:hAnsi="Times New Roman" w:cs="Times New Roman"/>
                <w:color w:val="000000"/>
              </w:rPr>
            </w:pPr>
            <w:r w:rsidRPr="00073693">
              <w:rPr>
                <w:rFonts w:ascii="Times New Roman" w:hAnsi="Times New Roman" w:cs="Times New Roman"/>
                <w:color w:val="000000"/>
              </w:rPr>
              <w:t>Приобретение / замена сантехники</w:t>
            </w:r>
          </w:p>
        </w:tc>
        <w:tc>
          <w:tcPr>
            <w:tcW w:w="1320" w:type="dxa"/>
            <w:tcBorders>
              <w:top w:val="nil"/>
              <w:left w:val="nil"/>
              <w:bottom w:val="single" w:sz="4" w:space="0" w:color="auto"/>
              <w:right w:val="single" w:sz="4" w:space="0" w:color="auto"/>
            </w:tcBorders>
            <w:shd w:val="clear" w:color="auto" w:fill="auto"/>
            <w:vAlign w:val="center"/>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24,9</w:t>
            </w:r>
          </w:p>
        </w:tc>
        <w:tc>
          <w:tcPr>
            <w:tcW w:w="1373" w:type="dxa"/>
            <w:tcBorders>
              <w:top w:val="nil"/>
              <w:left w:val="nil"/>
              <w:bottom w:val="single" w:sz="4" w:space="0" w:color="auto"/>
              <w:right w:val="single" w:sz="4" w:space="0" w:color="auto"/>
            </w:tcBorders>
            <w:shd w:val="clear" w:color="auto" w:fill="auto"/>
            <w:vAlign w:val="center"/>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24,9</w:t>
            </w:r>
          </w:p>
        </w:tc>
        <w:tc>
          <w:tcPr>
            <w:tcW w:w="2693" w:type="dxa"/>
            <w:tcBorders>
              <w:top w:val="nil"/>
              <w:left w:val="nil"/>
              <w:bottom w:val="single" w:sz="4" w:space="0" w:color="auto"/>
              <w:right w:val="single" w:sz="4" w:space="0" w:color="auto"/>
            </w:tcBorders>
            <w:shd w:val="clear" w:color="auto" w:fill="auto"/>
            <w:vAlign w:val="center"/>
          </w:tcPr>
          <w:p w:rsidR="00073693" w:rsidRPr="00073693" w:rsidRDefault="00073693" w:rsidP="00073693">
            <w:pPr>
              <w:ind w:firstLine="0"/>
              <w:jc w:val="center"/>
              <w:rPr>
                <w:rFonts w:ascii="Times New Roman" w:hAnsi="Times New Roman" w:cs="Times New Roman"/>
                <w:color w:val="000000"/>
              </w:rPr>
            </w:pPr>
          </w:p>
        </w:tc>
      </w:tr>
      <w:tr w:rsidR="00073693" w:rsidRPr="002C3FCD" w:rsidTr="00502FB0">
        <w:trPr>
          <w:trHeight w:val="106"/>
        </w:trPr>
        <w:tc>
          <w:tcPr>
            <w:tcW w:w="620" w:type="dxa"/>
            <w:tcBorders>
              <w:top w:val="nil"/>
              <w:left w:val="single" w:sz="4" w:space="0" w:color="auto"/>
              <w:bottom w:val="single" w:sz="4" w:space="0" w:color="auto"/>
              <w:right w:val="single" w:sz="4" w:space="0" w:color="auto"/>
            </w:tcBorders>
            <w:shd w:val="clear" w:color="auto" w:fill="auto"/>
            <w:vAlign w:val="center"/>
          </w:tcPr>
          <w:p w:rsidR="00073693" w:rsidRPr="00073693" w:rsidRDefault="00073693" w:rsidP="00073693">
            <w:pPr>
              <w:ind w:left="-709" w:right="-339"/>
              <w:rPr>
                <w:rFonts w:ascii="Times New Roman" w:hAnsi="Times New Roman" w:cs="Times New Roman"/>
                <w:color w:val="000000"/>
              </w:rPr>
            </w:pPr>
            <w:r>
              <w:rPr>
                <w:rFonts w:ascii="Times New Roman" w:hAnsi="Times New Roman" w:cs="Times New Roman"/>
                <w:color w:val="000000"/>
              </w:rPr>
              <w:t>7</w:t>
            </w:r>
            <w:r w:rsidRPr="00073693">
              <w:rPr>
                <w:rFonts w:ascii="Times New Roman" w:hAnsi="Times New Roman" w:cs="Times New Roman"/>
                <w:color w:val="000000"/>
              </w:rPr>
              <w:t>.4</w:t>
            </w:r>
          </w:p>
        </w:tc>
        <w:tc>
          <w:tcPr>
            <w:tcW w:w="4484" w:type="dxa"/>
            <w:tcBorders>
              <w:top w:val="nil"/>
              <w:left w:val="nil"/>
              <w:bottom w:val="single" w:sz="4" w:space="0" w:color="auto"/>
              <w:right w:val="single" w:sz="4" w:space="0" w:color="auto"/>
            </w:tcBorders>
            <w:shd w:val="clear" w:color="auto" w:fill="auto"/>
            <w:vAlign w:val="center"/>
          </w:tcPr>
          <w:p w:rsidR="00073693" w:rsidRPr="00073693" w:rsidRDefault="00073693" w:rsidP="00073693">
            <w:pPr>
              <w:ind w:firstLine="0"/>
              <w:rPr>
                <w:rFonts w:ascii="Times New Roman" w:hAnsi="Times New Roman" w:cs="Times New Roman"/>
                <w:color w:val="000000"/>
              </w:rPr>
            </w:pPr>
            <w:r w:rsidRPr="00073693">
              <w:rPr>
                <w:rFonts w:ascii="Times New Roman" w:hAnsi="Times New Roman" w:cs="Times New Roman"/>
                <w:color w:val="000000"/>
              </w:rPr>
              <w:t>Приобретение ламп</w:t>
            </w:r>
          </w:p>
        </w:tc>
        <w:tc>
          <w:tcPr>
            <w:tcW w:w="1320" w:type="dxa"/>
            <w:tcBorders>
              <w:top w:val="nil"/>
              <w:left w:val="nil"/>
              <w:bottom w:val="single" w:sz="4" w:space="0" w:color="auto"/>
              <w:right w:val="single" w:sz="4" w:space="0" w:color="auto"/>
            </w:tcBorders>
            <w:shd w:val="clear" w:color="auto" w:fill="auto"/>
            <w:vAlign w:val="center"/>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7,3</w:t>
            </w:r>
          </w:p>
        </w:tc>
        <w:tc>
          <w:tcPr>
            <w:tcW w:w="1373" w:type="dxa"/>
            <w:tcBorders>
              <w:top w:val="nil"/>
              <w:left w:val="nil"/>
              <w:bottom w:val="single" w:sz="4" w:space="0" w:color="auto"/>
              <w:right w:val="single" w:sz="4" w:space="0" w:color="auto"/>
            </w:tcBorders>
            <w:shd w:val="clear" w:color="auto" w:fill="auto"/>
            <w:vAlign w:val="center"/>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7,3</w:t>
            </w:r>
          </w:p>
        </w:tc>
        <w:tc>
          <w:tcPr>
            <w:tcW w:w="2693" w:type="dxa"/>
            <w:tcBorders>
              <w:top w:val="nil"/>
              <w:left w:val="nil"/>
              <w:bottom w:val="single" w:sz="4" w:space="0" w:color="auto"/>
              <w:right w:val="single" w:sz="4" w:space="0" w:color="auto"/>
            </w:tcBorders>
            <w:shd w:val="clear" w:color="auto" w:fill="auto"/>
            <w:vAlign w:val="center"/>
          </w:tcPr>
          <w:p w:rsidR="00073693" w:rsidRPr="00073693" w:rsidRDefault="00073693" w:rsidP="00073693">
            <w:pPr>
              <w:ind w:firstLine="0"/>
              <w:jc w:val="center"/>
              <w:rPr>
                <w:rFonts w:ascii="Times New Roman" w:hAnsi="Times New Roman" w:cs="Times New Roman"/>
                <w:color w:val="000000"/>
              </w:rPr>
            </w:pPr>
          </w:p>
        </w:tc>
      </w:tr>
      <w:tr w:rsidR="00073693" w:rsidRPr="002C3FCD" w:rsidTr="00502FB0">
        <w:trPr>
          <w:trHeight w:val="368"/>
        </w:trPr>
        <w:tc>
          <w:tcPr>
            <w:tcW w:w="620" w:type="dxa"/>
            <w:tcBorders>
              <w:top w:val="nil"/>
              <w:left w:val="single" w:sz="4" w:space="0" w:color="auto"/>
              <w:bottom w:val="single" w:sz="4" w:space="0" w:color="auto"/>
              <w:right w:val="single" w:sz="4" w:space="0" w:color="auto"/>
            </w:tcBorders>
            <w:shd w:val="clear" w:color="auto" w:fill="auto"/>
            <w:vAlign w:val="center"/>
          </w:tcPr>
          <w:p w:rsidR="00073693" w:rsidRPr="00073693" w:rsidRDefault="00073693" w:rsidP="00073693">
            <w:pPr>
              <w:ind w:left="-709" w:right="-339"/>
              <w:rPr>
                <w:rFonts w:ascii="Times New Roman" w:hAnsi="Times New Roman" w:cs="Times New Roman"/>
                <w:color w:val="000000"/>
              </w:rPr>
            </w:pPr>
            <w:r>
              <w:rPr>
                <w:rFonts w:ascii="Times New Roman" w:hAnsi="Times New Roman" w:cs="Times New Roman"/>
                <w:color w:val="000000"/>
              </w:rPr>
              <w:t>7</w:t>
            </w:r>
            <w:r w:rsidRPr="00073693">
              <w:rPr>
                <w:rFonts w:ascii="Times New Roman" w:hAnsi="Times New Roman" w:cs="Times New Roman"/>
                <w:color w:val="000000"/>
              </w:rPr>
              <w:t>.5</w:t>
            </w:r>
          </w:p>
        </w:tc>
        <w:tc>
          <w:tcPr>
            <w:tcW w:w="4484" w:type="dxa"/>
            <w:tcBorders>
              <w:top w:val="nil"/>
              <w:left w:val="nil"/>
              <w:bottom w:val="single" w:sz="4" w:space="0" w:color="auto"/>
              <w:right w:val="single" w:sz="4" w:space="0" w:color="auto"/>
            </w:tcBorders>
            <w:shd w:val="clear" w:color="auto" w:fill="auto"/>
            <w:vAlign w:val="center"/>
          </w:tcPr>
          <w:p w:rsidR="00073693" w:rsidRPr="00073693" w:rsidRDefault="00073693" w:rsidP="00073693">
            <w:pPr>
              <w:ind w:firstLine="0"/>
              <w:rPr>
                <w:rFonts w:ascii="Times New Roman" w:hAnsi="Times New Roman" w:cs="Times New Roman"/>
                <w:color w:val="000000"/>
              </w:rPr>
            </w:pPr>
            <w:r w:rsidRPr="00073693">
              <w:rPr>
                <w:rFonts w:ascii="Times New Roman" w:hAnsi="Times New Roman" w:cs="Times New Roman"/>
                <w:color w:val="000000"/>
              </w:rPr>
              <w:t>Приобретение светильников</w:t>
            </w:r>
          </w:p>
        </w:tc>
        <w:tc>
          <w:tcPr>
            <w:tcW w:w="1320" w:type="dxa"/>
            <w:tcBorders>
              <w:top w:val="nil"/>
              <w:left w:val="nil"/>
              <w:bottom w:val="single" w:sz="4" w:space="0" w:color="auto"/>
              <w:right w:val="single" w:sz="4" w:space="0" w:color="auto"/>
            </w:tcBorders>
            <w:shd w:val="clear" w:color="auto" w:fill="auto"/>
            <w:vAlign w:val="center"/>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106,2</w:t>
            </w:r>
          </w:p>
        </w:tc>
        <w:tc>
          <w:tcPr>
            <w:tcW w:w="1373" w:type="dxa"/>
            <w:tcBorders>
              <w:top w:val="nil"/>
              <w:left w:val="nil"/>
              <w:bottom w:val="single" w:sz="4" w:space="0" w:color="auto"/>
              <w:right w:val="single" w:sz="4" w:space="0" w:color="auto"/>
            </w:tcBorders>
            <w:shd w:val="clear" w:color="auto" w:fill="auto"/>
            <w:vAlign w:val="center"/>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106,2</w:t>
            </w:r>
          </w:p>
        </w:tc>
        <w:tc>
          <w:tcPr>
            <w:tcW w:w="2693" w:type="dxa"/>
            <w:tcBorders>
              <w:top w:val="nil"/>
              <w:left w:val="nil"/>
              <w:bottom w:val="single" w:sz="4" w:space="0" w:color="auto"/>
              <w:right w:val="single" w:sz="4" w:space="0" w:color="auto"/>
            </w:tcBorders>
            <w:shd w:val="clear" w:color="auto" w:fill="auto"/>
            <w:vAlign w:val="center"/>
          </w:tcPr>
          <w:p w:rsidR="00073693" w:rsidRPr="00073693" w:rsidRDefault="00073693" w:rsidP="00073693">
            <w:pPr>
              <w:ind w:firstLine="0"/>
              <w:jc w:val="center"/>
              <w:rPr>
                <w:rFonts w:ascii="Times New Roman" w:hAnsi="Times New Roman" w:cs="Times New Roman"/>
                <w:color w:val="000000"/>
              </w:rPr>
            </w:pPr>
          </w:p>
        </w:tc>
      </w:tr>
      <w:tr w:rsidR="00073693" w:rsidRPr="002C3FCD" w:rsidTr="00502FB0">
        <w:trPr>
          <w:trHeight w:val="447"/>
        </w:trPr>
        <w:tc>
          <w:tcPr>
            <w:tcW w:w="620" w:type="dxa"/>
            <w:tcBorders>
              <w:top w:val="nil"/>
              <w:left w:val="single" w:sz="4" w:space="0" w:color="auto"/>
              <w:bottom w:val="single" w:sz="4" w:space="0" w:color="auto"/>
              <w:right w:val="single" w:sz="4" w:space="0" w:color="auto"/>
            </w:tcBorders>
            <w:shd w:val="clear" w:color="auto" w:fill="auto"/>
            <w:vAlign w:val="center"/>
          </w:tcPr>
          <w:p w:rsidR="00073693" w:rsidRPr="00073693" w:rsidRDefault="00073693" w:rsidP="00073693">
            <w:pPr>
              <w:ind w:left="-709" w:right="-339"/>
              <w:rPr>
                <w:rFonts w:ascii="Times New Roman" w:hAnsi="Times New Roman" w:cs="Times New Roman"/>
                <w:color w:val="000000"/>
              </w:rPr>
            </w:pPr>
            <w:r>
              <w:rPr>
                <w:rFonts w:ascii="Times New Roman" w:hAnsi="Times New Roman" w:cs="Times New Roman"/>
                <w:color w:val="000000"/>
              </w:rPr>
              <w:t>7</w:t>
            </w:r>
            <w:r w:rsidRPr="00073693">
              <w:rPr>
                <w:rFonts w:ascii="Times New Roman" w:hAnsi="Times New Roman" w:cs="Times New Roman"/>
                <w:color w:val="000000"/>
              </w:rPr>
              <w:t>.6</w:t>
            </w:r>
          </w:p>
        </w:tc>
        <w:tc>
          <w:tcPr>
            <w:tcW w:w="4484" w:type="dxa"/>
            <w:tcBorders>
              <w:top w:val="nil"/>
              <w:left w:val="nil"/>
              <w:bottom w:val="single" w:sz="4" w:space="0" w:color="auto"/>
              <w:right w:val="single" w:sz="4" w:space="0" w:color="auto"/>
            </w:tcBorders>
            <w:shd w:val="clear" w:color="auto" w:fill="auto"/>
            <w:vAlign w:val="center"/>
          </w:tcPr>
          <w:p w:rsidR="00073693" w:rsidRPr="00073693" w:rsidRDefault="00073693" w:rsidP="00073693">
            <w:pPr>
              <w:ind w:firstLine="0"/>
              <w:rPr>
                <w:rFonts w:ascii="Times New Roman" w:hAnsi="Times New Roman" w:cs="Times New Roman"/>
                <w:color w:val="000000"/>
              </w:rPr>
            </w:pPr>
            <w:r w:rsidRPr="00073693">
              <w:rPr>
                <w:rFonts w:ascii="Times New Roman" w:hAnsi="Times New Roman" w:cs="Times New Roman"/>
                <w:color w:val="000000"/>
              </w:rPr>
              <w:t xml:space="preserve">Замена окон </w:t>
            </w:r>
            <w:proofErr w:type="spellStart"/>
            <w:r w:rsidRPr="00073693">
              <w:rPr>
                <w:rFonts w:ascii="Times New Roman" w:hAnsi="Times New Roman" w:cs="Times New Roman"/>
                <w:color w:val="000000"/>
              </w:rPr>
              <w:t>напластиковые</w:t>
            </w:r>
            <w:proofErr w:type="spellEnd"/>
            <w:r w:rsidRPr="00073693">
              <w:rPr>
                <w:rFonts w:ascii="Times New Roman" w:hAnsi="Times New Roman" w:cs="Times New Roman"/>
                <w:color w:val="000000"/>
              </w:rPr>
              <w:t>, их ремонт и обслуживание</w:t>
            </w:r>
          </w:p>
        </w:tc>
        <w:tc>
          <w:tcPr>
            <w:tcW w:w="1320" w:type="dxa"/>
            <w:tcBorders>
              <w:top w:val="nil"/>
              <w:left w:val="nil"/>
              <w:bottom w:val="single" w:sz="4" w:space="0" w:color="auto"/>
              <w:right w:val="single" w:sz="4" w:space="0" w:color="auto"/>
            </w:tcBorders>
            <w:shd w:val="clear" w:color="auto" w:fill="auto"/>
            <w:vAlign w:val="center"/>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448,5</w:t>
            </w:r>
          </w:p>
        </w:tc>
        <w:tc>
          <w:tcPr>
            <w:tcW w:w="1373" w:type="dxa"/>
            <w:tcBorders>
              <w:top w:val="nil"/>
              <w:left w:val="nil"/>
              <w:bottom w:val="single" w:sz="4" w:space="0" w:color="auto"/>
              <w:right w:val="single" w:sz="4" w:space="0" w:color="auto"/>
            </w:tcBorders>
            <w:shd w:val="clear" w:color="auto" w:fill="auto"/>
            <w:vAlign w:val="center"/>
          </w:tcPr>
          <w:p w:rsidR="00073693" w:rsidRPr="00073693" w:rsidRDefault="00073693" w:rsidP="009723F0">
            <w:pPr>
              <w:ind w:firstLine="0"/>
              <w:jc w:val="center"/>
              <w:rPr>
                <w:rFonts w:ascii="Times New Roman" w:hAnsi="Times New Roman" w:cs="Times New Roman"/>
                <w:color w:val="000000"/>
              </w:rPr>
            </w:pPr>
            <w:r w:rsidRPr="00073693">
              <w:rPr>
                <w:rFonts w:ascii="Times New Roman" w:hAnsi="Times New Roman" w:cs="Times New Roman"/>
                <w:color w:val="000000"/>
              </w:rPr>
              <w:t>448,5</w:t>
            </w:r>
          </w:p>
        </w:tc>
        <w:tc>
          <w:tcPr>
            <w:tcW w:w="2693" w:type="dxa"/>
            <w:tcBorders>
              <w:top w:val="nil"/>
              <w:left w:val="nil"/>
              <w:bottom w:val="single" w:sz="4" w:space="0" w:color="auto"/>
              <w:right w:val="single" w:sz="4" w:space="0" w:color="auto"/>
            </w:tcBorders>
            <w:shd w:val="clear" w:color="auto" w:fill="auto"/>
            <w:vAlign w:val="center"/>
          </w:tcPr>
          <w:p w:rsidR="00073693" w:rsidRPr="00073693" w:rsidRDefault="00073693" w:rsidP="00073693">
            <w:pPr>
              <w:ind w:firstLine="0"/>
              <w:jc w:val="center"/>
              <w:rPr>
                <w:rFonts w:ascii="Times New Roman" w:hAnsi="Times New Roman" w:cs="Times New Roman"/>
                <w:color w:val="000000"/>
              </w:rPr>
            </w:pPr>
          </w:p>
        </w:tc>
      </w:tr>
      <w:tr w:rsidR="00073693" w:rsidRPr="00B37556" w:rsidTr="00D61089">
        <w:trPr>
          <w:trHeight w:val="1178"/>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073693" w:rsidRPr="00B37556" w:rsidRDefault="00073693" w:rsidP="00073693">
            <w:pPr>
              <w:ind w:left="-709" w:right="-339"/>
              <w:rPr>
                <w:rFonts w:ascii="Times New Roman" w:hAnsi="Times New Roman" w:cs="Times New Roman"/>
                <w:b/>
                <w:bCs/>
                <w:color w:val="000000"/>
              </w:rPr>
            </w:pPr>
            <w:r w:rsidRPr="00B37556">
              <w:rPr>
                <w:rFonts w:ascii="Times New Roman" w:hAnsi="Times New Roman" w:cs="Times New Roman"/>
                <w:b/>
                <w:bCs/>
                <w:color w:val="000000"/>
              </w:rPr>
              <w:t>2.1</w:t>
            </w:r>
          </w:p>
        </w:tc>
        <w:tc>
          <w:tcPr>
            <w:tcW w:w="4484" w:type="dxa"/>
            <w:tcBorders>
              <w:top w:val="nil"/>
              <w:left w:val="nil"/>
              <w:bottom w:val="nil"/>
              <w:right w:val="nil"/>
            </w:tcBorders>
            <w:shd w:val="clear" w:color="auto" w:fill="auto"/>
            <w:vAlign w:val="bottom"/>
            <w:hideMark/>
          </w:tcPr>
          <w:p w:rsidR="00073693" w:rsidRPr="00B37556" w:rsidRDefault="00073693" w:rsidP="00073693">
            <w:pPr>
              <w:ind w:firstLine="0"/>
              <w:rPr>
                <w:rFonts w:ascii="Times New Roman" w:hAnsi="Times New Roman" w:cs="Times New Roman"/>
                <w:b/>
                <w:bCs/>
                <w:color w:val="000000"/>
              </w:rPr>
            </w:pPr>
            <w:r w:rsidRPr="00B37556">
              <w:rPr>
                <w:rFonts w:ascii="Times New Roman" w:hAnsi="Times New Roman" w:cs="Times New Roman"/>
                <w:b/>
                <w:bCs/>
                <w:color w:val="000000"/>
              </w:rPr>
              <w:t>Задача № 2. «Повышение заинтересованности населения, руководителей предприятий и организаций в проведении энергосберегающих мероприятий» за счет внебюджетных источников, в том числе:</w:t>
            </w:r>
          </w:p>
        </w:tc>
        <w:tc>
          <w:tcPr>
            <w:tcW w:w="1320" w:type="dxa"/>
            <w:tcBorders>
              <w:top w:val="nil"/>
              <w:left w:val="single" w:sz="4" w:space="0" w:color="auto"/>
              <w:bottom w:val="single" w:sz="4" w:space="0" w:color="auto"/>
              <w:right w:val="single" w:sz="4" w:space="0" w:color="auto"/>
            </w:tcBorders>
            <w:shd w:val="clear" w:color="000000" w:fill="FFFFFF"/>
            <w:vAlign w:val="center"/>
            <w:hideMark/>
          </w:tcPr>
          <w:p w:rsidR="00073693" w:rsidRPr="00B37556" w:rsidRDefault="00073693" w:rsidP="009723F0">
            <w:pPr>
              <w:ind w:firstLine="0"/>
              <w:jc w:val="center"/>
              <w:rPr>
                <w:rFonts w:ascii="Times New Roman" w:hAnsi="Times New Roman" w:cs="Times New Roman"/>
                <w:b/>
                <w:bCs/>
                <w:color w:val="000000"/>
              </w:rPr>
            </w:pPr>
            <w:r w:rsidRPr="00B37556">
              <w:rPr>
                <w:rFonts w:ascii="Times New Roman" w:hAnsi="Times New Roman" w:cs="Times New Roman"/>
                <w:b/>
                <w:bCs/>
                <w:color w:val="000000"/>
              </w:rPr>
              <w:t>39 088,20</w:t>
            </w:r>
          </w:p>
        </w:tc>
        <w:tc>
          <w:tcPr>
            <w:tcW w:w="1373" w:type="dxa"/>
            <w:tcBorders>
              <w:top w:val="nil"/>
              <w:left w:val="nil"/>
              <w:bottom w:val="single" w:sz="4" w:space="0" w:color="auto"/>
              <w:right w:val="single" w:sz="4" w:space="0" w:color="auto"/>
            </w:tcBorders>
            <w:shd w:val="clear" w:color="000000" w:fill="FFFFFF"/>
            <w:vAlign w:val="center"/>
            <w:hideMark/>
          </w:tcPr>
          <w:p w:rsidR="00073693" w:rsidRPr="00B37556" w:rsidRDefault="00073693" w:rsidP="009723F0">
            <w:pPr>
              <w:ind w:firstLine="0"/>
              <w:jc w:val="center"/>
              <w:rPr>
                <w:rFonts w:ascii="Times New Roman" w:hAnsi="Times New Roman" w:cs="Times New Roman"/>
                <w:b/>
                <w:bCs/>
                <w:color w:val="000000"/>
              </w:rPr>
            </w:pPr>
            <w:r w:rsidRPr="00B37556">
              <w:rPr>
                <w:rFonts w:ascii="Times New Roman" w:hAnsi="Times New Roman" w:cs="Times New Roman"/>
                <w:b/>
                <w:bCs/>
                <w:color w:val="000000"/>
              </w:rPr>
              <w:t>20 672,90</w:t>
            </w:r>
          </w:p>
        </w:tc>
        <w:tc>
          <w:tcPr>
            <w:tcW w:w="2693" w:type="dxa"/>
            <w:tcBorders>
              <w:top w:val="nil"/>
              <w:left w:val="nil"/>
              <w:bottom w:val="single" w:sz="4" w:space="0" w:color="auto"/>
              <w:right w:val="single" w:sz="4" w:space="0" w:color="auto"/>
            </w:tcBorders>
            <w:shd w:val="clear" w:color="auto" w:fill="auto"/>
            <w:vAlign w:val="center"/>
            <w:hideMark/>
          </w:tcPr>
          <w:p w:rsidR="00073693" w:rsidRPr="00B37556" w:rsidRDefault="00073693" w:rsidP="00073693">
            <w:pPr>
              <w:ind w:firstLine="0"/>
              <w:jc w:val="center"/>
              <w:rPr>
                <w:rFonts w:ascii="Times New Roman" w:hAnsi="Times New Roman" w:cs="Times New Roman"/>
                <w:b/>
                <w:bCs/>
                <w:color w:val="000000"/>
              </w:rPr>
            </w:pPr>
            <w:r w:rsidRPr="00B37556">
              <w:rPr>
                <w:rFonts w:ascii="Times New Roman" w:hAnsi="Times New Roman" w:cs="Times New Roman"/>
                <w:b/>
                <w:bCs/>
                <w:color w:val="000000"/>
              </w:rPr>
              <w:t>52,90%</w:t>
            </w:r>
          </w:p>
        </w:tc>
      </w:tr>
      <w:tr w:rsidR="00073693" w:rsidRPr="00B37556" w:rsidTr="00502FB0">
        <w:trPr>
          <w:trHeight w:val="94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073693" w:rsidRPr="00B37556" w:rsidRDefault="00073693" w:rsidP="00073693">
            <w:pPr>
              <w:ind w:left="-709" w:right="-339"/>
              <w:rPr>
                <w:rFonts w:ascii="Times New Roman" w:hAnsi="Times New Roman" w:cs="Times New Roman"/>
                <w:color w:val="000000"/>
              </w:rPr>
            </w:pPr>
            <w:r w:rsidRPr="00B37556">
              <w:rPr>
                <w:rFonts w:ascii="Times New Roman" w:hAnsi="Times New Roman" w:cs="Times New Roman"/>
                <w:color w:val="000000"/>
              </w:rPr>
              <w:t>1</w:t>
            </w:r>
          </w:p>
        </w:tc>
        <w:tc>
          <w:tcPr>
            <w:tcW w:w="4484" w:type="dxa"/>
            <w:tcBorders>
              <w:top w:val="single" w:sz="4" w:space="0" w:color="auto"/>
              <w:left w:val="nil"/>
              <w:bottom w:val="single" w:sz="4" w:space="0" w:color="auto"/>
              <w:right w:val="single" w:sz="4" w:space="0" w:color="auto"/>
            </w:tcBorders>
            <w:shd w:val="clear" w:color="auto" w:fill="auto"/>
            <w:vAlign w:val="center"/>
            <w:hideMark/>
          </w:tcPr>
          <w:p w:rsidR="00073693" w:rsidRPr="00B37556" w:rsidRDefault="00073693" w:rsidP="00073693">
            <w:pPr>
              <w:ind w:firstLine="0"/>
              <w:rPr>
                <w:rFonts w:ascii="Times New Roman" w:hAnsi="Times New Roman" w:cs="Times New Roman"/>
                <w:color w:val="000000"/>
              </w:rPr>
            </w:pPr>
            <w:r w:rsidRPr="00B37556">
              <w:rPr>
                <w:rFonts w:ascii="Times New Roman" w:hAnsi="Times New Roman" w:cs="Times New Roman"/>
                <w:color w:val="000000"/>
              </w:rPr>
              <w:t>Проведение работ по капитальному ремонту МКД (ФКР)</w:t>
            </w:r>
          </w:p>
        </w:tc>
        <w:tc>
          <w:tcPr>
            <w:tcW w:w="1320" w:type="dxa"/>
            <w:tcBorders>
              <w:top w:val="nil"/>
              <w:left w:val="nil"/>
              <w:bottom w:val="single" w:sz="4" w:space="0" w:color="auto"/>
              <w:right w:val="single" w:sz="4" w:space="0" w:color="auto"/>
            </w:tcBorders>
            <w:shd w:val="clear" w:color="000000" w:fill="FFFFFF"/>
            <w:vAlign w:val="center"/>
            <w:hideMark/>
          </w:tcPr>
          <w:p w:rsidR="00073693" w:rsidRPr="00B37556" w:rsidRDefault="00073693" w:rsidP="009723F0">
            <w:pPr>
              <w:ind w:firstLine="0"/>
              <w:jc w:val="center"/>
              <w:rPr>
                <w:rFonts w:ascii="Times New Roman" w:hAnsi="Times New Roman" w:cs="Times New Roman"/>
                <w:color w:val="000000"/>
              </w:rPr>
            </w:pPr>
            <w:r w:rsidRPr="00B37556">
              <w:rPr>
                <w:rFonts w:ascii="Times New Roman" w:hAnsi="Times New Roman" w:cs="Times New Roman"/>
                <w:color w:val="000000"/>
              </w:rPr>
              <w:t>15 624,60</w:t>
            </w:r>
          </w:p>
        </w:tc>
        <w:tc>
          <w:tcPr>
            <w:tcW w:w="1373" w:type="dxa"/>
            <w:tcBorders>
              <w:top w:val="nil"/>
              <w:left w:val="nil"/>
              <w:bottom w:val="single" w:sz="4" w:space="0" w:color="auto"/>
              <w:right w:val="single" w:sz="4" w:space="0" w:color="auto"/>
            </w:tcBorders>
            <w:shd w:val="clear" w:color="000000" w:fill="FFFFFF"/>
            <w:vAlign w:val="center"/>
            <w:hideMark/>
          </w:tcPr>
          <w:p w:rsidR="00073693" w:rsidRPr="00B37556" w:rsidRDefault="00073693" w:rsidP="009723F0">
            <w:pPr>
              <w:ind w:firstLine="0"/>
              <w:jc w:val="center"/>
              <w:rPr>
                <w:rFonts w:ascii="Times New Roman" w:hAnsi="Times New Roman" w:cs="Times New Roman"/>
                <w:color w:val="000000"/>
              </w:rPr>
            </w:pPr>
            <w:r w:rsidRPr="00B37556">
              <w:rPr>
                <w:rFonts w:ascii="Times New Roman" w:hAnsi="Times New Roman" w:cs="Times New Roman"/>
                <w:color w:val="000000"/>
              </w:rPr>
              <w:t>0,00</w:t>
            </w:r>
          </w:p>
        </w:tc>
        <w:tc>
          <w:tcPr>
            <w:tcW w:w="2693" w:type="dxa"/>
            <w:tcBorders>
              <w:top w:val="nil"/>
              <w:left w:val="nil"/>
              <w:bottom w:val="single" w:sz="4" w:space="0" w:color="auto"/>
              <w:right w:val="single" w:sz="4" w:space="0" w:color="auto"/>
            </w:tcBorders>
            <w:shd w:val="clear" w:color="auto" w:fill="auto"/>
            <w:vAlign w:val="center"/>
            <w:hideMark/>
          </w:tcPr>
          <w:p w:rsidR="00073693" w:rsidRPr="00B37556" w:rsidRDefault="00073693" w:rsidP="00073693">
            <w:pPr>
              <w:ind w:firstLine="0"/>
              <w:jc w:val="center"/>
              <w:rPr>
                <w:rFonts w:ascii="Times New Roman" w:hAnsi="Times New Roman" w:cs="Times New Roman"/>
                <w:color w:val="000000"/>
              </w:rPr>
            </w:pPr>
            <w:r w:rsidRPr="00B37556">
              <w:rPr>
                <w:rFonts w:ascii="Times New Roman" w:hAnsi="Times New Roman" w:cs="Times New Roman"/>
                <w:color w:val="000000"/>
              </w:rPr>
              <w:t xml:space="preserve">Освоение 0%, причина </w:t>
            </w:r>
            <w:proofErr w:type="spellStart"/>
            <w:r w:rsidRPr="00B37556">
              <w:rPr>
                <w:rFonts w:ascii="Times New Roman" w:hAnsi="Times New Roman" w:cs="Times New Roman"/>
                <w:color w:val="000000"/>
              </w:rPr>
              <w:t>неосвоения</w:t>
            </w:r>
            <w:proofErr w:type="spellEnd"/>
            <w:r w:rsidRPr="00B37556">
              <w:rPr>
                <w:rFonts w:ascii="Times New Roman" w:hAnsi="Times New Roman" w:cs="Times New Roman"/>
                <w:color w:val="000000"/>
              </w:rPr>
              <w:t xml:space="preserve"> - перенос работ ФКР  на 2021 год</w:t>
            </w:r>
          </w:p>
        </w:tc>
      </w:tr>
      <w:tr w:rsidR="00073693" w:rsidRPr="00B37556" w:rsidTr="00502FB0">
        <w:trPr>
          <w:trHeight w:val="63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073693" w:rsidRPr="00B37556" w:rsidRDefault="00073693" w:rsidP="00073693">
            <w:pPr>
              <w:ind w:left="-709" w:right="-339"/>
              <w:rPr>
                <w:rFonts w:ascii="Times New Roman" w:hAnsi="Times New Roman" w:cs="Times New Roman"/>
                <w:color w:val="000000"/>
              </w:rPr>
            </w:pPr>
            <w:r w:rsidRPr="00B37556">
              <w:rPr>
                <w:rFonts w:ascii="Times New Roman" w:hAnsi="Times New Roman" w:cs="Times New Roman"/>
                <w:color w:val="000000"/>
              </w:rPr>
              <w:t>2</w:t>
            </w:r>
          </w:p>
        </w:tc>
        <w:tc>
          <w:tcPr>
            <w:tcW w:w="4484" w:type="dxa"/>
            <w:tcBorders>
              <w:top w:val="nil"/>
              <w:left w:val="nil"/>
              <w:bottom w:val="single" w:sz="4" w:space="0" w:color="auto"/>
              <w:right w:val="single" w:sz="4" w:space="0" w:color="auto"/>
            </w:tcBorders>
            <w:shd w:val="clear" w:color="auto" w:fill="auto"/>
            <w:vAlign w:val="center"/>
            <w:hideMark/>
          </w:tcPr>
          <w:p w:rsidR="00073693" w:rsidRPr="00B37556" w:rsidRDefault="00073693" w:rsidP="00073693">
            <w:pPr>
              <w:ind w:firstLine="0"/>
              <w:rPr>
                <w:rFonts w:ascii="Times New Roman" w:hAnsi="Times New Roman" w:cs="Times New Roman"/>
                <w:color w:val="000000"/>
              </w:rPr>
            </w:pPr>
            <w:r w:rsidRPr="00B37556">
              <w:rPr>
                <w:rFonts w:ascii="Times New Roman" w:hAnsi="Times New Roman" w:cs="Times New Roman"/>
                <w:color w:val="000000"/>
              </w:rPr>
              <w:t>Энергосбережение в предприятиях коммунального комплекса</w:t>
            </w:r>
          </w:p>
        </w:tc>
        <w:tc>
          <w:tcPr>
            <w:tcW w:w="1320" w:type="dxa"/>
            <w:tcBorders>
              <w:top w:val="nil"/>
              <w:left w:val="nil"/>
              <w:bottom w:val="single" w:sz="4" w:space="0" w:color="auto"/>
              <w:right w:val="single" w:sz="4" w:space="0" w:color="auto"/>
            </w:tcBorders>
            <w:shd w:val="clear" w:color="auto" w:fill="auto"/>
            <w:vAlign w:val="center"/>
            <w:hideMark/>
          </w:tcPr>
          <w:p w:rsidR="00073693" w:rsidRPr="00B37556" w:rsidRDefault="00073693" w:rsidP="009723F0">
            <w:pPr>
              <w:ind w:firstLine="0"/>
              <w:jc w:val="center"/>
              <w:rPr>
                <w:rFonts w:ascii="Times New Roman" w:hAnsi="Times New Roman" w:cs="Times New Roman"/>
                <w:color w:val="000000"/>
              </w:rPr>
            </w:pPr>
            <w:r w:rsidRPr="00B37556">
              <w:rPr>
                <w:rFonts w:ascii="Times New Roman" w:hAnsi="Times New Roman" w:cs="Times New Roman"/>
                <w:color w:val="000000"/>
              </w:rPr>
              <w:t>11 064,00</w:t>
            </w:r>
          </w:p>
        </w:tc>
        <w:tc>
          <w:tcPr>
            <w:tcW w:w="1373" w:type="dxa"/>
            <w:tcBorders>
              <w:top w:val="nil"/>
              <w:left w:val="nil"/>
              <w:bottom w:val="single" w:sz="4" w:space="0" w:color="auto"/>
              <w:right w:val="single" w:sz="4" w:space="0" w:color="auto"/>
            </w:tcBorders>
            <w:shd w:val="clear" w:color="auto" w:fill="auto"/>
            <w:vAlign w:val="center"/>
            <w:hideMark/>
          </w:tcPr>
          <w:p w:rsidR="00073693" w:rsidRPr="00B37556" w:rsidRDefault="00073693" w:rsidP="009723F0">
            <w:pPr>
              <w:ind w:firstLine="0"/>
              <w:jc w:val="center"/>
              <w:rPr>
                <w:rFonts w:ascii="Times New Roman" w:hAnsi="Times New Roman" w:cs="Times New Roman"/>
                <w:color w:val="000000"/>
              </w:rPr>
            </w:pPr>
            <w:r w:rsidRPr="00B37556">
              <w:rPr>
                <w:rFonts w:ascii="Times New Roman" w:hAnsi="Times New Roman" w:cs="Times New Roman"/>
                <w:color w:val="000000"/>
              </w:rPr>
              <w:t>11 064,00</w:t>
            </w:r>
          </w:p>
        </w:tc>
        <w:tc>
          <w:tcPr>
            <w:tcW w:w="2693" w:type="dxa"/>
            <w:tcBorders>
              <w:top w:val="nil"/>
              <w:left w:val="nil"/>
              <w:bottom w:val="single" w:sz="4" w:space="0" w:color="auto"/>
              <w:right w:val="single" w:sz="4" w:space="0" w:color="auto"/>
            </w:tcBorders>
            <w:shd w:val="clear" w:color="auto" w:fill="auto"/>
            <w:vAlign w:val="center"/>
            <w:hideMark/>
          </w:tcPr>
          <w:p w:rsidR="00073693" w:rsidRPr="00B37556" w:rsidRDefault="00073693" w:rsidP="00073693">
            <w:pPr>
              <w:ind w:firstLine="0"/>
              <w:jc w:val="center"/>
              <w:rPr>
                <w:rFonts w:ascii="Times New Roman" w:hAnsi="Times New Roman" w:cs="Times New Roman"/>
                <w:color w:val="000000"/>
              </w:rPr>
            </w:pPr>
            <w:r w:rsidRPr="00B37556">
              <w:rPr>
                <w:rFonts w:ascii="Times New Roman" w:hAnsi="Times New Roman" w:cs="Times New Roman"/>
                <w:color w:val="000000"/>
              </w:rPr>
              <w:t>Освоение 100%</w:t>
            </w:r>
          </w:p>
        </w:tc>
      </w:tr>
      <w:tr w:rsidR="00073693" w:rsidRPr="00B37556" w:rsidTr="00D61089">
        <w:trPr>
          <w:trHeight w:val="79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073693" w:rsidRPr="00B37556" w:rsidRDefault="00073693" w:rsidP="00073693">
            <w:pPr>
              <w:ind w:left="-709" w:right="-339"/>
              <w:rPr>
                <w:rFonts w:ascii="Times New Roman" w:hAnsi="Times New Roman" w:cs="Times New Roman"/>
                <w:color w:val="000000"/>
              </w:rPr>
            </w:pPr>
            <w:r w:rsidRPr="00B37556">
              <w:rPr>
                <w:rFonts w:ascii="Times New Roman" w:hAnsi="Times New Roman" w:cs="Times New Roman"/>
                <w:color w:val="000000"/>
              </w:rPr>
              <w:t>3</w:t>
            </w:r>
          </w:p>
        </w:tc>
        <w:tc>
          <w:tcPr>
            <w:tcW w:w="4484" w:type="dxa"/>
            <w:tcBorders>
              <w:top w:val="nil"/>
              <w:left w:val="nil"/>
              <w:bottom w:val="single" w:sz="4" w:space="0" w:color="auto"/>
              <w:right w:val="single" w:sz="4" w:space="0" w:color="auto"/>
            </w:tcBorders>
            <w:shd w:val="clear" w:color="auto" w:fill="auto"/>
            <w:vAlign w:val="center"/>
            <w:hideMark/>
          </w:tcPr>
          <w:p w:rsidR="00073693" w:rsidRPr="00B37556" w:rsidRDefault="00073693" w:rsidP="00073693">
            <w:pPr>
              <w:ind w:firstLine="0"/>
              <w:rPr>
                <w:rFonts w:ascii="Times New Roman" w:hAnsi="Times New Roman" w:cs="Times New Roman"/>
                <w:color w:val="000000"/>
              </w:rPr>
            </w:pPr>
            <w:r w:rsidRPr="00B37556">
              <w:rPr>
                <w:rFonts w:ascii="Times New Roman" w:hAnsi="Times New Roman" w:cs="Times New Roman"/>
                <w:color w:val="000000"/>
              </w:rPr>
              <w:t>Проведение работ по промывке трубопроводов и стояков системы отопления МКД МУП «СЕЗ» ГО «</w:t>
            </w:r>
            <w:proofErr w:type="spellStart"/>
            <w:r w:rsidRPr="00B37556">
              <w:rPr>
                <w:rFonts w:ascii="Times New Roman" w:hAnsi="Times New Roman" w:cs="Times New Roman"/>
                <w:color w:val="000000"/>
              </w:rPr>
              <w:t>Жатай</w:t>
            </w:r>
            <w:proofErr w:type="spellEnd"/>
            <w:r w:rsidRPr="00B37556">
              <w:rPr>
                <w:rFonts w:ascii="Times New Roman" w:hAnsi="Times New Roman" w:cs="Times New Roman"/>
                <w:color w:val="000000"/>
              </w:rPr>
              <w:t>»</w:t>
            </w:r>
          </w:p>
        </w:tc>
        <w:tc>
          <w:tcPr>
            <w:tcW w:w="1320" w:type="dxa"/>
            <w:tcBorders>
              <w:top w:val="nil"/>
              <w:left w:val="nil"/>
              <w:bottom w:val="single" w:sz="4" w:space="0" w:color="auto"/>
              <w:right w:val="single" w:sz="4" w:space="0" w:color="auto"/>
            </w:tcBorders>
            <w:shd w:val="clear" w:color="auto" w:fill="auto"/>
            <w:vAlign w:val="center"/>
            <w:hideMark/>
          </w:tcPr>
          <w:p w:rsidR="00073693" w:rsidRPr="00B37556" w:rsidRDefault="00073693" w:rsidP="009723F0">
            <w:pPr>
              <w:ind w:firstLine="0"/>
              <w:jc w:val="center"/>
              <w:rPr>
                <w:rFonts w:ascii="Times New Roman" w:hAnsi="Times New Roman" w:cs="Times New Roman"/>
                <w:color w:val="000000"/>
              </w:rPr>
            </w:pPr>
            <w:r w:rsidRPr="00B37556">
              <w:rPr>
                <w:rFonts w:ascii="Times New Roman" w:hAnsi="Times New Roman" w:cs="Times New Roman"/>
                <w:color w:val="000000"/>
              </w:rPr>
              <w:t>1 810,50</w:t>
            </w:r>
          </w:p>
        </w:tc>
        <w:tc>
          <w:tcPr>
            <w:tcW w:w="1373" w:type="dxa"/>
            <w:tcBorders>
              <w:top w:val="nil"/>
              <w:left w:val="nil"/>
              <w:bottom w:val="single" w:sz="4" w:space="0" w:color="auto"/>
              <w:right w:val="single" w:sz="4" w:space="0" w:color="auto"/>
            </w:tcBorders>
            <w:shd w:val="clear" w:color="auto" w:fill="auto"/>
            <w:vAlign w:val="center"/>
            <w:hideMark/>
          </w:tcPr>
          <w:p w:rsidR="00073693" w:rsidRPr="00B37556" w:rsidRDefault="00073693" w:rsidP="009723F0">
            <w:pPr>
              <w:ind w:firstLine="0"/>
              <w:jc w:val="center"/>
              <w:rPr>
                <w:rFonts w:ascii="Times New Roman" w:hAnsi="Times New Roman" w:cs="Times New Roman"/>
                <w:color w:val="000000"/>
              </w:rPr>
            </w:pPr>
            <w:r w:rsidRPr="00B37556">
              <w:rPr>
                <w:rFonts w:ascii="Times New Roman" w:hAnsi="Times New Roman" w:cs="Times New Roman"/>
                <w:color w:val="000000"/>
              </w:rPr>
              <w:t>1 810,50</w:t>
            </w:r>
          </w:p>
        </w:tc>
        <w:tc>
          <w:tcPr>
            <w:tcW w:w="2693" w:type="dxa"/>
            <w:tcBorders>
              <w:top w:val="nil"/>
              <w:left w:val="nil"/>
              <w:bottom w:val="single" w:sz="4" w:space="0" w:color="auto"/>
              <w:right w:val="single" w:sz="4" w:space="0" w:color="auto"/>
            </w:tcBorders>
            <w:shd w:val="clear" w:color="auto" w:fill="auto"/>
            <w:vAlign w:val="center"/>
            <w:hideMark/>
          </w:tcPr>
          <w:p w:rsidR="00073693" w:rsidRPr="00B37556" w:rsidRDefault="00073693" w:rsidP="00073693">
            <w:pPr>
              <w:ind w:firstLine="0"/>
              <w:jc w:val="center"/>
              <w:rPr>
                <w:rFonts w:ascii="Times New Roman" w:hAnsi="Times New Roman" w:cs="Times New Roman"/>
                <w:color w:val="000000"/>
              </w:rPr>
            </w:pPr>
            <w:r w:rsidRPr="00B37556">
              <w:rPr>
                <w:rFonts w:ascii="Times New Roman" w:hAnsi="Times New Roman" w:cs="Times New Roman"/>
                <w:color w:val="000000"/>
              </w:rPr>
              <w:t>Освоение 100%</w:t>
            </w:r>
          </w:p>
        </w:tc>
      </w:tr>
      <w:tr w:rsidR="00073693" w:rsidRPr="00B37556" w:rsidTr="00D61089">
        <w:trPr>
          <w:trHeight w:val="938"/>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073693" w:rsidRPr="00B37556" w:rsidRDefault="00073693" w:rsidP="00073693">
            <w:pPr>
              <w:ind w:left="-709" w:right="-339"/>
              <w:rPr>
                <w:rFonts w:ascii="Times New Roman" w:hAnsi="Times New Roman" w:cs="Times New Roman"/>
                <w:color w:val="000000"/>
              </w:rPr>
            </w:pPr>
            <w:r w:rsidRPr="00B37556">
              <w:rPr>
                <w:rFonts w:ascii="Times New Roman" w:hAnsi="Times New Roman" w:cs="Times New Roman"/>
                <w:color w:val="000000"/>
              </w:rPr>
              <w:t>4</w:t>
            </w:r>
          </w:p>
        </w:tc>
        <w:tc>
          <w:tcPr>
            <w:tcW w:w="4484" w:type="dxa"/>
            <w:tcBorders>
              <w:top w:val="nil"/>
              <w:left w:val="nil"/>
              <w:bottom w:val="single" w:sz="4" w:space="0" w:color="auto"/>
              <w:right w:val="single" w:sz="4" w:space="0" w:color="auto"/>
            </w:tcBorders>
            <w:shd w:val="clear" w:color="auto" w:fill="auto"/>
            <w:vAlign w:val="center"/>
            <w:hideMark/>
          </w:tcPr>
          <w:p w:rsidR="00073693" w:rsidRPr="00B37556" w:rsidRDefault="00073693" w:rsidP="00073693">
            <w:pPr>
              <w:ind w:firstLine="0"/>
              <w:rPr>
                <w:rFonts w:ascii="Times New Roman" w:hAnsi="Times New Roman" w:cs="Times New Roman"/>
                <w:color w:val="000000"/>
              </w:rPr>
            </w:pPr>
            <w:r w:rsidRPr="00B37556">
              <w:rPr>
                <w:rFonts w:ascii="Times New Roman" w:hAnsi="Times New Roman" w:cs="Times New Roman"/>
                <w:color w:val="000000"/>
              </w:rPr>
              <w:t>Ремонт и замена теплоизоляции трубопроводов системы отопления, водоотведения МКД МУП «СЕЗ» ГО «</w:t>
            </w:r>
            <w:proofErr w:type="spellStart"/>
            <w:r w:rsidRPr="00B37556">
              <w:rPr>
                <w:rFonts w:ascii="Times New Roman" w:hAnsi="Times New Roman" w:cs="Times New Roman"/>
                <w:color w:val="000000"/>
              </w:rPr>
              <w:t>Жатай</w:t>
            </w:r>
            <w:proofErr w:type="spellEnd"/>
            <w:r w:rsidRPr="00B37556">
              <w:rPr>
                <w:rFonts w:ascii="Times New Roman" w:hAnsi="Times New Roman" w:cs="Times New Roman"/>
                <w:color w:val="000000"/>
              </w:rPr>
              <w:t>»</w:t>
            </w:r>
          </w:p>
        </w:tc>
        <w:tc>
          <w:tcPr>
            <w:tcW w:w="1320" w:type="dxa"/>
            <w:tcBorders>
              <w:top w:val="nil"/>
              <w:left w:val="nil"/>
              <w:bottom w:val="single" w:sz="4" w:space="0" w:color="auto"/>
              <w:right w:val="single" w:sz="4" w:space="0" w:color="auto"/>
            </w:tcBorders>
            <w:shd w:val="clear" w:color="auto" w:fill="auto"/>
            <w:vAlign w:val="center"/>
            <w:hideMark/>
          </w:tcPr>
          <w:p w:rsidR="00073693" w:rsidRPr="00B37556" w:rsidRDefault="00073693" w:rsidP="009723F0">
            <w:pPr>
              <w:ind w:firstLine="0"/>
              <w:jc w:val="center"/>
              <w:rPr>
                <w:rFonts w:ascii="Times New Roman" w:hAnsi="Times New Roman" w:cs="Times New Roman"/>
                <w:color w:val="000000"/>
              </w:rPr>
            </w:pPr>
            <w:r w:rsidRPr="00B37556">
              <w:rPr>
                <w:rFonts w:ascii="Times New Roman" w:hAnsi="Times New Roman" w:cs="Times New Roman"/>
                <w:color w:val="000000"/>
              </w:rPr>
              <w:t>108,30</w:t>
            </w:r>
          </w:p>
        </w:tc>
        <w:tc>
          <w:tcPr>
            <w:tcW w:w="1373" w:type="dxa"/>
            <w:tcBorders>
              <w:top w:val="nil"/>
              <w:left w:val="nil"/>
              <w:bottom w:val="single" w:sz="4" w:space="0" w:color="auto"/>
              <w:right w:val="single" w:sz="4" w:space="0" w:color="auto"/>
            </w:tcBorders>
            <w:shd w:val="clear" w:color="auto" w:fill="auto"/>
            <w:vAlign w:val="center"/>
            <w:hideMark/>
          </w:tcPr>
          <w:p w:rsidR="00073693" w:rsidRPr="00B37556" w:rsidRDefault="00073693" w:rsidP="009723F0">
            <w:pPr>
              <w:ind w:firstLine="0"/>
              <w:jc w:val="center"/>
              <w:rPr>
                <w:rFonts w:ascii="Times New Roman" w:hAnsi="Times New Roman" w:cs="Times New Roman"/>
                <w:color w:val="000000"/>
              </w:rPr>
            </w:pPr>
            <w:r w:rsidRPr="00B37556">
              <w:rPr>
                <w:rFonts w:ascii="Times New Roman" w:hAnsi="Times New Roman" w:cs="Times New Roman"/>
                <w:color w:val="000000"/>
              </w:rPr>
              <w:t>108,30</w:t>
            </w:r>
          </w:p>
        </w:tc>
        <w:tc>
          <w:tcPr>
            <w:tcW w:w="2693" w:type="dxa"/>
            <w:tcBorders>
              <w:top w:val="nil"/>
              <w:left w:val="nil"/>
              <w:bottom w:val="single" w:sz="4" w:space="0" w:color="auto"/>
              <w:right w:val="single" w:sz="4" w:space="0" w:color="auto"/>
            </w:tcBorders>
            <w:shd w:val="clear" w:color="auto" w:fill="auto"/>
            <w:vAlign w:val="center"/>
            <w:hideMark/>
          </w:tcPr>
          <w:p w:rsidR="00073693" w:rsidRPr="00B37556" w:rsidRDefault="00073693" w:rsidP="00073693">
            <w:pPr>
              <w:ind w:firstLine="0"/>
              <w:jc w:val="center"/>
              <w:rPr>
                <w:rFonts w:ascii="Times New Roman" w:hAnsi="Times New Roman" w:cs="Times New Roman"/>
                <w:color w:val="000000"/>
              </w:rPr>
            </w:pPr>
            <w:r w:rsidRPr="00B37556">
              <w:rPr>
                <w:rFonts w:ascii="Times New Roman" w:hAnsi="Times New Roman" w:cs="Times New Roman"/>
                <w:color w:val="000000"/>
              </w:rPr>
              <w:t>Освоение 100%</w:t>
            </w:r>
          </w:p>
        </w:tc>
      </w:tr>
      <w:tr w:rsidR="00073693" w:rsidRPr="00B37556" w:rsidTr="00D61089">
        <w:trPr>
          <w:trHeight w:val="814"/>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073693" w:rsidRPr="00B37556" w:rsidRDefault="00073693" w:rsidP="00073693">
            <w:pPr>
              <w:ind w:left="-709" w:right="-339"/>
              <w:rPr>
                <w:rFonts w:ascii="Times New Roman" w:hAnsi="Times New Roman" w:cs="Times New Roman"/>
                <w:color w:val="000000"/>
              </w:rPr>
            </w:pPr>
            <w:r w:rsidRPr="00B37556">
              <w:rPr>
                <w:rFonts w:ascii="Times New Roman" w:hAnsi="Times New Roman" w:cs="Times New Roman"/>
                <w:color w:val="000000"/>
              </w:rPr>
              <w:t>5</w:t>
            </w:r>
          </w:p>
        </w:tc>
        <w:tc>
          <w:tcPr>
            <w:tcW w:w="4484" w:type="dxa"/>
            <w:tcBorders>
              <w:top w:val="nil"/>
              <w:left w:val="nil"/>
              <w:bottom w:val="single" w:sz="4" w:space="0" w:color="auto"/>
              <w:right w:val="single" w:sz="4" w:space="0" w:color="auto"/>
            </w:tcBorders>
            <w:shd w:val="clear" w:color="auto" w:fill="auto"/>
            <w:vAlign w:val="center"/>
            <w:hideMark/>
          </w:tcPr>
          <w:p w:rsidR="00073693" w:rsidRPr="00B37556" w:rsidRDefault="00073693" w:rsidP="00073693">
            <w:pPr>
              <w:ind w:firstLine="0"/>
              <w:rPr>
                <w:rFonts w:ascii="Times New Roman" w:hAnsi="Times New Roman" w:cs="Times New Roman"/>
                <w:color w:val="000000"/>
              </w:rPr>
            </w:pPr>
            <w:r w:rsidRPr="00B37556">
              <w:rPr>
                <w:rFonts w:ascii="Times New Roman" w:hAnsi="Times New Roman" w:cs="Times New Roman"/>
                <w:color w:val="000000"/>
              </w:rPr>
              <w:t>Проведение текущего ремонта котлов и теплообменных аппаратов в котельных и тех. Помещениях МУП «СЕЗ» ГО «</w:t>
            </w:r>
            <w:proofErr w:type="spellStart"/>
            <w:r w:rsidRPr="00B37556">
              <w:rPr>
                <w:rFonts w:ascii="Times New Roman" w:hAnsi="Times New Roman" w:cs="Times New Roman"/>
                <w:color w:val="000000"/>
              </w:rPr>
              <w:t>Жатай</w:t>
            </w:r>
            <w:proofErr w:type="spellEnd"/>
            <w:r w:rsidRPr="00B37556">
              <w:rPr>
                <w:rFonts w:ascii="Times New Roman" w:hAnsi="Times New Roman" w:cs="Times New Roman"/>
                <w:color w:val="000000"/>
              </w:rPr>
              <w:t>»</w:t>
            </w:r>
          </w:p>
        </w:tc>
        <w:tc>
          <w:tcPr>
            <w:tcW w:w="1320" w:type="dxa"/>
            <w:tcBorders>
              <w:top w:val="nil"/>
              <w:left w:val="nil"/>
              <w:bottom w:val="single" w:sz="4" w:space="0" w:color="auto"/>
              <w:right w:val="single" w:sz="4" w:space="0" w:color="auto"/>
            </w:tcBorders>
            <w:shd w:val="clear" w:color="auto" w:fill="auto"/>
            <w:vAlign w:val="center"/>
            <w:hideMark/>
          </w:tcPr>
          <w:p w:rsidR="00073693" w:rsidRPr="00B37556" w:rsidRDefault="00073693" w:rsidP="009723F0">
            <w:pPr>
              <w:ind w:firstLine="0"/>
              <w:jc w:val="center"/>
              <w:rPr>
                <w:rFonts w:ascii="Times New Roman" w:hAnsi="Times New Roman" w:cs="Times New Roman"/>
                <w:color w:val="000000"/>
              </w:rPr>
            </w:pPr>
            <w:r w:rsidRPr="00B37556">
              <w:rPr>
                <w:rFonts w:ascii="Times New Roman" w:hAnsi="Times New Roman" w:cs="Times New Roman"/>
                <w:color w:val="000000"/>
              </w:rPr>
              <w:t>3 441,60</w:t>
            </w:r>
          </w:p>
        </w:tc>
        <w:tc>
          <w:tcPr>
            <w:tcW w:w="1373" w:type="dxa"/>
            <w:tcBorders>
              <w:top w:val="nil"/>
              <w:left w:val="nil"/>
              <w:bottom w:val="single" w:sz="4" w:space="0" w:color="auto"/>
              <w:right w:val="single" w:sz="4" w:space="0" w:color="auto"/>
            </w:tcBorders>
            <w:shd w:val="clear" w:color="auto" w:fill="auto"/>
            <w:vAlign w:val="center"/>
            <w:hideMark/>
          </w:tcPr>
          <w:p w:rsidR="00073693" w:rsidRPr="00B37556" w:rsidRDefault="00073693" w:rsidP="009723F0">
            <w:pPr>
              <w:ind w:firstLine="0"/>
              <w:jc w:val="center"/>
              <w:rPr>
                <w:rFonts w:ascii="Times New Roman" w:hAnsi="Times New Roman" w:cs="Times New Roman"/>
                <w:color w:val="000000"/>
              </w:rPr>
            </w:pPr>
            <w:r w:rsidRPr="00B37556">
              <w:rPr>
                <w:rFonts w:ascii="Times New Roman" w:hAnsi="Times New Roman" w:cs="Times New Roman"/>
                <w:color w:val="000000"/>
              </w:rPr>
              <w:t>3 441,60</w:t>
            </w:r>
          </w:p>
        </w:tc>
        <w:tc>
          <w:tcPr>
            <w:tcW w:w="2693" w:type="dxa"/>
            <w:tcBorders>
              <w:top w:val="nil"/>
              <w:left w:val="nil"/>
              <w:bottom w:val="single" w:sz="4" w:space="0" w:color="auto"/>
              <w:right w:val="single" w:sz="4" w:space="0" w:color="auto"/>
            </w:tcBorders>
            <w:shd w:val="clear" w:color="auto" w:fill="auto"/>
            <w:vAlign w:val="center"/>
            <w:hideMark/>
          </w:tcPr>
          <w:p w:rsidR="00073693" w:rsidRPr="00B37556" w:rsidRDefault="00073693" w:rsidP="00073693">
            <w:pPr>
              <w:ind w:firstLine="0"/>
              <w:jc w:val="center"/>
              <w:rPr>
                <w:rFonts w:ascii="Times New Roman" w:hAnsi="Times New Roman" w:cs="Times New Roman"/>
                <w:color w:val="000000"/>
              </w:rPr>
            </w:pPr>
            <w:r w:rsidRPr="00B37556">
              <w:rPr>
                <w:rFonts w:ascii="Times New Roman" w:hAnsi="Times New Roman" w:cs="Times New Roman"/>
                <w:color w:val="000000"/>
              </w:rPr>
              <w:t>Освоение 100%</w:t>
            </w:r>
          </w:p>
        </w:tc>
      </w:tr>
      <w:tr w:rsidR="00073693" w:rsidRPr="00B37556" w:rsidTr="00502FB0">
        <w:trPr>
          <w:trHeight w:val="90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073693" w:rsidRPr="00B37556" w:rsidRDefault="00073693" w:rsidP="00073693">
            <w:pPr>
              <w:ind w:left="-709" w:right="-339"/>
              <w:rPr>
                <w:rFonts w:ascii="Times New Roman" w:hAnsi="Times New Roman" w:cs="Times New Roman"/>
                <w:color w:val="000000"/>
              </w:rPr>
            </w:pPr>
            <w:r w:rsidRPr="00B37556">
              <w:rPr>
                <w:rFonts w:ascii="Times New Roman" w:hAnsi="Times New Roman" w:cs="Times New Roman"/>
                <w:color w:val="000000"/>
              </w:rPr>
              <w:t>6</w:t>
            </w:r>
          </w:p>
        </w:tc>
        <w:tc>
          <w:tcPr>
            <w:tcW w:w="4484" w:type="dxa"/>
            <w:tcBorders>
              <w:top w:val="nil"/>
              <w:left w:val="nil"/>
              <w:bottom w:val="single" w:sz="4" w:space="0" w:color="auto"/>
              <w:right w:val="single" w:sz="4" w:space="0" w:color="auto"/>
            </w:tcBorders>
            <w:shd w:val="clear" w:color="auto" w:fill="auto"/>
            <w:vAlign w:val="center"/>
            <w:hideMark/>
          </w:tcPr>
          <w:p w:rsidR="00073693" w:rsidRPr="00B37556" w:rsidRDefault="00073693" w:rsidP="00073693">
            <w:pPr>
              <w:ind w:firstLine="0"/>
              <w:rPr>
                <w:rFonts w:ascii="Times New Roman" w:hAnsi="Times New Roman" w:cs="Times New Roman"/>
                <w:color w:val="000000"/>
              </w:rPr>
            </w:pPr>
            <w:r w:rsidRPr="00B37556">
              <w:rPr>
                <w:rFonts w:ascii="Times New Roman" w:hAnsi="Times New Roman" w:cs="Times New Roman"/>
                <w:color w:val="000000"/>
              </w:rPr>
              <w:t>Ремонт и замена трубопроводов, радиаторов, запорной арматуры системы отопления МУП «СЕЗ» ГО «</w:t>
            </w:r>
            <w:proofErr w:type="spellStart"/>
            <w:r w:rsidRPr="00B37556">
              <w:rPr>
                <w:rFonts w:ascii="Times New Roman" w:hAnsi="Times New Roman" w:cs="Times New Roman"/>
                <w:color w:val="000000"/>
              </w:rPr>
              <w:t>Жатай</w:t>
            </w:r>
            <w:proofErr w:type="spellEnd"/>
            <w:r w:rsidRPr="00B37556">
              <w:rPr>
                <w:rFonts w:ascii="Times New Roman" w:hAnsi="Times New Roman" w:cs="Times New Roman"/>
                <w:color w:val="000000"/>
              </w:rPr>
              <w:t>»</w:t>
            </w:r>
          </w:p>
        </w:tc>
        <w:tc>
          <w:tcPr>
            <w:tcW w:w="1320" w:type="dxa"/>
            <w:tcBorders>
              <w:top w:val="nil"/>
              <w:left w:val="nil"/>
              <w:bottom w:val="single" w:sz="4" w:space="0" w:color="auto"/>
              <w:right w:val="single" w:sz="4" w:space="0" w:color="auto"/>
            </w:tcBorders>
            <w:shd w:val="clear" w:color="auto" w:fill="auto"/>
            <w:vAlign w:val="center"/>
            <w:hideMark/>
          </w:tcPr>
          <w:p w:rsidR="00073693" w:rsidRPr="00B37556" w:rsidRDefault="00073693" w:rsidP="009723F0">
            <w:pPr>
              <w:ind w:firstLine="0"/>
              <w:jc w:val="center"/>
              <w:rPr>
                <w:rFonts w:ascii="Times New Roman" w:hAnsi="Times New Roman" w:cs="Times New Roman"/>
                <w:color w:val="000000"/>
              </w:rPr>
            </w:pPr>
            <w:r w:rsidRPr="00B37556">
              <w:rPr>
                <w:rFonts w:ascii="Times New Roman" w:hAnsi="Times New Roman" w:cs="Times New Roman"/>
                <w:color w:val="000000"/>
              </w:rPr>
              <w:t>1 679,10</w:t>
            </w:r>
          </w:p>
        </w:tc>
        <w:tc>
          <w:tcPr>
            <w:tcW w:w="1373" w:type="dxa"/>
            <w:tcBorders>
              <w:top w:val="nil"/>
              <w:left w:val="nil"/>
              <w:bottom w:val="single" w:sz="4" w:space="0" w:color="auto"/>
              <w:right w:val="single" w:sz="4" w:space="0" w:color="auto"/>
            </w:tcBorders>
            <w:shd w:val="clear" w:color="auto" w:fill="auto"/>
            <w:vAlign w:val="center"/>
            <w:hideMark/>
          </w:tcPr>
          <w:p w:rsidR="00073693" w:rsidRPr="00B37556" w:rsidRDefault="00073693" w:rsidP="009723F0">
            <w:pPr>
              <w:ind w:firstLine="0"/>
              <w:jc w:val="center"/>
              <w:rPr>
                <w:rFonts w:ascii="Times New Roman" w:hAnsi="Times New Roman" w:cs="Times New Roman"/>
                <w:color w:val="000000"/>
              </w:rPr>
            </w:pPr>
            <w:r w:rsidRPr="00B37556">
              <w:rPr>
                <w:rFonts w:ascii="Times New Roman" w:hAnsi="Times New Roman" w:cs="Times New Roman"/>
                <w:color w:val="000000"/>
              </w:rPr>
              <w:t>1 679,10</w:t>
            </w:r>
          </w:p>
        </w:tc>
        <w:tc>
          <w:tcPr>
            <w:tcW w:w="2693" w:type="dxa"/>
            <w:tcBorders>
              <w:top w:val="nil"/>
              <w:left w:val="nil"/>
              <w:bottom w:val="single" w:sz="4" w:space="0" w:color="auto"/>
              <w:right w:val="single" w:sz="4" w:space="0" w:color="auto"/>
            </w:tcBorders>
            <w:shd w:val="clear" w:color="auto" w:fill="auto"/>
            <w:vAlign w:val="center"/>
            <w:hideMark/>
          </w:tcPr>
          <w:p w:rsidR="00073693" w:rsidRPr="00B37556" w:rsidRDefault="00073693" w:rsidP="00073693">
            <w:pPr>
              <w:ind w:firstLine="0"/>
              <w:jc w:val="center"/>
              <w:rPr>
                <w:rFonts w:ascii="Times New Roman" w:hAnsi="Times New Roman" w:cs="Times New Roman"/>
                <w:color w:val="000000"/>
              </w:rPr>
            </w:pPr>
            <w:r w:rsidRPr="00B37556">
              <w:rPr>
                <w:rFonts w:ascii="Times New Roman" w:hAnsi="Times New Roman" w:cs="Times New Roman"/>
                <w:color w:val="000000"/>
              </w:rPr>
              <w:t>Освоение 100%</w:t>
            </w:r>
          </w:p>
        </w:tc>
      </w:tr>
      <w:tr w:rsidR="00073693" w:rsidRPr="00B37556" w:rsidTr="00502FB0">
        <w:trPr>
          <w:trHeight w:val="1134"/>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3693" w:rsidRPr="00B37556" w:rsidRDefault="00073693" w:rsidP="00073693">
            <w:pPr>
              <w:ind w:left="-709" w:right="-339"/>
              <w:rPr>
                <w:rFonts w:ascii="Times New Roman" w:hAnsi="Times New Roman" w:cs="Times New Roman"/>
                <w:color w:val="000000"/>
              </w:rPr>
            </w:pPr>
            <w:r w:rsidRPr="00B37556">
              <w:rPr>
                <w:rFonts w:ascii="Times New Roman" w:hAnsi="Times New Roman" w:cs="Times New Roman"/>
                <w:color w:val="000000"/>
              </w:rPr>
              <w:t>7</w:t>
            </w:r>
          </w:p>
        </w:tc>
        <w:tc>
          <w:tcPr>
            <w:tcW w:w="4484" w:type="dxa"/>
            <w:tcBorders>
              <w:top w:val="single" w:sz="4" w:space="0" w:color="auto"/>
              <w:left w:val="nil"/>
              <w:bottom w:val="single" w:sz="4" w:space="0" w:color="auto"/>
              <w:right w:val="single" w:sz="4" w:space="0" w:color="auto"/>
            </w:tcBorders>
            <w:shd w:val="clear" w:color="auto" w:fill="auto"/>
            <w:vAlign w:val="center"/>
            <w:hideMark/>
          </w:tcPr>
          <w:p w:rsidR="00073693" w:rsidRPr="00B37556" w:rsidRDefault="00073693" w:rsidP="00073693">
            <w:pPr>
              <w:ind w:firstLine="0"/>
              <w:rPr>
                <w:rFonts w:ascii="Times New Roman" w:hAnsi="Times New Roman" w:cs="Times New Roman"/>
                <w:color w:val="000000"/>
              </w:rPr>
            </w:pPr>
            <w:r w:rsidRPr="00B37556">
              <w:rPr>
                <w:rFonts w:ascii="Times New Roman" w:hAnsi="Times New Roman" w:cs="Times New Roman"/>
                <w:color w:val="000000"/>
              </w:rPr>
              <w:t xml:space="preserve"> Ремонт и замена запорной арматуры, трубопроводов ХГВС, обеспечение циркуляции воды в системе ГВС МКД МУП «СЕЗ» ГО «</w:t>
            </w:r>
            <w:proofErr w:type="spellStart"/>
            <w:r w:rsidRPr="00B37556">
              <w:rPr>
                <w:rFonts w:ascii="Times New Roman" w:hAnsi="Times New Roman" w:cs="Times New Roman"/>
                <w:color w:val="000000"/>
              </w:rPr>
              <w:t>Жатай</w:t>
            </w:r>
            <w:proofErr w:type="spellEnd"/>
            <w:r w:rsidRPr="00B37556">
              <w:rPr>
                <w:rFonts w:ascii="Times New Roman" w:hAnsi="Times New Roman" w:cs="Times New Roman"/>
                <w:color w:val="000000"/>
              </w:rPr>
              <w:t>»</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073693" w:rsidRPr="00B37556" w:rsidRDefault="00073693" w:rsidP="009723F0">
            <w:pPr>
              <w:ind w:firstLine="0"/>
              <w:jc w:val="center"/>
              <w:rPr>
                <w:rFonts w:ascii="Times New Roman" w:hAnsi="Times New Roman" w:cs="Times New Roman"/>
                <w:color w:val="000000"/>
              </w:rPr>
            </w:pPr>
            <w:r w:rsidRPr="00B37556">
              <w:rPr>
                <w:rFonts w:ascii="Times New Roman" w:hAnsi="Times New Roman" w:cs="Times New Roman"/>
                <w:color w:val="000000"/>
              </w:rPr>
              <w:t>1 847,50</w:t>
            </w:r>
          </w:p>
        </w:tc>
        <w:tc>
          <w:tcPr>
            <w:tcW w:w="1373" w:type="dxa"/>
            <w:tcBorders>
              <w:top w:val="single" w:sz="4" w:space="0" w:color="auto"/>
              <w:left w:val="nil"/>
              <w:bottom w:val="single" w:sz="4" w:space="0" w:color="auto"/>
              <w:right w:val="single" w:sz="4" w:space="0" w:color="auto"/>
            </w:tcBorders>
            <w:shd w:val="clear" w:color="auto" w:fill="auto"/>
            <w:vAlign w:val="center"/>
            <w:hideMark/>
          </w:tcPr>
          <w:p w:rsidR="00073693" w:rsidRPr="00B37556" w:rsidRDefault="00073693" w:rsidP="009723F0">
            <w:pPr>
              <w:ind w:firstLine="0"/>
              <w:jc w:val="center"/>
              <w:rPr>
                <w:rFonts w:ascii="Times New Roman" w:hAnsi="Times New Roman" w:cs="Times New Roman"/>
                <w:color w:val="000000"/>
              </w:rPr>
            </w:pPr>
            <w:r w:rsidRPr="00B37556">
              <w:rPr>
                <w:rFonts w:ascii="Times New Roman" w:hAnsi="Times New Roman" w:cs="Times New Roman"/>
                <w:color w:val="000000"/>
              </w:rPr>
              <w:t>1 847,50</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73693" w:rsidRPr="00B37556" w:rsidRDefault="00073693" w:rsidP="00073693">
            <w:pPr>
              <w:ind w:firstLine="0"/>
              <w:jc w:val="center"/>
              <w:rPr>
                <w:rFonts w:ascii="Times New Roman" w:hAnsi="Times New Roman" w:cs="Times New Roman"/>
                <w:color w:val="000000"/>
              </w:rPr>
            </w:pPr>
            <w:r w:rsidRPr="00B37556">
              <w:rPr>
                <w:rFonts w:ascii="Times New Roman" w:hAnsi="Times New Roman" w:cs="Times New Roman"/>
                <w:color w:val="000000"/>
              </w:rPr>
              <w:t>Освоение 100%</w:t>
            </w:r>
          </w:p>
        </w:tc>
      </w:tr>
      <w:tr w:rsidR="00073693" w:rsidRPr="00B37556" w:rsidTr="00D61089">
        <w:trPr>
          <w:trHeight w:val="734"/>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3693" w:rsidRPr="00B37556" w:rsidRDefault="00073693" w:rsidP="00073693">
            <w:pPr>
              <w:ind w:left="-709" w:right="-339"/>
              <w:rPr>
                <w:rFonts w:ascii="Times New Roman" w:hAnsi="Times New Roman" w:cs="Times New Roman"/>
                <w:color w:val="000000"/>
              </w:rPr>
            </w:pPr>
            <w:r w:rsidRPr="00B37556">
              <w:rPr>
                <w:rFonts w:ascii="Times New Roman" w:hAnsi="Times New Roman" w:cs="Times New Roman"/>
                <w:color w:val="000000"/>
              </w:rPr>
              <w:t>8</w:t>
            </w:r>
          </w:p>
        </w:tc>
        <w:tc>
          <w:tcPr>
            <w:tcW w:w="4484" w:type="dxa"/>
            <w:tcBorders>
              <w:top w:val="single" w:sz="4" w:space="0" w:color="auto"/>
              <w:left w:val="nil"/>
              <w:bottom w:val="single" w:sz="4" w:space="0" w:color="auto"/>
              <w:right w:val="single" w:sz="4" w:space="0" w:color="auto"/>
            </w:tcBorders>
            <w:shd w:val="clear" w:color="auto" w:fill="auto"/>
            <w:vAlign w:val="center"/>
            <w:hideMark/>
          </w:tcPr>
          <w:p w:rsidR="00073693" w:rsidRPr="00B37556" w:rsidRDefault="00073693" w:rsidP="00073693">
            <w:pPr>
              <w:ind w:firstLine="0"/>
              <w:rPr>
                <w:rFonts w:ascii="Times New Roman" w:hAnsi="Times New Roman" w:cs="Times New Roman"/>
                <w:color w:val="000000"/>
              </w:rPr>
            </w:pPr>
            <w:r w:rsidRPr="00B37556">
              <w:rPr>
                <w:rFonts w:ascii="Times New Roman" w:hAnsi="Times New Roman" w:cs="Times New Roman"/>
                <w:color w:val="000000"/>
              </w:rPr>
              <w:t>Замена ветхой эл. Проводки, розеток, выключателей, замена ламп накаливания на LED-светильники МУП «СЕЗ» ГО «</w:t>
            </w:r>
            <w:proofErr w:type="spellStart"/>
            <w:r w:rsidRPr="00B37556">
              <w:rPr>
                <w:rFonts w:ascii="Times New Roman" w:hAnsi="Times New Roman" w:cs="Times New Roman"/>
                <w:color w:val="000000"/>
              </w:rPr>
              <w:t>Жатай</w:t>
            </w:r>
            <w:proofErr w:type="spellEnd"/>
            <w:r w:rsidRPr="00B37556">
              <w:rPr>
                <w:rFonts w:ascii="Times New Roman" w:hAnsi="Times New Roman" w:cs="Times New Roman"/>
                <w:color w:val="000000"/>
              </w:rPr>
              <w:t>»</w:t>
            </w:r>
          </w:p>
        </w:tc>
        <w:tc>
          <w:tcPr>
            <w:tcW w:w="1320" w:type="dxa"/>
            <w:tcBorders>
              <w:top w:val="single" w:sz="4" w:space="0" w:color="auto"/>
              <w:left w:val="nil"/>
              <w:bottom w:val="single" w:sz="4" w:space="0" w:color="auto"/>
              <w:right w:val="single" w:sz="4" w:space="0" w:color="auto"/>
            </w:tcBorders>
            <w:shd w:val="clear" w:color="000000" w:fill="FFFFFF"/>
            <w:vAlign w:val="center"/>
            <w:hideMark/>
          </w:tcPr>
          <w:p w:rsidR="00073693" w:rsidRPr="00B37556" w:rsidRDefault="00073693" w:rsidP="009723F0">
            <w:pPr>
              <w:ind w:firstLine="0"/>
              <w:jc w:val="center"/>
              <w:rPr>
                <w:rFonts w:ascii="Times New Roman" w:hAnsi="Times New Roman" w:cs="Times New Roman"/>
                <w:color w:val="000000"/>
              </w:rPr>
            </w:pPr>
            <w:r w:rsidRPr="00B37556">
              <w:rPr>
                <w:rFonts w:ascii="Times New Roman" w:hAnsi="Times New Roman" w:cs="Times New Roman"/>
                <w:color w:val="000000"/>
              </w:rPr>
              <w:t>721,90</w:t>
            </w:r>
          </w:p>
        </w:tc>
        <w:tc>
          <w:tcPr>
            <w:tcW w:w="1373" w:type="dxa"/>
            <w:tcBorders>
              <w:top w:val="single" w:sz="4" w:space="0" w:color="auto"/>
              <w:left w:val="nil"/>
              <w:bottom w:val="single" w:sz="4" w:space="0" w:color="auto"/>
              <w:right w:val="single" w:sz="4" w:space="0" w:color="auto"/>
            </w:tcBorders>
            <w:shd w:val="clear" w:color="auto" w:fill="auto"/>
            <w:vAlign w:val="center"/>
            <w:hideMark/>
          </w:tcPr>
          <w:p w:rsidR="00073693" w:rsidRPr="00B37556" w:rsidRDefault="00073693" w:rsidP="009723F0">
            <w:pPr>
              <w:ind w:firstLine="0"/>
              <w:jc w:val="center"/>
              <w:rPr>
                <w:rFonts w:ascii="Times New Roman" w:hAnsi="Times New Roman" w:cs="Times New Roman"/>
                <w:color w:val="000000"/>
              </w:rPr>
            </w:pPr>
            <w:r w:rsidRPr="00B37556">
              <w:rPr>
                <w:rFonts w:ascii="Times New Roman" w:hAnsi="Times New Roman" w:cs="Times New Roman"/>
                <w:color w:val="000000"/>
              </w:rPr>
              <w:t>721,90</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73693" w:rsidRPr="00B37556" w:rsidRDefault="00073693" w:rsidP="00073693">
            <w:pPr>
              <w:ind w:firstLine="0"/>
              <w:jc w:val="center"/>
              <w:rPr>
                <w:rFonts w:ascii="Times New Roman" w:hAnsi="Times New Roman" w:cs="Times New Roman"/>
                <w:color w:val="000000"/>
              </w:rPr>
            </w:pPr>
            <w:r w:rsidRPr="00B37556">
              <w:rPr>
                <w:rFonts w:ascii="Times New Roman" w:hAnsi="Times New Roman" w:cs="Times New Roman"/>
                <w:color w:val="000000"/>
              </w:rPr>
              <w:t>Освоение 100%</w:t>
            </w:r>
          </w:p>
        </w:tc>
      </w:tr>
      <w:tr w:rsidR="00073693" w:rsidRPr="00B37556" w:rsidTr="00D61089">
        <w:trPr>
          <w:trHeight w:val="812"/>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073693" w:rsidRPr="00B37556" w:rsidRDefault="00073693" w:rsidP="00073693">
            <w:pPr>
              <w:ind w:left="-709" w:right="-339"/>
              <w:rPr>
                <w:rFonts w:ascii="Times New Roman" w:hAnsi="Times New Roman" w:cs="Times New Roman"/>
                <w:color w:val="000000"/>
              </w:rPr>
            </w:pPr>
            <w:r w:rsidRPr="00B37556">
              <w:rPr>
                <w:rFonts w:ascii="Times New Roman" w:hAnsi="Times New Roman" w:cs="Times New Roman"/>
                <w:color w:val="000000"/>
              </w:rPr>
              <w:t>9</w:t>
            </w:r>
          </w:p>
        </w:tc>
        <w:tc>
          <w:tcPr>
            <w:tcW w:w="4484" w:type="dxa"/>
            <w:tcBorders>
              <w:top w:val="nil"/>
              <w:left w:val="nil"/>
              <w:bottom w:val="single" w:sz="4" w:space="0" w:color="auto"/>
              <w:right w:val="single" w:sz="4" w:space="0" w:color="auto"/>
            </w:tcBorders>
            <w:shd w:val="clear" w:color="auto" w:fill="auto"/>
            <w:vAlign w:val="bottom"/>
            <w:hideMark/>
          </w:tcPr>
          <w:p w:rsidR="00073693" w:rsidRPr="00B37556" w:rsidRDefault="00073693" w:rsidP="00073693">
            <w:pPr>
              <w:ind w:firstLine="0"/>
              <w:rPr>
                <w:rFonts w:ascii="Times New Roman" w:hAnsi="Times New Roman" w:cs="Times New Roman"/>
                <w:color w:val="000000"/>
              </w:rPr>
            </w:pPr>
            <w:r w:rsidRPr="00B37556">
              <w:rPr>
                <w:rFonts w:ascii="Times New Roman" w:hAnsi="Times New Roman" w:cs="Times New Roman"/>
                <w:color w:val="000000"/>
              </w:rPr>
              <w:t>Утепление дверных блоков на входе в подъездах, обеспечение автоматического закрывания дверей МУП «СЕЗ» ГО «</w:t>
            </w:r>
            <w:proofErr w:type="spellStart"/>
            <w:r w:rsidRPr="00B37556">
              <w:rPr>
                <w:rFonts w:ascii="Times New Roman" w:hAnsi="Times New Roman" w:cs="Times New Roman"/>
                <w:color w:val="000000"/>
              </w:rPr>
              <w:t>Жатай</w:t>
            </w:r>
            <w:proofErr w:type="spellEnd"/>
            <w:r w:rsidRPr="00B37556">
              <w:rPr>
                <w:rFonts w:ascii="Times New Roman" w:hAnsi="Times New Roman" w:cs="Times New Roman"/>
                <w:color w:val="000000"/>
              </w:rPr>
              <w:t>»</w:t>
            </w:r>
          </w:p>
        </w:tc>
        <w:tc>
          <w:tcPr>
            <w:tcW w:w="1320" w:type="dxa"/>
            <w:tcBorders>
              <w:top w:val="nil"/>
              <w:left w:val="nil"/>
              <w:bottom w:val="single" w:sz="4" w:space="0" w:color="auto"/>
              <w:right w:val="single" w:sz="4" w:space="0" w:color="auto"/>
            </w:tcBorders>
            <w:shd w:val="clear" w:color="auto" w:fill="auto"/>
            <w:vAlign w:val="center"/>
            <w:hideMark/>
          </w:tcPr>
          <w:p w:rsidR="00073693" w:rsidRPr="00B37556" w:rsidRDefault="00073693" w:rsidP="009723F0">
            <w:pPr>
              <w:ind w:firstLine="0"/>
              <w:jc w:val="center"/>
              <w:rPr>
                <w:rFonts w:ascii="Times New Roman" w:hAnsi="Times New Roman" w:cs="Times New Roman"/>
                <w:color w:val="000000"/>
              </w:rPr>
            </w:pPr>
            <w:r w:rsidRPr="00B37556">
              <w:rPr>
                <w:rFonts w:ascii="Times New Roman" w:hAnsi="Times New Roman" w:cs="Times New Roman"/>
                <w:color w:val="000000"/>
              </w:rPr>
              <w:t>127,50</w:t>
            </w:r>
          </w:p>
        </w:tc>
        <w:tc>
          <w:tcPr>
            <w:tcW w:w="1373" w:type="dxa"/>
            <w:tcBorders>
              <w:top w:val="nil"/>
              <w:left w:val="nil"/>
              <w:bottom w:val="single" w:sz="4" w:space="0" w:color="auto"/>
              <w:right w:val="single" w:sz="4" w:space="0" w:color="auto"/>
            </w:tcBorders>
            <w:shd w:val="clear" w:color="auto" w:fill="auto"/>
            <w:vAlign w:val="center"/>
            <w:hideMark/>
          </w:tcPr>
          <w:p w:rsidR="00073693" w:rsidRPr="00B37556" w:rsidRDefault="00073693" w:rsidP="009723F0">
            <w:pPr>
              <w:ind w:firstLine="0"/>
              <w:jc w:val="center"/>
              <w:rPr>
                <w:rFonts w:ascii="Times New Roman" w:hAnsi="Times New Roman" w:cs="Times New Roman"/>
                <w:color w:val="000000"/>
              </w:rPr>
            </w:pPr>
            <w:r w:rsidRPr="00B37556">
              <w:rPr>
                <w:rFonts w:ascii="Times New Roman" w:hAnsi="Times New Roman" w:cs="Times New Roman"/>
                <w:color w:val="000000"/>
              </w:rPr>
              <w:t>127,50</w:t>
            </w:r>
          </w:p>
        </w:tc>
        <w:tc>
          <w:tcPr>
            <w:tcW w:w="2693" w:type="dxa"/>
            <w:tcBorders>
              <w:top w:val="nil"/>
              <w:left w:val="nil"/>
              <w:bottom w:val="single" w:sz="4" w:space="0" w:color="auto"/>
              <w:right w:val="single" w:sz="4" w:space="0" w:color="auto"/>
            </w:tcBorders>
            <w:shd w:val="clear" w:color="auto" w:fill="auto"/>
            <w:vAlign w:val="center"/>
            <w:hideMark/>
          </w:tcPr>
          <w:p w:rsidR="00073693" w:rsidRPr="00B37556" w:rsidRDefault="00073693" w:rsidP="00073693">
            <w:pPr>
              <w:ind w:firstLine="0"/>
              <w:jc w:val="center"/>
              <w:rPr>
                <w:rFonts w:ascii="Times New Roman" w:hAnsi="Times New Roman" w:cs="Times New Roman"/>
                <w:color w:val="000000"/>
              </w:rPr>
            </w:pPr>
            <w:r w:rsidRPr="00B37556">
              <w:rPr>
                <w:rFonts w:ascii="Times New Roman" w:hAnsi="Times New Roman" w:cs="Times New Roman"/>
                <w:color w:val="000000"/>
              </w:rPr>
              <w:t>Освоение 100%</w:t>
            </w:r>
          </w:p>
        </w:tc>
      </w:tr>
      <w:tr w:rsidR="00073693" w:rsidRPr="00B37556" w:rsidTr="00D61089">
        <w:trPr>
          <w:trHeight w:val="851"/>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073693" w:rsidRPr="00B37556" w:rsidRDefault="00073693" w:rsidP="00073693">
            <w:pPr>
              <w:ind w:left="-709" w:right="-339"/>
              <w:rPr>
                <w:rFonts w:ascii="Times New Roman" w:hAnsi="Times New Roman" w:cs="Times New Roman"/>
                <w:color w:val="000000"/>
              </w:rPr>
            </w:pPr>
            <w:r w:rsidRPr="00B37556">
              <w:rPr>
                <w:rFonts w:ascii="Times New Roman" w:hAnsi="Times New Roman" w:cs="Times New Roman"/>
                <w:color w:val="000000"/>
              </w:rPr>
              <w:t>10</w:t>
            </w:r>
          </w:p>
        </w:tc>
        <w:tc>
          <w:tcPr>
            <w:tcW w:w="4484" w:type="dxa"/>
            <w:tcBorders>
              <w:top w:val="nil"/>
              <w:left w:val="nil"/>
              <w:bottom w:val="single" w:sz="4" w:space="0" w:color="auto"/>
              <w:right w:val="single" w:sz="4" w:space="0" w:color="auto"/>
            </w:tcBorders>
            <w:shd w:val="clear" w:color="auto" w:fill="auto"/>
            <w:vAlign w:val="center"/>
            <w:hideMark/>
          </w:tcPr>
          <w:p w:rsidR="00073693" w:rsidRPr="00B37556" w:rsidRDefault="00073693" w:rsidP="00073693">
            <w:pPr>
              <w:ind w:firstLine="0"/>
              <w:rPr>
                <w:rFonts w:ascii="Times New Roman" w:hAnsi="Times New Roman" w:cs="Times New Roman"/>
                <w:color w:val="000000"/>
              </w:rPr>
            </w:pPr>
            <w:r w:rsidRPr="00B37556">
              <w:rPr>
                <w:rFonts w:ascii="Times New Roman" w:hAnsi="Times New Roman" w:cs="Times New Roman"/>
                <w:color w:val="000000"/>
              </w:rPr>
              <w:t>Замена деревянных окон в местах общего пользования на стеклопакеты из ПВХ-профиля МУП «СЕЗ» ГО «</w:t>
            </w:r>
            <w:proofErr w:type="spellStart"/>
            <w:r w:rsidRPr="00B37556">
              <w:rPr>
                <w:rFonts w:ascii="Times New Roman" w:hAnsi="Times New Roman" w:cs="Times New Roman"/>
                <w:color w:val="000000"/>
              </w:rPr>
              <w:t>Жатай</w:t>
            </w:r>
            <w:proofErr w:type="spellEnd"/>
            <w:r w:rsidRPr="00B37556">
              <w:rPr>
                <w:rFonts w:ascii="Times New Roman" w:hAnsi="Times New Roman" w:cs="Times New Roman"/>
                <w:color w:val="000000"/>
              </w:rPr>
              <w:t>»</w:t>
            </w:r>
          </w:p>
        </w:tc>
        <w:tc>
          <w:tcPr>
            <w:tcW w:w="1320" w:type="dxa"/>
            <w:tcBorders>
              <w:top w:val="nil"/>
              <w:left w:val="nil"/>
              <w:bottom w:val="single" w:sz="4" w:space="0" w:color="auto"/>
              <w:right w:val="single" w:sz="4" w:space="0" w:color="auto"/>
            </w:tcBorders>
            <w:shd w:val="clear" w:color="auto" w:fill="auto"/>
            <w:vAlign w:val="center"/>
            <w:hideMark/>
          </w:tcPr>
          <w:p w:rsidR="00073693" w:rsidRPr="00B37556" w:rsidRDefault="00073693" w:rsidP="009723F0">
            <w:pPr>
              <w:ind w:firstLine="0"/>
              <w:jc w:val="center"/>
              <w:rPr>
                <w:rFonts w:ascii="Times New Roman" w:hAnsi="Times New Roman" w:cs="Times New Roman"/>
                <w:color w:val="000000"/>
              </w:rPr>
            </w:pPr>
            <w:r w:rsidRPr="00B37556">
              <w:rPr>
                <w:rFonts w:ascii="Times New Roman" w:hAnsi="Times New Roman" w:cs="Times New Roman"/>
                <w:color w:val="000000"/>
              </w:rPr>
              <w:t>197,00</w:t>
            </w:r>
          </w:p>
        </w:tc>
        <w:tc>
          <w:tcPr>
            <w:tcW w:w="1373" w:type="dxa"/>
            <w:tcBorders>
              <w:top w:val="nil"/>
              <w:left w:val="nil"/>
              <w:bottom w:val="single" w:sz="4" w:space="0" w:color="auto"/>
              <w:right w:val="single" w:sz="4" w:space="0" w:color="auto"/>
            </w:tcBorders>
            <w:shd w:val="clear" w:color="auto" w:fill="auto"/>
            <w:vAlign w:val="center"/>
            <w:hideMark/>
          </w:tcPr>
          <w:p w:rsidR="00073693" w:rsidRPr="00B37556" w:rsidRDefault="00073693" w:rsidP="009723F0">
            <w:pPr>
              <w:ind w:firstLine="0"/>
              <w:jc w:val="center"/>
              <w:rPr>
                <w:rFonts w:ascii="Times New Roman" w:hAnsi="Times New Roman" w:cs="Times New Roman"/>
                <w:color w:val="000000"/>
              </w:rPr>
            </w:pPr>
            <w:r w:rsidRPr="00B37556">
              <w:rPr>
                <w:rFonts w:ascii="Times New Roman" w:hAnsi="Times New Roman" w:cs="Times New Roman"/>
                <w:color w:val="000000"/>
              </w:rPr>
              <w:t>197,00</w:t>
            </w:r>
          </w:p>
        </w:tc>
        <w:tc>
          <w:tcPr>
            <w:tcW w:w="2693" w:type="dxa"/>
            <w:tcBorders>
              <w:top w:val="nil"/>
              <w:left w:val="nil"/>
              <w:bottom w:val="single" w:sz="4" w:space="0" w:color="auto"/>
              <w:right w:val="single" w:sz="4" w:space="0" w:color="auto"/>
            </w:tcBorders>
            <w:shd w:val="clear" w:color="auto" w:fill="auto"/>
            <w:vAlign w:val="center"/>
            <w:hideMark/>
          </w:tcPr>
          <w:p w:rsidR="00073693" w:rsidRPr="00B37556" w:rsidRDefault="00073693" w:rsidP="00073693">
            <w:pPr>
              <w:ind w:firstLine="0"/>
              <w:jc w:val="center"/>
              <w:rPr>
                <w:rFonts w:ascii="Times New Roman" w:hAnsi="Times New Roman" w:cs="Times New Roman"/>
                <w:color w:val="000000"/>
              </w:rPr>
            </w:pPr>
            <w:r w:rsidRPr="00B37556">
              <w:rPr>
                <w:rFonts w:ascii="Times New Roman" w:hAnsi="Times New Roman" w:cs="Times New Roman"/>
                <w:color w:val="000000"/>
              </w:rPr>
              <w:t>Освоение 100%</w:t>
            </w:r>
          </w:p>
        </w:tc>
      </w:tr>
      <w:tr w:rsidR="00073693" w:rsidRPr="00B37556" w:rsidTr="00D61089">
        <w:trPr>
          <w:trHeight w:val="469"/>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073693" w:rsidRPr="00B37556" w:rsidRDefault="00073693" w:rsidP="00073693">
            <w:pPr>
              <w:ind w:left="-709" w:right="-339"/>
              <w:rPr>
                <w:rFonts w:ascii="Times New Roman" w:hAnsi="Times New Roman" w:cs="Times New Roman"/>
                <w:color w:val="000000"/>
              </w:rPr>
            </w:pPr>
            <w:r w:rsidRPr="00B37556">
              <w:rPr>
                <w:rFonts w:ascii="Times New Roman" w:hAnsi="Times New Roman" w:cs="Times New Roman"/>
                <w:color w:val="000000"/>
              </w:rPr>
              <w:t>11</w:t>
            </w:r>
          </w:p>
        </w:tc>
        <w:tc>
          <w:tcPr>
            <w:tcW w:w="4484" w:type="dxa"/>
            <w:tcBorders>
              <w:top w:val="nil"/>
              <w:left w:val="nil"/>
              <w:bottom w:val="single" w:sz="4" w:space="0" w:color="auto"/>
              <w:right w:val="single" w:sz="4" w:space="0" w:color="auto"/>
            </w:tcBorders>
            <w:shd w:val="clear" w:color="auto" w:fill="auto"/>
            <w:vAlign w:val="bottom"/>
            <w:hideMark/>
          </w:tcPr>
          <w:p w:rsidR="00073693" w:rsidRPr="00B37556" w:rsidRDefault="00073693" w:rsidP="00073693">
            <w:pPr>
              <w:ind w:firstLine="0"/>
              <w:rPr>
                <w:rFonts w:ascii="Times New Roman" w:hAnsi="Times New Roman" w:cs="Times New Roman"/>
                <w:color w:val="000000"/>
              </w:rPr>
            </w:pPr>
            <w:r w:rsidRPr="00B37556">
              <w:rPr>
                <w:rFonts w:ascii="Times New Roman" w:hAnsi="Times New Roman" w:cs="Times New Roman"/>
                <w:color w:val="000000"/>
              </w:rPr>
              <w:t>Ремонт панельных швов МКД МУП «СЕЗ» ГО «</w:t>
            </w:r>
            <w:proofErr w:type="spellStart"/>
            <w:r w:rsidRPr="00B37556">
              <w:rPr>
                <w:rFonts w:ascii="Times New Roman" w:hAnsi="Times New Roman" w:cs="Times New Roman"/>
                <w:color w:val="000000"/>
              </w:rPr>
              <w:t>Жатай</w:t>
            </w:r>
            <w:proofErr w:type="spellEnd"/>
            <w:r w:rsidRPr="00B37556">
              <w:rPr>
                <w:rFonts w:ascii="Times New Roman" w:hAnsi="Times New Roman" w:cs="Times New Roman"/>
                <w:color w:val="000000"/>
              </w:rPr>
              <w:t>»</w:t>
            </w:r>
          </w:p>
        </w:tc>
        <w:tc>
          <w:tcPr>
            <w:tcW w:w="1320" w:type="dxa"/>
            <w:tcBorders>
              <w:top w:val="nil"/>
              <w:left w:val="nil"/>
              <w:bottom w:val="single" w:sz="4" w:space="0" w:color="auto"/>
              <w:right w:val="single" w:sz="4" w:space="0" w:color="auto"/>
            </w:tcBorders>
            <w:shd w:val="clear" w:color="auto" w:fill="auto"/>
            <w:vAlign w:val="center"/>
            <w:hideMark/>
          </w:tcPr>
          <w:p w:rsidR="00073693" w:rsidRPr="00B37556" w:rsidRDefault="00073693" w:rsidP="009723F0">
            <w:pPr>
              <w:ind w:firstLine="0"/>
              <w:jc w:val="center"/>
              <w:rPr>
                <w:rFonts w:ascii="Times New Roman" w:hAnsi="Times New Roman" w:cs="Times New Roman"/>
                <w:color w:val="000000"/>
              </w:rPr>
            </w:pPr>
            <w:r w:rsidRPr="00B37556">
              <w:rPr>
                <w:rFonts w:ascii="Times New Roman" w:hAnsi="Times New Roman" w:cs="Times New Roman"/>
                <w:color w:val="000000"/>
              </w:rPr>
              <w:t>748,00</w:t>
            </w:r>
          </w:p>
        </w:tc>
        <w:tc>
          <w:tcPr>
            <w:tcW w:w="1373" w:type="dxa"/>
            <w:tcBorders>
              <w:top w:val="nil"/>
              <w:left w:val="nil"/>
              <w:bottom w:val="single" w:sz="4" w:space="0" w:color="auto"/>
              <w:right w:val="single" w:sz="4" w:space="0" w:color="auto"/>
            </w:tcBorders>
            <w:shd w:val="clear" w:color="auto" w:fill="auto"/>
            <w:vAlign w:val="center"/>
            <w:hideMark/>
          </w:tcPr>
          <w:p w:rsidR="00073693" w:rsidRPr="00B37556" w:rsidRDefault="00073693" w:rsidP="009723F0">
            <w:pPr>
              <w:ind w:firstLine="0"/>
              <w:jc w:val="center"/>
              <w:rPr>
                <w:rFonts w:ascii="Times New Roman" w:hAnsi="Times New Roman" w:cs="Times New Roman"/>
                <w:color w:val="000000"/>
              </w:rPr>
            </w:pPr>
            <w:r w:rsidRPr="00B37556">
              <w:rPr>
                <w:rFonts w:ascii="Times New Roman" w:hAnsi="Times New Roman" w:cs="Times New Roman"/>
                <w:color w:val="000000"/>
              </w:rPr>
              <w:t>748,00</w:t>
            </w:r>
          </w:p>
        </w:tc>
        <w:tc>
          <w:tcPr>
            <w:tcW w:w="2693" w:type="dxa"/>
            <w:tcBorders>
              <w:top w:val="nil"/>
              <w:left w:val="nil"/>
              <w:bottom w:val="single" w:sz="4" w:space="0" w:color="auto"/>
              <w:right w:val="single" w:sz="4" w:space="0" w:color="auto"/>
            </w:tcBorders>
            <w:shd w:val="clear" w:color="auto" w:fill="auto"/>
            <w:vAlign w:val="center"/>
            <w:hideMark/>
          </w:tcPr>
          <w:p w:rsidR="00073693" w:rsidRPr="00B37556" w:rsidRDefault="00073693" w:rsidP="00073693">
            <w:pPr>
              <w:ind w:firstLine="0"/>
              <w:jc w:val="center"/>
              <w:rPr>
                <w:rFonts w:ascii="Times New Roman" w:hAnsi="Times New Roman" w:cs="Times New Roman"/>
                <w:color w:val="000000"/>
              </w:rPr>
            </w:pPr>
            <w:r w:rsidRPr="00B37556">
              <w:rPr>
                <w:rFonts w:ascii="Times New Roman" w:hAnsi="Times New Roman" w:cs="Times New Roman"/>
                <w:color w:val="000000"/>
              </w:rPr>
              <w:t>Освоение 100%</w:t>
            </w:r>
          </w:p>
        </w:tc>
      </w:tr>
      <w:tr w:rsidR="00073693" w:rsidRPr="00B37556" w:rsidTr="00502FB0">
        <w:trPr>
          <w:trHeight w:val="63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073693" w:rsidRPr="00B37556" w:rsidRDefault="00073693" w:rsidP="00073693">
            <w:pPr>
              <w:ind w:left="-709" w:right="-339"/>
              <w:rPr>
                <w:rFonts w:ascii="Times New Roman" w:hAnsi="Times New Roman" w:cs="Times New Roman"/>
                <w:color w:val="000000"/>
              </w:rPr>
            </w:pPr>
            <w:r w:rsidRPr="00B37556">
              <w:rPr>
                <w:rFonts w:ascii="Times New Roman" w:hAnsi="Times New Roman" w:cs="Times New Roman"/>
                <w:color w:val="000000"/>
              </w:rPr>
              <w:t>12</w:t>
            </w:r>
          </w:p>
        </w:tc>
        <w:tc>
          <w:tcPr>
            <w:tcW w:w="4484" w:type="dxa"/>
            <w:tcBorders>
              <w:top w:val="nil"/>
              <w:left w:val="nil"/>
              <w:bottom w:val="single" w:sz="4" w:space="0" w:color="auto"/>
              <w:right w:val="single" w:sz="4" w:space="0" w:color="auto"/>
            </w:tcBorders>
            <w:shd w:val="clear" w:color="auto" w:fill="auto"/>
            <w:vAlign w:val="center"/>
            <w:hideMark/>
          </w:tcPr>
          <w:p w:rsidR="00073693" w:rsidRPr="00B37556" w:rsidRDefault="00073693" w:rsidP="00073693">
            <w:pPr>
              <w:ind w:firstLine="0"/>
              <w:rPr>
                <w:rFonts w:ascii="Times New Roman" w:hAnsi="Times New Roman" w:cs="Times New Roman"/>
                <w:color w:val="000000"/>
              </w:rPr>
            </w:pPr>
            <w:r w:rsidRPr="00B37556">
              <w:rPr>
                <w:rFonts w:ascii="Times New Roman" w:hAnsi="Times New Roman" w:cs="Times New Roman"/>
                <w:color w:val="000000"/>
              </w:rPr>
              <w:t>Ремонт кровельного покрытия МКД МУП «СЕЗ» ГО «</w:t>
            </w:r>
            <w:proofErr w:type="spellStart"/>
            <w:r w:rsidRPr="00B37556">
              <w:rPr>
                <w:rFonts w:ascii="Times New Roman" w:hAnsi="Times New Roman" w:cs="Times New Roman"/>
                <w:color w:val="000000"/>
              </w:rPr>
              <w:t>Жатай</w:t>
            </w:r>
            <w:proofErr w:type="spellEnd"/>
            <w:r w:rsidRPr="00B37556">
              <w:rPr>
                <w:rFonts w:ascii="Times New Roman" w:hAnsi="Times New Roman" w:cs="Times New Roman"/>
                <w:color w:val="000000"/>
              </w:rPr>
              <w:t>»</w:t>
            </w:r>
          </w:p>
        </w:tc>
        <w:tc>
          <w:tcPr>
            <w:tcW w:w="1320" w:type="dxa"/>
            <w:tcBorders>
              <w:top w:val="nil"/>
              <w:left w:val="nil"/>
              <w:bottom w:val="single" w:sz="4" w:space="0" w:color="auto"/>
              <w:right w:val="single" w:sz="4" w:space="0" w:color="auto"/>
            </w:tcBorders>
            <w:shd w:val="clear" w:color="auto" w:fill="auto"/>
            <w:vAlign w:val="center"/>
            <w:hideMark/>
          </w:tcPr>
          <w:p w:rsidR="00073693" w:rsidRPr="00B37556" w:rsidRDefault="00073693" w:rsidP="009723F0">
            <w:pPr>
              <w:ind w:firstLine="0"/>
              <w:jc w:val="center"/>
              <w:rPr>
                <w:rFonts w:ascii="Times New Roman" w:hAnsi="Times New Roman" w:cs="Times New Roman"/>
                <w:color w:val="000000"/>
              </w:rPr>
            </w:pPr>
            <w:r w:rsidRPr="00B37556">
              <w:rPr>
                <w:rFonts w:ascii="Times New Roman" w:hAnsi="Times New Roman" w:cs="Times New Roman"/>
                <w:color w:val="000000"/>
              </w:rPr>
              <w:t>1 718,20</w:t>
            </w:r>
          </w:p>
        </w:tc>
        <w:tc>
          <w:tcPr>
            <w:tcW w:w="1373" w:type="dxa"/>
            <w:tcBorders>
              <w:top w:val="nil"/>
              <w:left w:val="nil"/>
              <w:bottom w:val="single" w:sz="4" w:space="0" w:color="auto"/>
              <w:right w:val="single" w:sz="4" w:space="0" w:color="auto"/>
            </w:tcBorders>
            <w:shd w:val="clear" w:color="auto" w:fill="auto"/>
            <w:vAlign w:val="center"/>
            <w:hideMark/>
          </w:tcPr>
          <w:p w:rsidR="00073693" w:rsidRPr="00B37556" w:rsidRDefault="00073693" w:rsidP="009723F0">
            <w:pPr>
              <w:ind w:firstLine="0"/>
              <w:jc w:val="center"/>
              <w:rPr>
                <w:rFonts w:ascii="Times New Roman" w:hAnsi="Times New Roman" w:cs="Times New Roman"/>
                <w:color w:val="000000"/>
              </w:rPr>
            </w:pPr>
            <w:r w:rsidRPr="00B37556">
              <w:rPr>
                <w:rFonts w:ascii="Times New Roman" w:hAnsi="Times New Roman" w:cs="Times New Roman"/>
                <w:color w:val="000000"/>
              </w:rPr>
              <w:t>1 718,20</w:t>
            </w:r>
          </w:p>
        </w:tc>
        <w:tc>
          <w:tcPr>
            <w:tcW w:w="2693" w:type="dxa"/>
            <w:tcBorders>
              <w:top w:val="nil"/>
              <w:left w:val="nil"/>
              <w:bottom w:val="single" w:sz="4" w:space="0" w:color="auto"/>
              <w:right w:val="single" w:sz="4" w:space="0" w:color="auto"/>
            </w:tcBorders>
            <w:shd w:val="clear" w:color="auto" w:fill="auto"/>
            <w:vAlign w:val="center"/>
            <w:hideMark/>
          </w:tcPr>
          <w:p w:rsidR="00073693" w:rsidRPr="00B37556" w:rsidRDefault="00073693" w:rsidP="00073693">
            <w:pPr>
              <w:ind w:firstLine="0"/>
              <w:jc w:val="center"/>
              <w:rPr>
                <w:rFonts w:ascii="Times New Roman" w:hAnsi="Times New Roman" w:cs="Times New Roman"/>
                <w:color w:val="000000"/>
              </w:rPr>
            </w:pPr>
            <w:r w:rsidRPr="00B37556">
              <w:rPr>
                <w:rFonts w:ascii="Times New Roman" w:hAnsi="Times New Roman" w:cs="Times New Roman"/>
                <w:color w:val="000000"/>
              </w:rPr>
              <w:t>Освоение 100%</w:t>
            </w:r>
          </w:p>
        </w:tc>
      </w:tr>
    </w:tbl>
    <w:p w:rsidR="00016CF5" w:rsidRDefault="00016CF5" w:rsidP="009E1D58">
      <w:pPr>
        <w:ind w:firstLine="540"/>
        <w:rPr>
          <w:rFonts w:ascii="Times New Roman" w:hAnsi="Times New Roman" w:cs="Times New Roman"/>
          <w:sz w:val="24"/>
          <w:szCs w:val="24"/>
        </w:rPr>
      </w:pPr>
    </w:p>
    <w:p w:rsidR="009E1D58" w:rsidRPr="00B37556" w:rsidRDefault="009E1D58" w:rsidP="009E1D58">
      <w:pPr>
        <w:ind w:firstLine="540"/>
        <w:rPr>
          <w:rFonts w:ascii="Times New Roman" w:hAnsi="Times New Roman" w:cs="Times New Roman"/>
          <w:sz w:val="24"/>
          <w:szCs w:val="24"/>
        </w:rPr>
      </w:pPr>
      <w:r w:rsidRPr="00B37556">
        <w:rPr>
          <w:rFonts w:ascii="Times New Roman" w:hAnsi="Times New Roman" w:cs="Times New Roman"/>
          <w:sz w:val="24"/>
          <w:szCs w:val="24"/>
        </w:rPr>
        <w:t>По индикаторам программы достигнутые значения выполнены в полном объеме. Степень достижения плановых значений целевых показателей за 2020 год:</w:t>
      </w:r>
    </w:p>
    <w:p w:rsidR="009E1D58" w:rsidRPr="00B37556" w:rsidRDefault="009E1D58" w:rsidP="009E1D58">
      <w:pPr>
        <w:ind w:firstLine="540"/>
        <w:rPr>
          <w:rFonts w:ascii="Times New Roman" w:hAnsi="Times New Roman" w:cs="Times New Roman"/>
          <w:sz w:val="24"/>
          <w:szCs w:val="24"/>
        </w:rPr>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580"/>
        <w:gridCol w:w="1706"/>
        <w:gridCol w:w="977"/>
        <w:gridCol w:w="991"/>
        <w:gridCol w:w="2554"/>
      </w:tblGrid>
      <w:tr w:rsidR="009E1D58" w:rsidRPr="00B37556" w:rsidTr="00216963">
        <w:tc>
          <w:tcPr>
            <w:tcW w:w="540" w:type="dxa"/>
            <w:shd w:val="clear" w:color="auto" w:fill="auto"/>
          </w:tcPr>
          <w:p w:rsidR="009E1D58" w:rsidRPr="00B37556" w:rsidRDefault="009E1D58" w:rsidP="00073693">
            <w:pPr>
              <w:ind w:left="-567" w:right="-527" w:firstLine="71"/>
              <w:jc w:val="center"/>
              <w:rPr>
                <w:rFonts w:ascii="Times New Roman" w:hAnsi="Times New Roman" w:cs="Times New Roman"/>
              </w:rPr>
            </w:pPr>
          </w:p>
        </w:tc>
        <w:tc>
          <w:tcPr>
            <w:tcW w:w="3580" w:type="dxa"/>
            <w:shd w:val="clear" w:color="auto" w:fill="auto"/>
          </w:tcPr>
          <w:p w:rsidR="009E1D58" w:rsidRPr="00B37556" w:rsidRDefault="009E1D58" w:rsidP="00FE69FC">
            <w:pPr>
              <w:ind w:firstLine="0"/>
              <w:jc w:val="center"/>
              <w:rPr>
                <w:rFonts w:ascii="Times New Roman" w:hAnsi="Times New Roman" w:cs="Times New Roman"/>
              </w:rPr>
            </w:pPr>
            <w:r w:rsidRPr="00B37556">
              <w:rPr>
                <w:rFonts w:ascii="Times New Roman" w:hAnsi="Times New Roman" w:cs="Times New Roman"/>
                <w:color w:val="000000"/>
              </w:rPr>
              <w:t>Наименование показателя</w:t>
            </w:r>
          </w:p>
        </w:tc>
        <w:tc>
          <w:tcPr>
            <w:tcW w:w="1706" w:type="dxa"/>
            <w:shd w:val="clear" w:color="auto" w:fill="auto"/>
          </w:tcPr>
          <w:p w:rsidR="009E1D58" w:rsidRPr="00B37556" w:rsidRDefault="009E1D58" w:rsidP="00FE69FC">
            <w:pPr>
              <w:ind w:firstLine="0"/>
              <w:jc w:val="center"/>
              <w:rPr>
                <w:rFonts w:ascii="Times New Roman" w:hAnsi="Times New Roman" w:cs="Times New Roman"/>
              </w:rPr>
            </w:pPr>
            <w:r w:rsidRPr="00B37556">
              <w:rPr>
                <w:rFonts w:ascii="Times New Roman" w:hAnsi="Times New Roman" w:cs="Times New Roman"/>
                <w:color w:val="000000"/>
              </w:rPr>
              <w:t>Единица измерения</w:t>
            </w:r>
          </w:p>
        </w:tc>
        <w:tc>
          <w:tcPr>
            <w:tcW w:w="977" w:type="dxa"/>
            <w:shd w:val="clear" w:color="auto" w:fill="auto"/>
          </w:tcPr>
          <w:p w:rsidR="009E1D58" w:rsidRPr="00B37556" w:rsidRDefault="009E1D58" w:rsidP="00FE69FC">
            <w:pPr>
              <w:ind w:firstLine="0"/>
              <w:jc w:val="center"/>
              <w:rPr>
                <w:rFonts w:ascii="Times New Roman" w:hAnsi="Times New Roman" w:cs="Times New Roman"/>
              </w:rPr>
            </w:pPr>
            <w:r w:rsidRPr="00B37556">
              <w:rPr>
                <w:rFonts w:ascii="Times New Roman" w:hAnsi="Times New Roman" w:cs="Times New Roman"/>
              </w:rPr>
              <w:t>План</w:t>
            </w:r>
          </w:p>
        </w:tc>
        <w:tc>
          <w:tcPr>
            <w:tcW w:w="991" w:type="dxa"/>
            <w:shd w:val="clear" w:color="auto" w:fill="auto"/>
          </w:tcPr>
          <w:p w:rsidR="009E1D58" w:rsidRPr="00B37556" w:rsidRDefault="009E1D58" w:rsidP="00FE69FC">
            <w:pPr>
              <w:ind w:firstLine="0"/>
              <w:jc w:val="center"/>
              <w:rPr>
                <w:rFonts w:ascii="Times New Roman" w:hAnsi="Times New Roman" w:cs="Times New Roman"/>
              </w:rPr>
            </w:pPr>
            <w:r w:rsidRPr="00B37556">
              <w:rPr>
                <w:rFonts w:ascii="Times New Roman" w:hAnsi="Times New Roman" w:cs="Times New Roman"/>
              </w:rPr>
              <w:t>Факт</w:t>
            </w:r>
          </w:p>
        </w:tc>
        <w:tc>
          <w:tcPr>
            <w:tcW w:w="2554" w:type="dxa"/>
            <w:shd w:val="clear" w:color="auto" w:fill="auto"/>
          </w:tcPr>
          <w:p w:rsidR="009E1D58" w:rsidRPr="00B37556" w:rsidRDefault="009E1D58" w:rsidP="00FE69FC">
            <w:pPr>
              <w:ind w:firstLine="0"/>
              <w:jc w:val="center"/>
              <w:rPr>
                <w:rFonts w:ascii="Times New Roman" w:hAnsi="Times New Roman" w:cs="Times New Roman"/>
              </w:rPr>
            </w:pPr>
            <w:r w:rsidRPr="00B37556">
              <w:rPr>
                <w:rFonts w:ascii="Times New Roman" w:hAnsi="Times New Roman" w:cs="Times New Roman"/>
              </w:rPr>
              <w:t>% выполнения</w:t>
            </w:r>
          </w:p>
        </w:tc>
      </w:tr>
      <w:tr w:rsidR="009E1D58" w:rsidRPr="00B37556" w:rsidTr="00216963">
        <w:tc>
          <w:tcPr>
            <w:tcW w:w="540" w:type="dxa"/>
            <w:shd w:val="clear" w:color="auto" w:fill="auto"/>
          </w:tcPr>
          <w:p w:rsidR="009E1D58" w:rsidRPr="00B37556" w:rsidRDefault="009E1D58" w:rsidP="00073693">
            <w:pPr>
              <w:ind w:left="-567" w:right="-527" w:firstLine="71"/>
              <w:rPr>
                <w:rFonts w:ascii="Times New Roman" w:hAnsi="Times New Roman" w:cs="Times New Roman"/>
              </w:rPr>
            </w:pPr>
          </w:p>
        </w:tc>
        <w:tc>
          <w:tcPr>
            <w:tcW w:w="3580" w:type="dxa"/>
            <w:shd w:val="clear" w:color="auto" w:fill="auto"/>
          </w:tcPr>
          <w:p w:rsidR="009E1D58" w:rsidRPr="00B37556" w:rsidRDefault="009E1D58" w:rsidP="00FE69FC">
            <w:pPr>
              <w:ind w:firstLine="0"/>
              <w:rPr>
                <w:rFonts w:ascii="Times New Roman" w:hAnsi="Times New Roman" w:cs="Times New Roman"/>
              </w:rPr>
            </w:pPr>
            <w:r w:rsidRPr="00B37556">
              <w:rPr>
                <w:rFonts w:ascii="Times New Roman" w:hAnsi="Times New Roman" w:cs="Times New Roman"/>
                <w:color w:val="000000"/>
              </w:rPr>
              <w:t>Замена светильников уличного освещения на светодиодные</w:t>
            </w:r>
          </w:p>
        </w:tc>
        <w:tc>
          <w:tcPr>
            <w:tcW w:w="1706" w:type="dxa"/>
            <w:shd w:val="clear" w:color="auto" w:fill="auto"/>
          </w:tcPr>
          <w:p w:rsidR="009E1D58" w:rsidRPr="00B37556" w:rsidRDefault="009E1D58" w:rsidP="00FE69FC">
            <w:pPr>
              <w:ind w:firstLine="0"/>
              <w:jc w:val="center"/>
              <w:rPr>
                <w:rFonts w:ascii="Times New Roman" w:hAnsi="Times New Roman" w:cs="Times New Roman"/>
              </w:rPr>
            </w:pPr>
            <w:r w:rsidRPr="00B37556">
              <w:rPr>
                <w:rFonts w:ascii="Times New Roman" w:hAnsi="Times New Roman" w:cs="Times New Roman"/>
                <w:color w:val="000000"/>
              </w:rPr>
              <w:t>кол-во улиц</w:t>
            </w:r>
          </w:p>
        </w:tc>
        <w:tc>
          <w:tcPr>
            <w:tcW w:w="977" w:type="dxa"/>
            <w:shd w:val="clear" w:color="auto" w:fill="auto"/>
            <w:vAlign w:val="center"/>
          </w:tcPr>
          <w:p w:rsidR="009E1D58" w:rsidRPr="00B37556" w:rsidRDefault="009E1D58" w:rsidP="00FE69FC">
            <w:pPr>
              <w:ind w:firstLine="0"/>
              <w:jc w:val="center"/>
              <w:rPr>
                <w:rFonts w:ascii="Times New Roman" w:hAnsi="Times New Roman" w:cs="Times New Roman"/>
              </w:rPr>
            </w:pPr>
            <w:r w:rsidRPr="00B37556">
              <w:rPr>
                <w:rFonts w:ascii="Times New Roman" w:hAnsi="Times New Roman" w:cs="Times New Roman"/>
              </w:rPr>
              <w:t>8</w:t>
            </w:r>
          </w:p>
        </w:tc>
        <w:tc>
          <w:tcPr>
            <w:tcW w:w="991" w:type="dxa"/>
            <w:shd w:val="clear" w:color="auto" w:fill="auto"/>
            <w:vAlign w:val="center"/>
          </w:tcPr>
          <w:p w:rsidR="009E1D58" w:rsidRPr="00B37556" w:rsidRDefault="009E1D58" w:rsidP="00FE69FC">
            <w:pPr>
              <w:ind w:firstLine="0"/>
              <w:jc w:val="center"/>
              <w:rPr>
                <w:rFonts w:ascii="Times New Roman" w:hAnsi="Times New Roman" w:cs="Times New Roman"/>
              </w:rPr>
            </w:pPr>
            <w:r w:rsidRPr="00B37556">
              <w:rPr>
                <w:rFonts w:ascii="Times New Roman" w:hAnsi="Times New Roman" w:cs="Times New Roman"/>
              </w:rPr>
              <w:t>8</w:t>
            </w:r>
          </w:p>
        </w:tc>
        <w:tc>
          <w:tcPr>
            <w:tcW w:w="2554" w:type="dxa"/>
            <w:shd w:val="clear" w:color="auto" w:fill="auto"/>
            <w:vAlign w:val="center"/>
          </w:tcPr>
          <w:p w:rsidR="009E1D58" w:rsidRPr="00B37556" w:rsidRDefault="009E1D58" w:rsidP="00FE69FC">
            <w:pPr>
              <w:spacing w:after="200" w:line="276" w:lineRule="auto"/>
              <w:ind w:firstLine="0"/>
              <w:jc w:val="center"/>
              <w:rPr>
                <w:rFonts w:ascii="Times New Roman" w:hAnsi="Times New Roman" w:cs="Times New Roman"/>
                <w:color w:val="000000"/>
              </w:rPr>
            </w:pPr>
            <w:r w:rsidRPr="00B37556">
              <w:rPr>
                <w:rFonts w:ascii="Times New Roman" w:hAnsi="Times New Roman" w:cs="Times New Roman"/>
                <w:color w:val="000000"/>
              </w:rPr>
              <w:t>Освоение 100%</w:t>
            </w:r>
          </w:p>
        </w:tc>
      </w:tr>
      <w:tr w:rsidR="009E1D58" w:rsidRPr="00B37556" w:rsidTr="00216963">
        <w:tc>
          <w:tcPr>
            <w:tcW w:w="540" w:type="dxa"/>
            <w:shd w:val="clear" w:color="auto" w:fill="auto"/>
          </w:tcPr>
          <w:p w:rsidR="009E1D58" w:rsidRPr="00B37556" w:rsidRDefault="009E1D58" w:rsidP="00073693">
            <w:pPr>
              <w:ind w:left="-567" w:right="-527" w:firstLine="71"/>
              <w:rPr>
                <w:rFonts w:ascii="Times New Roman" w:hAnsi="Times New Roman" w:cs="Times New Roman"/>
              </w:rPr>
            </w:pPr>
          </w:p>
        </w:tc>
        <w:tc>
          <w:tcPr>
            <w:tcW w:w="3580" w:type="dxa"/>
            <w:shd w:val="clear" w:color="auto" w:fill="auto"/>
          </w:tcPr>
          <w:p w:rsidR="009E1D58" w:rsidRPr="00B37556" w:rsidRDefault="009E1D58" w:rsidP="00FE69FC">
            <w:pPr>
              <w:ind w:firstLine="0"/>
              <w:rPr>
                <w:rFonts w:ascii="Times New Roman" w:hAnsi="Times New Roman" w:cs="Times New Roman"/>
              </w:rPr>
            </w:pPr>
            <w:r w:rsidRPr="00B37556">
              <w:rPr>
                <w:rFonts w:ascii="Times New Roman" w:hAnsi="Times New Roman" w:cs="Times New Roman"/>
                <w:color w:val="000000"/>
              </w:rPr>
              <w:t xml:space="preserve">Установка </w:t>
            </w:r>
            <w:proofErr w:type="spellStart"/>
            <w:r w:rsidRPr="00B37556">
              <w:rPr>
                <w:rFonts w:ascii="Times New Roman" w:hAnsi="Times New Roman" w:cs="Times New Roman"/>
                <w:color w:val="000000"/>
              </w:rPr>
              <w:t>водосчетчиков</w:t>
            </w:r>
            <w:proofErr w:type="spellEnd"/>
          </w:p>
        </w:tc>
        <w:tc>
          <w:tcPr>
            <w:tcW w:w="1706" w:type="dxa"/>
            <w:shd w:val="clear" w:color="auto" w:fill="auto"/>
          </w:tcPr>
          <w:p w:rsidR="009E1D58" w:rsidRPr="00B37556" w:rsidRDefault="009E1D58" w:rsidP="00FE69FC">
            <w:pPr>
              <w:ind w:firstLine="0"/>
              <w:jc w:val="center"/>
              <w:rPr>
                <w:rFonts w:ascii="Times New Roman" w:hAnsi="Times New Roman" w:cs="Times New Roman"/>
              </w:rPr>
            </w:pPr>
            <w:r w:rsidRPr="00B37556">
              <w:rPr>
                <w:rFonts w:ascii="Times New Roman" w:hAnsi="Times New Roman" w:cs="Times New Roman"/>
                <w:color w:val="000000"/>
              </w:rPr>
              <w:t>кол-во шт.</w:t>
            </w:r>
          </w:p>
        </w:tc>
        <w:tc>
          <w:tcPr>
            <w:tcW w:w="977" w:type="dxa"/>
            <w:shd w:val="clear" w:color="auto" w:fill="auto"/>
            <w:vAlign w:val="center"/>
          </w:tcPr>
          <w:p w:rsidR="009E1D58" w:rsidRPr="00B37556" w:rsidRDefault="009E1D58" w:rsidP="00FE69FC">
            <w:pPr>
              <w:ind w:firstLine="0"/>
              <w:jc w:val="center"/>
              <w:rPr>
                <w:rFonts w:ascii="Times New Roman" w:hAnsi="Times New Roman" w:cs="Times New Roman"/>
              </w:rPr>
            </w:pPr>
            <w:r w:rsidRPr="00B37556">
              <w:rPr>
                <w:rFonts w:ascii="Times New Roman" w:hAnsi="Times New Roman" w:cs="Times New Roman"/>
              </w:rPr>
              <w:t>350</w:t>
            </w:r>
          </w:p>
        </w:tc>
        <w:tc>
          <w:tcPr>
            <w:tcW w:w="991" w:type="dxa"/>
            <w:shd w:val="clear" w:color="auto" w:fill="auto"/>
            <w:vAlign w:val="center"/>
          </w:tcPr>
          <w:p w:rsidR="009E1D58" w:rsidRPr="00B37556" w:rsidRDefault="009E1D58" w:rsidP="00FE69FC">
            <w:pPr>
              <w:ind w:firstLine="0"/>
              <w:jc w:val="center"/>
              <w:rPr>
                <w:rFonts w:ascii="Times New Roman" w:hAnsi="Times New Roman" w:cs="Times New Roman"/>
              </w:rPr>
            </w:pPr>
            <w:r w:rsidRPr="00B37556">
              <w:rPr>
                <w:rFonts w:ascii="Times New Roman" w:hAnsi="Times New Roman" w:cs="Times New Roman"/>
              </w:rPr>
              <w:t>350</w:t>
            </w:r>
          </w:p>
        </w:tc>
        <w:tc>
          <w:tcPr>
            <w:tcW w:w="2554" w:type="dxa"/>
            <w:shd w:val="clear" w:color="auto" w:fill="auto"/>
            <w:vAlign w:val="center"/>
          </w:tcPr>
          <w:p w:rsidR="009E1D58" w:rsidRPr="00B37556" w:rsidRDefault="009E1D58" w:rsidP="00FE69FC">
            <w:pPr>
              <w:spacing w:after="200" w:line="276" w:lineRule="auto"/>
              <w:ind w:firstLine="0"/>
              <w:jc w:val="center"/>
              <w:rPr>
                <w:rFonts w:ascii="Times New Roman" w:hAnsi="Times New Roman" w:cs="Times New Roman"/>
                <w:color w:val="000000"/>
              </w:rPr>
            </w:pPr>
            <w:r w:rsidRPr="00B37556">
              <w:rPr>
                <w:rFonts w:ascii="Times New Roman" w:hAnsi="Times New Roman" w:cs="Times New Roman"/>
                <w:color w:val="000000"/>
              </w:rPr>
              <w:t>Освоение 100%</w:t>
            </w:r>
          </w:p>
        </w:tc>
      </w:tr>
      <w:tr w:rsidR="009E1D58" w:rsidRPr="00B37556" w:rsidTr="00216963">
        <w:tc>
          <w:tcPr>
            <w:tcW w:w="540" w:type="dxa"/>
            <w:shd w:val="clear" w:color="auto" w:fill="auto"/>
          </w:tcPr>
          <w:p w:rsidR="009E1D58" w:rsidRPr="00B37556" w:rsidRDefault="009E1D58" w:rsidP="00073693">
            <w:pPr>
              <w:ind w:left="-567" w:right="-527" w:firstLine="71"/>
              <w:rPr>
                <w:rFonts w:ascii="Times New Roman" w:hAnsi="Times New Roman" w:cs="Times New Roman"/>
              </w:rPr>
            </w:pPr>
          </w:p>
        </w:tc>
        <w:tc>
          <w:tcPr>
            <w:tcW w:w="3580" w:type="dxa"/>
            <w:shd w:val="clear" w:color="auto" w:fill="auto"/>
          </w:tcPr>
          <w:p w:rsidR="009E1D58" w:rsidRPr="00B37556" w:rsidRDefault="009E1D58" w:rsidP="00FE69FC">
            <w:pPr>
              <w:ind w:firstLine="0"/>
              <w:rPr>
                <w:rFonts w:ascii="Times New Roman" w:hAnsi="Times New Roman" w:cs="Times New Roman"/>
              </w:rPr>
            </w:pPr>
            <w:r w:rsidRPr="00B37556">
              <w:rPr>
                <w:rFonts w:ascii="Times New Roman" w:hAnsi="Times New Roman" w:cs="Times New Roman"/>
                <w:color w:val="000000"/>
              </w:rPr>
              <w:t>Проектирование и монтаж электронных узлов ввода на ГСК</w:t>
            </w:r>
          </w:p>
        </w:tc>
        <w:tc>
          <w:tcPr>
            <w:tcW w:w="1706" w:type="dxa"/>
            <w:shd w:val="clear" w:color="auto" w:fill="auto"/>
          </w:tcPr>
          <w:p w:rsidR="009E1D58" w:rsidRPr="00B37556" w:rsidRDefault="009E1D58" w:rsidP="00FE69FC">
            <w:pPr>
              <w:spacing w:after="200" w:line="276" w:lineRule="auto"/>
              <w:ind w:firstLine="0"/>
              <w:jc w:val="center"/>
              <w:rPr>
                <w:rFonts w:ascii="Times New Roman" w:hAnsi="Times New Roman" w:cs="Times New Roman"/>
                <w:color w:val="000000"/>
              </w:rPr>
            </w:pPr>
            <w:r w:rsidRPr="00B37556">
              <w:rPr>
                <w:rFonts w:ascii="Times New Roman" w:hAnsi="Times New Roman" w:cs="Times New Roman"/>
                <w:color w:val="000000"/>
              </w:rPr>
              <w:t>кол-во</w:t>
            </w:r>
          </w:p>
        </w:tc>
        <w:tc>
          <w:tcPr>
            <w:tcW w:w="977" w:type="dxa"/>
            <w:shd w:val="clear" w:color="auto" w:fill="auto"/>
            <w:vAlign w:val="center"/>
          </w:tcPr>
          <w:p w:rsidR="009E1D58" w:rsidRPr="00B37556" w:rsidRDefault="009E1D58" w:rsidP="00FE69FC">
            <w:pPr>
              <w:spacing w:after="200" w:line="276" w:lineRule="auto"/>
              <w:ind w:firstLine="0"/>
              <w:jc w:val="center"/>
              <w:rPr>
                <w:rFonts w:ascii="Times New Roman" w:hAnsi="Times New Roman" w:cs="Times New Roman"/>
                <w:color w:val="000000"/>
              </w:rPr>
            </w:pPr>
            <w:r w:rsidRPr="00B37556">
              <w:rPr>
                <w:rFonts w:ascii="Times New Roman" w:hAnsi="Times New Roman" w:cs="Times New Roman"/>
                <w:color w:val="000000"/>
              </w:rPr>
              <w:t>36</w:t>
            </w:r>
          </w:p>
        </w:tc>
        <w:tc>
          <w:tcPr>
            <w:tcW w:w="991" w:type="dxa"/>
            <w:shd w:val="clear" w:color="auto" w:fill="auto"/>
            <w:vAlign w:val="center"/>
          </w:tcPr>
          <w:p w:rsidR="009E1D58" w:rsidRPr="00B37556" w:rsidRDefault="009E1D58" w:rsidP="00FE69FC">
            <w:pPr>
              <w:spacing w:after="200" w:line="276" w:lineRule="auto"/>
              <w:ind w:firstLine="0"/>
              <w:jc w:val="center"/>
              <w:rPr>
                <w:rFonts w:ascii="Times New Roman" w:hAnsi="Times New Roman" w:cs="Times New Roman"/>
                <w:color w:val="000000"/>
              </w:rPr>
            </w:pPr>
            <w:r w:rsidRPr="00B37556">
              <w:rPr>
                <w:rFonts w:ascii="Times New Roman" w:hAnsi="Times New Roman" w:cs="Times New Roman"/>
                <w:color w:val="000000"/>
              </w:rPr>
              <w:t>36</w:t>
            </w:r>
          </w:p>
        </w:tc>
        <w:tc>
          <w:tcPr>
            <w:tcW w:w="2554" w:type="dxa"/>
            <w:shd w:val="clear" w:color="auto" w:fill="auto"/>
            <w:vAlign w:val="center"/>
          </w:tcPr>
          <w:p w:rsidR="009E1D58" w:rsidRPr="00B37556" w:rsidRDefault="009E1D58" w:rsidP="00FE69FC">
            <w:pPr>
              <w:spacing w:after="200" w:line="276" w:lineRule="auto"/>
              <w:ind w:firstLine="0"/>
              <w:jc w:val="center"/>
              <w:rPr>
                <w:rFonts w:ascii="Times New Roman" w:hAnsi="Times New Roman" w:cs="Times New Roman"/>
                <w:color w:val="000000"/>
              </w:rPr>
            </w:pPr>
            <w:r w:rsidRPr="00B37556">
              <w:rPr>
                <w:rFonts w:ascii="Times New Roman" w:hAnsi="Times New Roman" w:cs="Times New Roman"/>
                <w:color w:val="000000"/>
              </w:rPr>
              <w:t>Освоение 100%</w:t>
            </w:r>
          </w:p>
        </w:tc>
      </w:tr>
      <w:tr w:rsidR="009E1D58" w:rsidRPr="00B37556" w:rsidTr="00216963">
        <w:tc>
          <w:tcPr>
            <w:tcW w:w="540" w:type="dxa"/>
            <w:shd w:val="clear" w:color="auto" w:fill="auto"/>
          </w:tcPr>
          <w:p w:rsidR="009E1D58" w:rsidRPr="00B37556" w:rsidRDefault="009E1D58" w:rsidP="00073693">
            <w:pPr>
              <w:ind w:left="-567" w:right="-527" w:firstLine="71"/>
              <w:rPr>
                <w:rFonts w:ascii="Times New Roman" w:hAnsi="Times New Roman" w:cs="Times New Roman"/>
              </w:rPr>
            </w:pPr>
          </w:p>
        </w:tc>
        <w:tc>
          <w:tcPr>
            <w:tcW w:w="3580" w:type="dxa"/>
            <w:shd w:val="clear" w:color="auto" w:fill="auto"/>
          </w:tcPr>
          <w:p w:rsidR="009E1D58" w:rsidRPr="00B37556" w:rsidRDefault="009E1D58" w:rsidP="00FE69FC">
            <w:pPr>
              <w:ind w:firstLine="0"/>
              <w:rPr>
                <w:rFonts w:ascii="Times New Roman" w:hAnsi="Times New Roman" w:cs="Times New Roman"/>
              </w:rPr>
            </w:pPr>
            <w:r w:rsidRPr="00B37556">
              <w:rPr>
                <w:rFonts w:ascii="Times New Roman" w:hAnsi="Times New Roman" w:cs="Times New Roman"/>
                <w:color w:val="000000"/>
              </w:rPr>
              <w:t>Проведение работ по капитальному ремонту МКД (ФКР)</w:t>
            </w:r>
          </w:p>
        </w:tc>
        <w:tc>
          <w:tcPr>
            <w:tcW w:w="1706" w:type="dxa"/>
            <w:shd w:val="clear" w:color="auto" w:fill="auto"/>
          </w:tcPr>
          <w:p w:rsidR="009E1D58" w:rsidRPr="00B37556" w:rsidRDefault="009E1D58" w:rsidP="00FE69FC">
            <w:pPr>
              <w:spacing w:after="200" w:line="276" w:lineRule="auto"/>
              <w:ind w:firstLine="0"/>
              <w:jc w:val="center"/>
              <w:rPr>
                <w:rFonts w:ascii="Times New Roman" w:hAnsi="Times New Roman" w:cs="Times New Roman"/>
                <w:color w:val="000000"/>
              </w:rPr>
            </w:pPr>
            <w:r w:rsidRPr="00B37556">
              <w:rPr>
                <w:rFonts w:ascii="Times New Roman" w:hAnsi="Times New Roman" w:cs="Times New Roman"/>
                <w:color w:val="000000"/>
              </w:rPr>
              <w:t>кол-во домов</w:t>
            </w:r>
          </w:p>
        </w:tc>
        <w:tc>
          <w:tcPr>
            <w:tcW w:w="977" w:type="dxa"/>
            <w:shd w:val="clear" w:color="auto" w:fill="auto"/>
            <w:vAlign w:val="center"/>
          </w:tcPr>
          <w:p w:rsidR="009E1D58" w:rsidRPr="00B37556" w:rsidRDefault="009E1D58" w:rsidP="00FE69FC">
            <w:pPr>
              <w:spacing w:after="200" w:line="276" w:lineRule="auto"/>
              <w:ind w:firstLine="0"/>
              <w:jc w:val="center"/>
              <w:rPr>
                <w:rFonts w:ascii="Times New Roman" w:hAnsi="Times New Roman" w:cs="Times New Roman"/>
                <w:color w:val="000000"/>
              </w:rPr>
            </w:pPr>
            <w:r w:rsidRPr="00B37556">
              <w:rPr>
                <w:rFonts w:ascii="Times New Roman" w:hAnsi="Times New Roman" w:cs="Times New Roman"/>
                <w:color w:val="000000"/>
              </w:rPr>
              <w:t>5</w:t>
            </w:r>
          </w:p>
        </w:tc>
        <w:tc>
          <w:tcPr>
            <w:tcW w:w="991" w:type="dxa"/>
            <w:shd w:val="clear" w:color="auto" w:fill="auto"/>
            <w:vAlign w:val="center"/>
          </w:tcPr>
          <w:p w:rsidR="009E1D58" w:rsidRPr="00B37556" w:rsidRDefault="009E1D58" w:rsidP="00FE69FC">
            <w:pPr>
              <w:spacing w:after="200" w:line="276" w:lineRule="auto"/>
              <w:ind w:firstLine="0"/>
              <w:jc w:val="center"/>
              <w:rPr>
                <w:rFonts w:ascii="Times New Roman" w:hAnsi="Times New Roman" w:cs="Times New Roman"/>
                <w:color w:val="000000"/>
              </w:rPr>
            </w:pPr>
            <w:r w:rsidRPr="00B37556">
              <w:rPr>
                <w:rFonts w:ascii="Times New Roman" w:hAnsi="Times New Roman" w:cs="Times New Roman"/>
                <w:color w:val="000000"/>
              </w:rPr>
              <w:t>5</w:t>
            </w:r>
          </w:p>
        </w:tc>
        <w:tc>
          <w:tcPr>
            <w:tcW w:w="2554" w:type="dxa"/>
            <w:shd w:val="clear" w:color="auto" w:fill="auto"/>
            <w:vAlign w:val="center"/>
          </w:tcPr>
          <w:p w:rsidR="009E1D58" w:rsidRPr="00B37556" w:rsidRDefault="009E1D58" w:rsidP="00FE69FC">
            <w:pPr>
              <w:ind w:firstLine="0"/>
              <w:rPr>
                <w:rFonts w:ascii="Times New Roman" w:hAnsi="Times New Roman" w:cs="Times New Roman"/>
                <w:color w:val="000000"/>
              </w:rPr>
            </w:pPr>
            <w:r w:rsidRPr="00B37556">
              <w:rPr>
                <w:rFonts w:ascii="Times New Roman" w:hAnsi="Times New Roman" w:cs="Times New Roman"/>
                <w:color w:val="000000"/>
              </w:rPr>
              <w:t>Освоение 100%. (Исправлены недочеты и недоделки, допущенные при ремонте жилых домов в предыдущие годы)</w:t>
            </w:r>
          </w:p>
        </w:tc>
      </w:tr>
      <w:tr w:rsidR="009E1D58" w:rsidRPr="00B37556" w:rsidTr="00216963">
        <w:tc>
          <w:tcPr>
            <w:tcW w:w="540" w:type="dxa"/>
            <w:shd w:val="clear" w:color="auto" w:fill="auto"/>
          </w:tcPr>
          <w:p w:rsidR="009E1D58" w:rsidRPr="00B37556" w:rsidRDefault="009E1D58" w:rsidP="00073693">
            <w:pPr>
              <w:ind w:left="-567" w:right="-527" w:firstLine="71"/>
              <w:rPr>
                <w:rFonts w:ascii="Times New Roman" w:hAnsi="Times New Roman" w:cs="Times New Roman"/>
              </w:rPr>
            </w:pPr>
          </w:p>
        </w:tc>
        <w:tc>
          <w:tcPr>
            <w:tcW w:w="3580" w:type="dxa"/>
            <w:shd w:val="clear" w:color="auto" w:fill="auto"/>
          </w:tcPr>
          <w:p w:rsidR="009E1D58" w:rsidRPr="00B37556" w:rsidRDefault="009E1D58" w:rsidP="00FE69FC">
            <w:pPr>
              <w:ind w:firstLine="0"/>
              <w:rPr>
                <w:rFonts w:ascii="Times New Roman" w:hAnsi="Times New Roman" w:cs="Times New Roman"/>
              </w:rPr>
            </w:pPr>
            <w:r w:rsidRPr="00B37556">
              <w:rPr>
                <w:rFonts w:ascii="Times New Roman" w:hAnsi="Times New Roman" w:cs="Times New Roman"/>
                <w:color w:val="000000"/>
              </w:rPr>
              <w:t>Передача данных телеметрии с тепловых узлов ж/д на пульт управления</w:t>
            </w:r>
          </w:p>
        </w:tc>
        <w:tc>
          <w:tcPr>
            <w:tcW w:w="1706" w:type="dxa"/>
            <w:shd w:val="clear" w:color="auto" w:fill="auto"/>
          </w:tcPr>
          <w:p w:rsidR="009E1D58" w:rsidRPr="00B37556" w:rsidRDefault="009E1D58" w:rsidP="00FE69FC">
            <w:pPr>
              <w:spacing w:after="200" w:line="276" w:lineRule="auto"/>
              <w:ind w:firstLine="0"/>
              <w:jc w:val="center"/>
              <w:rPr>
                <w:rFonts w:ascii="Times New Roman" w:hAnsi="Times New Roman" w:cs="Times New Roman"/>
                <w:color w:val="000000"/>
              </w:rPr>
            </w:pPr>
            <w:r w:rsidRPr="00B37556">
              <w:rPr>
                <w:rFonts w:ascii="Times New Roman" w:hAnsi="Times New Roman" w:cs="Times New Roman"/>
                <w:color w:val="000000"/>
              </w:rPr>
              <w:t>кол-во передач данных</w:t>
            </w:r>
          </w:p>
        </w:tc>
        <w:tc>
          <w:tcPr>
            <w:tcW w:w="977" w:type="dxa"/>
            <w:shd w:val="clear" w:color="auto" w:fill="auto"/>
            <w:vAlign w:val="center"/>
          </w:tcPr>
          <w:p w:rsidR="009E1D58" w:rsidRPr="00B37556" w:rsidRDefault="009E1D58" w:rsidP="00FE69FC">
            <w:pPr>
              <w:spacing w:after="200" w:line="276" w:lineRule="auto"/>
              <w:ind w:firstLine="0"/>
              <w:jc w:val="center"/>
              <w:rPr>
                <w:rFonts w:ascii="Times New Roman" w:hAnsi="Times New Roman" w:cs="Times New Roman"/>
                <w:color w:val="000000"/>
              </w:rPr>
            </w:pPr>
            <w:r w:rsidRPr="00B37556">
              <w:rPr>
                <w:rFonts w:ascii="Times New Roman" w:hAnsi="Times New Roman" w:cs="Times New Roman"/>
                <w:color w:val="000000"/>
              </w:rPr>
              <w:t>8</w:t>
            </w:r>
          </w:p>
        </w:tc>
        <w:tc>
          <w:tcPr>
            <w:tcW w:w="991" w:type="dxa"/>
            <w:shd w:val="clear" w:color="auto" w:fill="auto"/>
            <w:vAlign w:val="center"/>
          </w:tcPr>
          <w:p w:rsidR="009E1D58" w:rsidRPr="00B37556" w:rsidRDefault="009E1D58" w:rsidP="00FE69FC">
            <w:pPr>
              <w:spacing w:after="200" w:line="276" w:lineRule="auto"/>
              <w:ind w:firstLine="0"/>
              <w:jc w:val="center"/>
              <w:rPr>
                <w:rFonts w:ascii="Times New Roman" w:hAnsi="Times New Roman" w:cs="Times New Roman"/>
                <w:color w:val="000000"/>
              </w:rPr>
            </w:pPr>
            <w:r w:rsidRPr="00B37556">
              <w:rPr>
                <w:rFonts w:ascii="Times New Roman" w:hAnsi="Times New Roman" w:cs="Times New Roman"/>
                <w:color w:val="000000"/>
              </w:rPr>
              <w:t>8</w:t>
            </w:r>
          </w:p>
        </w:tc>
        <w:tc>
          <w:tcPr>
            <w:tcW w:w="2554" w:type="dxa"/>
            <w:shd w:val="clear" w:color="auto" w:fill="auto"/>
            <w:vAlign w:val="center"/>
          </w:tcPr>
          <w:p w:rsidR="009E1D58" w:rsidRPr="00B37556" w:rsidRDefault="009E1D58" w:rsidP="00FE69FC">
            <w:pPr>
              <w:spacing w:after="200" w:line="276" w:lineRule="auto"/>
              <w:ind w:firstLine="0"/>
              <w:jc w:val="center"/>
              <w:rPr>
                <w:rFonts w:ascii="Times New Roman" w:hAnsi="Times New Roman" w:cs="Times New Roman"/>
                <w:color w:val="000000"/>
              </w:rPr>
            </w:pPr>
            <w:r w:rsidRPr="00B37556">
              <w:rPr>
                <w:rFonts w:ascii="Times New Roman" w:hAnsi="Times New Roman" w:cs="Times New Roman"/>
                <w:color w:val="000000"/>
              </w:rPr>
              <w:t>Освоение 100%</w:t>
            </w:r>
          </w:p>
        </w:tc>
      </w:tr>
      <w:tr w:rsidR="009E1D58" w:rsidRPr="009E1D58" w:rsidTr="00216963">
        <w:tc>
          <w:tcPr>
            <w:tcW w:w="540" w:type="dxa"/>
            <w:shd w:val="clear" w:color="auto" w:fill="auto"/>
          </w:tcPr>
          <w:p w:rsidR="009E1D58" w:rsidRPr="00B37556" w:rsidRDefault="009E1D58" w:rsidP="00073693">
            <w:pPr>
              <w:ind w:left="-567" w:right="-527" w:firstLine="71"/>
              <w:rPr>
                <w:rFonts w:ascii="Times New Roman" w:hAnsi="Times New Roman" w:cs="Times New Roman"/>
              </w:rPr>
            </w:pPr>
          </w:p>
        </w:tc>
        <w:tc>
          <w:tcPr>
            <w:tcW w:w="3580" w:type="dxa"/>
            <w:shd w:val="clear" w:color="auto" w:fill="auto"/>
            <w:vAlign w:val="center"/>
          </w:tcPr>
          <w:p w:rsidR="009E1D58" w:rsidRPr="00B37556" w:rsidRDefault="009E1D58" w:rsidP="00FE69FC">
            <w:pPr>
              <w:spacing w:after="200" w:line="276" w:lineRule="auto"/>
              <w:ind w:firstLine="0"/>
              <w:rPr>
                <w:rFonts w:ascii="Times New Roman" w:hAnsi="Times New Roman" w:cs="Times New Roman"/>
                <w:color w:val="000000"/>
              </w:rPr>
            </w:pPr>
            <w:r w:rsidRPr="00B37556">
              <w:rPr>
                <w:rFonts w:ascii="Times New Roman" w:hAnsi="Times New Roman" w:cs="Times New Roman"/>
                <w:color w:val="000000"/>
              </w:rPr>
              <w:t xml:space="preserve">Промывка трубопроводов и стояков системы отопления </w:t>
            </w:r>
          </w:p>
        </w:tc>
        <w:tc>
          <w:tcPr>
            <w:tcW w:w="1706" w:type="dxa"/>
            <w:shd w:val="clear" w:color="auto" w:fill="auto"/>
          </w:tcPr>
          <w:p w:rsidR="009E1D58" w:rsidRPr="00B37556" w:rsidRDefault="009E1D58" w:rsidP="00FE69FC">
            <w:pPr>
              <w:spacing w:after="200" w:line="276" w:lineRule="auto"/>
              <w:ind w:firstLine="0"/>
              <w:jc w:val="center"/>
              <w:rPr>
                <w:rFonts w:ascii="Times New Roman" w:hAnsi="Times New Roman" w:cs="Times New Roman"/>
                <w:color w:val="000000"/>
              </w:rPr>
            </w:pPr>
            <w:r w:rsidRPr="00B37556">
              <w:rPr>
                <w:rFonts w:ascii="Times New Roman" w:hAnsi="Times New Roman" w:cs="Times New Roman"/>
                <w:color w:val="000000"/>
              </w:rPr>
              <w:t>кол-во домов</w:t>
            </w:r>
          </w:p>
        </w:tc>
        <w:tc>
          <w:tcPr>
            <w:tcW w:w="977" w:type="dxa"/>
            <w:shd w:val="clear" w:color="auto" w:fill="auto"/>
            <w:vAlign w:val="center"/>
          </w:tcPr>
          <w:p w:rsidR="009E1D58" w:rsidRPr="00B37556" w:rsidRDefault="009E1D58" w:rsidP="00FE69FC">
            <w:pPr>
              <w:spacing w:after="200" w:line="276" w:lineRule="auto"/>
              <w:ind w:firstLine="0"/>
              <w:jc w:val="center"/>
              <w:rPr>
                <w:rFonts w:ascii="Times New Roman" w:hAnsi="Times New Roman" w:cs="Times New Roman"/>
                <w:color w:val="000000"/>
              </w:rPr>
            </w:pPr>
            <w:r w:rsidRPr="00B37556">
              <w:rPr>
                <w:rFonts w:ascii="Times New Roman" w:hAnsi="Times New Roman" w:cs="Times New Roman"/>
                <w:color w:val="000000"/>
              </w:rPr>
              <w:t>60</w:t>
            </w:r>
          </w:p>
        </w:tc>
        <w:tc>
          <w:tcPr>
            <w:tcW w:w="991" w:type="dxa"/>
            <w:shd w:val="clear" w:color="auto" w:fill="auto"/>
            <w:vAlign w:val="center"/>
          </w:tcPr>
          <w:p w:rsidR="009E1D58" w:rsidRPr="00B37556" w:rsidRDefault="009E1D58" w:rsidP="00FE69FC">
            <w:pPr>
              <w:spacing w:after="200" w:line="276" w:lineRule="auto"/>
              <w:ind w:firstLine="0"/>
              <w:jc w:val="center"/>
              <w:rPr>
                <w:rFonts w:ascii="Times New Roman" w:hAnsi="Times New Roman" w:cs="Times New Roman"/>
                <w:color w:val="000000"/>
              </w:rPr>
            </w:pPr>
            <w:r w:rsidRPr="00B37556">
              <w:rPr>
                <w:rFonts w:ascii="Times New Roman" w:hAnsi="Times New Roman" w:cs="Times New Roman"/>
                <w:color w:val="000000"/>
              </w:rPr>
              <w:t>60</w:t>
            </w:r>
          </w:p>
        </w:tc>
        <w:tc>
          <w:tcPr>
            <w:tcW w:w="2554" w:type="dxa"/>
            <w:shd w:val="clear" w:color="auto" w:fill="auto"/>
            <w:vAlign w:val="center"/>
          </w:tcPr>
          <w:p w:rsidR="009E1D58" w:rsidRPr="00073693" w:rsidRDefault="009E1D58" w:rsidP="00FE69FC">
            <w:pPr>
              <w:spacing w:after="200" w:line="276" w:lineRule="auto"/>
              <w:ind w:firstLine="0"/>
              <w:jc w:val="center"/>
              <w:rPr>
                <w:rFonts w:ascii="Times New Roman" w:hAnsi="Times New Roman" w:cs="Times New Roman"/>
                <w:color w:val="000000"/>
              </w:rPr>
            </w:pPr>
            <w:r w:rsidRPr="00B37556">
              <w:rPr>
                <w:rFonts w:ascii="Times New Roman" w:hAnsi="Times New Roman" w:cs="Times New Roman"/>
                <w:color w:val="000000"/>
              </w:rPr>
              <w:t>Освоение 100%</w:t>
            </w:r>
          </w:p>
        </w:tc>
      </w:tr>
      <w:tr w:rsidR="009E1D58" w:rsidRPr="009E1D58" w:rsidTr="00216963">
        <w:tc>
          <w:tcPr>
            <w:tcW w:w="540" w:type="dxa"/>
            <w:shd w:val="clear" w:color="auto" w:fill="auto"/>
          </w:tcPr>
          <w:p w:rsidR="009E1D58" w:rsidRPr="00073693" w:rsidRDefault="009E1D58" w:rsidP="00073693">
            <w:pPr>
              <w:ind w:left="-567" w:right="-527" w:firstLine="71"/>
              <w:rPr>
                <w:rFonts w:ascii="Times New Roman" w:hAnsi="Times New Roman" w:cs="Times New Roman"/>
              </w:rPr>
            </w:pPr>
          </w:p>
        </w:tc>
        <w:tc>
          <w:tcPr>
            <w:tcW w:w="3580" w:type="dxa"/>
            <w:shd w:val="clear" w:color="auto" w:fill="auto"/>
            <w:vAlign w:val="center"/>
          </w:tcPr>
          <w:p w:rsidR="009E1D58" w:rsidRPr="00073693" w:rsidRDefault="009E1D58" w:rsidP="00FE69FC">
            <w:pPr>
              <w:spacing w:after="200" w:line="276" w:lineRule="auto"/>
              <w:ind w:firstLine="0"/>
              <w:rPr>
                <w:rFonts w:ascii="Times New Roman" w:hAnsi="Times New Roman" w:cs="Times New Roman"/>
                <w:color w:val="000000"/>
              </w:rPr>
            </w:pPr>
            <w:r w:rsidRPr="00073693">
              <w:rPr>
                <w:rFonts w:ascii="Times New Roman" w:hAnsi="Times New Roman" w:cs="Times New Roman"/>
                <w:color w:val="000000"/>
              </w:rPr>
              <w:t xml:space="preserve">Ремонт и замена теплоизоляции трубопроводов системы отопления, водоотведения МКД </w:t>
            </w:r>
          </w:p>
        </w:tc>
        <w:tc>
          <w:tcPr>
            <w:tcW w:w="1706" w:type="dxa"/>
            <w:shd w:val="clear" w:color="auto" w:fill="auto"/>
          </w:tcPr>
          <w:p w:rsidR="009E1D58" w:rsidRPr="00073693" w:rsidRDefault="009E1D58" w:rsidP="00FE69FC">
            <w:pPr>
              <w:spacing w:after="200" w:line="276" w:lineRule="auto"/>
              <w:ind w:firstLine="0"/>
              <w:jc w:val="center"/>
              <w:rPr>
                <w:rFonts w:ascii="Times New Roman" w:hAnsi="Times New Roman" w:cs="Times New Roman"/>
                <w:color w:val="000000"/>
              </w:rPr>
            </w:pPr>
          </w:p>
          <w:p w:rsidR="009E1D58" w:rsidRPr="00073693" w:rsidRDefault="009E1D58" w:rsidP="00FE69FC">
            <w:pPr>
              <w:spacing w:after="200" w:line="276" w:lineRule="auto"/>
              <w:ind w:firstLine="0"/>
              <w:jc w:val="center"/>
              <w:rPr>
                <w:rFonts w:ascii="Times New Roman" w:hAnsi="Times New Roman" w:cs="Times New Roman"/>
                <w:color w:val="000000"/>
              </w:rPr>
            </w:pPr>
            <w:r w:rsidRPr="00073693">
              <w:rPr>
                <w:rFonts w:ascii="Times New Roman" w:hAnsi="Times New Roman" w:cs="Times New Roman"/>
                <w:color w:val="000000"/>
              </w:rPr>
              <w:t>кол-во домов</w:t>
            </w:r>
          </w:p>
        </w:tc>
        <w:tc>
          <w:tcPr>
            <w:tcW w:w="977" w:type="dxa"/>
            <w:shd w:val="clear" w:color="auto" w:fill="auto"/>
            <w:vAlign w:val="center"/>
          </w:tcPr>
          <w:p w:rsidR="009E1D58" w:rsidRPr="00073693" w:rsidRDefault="009E1D58" w:rsidP="00FE69FC">
            <w:pPr>
              <w:spacing w:after="200" w:line="276" w:lineRule="auto"/>
              <w:ind w:firstLine="0"/>
              <w:jc w:val="center"/>
              <w:rPr>
                <w:rFonts w:ascii="Times New Roman" w:hAnsi="Times New Roman" w:cs="Times New Roman"/>
                <w:color w:val="000000"/>
              </w:rPr>
            </w:pPr>
            <w:r w:rsidRPr="00073693">
              <w:rPr>
                <w:rFonts w:ascii="Times New Roman" w:hAnsi="Times New Roman" w:cs="Times New Roman"/>
                <w:color w:val="000000"/>
              </w:rPr>
              <w:t>37</w:t>
            </w:r>
          </w:p>
        </w:tc>
        <w:tc>
          <w:tcPr>
            <w:tcW w:w="991" w:type="dxa"/>
            <w:shd w:val="clear" w:color="auto" w:fill="auto"/>
            <w:vAlign w:val="center"/>
          </w:tcPr>
          <w:p w:rsidR="009E1D58" w:rsidRPr="00073693" w:rsidRDefault="009E1D58" w:rsidP="00FE69FC">
            <w:pPr>
              <w:spacing w:after="200" w:line="276" w:lineRule="auto"/>
              <w:ind w:firstLine="0"/>
              <w:jc w:val="center"/>
              <w:rPr>
                <w:rFonts w:ascii="Times New Roman" w:hAnsi="Times New Roman" w:cs="Times New Roman"/>
                <w:color w:val="000000"/>
              </w:rPr>
            </w:pPr>
            <w:r w:rsidRPr="00073693">
              <w:rPr>
                <w:rFonts w:ascii="Times New Roman" w:hAnsi="Times New Roman" w:cs="Times New Roman"/>
                <w:color w:val="000000"/>
              </w:rPr>
              <w:t>37</w:t>
            </w:r>
          </w:p>
        </w:tc>
        <w:tc>
          <w:tcPr>
            <w:tcW w:w="2554" w:type="dxa"/>
            <w:shd w:val="clear" w:color="auto" w:fill="auto"/>
            <w:vAlign w:val="center"/>
          </w:tcPr>
          <w:p w:rsidR="009E1D58" w:rsidRPr="00073693" w:rsidRDefault="009E1D58" w:rsidP="00FE69FC">
            <w:pPr>
              <w:spacing w:after="200" w:line="276" w:lineRule="auto"/>
              <w:ind w:firstLine="0"/>
              <w:jc w:val="center"/>
              <w:rPr>
                <w:rFonts w:ascii="Times New Roman" w:hAnsi="Times New Roman" w:cs="Times New Roman"/>
                <w:color w:val="000000"/>
              </w:rPr>
            </w:pPr>
            <w:r w:rsidRPr="00073693">
              <w:rPr>
                <w:rFonts w:ascii="Times New Roman" w:hAnsi="Times New Roman" w:cs="Times New Roman"/>
                <w:color w:val="000000"/>
              </w:rPr>
              <w:t>Освоение 100%</w:t>
            </w:r>
          </w:p>
        </w:tc>
      </w:tr>
      <w:tr w:rsidR="009E1D58" w:rsidRPr="009E1D58" w:rsidTr="00D61089">
        <w:trPr>
          <w:trHeight w:val="755"/>
        </w:trPr>
        <w:tc>
          <w:tcPr>
            <w:tcW w:w="540" w:type="dxa"/>
            <w:shd w:val="clear" w:color="auto" w:fill="auto"/>
          </w:tcPr>
          <w:p w:rsidR="009E1D58" w:rsidRPr="00073693" w:rsidRDefault="009E1D58" w:rsidP="00073693">
            <w:pPr>
              <w:ind w:left="-567" w:right="-527" w:firstLine="71"/>
              <w:rPr>
                <w:rFonts w:ascii="Times New Roman" w:hAnsi="Times New Roman" w:cs="Times New Roman"/>
              </w:rPr>
            </w:pPr>
          </w:p>
        </w:tc>
        <w:tc>
          <w:tcPr>
            <w:tcW w:w="3580" w:type="dxa"/>
            <w:shd w:val="clear" w:color="auto" w:fill="auto"/>
            <w:vAlign w:val="center"/>
          </w:tcPr>
          <w:p w:rsidR="009E1D58" w:rsidRPr="00073693" w:rsidRDefault="009E1D58" w:rsidP="00FE69FC">
            <w:pPr>
              <w:spacing w:after="200" w:line="276" w:lineRule="auto"/>
              <w:ind w:firstLine="0"/>
              <w:rPr>
                <w:rFonts w:ascii="Times New Roman" w:hAnsi="Times New Roman" w:cs="Times New Roman"/>
                <w:color w:val="000000"/>
              </w:rPr>
            </w:pPr>
            <w:r w:rsidRPr="00073693">
              <w:rPr>
                <w:rFonts w:ascii="Times New Roman" w:hAnsi="Times New Roman" w:cs="Times New Roman"/>
                <w:color w:val="000000"/>
              </w:rPr>
              <w:t xml:space="preserve">Ремонт и замена трубопроводов, радиаторов, запорной арматуры системы отопления </w:t>
            </w:r>
          </w:p>
        </w:tc>
        <w:tc>
          <w:tcPr>
            <w:tcW w:w="1706" w:type="dxa"/>
            <w:shd w:val="clear" w:color="auto" w:fill="auto"/>
          </w:tcPr>
          <w:p w:rsidR="009E1D58" w:rsidRPr="00073693" w:rsidRDefault="009E1D58" w:rsidP="00FE69FC">
            <w:pPr>
              <w:spacing w:after="200" w:line="276" w:lineRule="auto"/>
              <w:ind w:firstLine="0"/>
              <w:jc w:val="center"/>
              <w:rPr>
                <w:rFonts w:ascii="Times New Roman" w:hAnsi="Times New Roman" w:cs="Times New Roman"/>
                <w:color w:val="000000"/>
              </w:rPr>
            </w:pPr>
          </w:p>
          <w:p w:rsidR="009E1D58" w:rsidRPr="00073693" w:rsidRDefault="009E1D58" w:rsidP="00FE69FC">
            <w:pPr>
              <w:spacing w:after="200" w:line="276" w:lineRule="auto"/>
              <w:ind w:firstLine="0"/>
              <w:jc w:val="center"/>
              <w:rPr>
                <w:rFonts w:ascii="Times New Roman" w:hAnsi="Times New Roman" w:cs="Times New Roman"/>
                <w:color w:val="000000"/>
              </w:rPr>
            </w:pPr>
            <w:r w:rsidRPr="00073693">
              <w:rPr>
                <w:rFonts w:ascii="Times New Roman" w:hAnsi="Times New Roman" w:cs="Times New Roman"/>
                <w:color w:val="000000"/>
              </w:rPr>
              <w:t>кол-во домов</w:t>
            </w:r>
          </w:p>
        </w:tc>
        <w:tc>
          <w:tcPr>
            <w:tcW w:w="977" w:type="dxa"/>
            <w:shd w:val="clear" w:color="auto" w:fill="auto"/>
            <w:vAlign w:val="center"/>
          </w:tcPr>
          <w:p w:rsidR="009E1D58" w:rsidRPr="00073693" w:rsidRDefault="009E1D58" w:rsidP="00FE69FC">
            <w:pPr>
              <w:spacing w:after="200" w:line="276" w:lineRule="auto"/>
              <w:ind w:firstLine="0"/>
              <w:jc w:val="center"/>
              <w:rPr>
                <w:rFonts w:ascii="Times New Roman" w:hAnsi="Times New Roman" w:cs="Times New Roman"/>
                <w:color w:val="000000"/>
              </w:rPr>
            </w:pPr>
            <w:r w:rsidRPr="00073693">
              <w:rPr>
                <w:rFonts w:ascii="Times New Roman" w:hAnsi="Times New Roman" w:cs="Times New Roman"/>
                <w:color w:val="000000"/>
              </w:rPr>
              <w:t>59</w:t>
            </w:r>
          </w:p>
        </w:tc>
        <w:tc>
          <w:tcPr>
            <w:tcW w:w="991" w:type="dxa"/>
            <w:shd w:val="clear" w:color="auto" w:fill="auto"/>
            <w:vAlign w:val="center"/>
          </w:tcPr>
          <w:p w:rsidR="009E1D58" w:rsidRPr="00073693" w:rsidRDefault="009E1D58" w:rsidP="00FE69FC">
            <w:pPr>
              <w:spacing w:after="200" w:line="276" w:lineRule="auto"/>
              <w:ind w:firstLine="0"/>
              <w:jc w:val="center"/>
              <w:rPr>
                <w:rFonts w:ascii="Times New Roman" w:hAnsi="Times New Roman" w:cs="Times New Roman"/>
                <w:color w:val="000000"/>
              </w:rPr>
            </w:pPr>
            <w:r w:rsidRPr="00073693">
              <w:rPr>
                <w:rFonts w:ascii="Times New Roman" w:hAnsi="Times New Roman" w:cs="Times New Roman"/>
                <w:color w:val="000000"/>
              </w:rPr>
              <w:t>59</w:t>
            </w:r>
          </w:p>
        </w:tc>
        <w:tc>
          <w:tcPr>
            <w:tcW w:w="2554" w:type="dxa"/>
            <w:shd w:val="clear" w:color="auto" w:fill="auto"/>
            <w:vAlign w:val="center"/>
          </w:tcPr>
          <w:p w:rsidR="009E1D58" w:rsidRPr="00073693" w:rsidRDefault="009E1D58" w:rsidP="00FE69FC">
            <w:pPr>
              <w:spacing w:after="200" w:line="276" w:lineRule="auto"/>
              <w:ind w:firstLine="0"/>
              <w:jc w:val="center"/>
              <w:rPr>
                <w:rFonts w:ascii="Times New Roman" w:hAnsi="Times New Roman" w:cs="Times New Roman"/>
                <w:color w:val="000000"/>
              </w:rPr>
            </w:pPr>
            <w:r w:rsidRPr="00073693">
              <w:rPr>
                <w:rFonts w:ascii="Times New Roman" w:hAnsi="Times New Roman" w:cs="Times New Roman"/>
                <w:color w:val="000000"/>
              </w:rPr>
              <w:t>Освоение 100%</w:t>
            </w:r>
          </w:p>
        </w:tc>
      </w:tr>
      <w:tr w:rsidR="009E1D58" w:rsidRPr="009E1D58" w:rsidTr="00D61089">
        <w:trPr>
          <w:trHeight w:val="1166"/>
        </w:trPr>
        <w:tc>
          <w:tcPr>
            <w:tcW w:w="540" w:type="dxa"/>
            <w:shd w:val="clear" w:color="auto" w:fill="auto"/>
          </w:tcPr>
          <w:p w:rsidR="009E1D58" w:rsidRPr="00073693" w:rsidRDefault="009E1D58" w:rsidP="00073693">
            <w:pPr>
              <w:ind w:left="-567" w:right="-527" w:firstLine="71"/>
              <w:rPr>
                <w:rFonts w:ascii="Times New Roman" w:hAnsi="Times New Roman" w:cs="Times New Roman"/>
              </w:rPr>
            </w:pPr>
          </w:p>
        </w:tc>
        <w:tc>
          <w:tcPr>
            <w:tcW w:w="3580" w:type="dxa"/>
            <w:shd w:val="clear" w:color="auto" w:fill="auto"/>
            <w:vAlign w:val="center"/>
          </w:tcPr>
          <w:p w:rsidR="009E1D58" w:rsidRPr="00073693" w:rsidRDefault="009E1D58" w:rsidP="00FE69FC">
            <w:pPr>
              <w:spacing w:after="200" w:line="276" w:lineRule="auto"/>
              <w:ind w:firstLine="0"/>
              <w:rPr>
                <w:rFonts w:ascii="Times New Roman" w:hAnsi="Times New Roman" w:cs="Times New Roman"/>
                <w:color w:val="000000"/>
              </w:rPr>
            </w:pPr>
            <w:r w:rsidRPr="00073693">
              <w:rPr>
                <w:rFonts w:ascii="Times New Roman" w:hAnsi="Times New Roman" w:cs="Times New Roman"/>
                <w:color w:val="000000"/>
              </w:rPr>
              <w:t xml:space="preserve">Ремонт и замена запорной арматуры, трубопроводов ХГВС, обеспечение циркуляции воды в системе ГВС </w:t>
            </w:r>
          </w:p>
        </w:tc>
        <w:tc>
          <w:tcPr>
            <w:tcW w:w="1706" w:type="dxa"/>
            <w:tcBorders>
              <w:top w:val="nil"/>
              <w:left w:val="nil"/>
              <w:bottom w:val="single" w:sz="4" w:space="0" w:color="auto"/>
              <w:right w:val="single" w:sz="4" w:space="0" w:color="auto"/>
            </w:tcBorders>
            <w:shd w:val="clear" w:color="000000" w:fill="FFFFFF"/>
            <w:vAlign w:val="center"/>
          </w:tcPr>
          <w:p w:rsidR="009E1D58" w:rsidRPr="00073693" w:rsidRDefault="009E1D58" w:rsidP="00FE69FC">
            <w:pPr>
              <w:spacing w:after="200" w:line="276" w:lineRule="auto"/>
              <w:ind w:firstLine="0"/>
              <w:jc w:val="center"/>
              <w:rPr>
                <w:rFonts w:ascii="Times New Roman" w:hAnsi="Times New Roman" w:cs="Times New Roman"/>
                <w:color w:val="000000"/>
              </w:rPr>
            </w:pPr>
            <w:r w:rsidRPr="00073693">
              <w:rPr>
                <w:rFonts w:ascii="Times New Roman" w:hAnsi="Times New Roman" w:cs="Times New Roman"/>
                <w:color w:val="000000"/>
              </w:rPr>
              <w:t>кол-во домов</w:t>
            </w:r>
          </w:p>
        </w:tc>
        <w:tc>
          <w:tcPr>
            <w:tcW w:w="977" w:type="dxa"/>
            <w:shd w:val="clear" w:color="auto" w:fill="auto"/>
            <w:vAlign w:val="center"/>
          </w:tcPr>
          <w:p w:rsidR="009E1D58" w:rsidRPr="00073693" w:rsidRDefault="009E1D58" w:rsidP="00FE69FC">
            <w:pPr>
              <w:spacing w:after="200" w:line="276" w:lineRule="auto"/>
              <w:ind w:firstLine="0"/>
              <w:jc w:val="center"/>
              <w:rPr>
                <w:rFonts w:ascii="Times New Roman" w:hAnsi="Times New Roman" w:cs="Times New Roman"/>
                <w:color w:val="000000"/>
              </w:rPr>
            </w:pPr>
            <w:r w:rsidRPr="00073693">
              <w:rPr>
                <w:rFonts w:ascii="Times New Roman" w:hAnsi="Times New Roman" w:cs="Times New Roman"/>
                <w:color w:val="000000"/>
              </w:rPr>
              <w:t>11</w:t>
            </w:r>
          </w:p>
        </w:tc>
        <w:tc>
          <w:tcPr>
            <w:tcW w:w="991" w:type="dxa"/>
            <w:shd w:val="clear" w:color="auto" w:fill="auto"/>
            <w:vAlign w:val="center"/>
          </w:tcPr>
          <w:p w:rsidR="009E1D58" w:rsidRPr="00073693" w:rsidRDefault="009E1D58" w:rsidP="00FE69FC">
            <w:pPr>
              <w:spacing w:after="200" w:line="276" w:lineRule="auto"/>
              <w:ind w:firstLine="0"/>
              <w:jc w:val="center"/>
              <w:rPr>
                <w:rFonts w:ascii="Times New Roman" w:hAnsi="Times New Roman" w:cs="Times New Roman"/>
                <w:color w:val="000000"/>
              </w:rPr>
            </w:pPr>
            <w:r w:rsidRPr="00073693">
              <w:rPr>
                <w:rFonts w:ascii="Times New Roman" w:hAnsi="Times New Roman" w:cs="Times New Roman"/>
                <w:color w:val="000000"/>
              </w:rPr>
              <w:t>11</w:t>
            </w:r>
          </w:p>
        </w:tc>
        <w:tc>
          <w:tcPr>
            <w:tcW w:w="2554" w:type="dxa"/>
            <w:shd w:val="clear" w:color="auto" w:fill="auto"/>
            <w:vAlign w:val="center"/>
          </w:tcPr>
          <w:p w:rsidR="009E1D58" w:rsidRPr="00073693" w:rsidRDefault="009E1D58" w:rsidP="00FE69FC">
            <w:pPr>
              <w:spacing w:after="200" w:line="276" w:lineRule="auto"/>
              <w:ind w:firstLine="0"/>
              <w:jc w:val="center"/>
              <w:rPr>
                <w:rFonts w:ascii="Times New Roman" w:hAnsi="Times New Roman" w:cs="Times New Roman"/>
                <w:color w:val="000000"/>
              </w:rPr>
            </w:pPr>
            <w:r w:rsidRPr="00073693">
              <w:rPr>
                <w:rFonts w:ascii="Times New Roman" w:hAnsi="Times New Roman" w:cs="Times New Roman"/>
                <w:color w:val="000000"/>
              </w:rPr>
              <w:t>Освоение 100%</w:t>
            </w:r>
          </w:p>
        </w:tc>
      </w:tr>
      <w:tr w:rsidR="009E1D58" w:rsidRPr="009E1D58" w:rsidTr="00216963">
        <w:tc>
          <w:tcPr>
            <w:tcW w:w="540" w:type="dxa"/>
            <w:shd w:val="clear" w:color="auto" w:fill="auto"/>
          </w:tcPr>
          <w:p w:rsidR="009E1D58" w:rsidRPr="00073693" w:rsidRDefault="009E1D58" w:rsidP="00073693">
            <w:pPr>
              <w:ind w:left="-567" w:right="-527" w:firstLine="71"/>
              <w:rPr>
                <w:rFonts w:ascii="Times New Roman" w:hAnsi="Times New Roman" w:cs="Times New Roman"/>
              </w:rPr>
            </w:pPr>
          </w:p>
        </w:tc>
        <w:tc>
          <w:tcPr>
            <w:tcW w:w="3580" w:type="dxa"/>
            <w:shd w:val="clear" w:color="auto" w:fill="auto"/>
            <w:vAlign w:val="center"/>
          </w:tcPr>
          <w:p w:rsidR="009E1D58" w:rsidRPr="00073693" w:rsidRDefault="009E1D58" w:rsidP="00FE69FC">
            <w:pPr>
              <w:spacing w:after="200" w:line="276" w:lineRule="auto"/>
              <w:ind w:firstLine="0"/>
              <w:rPr>
                <w:rFonts w:ascii="Times New Roman" w:hAnsi="Times New Roman" w:cs="Times New Roman"/>
                <w:color w:val="000000"/>
              </w:rPr>
            </w:pPr>
            <w:r w:rsidRPr="00073693">
              <w:rPr>
                <w:rFonts w:ascii="Times New Roman" w:hAnsi="Times New Roman" w:cs="Times New Roman"/>
                <w:color w:val="000000"/>
              </w:rPr>
              <w:t xml:space="preserve"> Установка, поверка приборов учета тепловой энергии, ХГВС </w:t>
            </w:r>
          </w:p>
        </w:tc>
        <w:tc>
          <w:tcPr>
            <w:tcW w:w="1706" w:type="dxa"/>
            <w:tcBorders>
              <w:top w:val="nil"/>
              <w:left w:val="nil"/>
              <w:bottom w:val="single" w:sz="4" w:space="0" w:color="auto"/>
              <w:right w:val="single" w:sz="4" w:space="0" w:color="auto"/>
            </w:tcBorders>
            <w:shd w:val="clear" w:color="000000" w:fill="FFFFFF"/>
            <w:vAlign w:val="center"/>
          </w:tcPr>
          <w:p w:rsidR="009E1D58" w:rsidRPr="00073693" w:rsidRDefault="009E1D58" w:rsidP="00FE69FC">
            <w:pPr>
              <w:spacing w:after="200" w:line="276" w:lineRule="auto"/>
              <w:ind w:firstLine="0"/>
              <w:jc w:val="center"/>
              <w:rPr>
                <w:rFonts w:ascii="Times New Roman" w:hAnsi="Times New Roman" w:cs="Times New Roman"/>
                <w:color w:val="000000"/>
              </w:rPr>
            </w:pPr>
            <w:r w:rsidRPr="00073693">
              <w:rPr>
                <w:rFonts w:ascii="Times New Roman" w:hAnsi="Times New Roman" w:cs="Times New Roman"/>
                <w:color w:val="000000"/>
              </w:rPr>
              <w:t>кол-во домов</w:t>
            </w:r>
          </w:p>
        </w:tc>
        <w:tc>
          <w:tcPr>
            <w:tcW w:w="977" w:type="dxa"/>
            <w:shd w:val="clear" w:color="auto" w:fill="auto"/>
            <w:vAlign w:val="center"/>
          </w:tcPr>
          <w:p w:rsidR="009E1D58" w:rsidRPr="00073693" w:rsidRDefault="009E1D58" w:rsidP="00FE69FC">
            <w:pPr>
              <w:spacing w:after="200" w:line="276" w:lineRule="auto"/>
              <w:ind w:firstLine="0"/>
              <w:jc w:val="center"/>
              <w:rPr>
                <w:rFonts w:ascii="Times New Roman" w:hAnsi="Times New Roman" w:cs="Times New Roman"/>
                <w:color w:val="000000"/>
              </w:rPr>
            </w:pPr>
            <w:r w:rsidRPr="00073693">
              <w:rPr>
                <w:rFonts w:ascii="Times New Roman" w:hAnsi="Times New Roman" w:cs="Times New Roman"/>
                <w:color w:val="000000"/>
              </w:rPr>
              <w:t>3</w:t>
            </w:r>
          </w:p>
        </w:tc>
        <w:tc>
          <w:tcPr>
            <w:tcW w:w="991" w:type="dxa"/>
            <w:shd w:val="clear" w:color="auto" w:fill="auto"/>
            <w:vAlign w:val="center"/>
          </w:tcPr>
          <w:p w:rsidR="009E1D58" w:rsidRPr="00073693" w:rsidRDefault="009E1D58" w:rsidP="00FE69FC">
            <w:pPr>
              <w:spacing w:after="200" w:line="276" w:lineRule="auto"/>
              <w:ind w:firstLine="0"/>
              <w:jc w:val="center"/>
              <w:rPr>
                <w:rFonts w:ascii="Times New Roman" w:hAnsi="Times New Roman" w:cs="Times New Roman"/>
                <w:color w:val="000000"/>
              </w:rPr>
            </w:pPr>
            <w:r w:rsidRPr="00073693">
              <w:rPr>
                <w:rFonts w:ascii="Times New Roman" w:hAnsi="Times New Roman" w:cs="Times New Roman"/>
                <w:color w:val="000000"/>
              </w:rPr>
              <w:t>3</w:t>
            </w:r>
          </w:p>
        </w:tc>
        <w:tc>
          <w:tcPr>
            <w:tcW w:w="2554" w:type="dxa"/>
            <w:shd w:val="clear" w:color="auto" w:fill="auto"/>
            <w:vAlign w:val="center"/>
          </w:tcPr>
          <w:p w:rsidR="009E1D58" w:rsidRPr="00073693" w:rsidRDefault="009E1D58" w:rsidP="00FE69FC">
            <w:pPr>
              <w:spacing w:after="200" w:line="276" w:lineRule="auto"/>
              <w:ind w:firstLine="0"/>
              <w:jc w:val="center"/>
              <w:rPr>
                <w:rFonts w:ascii="Times New Roman" w:hAnsi="Times New Roman" w:cs="Times New Roman"/>
                <w:color w:val="000000"/>
              </w:rPr>
            </w:pPr>
            <w:r w:rsidRPr="00073693">
              <w:rPr>
                <w:rFonts w:ascii="Times New Roman" w:hAnsi="Times New Roman" w:cs="Times New Roman"/>
                <w:color w:val="000000"/>
              </w:rPr>
              <w:t>Освоение 100%</w:t>
            </w:r>
          </w:p>
        </w:tc>
      </w:tr>
      <w:tr w:rsidR="009E1D58" w:rsidRPr="009E1D58" w:rsidTr="00216963">
        <w:tc>
          <w:tcPr>
            <w:tcW w:w="540" w:type="dxa"/>
            <w:shd w:val="clear" w:color="auto" w:fill="auto"/>
          </w:tcPr>
          <w:p w:rsidR="009E1D58" w:rsidRPr="00073693" w:rsidRDefault="009E1D58" w:rsidP="00073693">
            <w:pPr>
              <w:ind w:left="-567" w:right="-527" w:firstLine="71"/>
              <w:rPr>
                <w:rFonts w:ascii="Times New Roman" w:hAnsi="Times New Roman" w:cs="Times New Roman"/>
              </w:rPr>
            </w:pPr>
          </w:p>
        </w:tc>
        <w:tc>
          <w:tcPr>
            <w:tcW w:w="3580" w:type="dxa"/>
            <w:shd w:val="clear" w:color="auto" w:fill="auto"/>
            <w:vAlign w:val="center"/>
          </w:tcPr>
          <w:p w:rsidR="009E1D58" w:rsidRPr="00073693" w:rsidRDefault="009E1D58" w:rsidP="00FE69FC">
            <w:pPr>
              <w:spacing w:after="200" w:line="276" w:lineRule="auto"/>
              <w:ind w:firstLine="0"/>
              <w:rPr>
                <w:rFonts w:ascii="Times New Roman" w:hAnsi="Times New Roman" w:cs="Times New Roman"/>
                <w:color w:val="000000"/>
              </w:rPr>
            </w:pPr>
            <w:r w:rsidRPr="00073693">
              <w:rPr>
                <w:rFonts w:ascii="Times New Roman" w:hAnsi="Times New Roman" w:cs="Times New Roman"/>
                <w:color w:val="000000"/>
              </w:rPr>
              <w:t xml:space="preserve">Замена ветхой эл. Проводки, розеток, выключателей, замена ламп накаливания на LED-светильники </w:t>
            </w:r>
          </w:p>
        </w:tc>
        <w:tc>
          <w:tcPr>
            <w:tcW w:w="1706" w:type="dxa"/>
            <w:tcBorders>
              <w:top w:val="single" w:sz="4" w:space="0" w:color="auto"/>
              <w:left w:val="nil"/>
              <w:bottom w:val="single" w:sz="4" w:space="0" w:color="auto"/>
              <w:right w:val="single" w:sz="4" w:space="0" w:color="auto"/>
            </w:tcBorders>
            <w:shd w:val="clear" w:color="000000" w:fill="FFFFFF"/>
            <w:vAlign w:val="center"/>
          </w:tcPr>
          <w:p w:rsidR="009E1D58" w:rsidRPr="00073693" w:rsidRDefault="009E1D58" w:rsidP="00FE69FC">
            <w:pPr>
              <w:spacing w:after="200" w:line="276" w:lineRule="auto"/>
              <w:ind w:firstLine="0"/>
              <w:jc w:val="center"/>
              <w:rPr>
                <w:rFonts w:ascii="Times New Roman" w:hAnsi="Times New Roman" w:cs="Times New Roman"/>
                <w:color w:val="000000"/>
              </w:rPr>
            </w:pPr>
            <w:r w:rsidRPr="00073693">
              <w:rPr>
                <w:rFonts w:ascii="Times New Roman" w:hAnsi="Times New Roman" w:cs="Times New Roman"/>
                <w:color w:val="000000"/>
              </w:rPr>
              <w:t>кол-во домов</w:t>
            </w:r>
          </w:p>
        </w:tc>
        <w:tc>
          <w:tcPr>
            <w:tcW w:w="977" w:type="dxa"/>
            <w:shd w:val="clear" w:color="auto" w:fill="auto"/>
            <w:vAlign w:val="center"/>
          </w:tcPr>
          <w:p w:rsidR="009E1D58" w:rsidRPr="00073693" w:rsidRDefault="009E1D58" w:rsidP="00FE69FC">
            <w:pPr>
              <w:spacing w:after="200" w:line="276" w:lineRule="auto"/>
              <w:ind w:firstLine="0"/>
              <w:jc w:val="center"/>
              <w:rPr>
                <w:rFonts w:ascii="Times New Roman" w:hAnsi="Times New Roman" w:cs="Times New Roman"/>
                <w:color w:val="000000"/>
              </w:rPr>
            </w:pPr>
            <w:r w:rsidRPr="00073693">
              <w:rPr>
                <w:rFonts w:ascii="Times New Roman" w:hAnsi="Times New Roman" w:cs="Times New Roman"/>
                <w:color w:val="000000"/>
              </w:rPr>
              <w:t>8</w:t>
            </w:r>
          </w:p>
        </w:tc>
        <w:tc>
          <w:tcPr>
            <w:tcW w:w="991" w:type="dxa"/>
            <w:shd w:val="clear" w:color="auto" w:fill="auto"/>
            <w:vAlign w:val="center"/>
          </w:tcPr>
          <w:p w:rsidR="009E1D58" w:rsidRPr="00073693" w:rsidRDefault="009E1D58" w:rsidP="00FE69FC">
            <w:pPr>
              <w:spacing w:after="200" w:line="276" w:lineRule="auto"/>
              <w:ind w:firstLine="0"/>
              <w:jc w:val="center"/>
              <w:rPr>
                <w:rFonts w:ascii="Times New Roman" w:hAnsi="Times New Roman" w:cs="Times New Roman"/>
                <w:color w:val="000000"/>
              </w:rPr>
            </w:pPr>
            <w:r w:rsidRPr="00073693">
              <w:rPr>
                <w:rFonts w:ascii="Times New Roman" w:hAnsi="Times New Roman" w:cs="Times New Roman"/>
                <w:color w:val="000000"/>
              </w:rPr>
              <w:t>8</w:t>
            </w:r>
          </w:p>
        </w:tc>
        <w:tc>
          <w:tcPr>
            <w:tcW w:w="2554" w:type="dxa"/>
            <w:shd w:val="clear" w:color="auto" w:fill="auto"/>
            <w:vAlign w:val="center"/>
          </w:tcPr>
          <w:p w:rsidR="009E1D58" w:rsidRPr="00073693" w:rsidRDefault="009E1D58" w:rsidP="00FE69FC">
            <w:pPr>
              <w:spacing w:after="200" w:line="276" w:lineRule="auto"/>
              <w:ind w:firstLine="0"/>
              <w:jc w:val="center"/>
              <w:rPr>
                <w:rFonts w:ascii="Times New Roman" w:hAnsi="Times New Roman" w:cs="Times New Roman"/>
                <w:color w:val="000000"/>
              </w:rPr>
            </w:pPr>
            <w:r w:rsidRPr="00073693">
              <w:rPr>
                <w:rFonts w:ascii="Times New Roman" w:hAnsi="Times New Roman" w:cs="Times New Roman"/>
                <w:color w:val="000000"/>
              </w:rPr>
              <w:t>Освоение 100%</w:t>
            </w:r>
          </w:p>
        </w:tc>
      </w:tr>
      <w:tr w:rsidR="009E1D58" w:rsidRPr="009E1D58" w:rsidTr="00D61089">
        <w:trPr>
          <w:trHeight w:val="953"/>
        </w:trPr>
        <w:tc>
          <w:tcPr>
            <w:tcW w:w="540" w:type="dxa"/>
            <w:shd w:val="clear" w:color="auto" w:fill="auto"/>
          </w:tcPr>
          <w:p w:rsidR="009E1D58" w:rsidRPr="00073693" w:rsidRDefault="009E1D58" w:rsidP="00073693">
            <w:pPr>
              <w:ind w:left="-567" w:right="-527" w:firstLine="71"/>
              <w:rPr>
                <w:rFonts w:ascii="Times New Roman" w:hAnsi="Times New Roman" w:cs="Times New Roman"/>
              </w:rPr>
            </w:pPr>
          </w:p>
        </w:tc>
        <w:tc>
          <w:tcPr>
            <w:tcW w:w="3580" w:type="dxa"/>
            <w:shd w:val="clear" w:color="auto" w:fill="auto"/>
            <w:vAlign w:val="center"/>
          </w:tcPr>
          <w:p w:rsidR="009E1D58" w:rsidRPr="00073693" w:rsidRDefault="009E1D58" w:rsidP="00D61089">
            <w:pPr>
              <w:spacing w:after="200" w:line="276" w:lineRule="auto"/>
              <w:ind w:firstLine="0"/>
              <w:jc w:val="left"/>
              <w:rPr>
                <w:rFonts w:ascii="Times New Roman" w:hAnsi="Times New Roman" w:cs="Times New Roman"/>
                <w:color w:val="000000"/>
              </w:rPr>
            </w:pPr>
            <w:r w:rsidRPr="00073693">
              <w:rPr>
                <w:rFonts w:ascii="Times New Roman" w:hAnsi="Times New Roman" w:cs="Times New Roman"/>
                <w:color w:val="000000"/>
              </w:rPr>
              <w:t>Утепление дверн</w:t>
            </w:r>
            <w:r w:rsidR="00D61089">
              <w:rPr>
                <w:rFonts w:ascii="Times New Roman" w:hAnsi="Times New Roman" w:cs="Times New Roman"/>
                <w:color w:val="000000"/>
              </w:rPr>
              <w:t xml:space="preserve">ых блоков на входе в подъездах, </w:t>
            </w:r>
            <w:r w:rsidRPr="00073693">
              <w:rPr>
                <w:rFonts w:ascii="Times New Roman" w:hAnsi="Times New Roman" w:cs="Times New Roman"/>
                <w:color w:val="000000"/>
              </w:rPr>
              <w:t>обеспечение автоматического закрывания дверей</w:t>
            </w:r>
          </w:p>
        </w:tc>
        <w:tc>
          <w:tcPr>
            <w:tcW w:w="1706" w:type="dxa"/>
            <w:tcBorders>
              <w:top w:val="single" w:sz="4" w:space="0" w:color="auto"/>
              <w:left w:val="nil"/>
              <w:bottom w:val="single" w:sz="4" w:space="0" w:color="auto"/>
              <w:right w:val="single" w:sz="4" w:space="0" w:color="auto"/>
            </w:tcBorders>
            <w:shd w:val="clear" w:color="000000" w:fill="FFFFFF"/>
            <w:vAlign w:val="center"/>
          </w:tcPr>
          <w:p w:rsidR="009E1D58" w:rsidRPr="00073693" w:rsidRDefault="009E1D58" w:rsidP="00FE69FC">
            <w:pPr>
              <w:spacing w:after="200" w:line="276" w:lineRule="auto"/>
              <w:ind w:firstLine="0"/>
              <w:jc w:val="center"/>
              <w:rPr>
                <w:rFonts w:ascii="Times New Roman" w:hAnsi="Times New Roman" w:cs="Times New Roman"/>
                <w:color w:val="000000"/>
              </w:rPr>
            </w:pPr>
            <w:r w:rsidRPr="00073693">
              <w:rPr>
                <w:rFonts w:ascii="Times New Roman" w:hAnsi="Times New Roman" w:cs="Times New Roman"/>
                <w:color w:val="000000"/>
              </w:rPr>
              <w:t>кол-во домов</w:t>
            </w:r>
          </w:p>
        </w:tc>
        <w:tc>
          <w:tcPr>
            <w:tcW w:w="977" w:type="dxa"/>
            <w:shd w:val="clear" w:color="auto" w:fill="auto"/>
            <w:vAlign w:val="center"/>
          </w:tcPr>
          <w:p w:rsidR="009E1D58" w:rsidRPr="00073693" w:rsidRDefault="009E1D58" w:rsidP="00FE69FC">
            <w:pPr>
              <w:spacing w:after="200" w:line="276" w:lineRule="auto"/>
              <w:ind w:firstLine="0"/>
              <w:jc w:val="center"/>
              <w:rPr>
                <w:rFonts w:ascii="Times New Roman" w:hAnsi="Times New Roman" w:cs="Times New Roman"/>
                <w:color w:val="000000"/>
              </w:rPr>
            </w:pPr>
            <w:r w:rsidRPr="00073693">
              <w:rPr>
                <w:rFonts w:ascii="Times New Roman" w:hAnsi="Times New Roman" w:cs="Times New Roman"/>
                <w:color w:val="000000"/>
              </w:rPr>
              <w:t>14</w:t>
            </w:r>
          </w:p>
        </w:tc>
        <w:tc>
          <w:tcPr>
            <w:tcW w:w="991" w:type="dxa"/>
            <w:shd w:val="clear" w:color="auto" w:fill="auto"/>
            <w:vAlign w:val="center"/>
          </w:tcPr>
          <w:p w:rsidR="009E1D58" w:rsidRPr="00073693" w:rsidRDefault="009E1D58" w:rsidP="00FE69FC">
            <w:pPr>
              <w:spacing w:after="200" w:line="276" w:lineRule="auto"/>
              <w:ind w:firstLine="0"/>
              <w:jc w:val="center"/>
              <w:rPr>
                <w:rFonts w:ascii="Times New Roman" w:hAnsi="Times New Roman" w:cs="Times New Roman"/>
                <w:color w:val="000000"/>
              </w:rPr>
            </w:pPr>
            <w:r w:rsidRPr="00073693">
              <w:rPr>
                <w:rFonts w:ascii="Times New Roman" w:hAnsi="Times New Roman" w:cs="Times New Roman"/>
                <w:color w:val="000000"/>
              </w:rPr>
              <w:t>14</w:t>
            </w:r>
          </w:p>
        </w:tc>
        <w:tc>
          <w:tcPr>
            <w:tcW w:w="2554" w:type="dxa"/>
            <w:shd w:val="clear" w:color="auto" w:fill="auto"/>
            <w:vAlign w:val="center"/>
          </w:tcPr>
          <w:p w:rsidR="009E1D58" w:rsidRPr="00073693" w:rsidRDefault="009E1D58" w:rsidP="00FE69FC">
            <w:pPr>
              <w:spacing w:after="200" w:line="276" w:lineRule="auto"/>
              <w:ind w:firstLine="0"/>
              <w:jc w:val="center"/>
              <w:rPr>
                <w:rFonts w:ascii="Times New Roman" w:hAnsi="Times New Roman" w:cs="Times New Roman"/>
                <w:color w:val="000000"/>
              </w:rPr>
            </w:pPr>
            <w:r w:rsidRPr="00073693">
              <w:rPr>
                <w:rFonts w:ascii="Times New Roman" w:hAnsi="Times New Roman" w:cs="Times New Roman"/>
                <w:color w:val="000000"/>
              </w:rPr>
              <w:t>Освоение 100%</w:t>
            </w:r>
          </w:p>
        </w:tc>
      </w:tr>
      <w:tr w:rsidR="009E1D58" w:rsidRPr="009E1D58" w:rsidTr="00D61089">
        <w:trPr>
          <w:trHeight w:val="654"/>
        </w:trPr>
        <w:tc>
          <w:tcPr>
            <w:tcW w:w="540" w:type="dxa"/>
            <w:shd w:val="clear" w:color="auto" w:fill="auto"/>
          </w:tcPr>
          <w:p w:rsidR="009E1D58" w:rsidRPr="00073693" w:rsidRDefault="009E1D58" w:rsidP="00073693">
            <w:pPr>
              <w:ind w:left="-567" w:right="-527" w:firstLine="71"/>
              <w:rPr>
                <w:rFonts w:ascii="Times New Roman" w:hAnsi="Times New Roman" w:cs="Times New Roman"/>
              </w:rPr>
            </w:pPr>
          </w:p>
        </w:tc>
        <w:tc>
          <w:tcPr>
            <w:tcW w:w="3580" w:type="dxa"/>
            <w:shd w:val="clear" w:color="auto" w:fill="auto"/>
            <w:vAlign w:val="center"/>
          </w:tcPr>
          <w:p w:rsidR="009E1D58" w:rsidRPr="00073693" w:rsidRDefault="009E1D58" w:rsidP="00FE69FC">
            <w:pPr>
              <w:spacing w:after="200" w:line="276" w:lineRule="auto"/>
              <w:ind w:firstLine="0"/>
              <w:rPr>
                <w:rFonts w:ascii="Times New Roman" w:hAnsi="Times New Roman" w:cs="Times New Roman"/>
                <w:color w:val="000000"/>
              </w:rPr>
            </w:pPr>
            <w:r w:rsidRPr="00073693">
              <w:rPr>
                <w:rFonts w:ascii="Times New Roman" w:hAnsi="Times New Roman" w:cs="Times New Roman"/>
                <w:color w:val="000000"/>
              </w:rPr>
              <w:t xml:space="preserve">Замена деревянных окон в местах общего пользования на стеклопакеты из ПВХ-профиля </w:t>
            </w:r>
          </w:p>
        </w:tc>
        <w:tc>
          <w:tcPr>
            <w:tcW w:w="1706" w:type="dxa"/>
            <w:tcBorders>
              <w:top w:val="nil"/>
              <w:left w:val="nil"/>
              <w:bottom w:val="single" w:sz="4" w:space="0" w:color="auto"/>
              <w:right w:val="single" w:sz="4" w:space="0" w:color="auto"/>
            </w:tcBorders>
            <w:shd w:val="clear" w:color="000000" w:fill="FFFFFF"/>
            <w:vAlign w:val="center"/>
          </w:tcPr>
          <w:p w:rsidR="009E1D58" w:rsidRPr="00073693" w:rsidRDefault="009E1D58" w:rsidP="00FE69FC">
            <w:pPr>
              <w:spacing w:after="200" w:line="276" w:lineRule="auto"/>
              <w:ind w:firstLine="0"/>
              <w:jc w:val="center"/>
              <w:rPr>
                <w:rFonts w:ascii="Times New Roman" w:hAnsi="Times New Roman" w:cs="Times New Roman"/>
                <w:color w:val="000000"/>
              </w:rPr>
            </w:pPr>
            <w:r w:rsidRPr="00073693">
              <w:rPr>
                <w:rFonts w:ascii="Times New Roman" w:hAnsi="Times New Roman" w:cs="Times New Roman"/>
                <w:color w:val="000000"/>
              </w:rPr>
              <w:t>кол-во домов</w:t>
            </w:r>
          </w:p>
        </w:tc>
        <w:tc>
          <w:tcPr>
            <w:tcW w:w="977" w:type="dxa"/>
            <w:shd w:val="clear" w:color="auto" w:fill="auto"/>
            <w:vAlign w:val="center"/>
          </w:tcPr>
          <w:p w:rsidR="009E1D58" w:rsidRPr="00073693" w:rsidRDefault="009E1D58" w:rsidP="00FE69FC">
            <w:pPr>
              <w:spacing w:after="200" w:line="276" w:lineRule="auto"/>
              <w:ind w:firstLine="0"/>
              <w:jc w:val="center"/>
              <w:rPr>
                <w:rFonts w:ascii="Times New Roman" w:hAnsi="Times New Roman" w:cs="Times New Roman"/>
                <w:color w:val="000000"/>
              </w:rPr>
            </w:pPr>
            <w:r w:rsidRPr="00073693">
              <w:rPr>
                <w:rFonts w:ascii="Times New Roman" w:hAnsi="Times New Roman" w:cs="Times New Roman"/>
                <w:color w:val="000000"/>
              </w:rPr>
              <w:t>36</w:t>
            </w:r>
          </w:p>
        </w:tc>
        <w:tc>
          <w:tcPr>
            <w:tcW w:w="991" w:type="dxa"/>
            <w:shd w:val="clear" w:color="auto" w:fill="auto"/>
            <w:vAlign w:val="center"/>
          </w:tcPr>
          <w:p w:rsidR="009E1D58" w:rsidRPr="00073693" w:rsidRDefault="009E1D58" w:rsidP="00FE69FC">
            <w:pPr>
              <w:spacing w:after="200" w:line="276" w:lineRule="auto"/>
              <w:ind w:firstLine="0"/>
              <w:jc w:val="center"/>
              <w:rPr>
                <w:rFonts w:ascii="Times New Roman" w:hAnsi="Times New Roman" w:cs="Times New Roman"/>
                <w:color w:val="000000"/>
              </w:rPr>
            </w:pPr>
            <w:r w:rsidRPr="00073693">
              <w:rPr>
                <w:rFonts w:ascii="Times New Roman" w:hAnsi="Times New Roman" w:cs="Times New Roman"/>
                <w:color w:val="000000"/>
              </w:rPr>
              <w:t>36</w:t>
            </w:r>
          </w:p>
        </w:tc>
        <w:tc>
          <w:tcPr>
            <w:tcW w:w="2554" w:type="dxa"/>
            <w:shd w:val="clear" w:color="auto" w:fill="auto"/>
            <w:vAlign w:val="center"/>
          </w:tcPr>
          <w:p w:rsidR="009E1D58" w:rsidRPr="00073693" w:rsidRDefault="009E1D58" w:rsidP="00FE69FC">
            <w:pPr>
              <w:spacing w:after="200" w:line="276" w:lineRule="auto"/>
              <w:ind w:firstLine="0"/>
              <w:jc w:val="center"/>
              <w:rPr>
                <w:rFonts w:ascii="Times New Roman" w:hAnsi="Times New Roman" w:cs="Times New Roman"/>
                <w:color w:val="000000"/>
              </w:rPr>
            </w:pPr>
            <w:r w:rsidRPr="00073693">
              <w:rPr>
                <w:rFonts w:ascii="Times New Roman" w:hAnsi="Times New Roman" w:cs="Times New Roman"/>
                <w:color w:val="000000"/>
              </w:rPr>
              <w:t>Освоение 100%</w:t>
            </w:r>
          </w:p>
        </w:tc>
      </w:tr>
      <w:tr w:rsidR="009E1D58" w:rsidRPr="009E1D58" w:rsidTr="00216963">
        <w:tc>
          <w:tcPr>
            <w:tcW w:w="540" w:type="dxa"/>
            <w:shd w:val="clear" w:color="auto" w:fill="auto"/>
          </w:tcPr>
          <w:p w:rsidR="009E1D58" w:rsidRPr="00073693" w:rsidRDefault="009E1D58" w:rsidP="00073693">
            <w:pPr>
              <w:ind w:left="-567" w:right="-527" w:firstLine="71"/>
              <w:rPr>
                <w:rFonts w:ascii="Times New Roman" w:hAnsi="Times New Roman" w:cs="Times New Roman"/>
              </w:rPr>
            </w:pPr>
          </w:p>
        </w:tc>
        <w:tc>
          <w:tcPr>
            <w:tcW w:w="3580" w:type="dxa"/>
            <w:shd w:val="clear" w:color="auto" w:fill="auto"/>
            <w:vAlign w:val="center"/>
          </w:tcPr>
          <w:p w:rsidR="009E1D58" w:rsidRPr="00073693" w:rsidRDefault="009E1D58" w:rsidP="00FE69FC">
            <w:pPr>
              <w:spacing w:after="200" w:line="276" w:lineRule="auto"/>
              <w:ind w:firstLine="0"/>
              <w:rPr>
                <w:rFonts w:ascii="Times New Roman" w:hAnsi="Times New Roman" w:cs="Times New Roman"/>
                <w:color w:val="000000"/>
              </w:rPr>
            </w:pPr>
            <w:r w:rsidRPr="00073693">
              <w:rPr>
                <w:rFonts w:ascii="Times New Roman" w:hAnsi="Times New Roman" w:cs="Times New Roman"/>
                <w:color w:val="000000"/>
              </w:rPr>
              <w:t xml:space="preserve"> Ремонт панельных швов МКД</w:t>
            </w:r>
          </w:p>
        </w:tc>
        <w:tc>
          <w:tcPr>
            <w:tcW w:w="1706" w:type="dxa"/>
            <w:tcBorders>
              <w:top w:val="nil"/>
              <w:left w:val="nil"/>
              <w:bottom w:val="single" w:sz="4" w:space="0" w:color="auto"/>
              <w:right w:val="single" w:sz="4" w:space="0" w:color="auto"/>
            </w:tcBorders>
            <w:shd w:val="clear" w:color="000000" w:fill="FFFFFF"/>
            <w:vAlign w:val="center"/>
          </w:tcPr>
          <w:p w:rsidR="009E1D58" w:rsidRPr="00073693" w:rsidRDefault="009E1D58" w:rsidP="00FE69FC">
            <w:pPr>
              <w:spacing w:after="200" w:line="276" w:lineRule="auto"/>
              <w:ind w:firstLine="0"/>
              <w:jc w:val="center"/>
              <w:rPr>
                <w:rFonts w:ascii="Times New Roman" w:hAnsi="Times New Roman" w:cs="Times New Roman"/>
                <w:color w:val="000000"/>
              </w:rPr>
            </w:pPr>
            <w:r w:rsidRPr="00073693">
              <w:rPr>
                <w:rFonts w:ascii="Times New Roman" w:hAnsi="Times New Roman" w:cs="Times New Roman"/>
                <w:color w:val="000000"/>
              </w:rPr>
              <w:t>кол-во домов</w:t>
            </w:r>
          </w:p>
        </w:tc>
        <w:tc>
          <w:tcPr>
            <w:tcW w:w="977" w:type="dxa"/>
            <w:shd w:val="clear" w:color="auto" w:fill="auto"/>
            <w:vAlign w:val="center"/>
          </w:tcPr>
          <w:p w:rsidR="009E1D58" w:rsidRPr="00073693" w:rsidRDefault="009E1D58" w:rsidP="00FE69FC">
            <w:pPr>
              <w:spacing w:after="200" w:line="276" w:lineRule="auto"/>
              <w:ind w:firstLine="0"/>
              <w:jc w:val="center"/>
              <w:rPr>
                <w:rFonts w:ascii="Times New Roman" w:hAnsi="Times New Roman" w:cs="Times New Roman"/>
                <w:color w:val="000000"/>
              </w:rPr>
            </w:pPr>
            <w:r w:rsidRPr="00073693">
              <w:rPr>
                <w:rFonts w:ascii="Times New Roman" w:hAnsi="Times New Roman" w:cs="Times New Roman"/>
                <w:color w:val="000000"/>
              </w:rPr>
              <w:t>5</w:t>
            </w:r>
          </w:p>
        </w:tc>
        <w:tc>
          <w:tcPr>
            <w:tcW w:w="991" w:type="dxa"/>
            <w:shd w:val="clear" w:color="auto" w:fill="auto"/>
            <w:vAlign w:val="center"/>
          </w:tcPr>
          <w:p w:rsidR="009E1D58" w:rsidRPr="00073693" w:rsidRDefault="009E1D58" w:rsidP="00FE69FC">
            <w:pPr>
              <w:spacing w:after="200" w:line="276" w:lineRule="auto"/>
              <w:ind w:firstLine="0"/>
              <w:jc w:val="center"/>
              <w:rPr>
                <w:rFonts w:ascii="Times New Roman" w:hAnsi="Times New Roman" w:cs="Times New Roman"/>
                <w:color w:val="000000"/>
              </w:rPr>
            </w:pPr>
            <w:r w:rsidRPr="00073693">
              <w:rPr>
                <w:rFonts w:ascii="Times New Roman" w:hAnsi="Times New Roman" w:cs="Times New Roman"/>
                <w:color w:val="000000"/>
              </w:rPr>
              <w:t>5</w:t>
            </w:r>
          </w:p>
        </w:tc>
        <w:tc>
          <w:tcPr>
            <w:tcW w:w="2554" w:type="dxa"/>
            <w:shd w:val="clear" w:color="auto" w:fill="auto"/>
            <w:vAlign w:val="center"/>
          </w:tcPr>
          <w:p w:rsidR="009E1D58" w:rsidRPr="00073693" w:rsidRDefault="009E1D58" w:rsidP="00FE69FC">
            <w:pPr>
              <w:spacing w:after="200" w:line="276" w:lineRule="auto"/>
              <w:ind w:firstLine="0"/>
              <w:jc w:val="center"/>
              <w:rPr>
                <w:rFonts w:ascii="Times New Roman" w:hAnsi="Times New Roman" w:cs="Times New Roman"/>
                <w:color w:val="000000"/>
              </w:rPr>
            </w:pPr>
            <w:r w:rsidRPr="00073693">
              <w:rPr>
                <w:rFonts w:ascii="Times New Roman" w:hAnsi="Times New Roman" w:cs="Times New Roman"/>
                <w:color w:val="000000"/>
              </w:rPr>
              <w:t>Освоение 100%</w:t>
            </w:r>
          </w:p>
        </w:tc>
      </w:tr>
      <w:tr w:rsidR="009E1D58" w:rsidRPr="009E1D58" w:rsidTr="00216963">
        <w:tc>
          <w:tcPr>
            <w:tcW w:w="540" w:type="dxa"/>
            <w:shd w:val="clear" w:color="auto" w:fill="auto"/>
          </w:tcPr>
          <w:p w:rsidR="009E1D58" w:rsidRPr="00073693" w:rsidRDefault="009E1D58" w:rsidP="00073693">
            <w:pPr>
              <w:ind w:left="-567" w:right="-527" w:firstLine="71"/>
              <w:rPr>
                <w:rFonts w:ascii="Times New Roman" w:hAnsi="Times New Roman" w:cs="Times New Roman"/>
              </w:rPr>
            </w:pPr>
          </w:p>
        </w:tc>
        <w:tc>
          <w:tcPr>
            <w:tcW w:w="3580" w:type="dxa"/>
            <w:shd w:val="clear" w:color="auto" w:fill="auto"/>
            <w:vAlign w:val="center"/>
          </w:tcPr>
          <w:p w:rsidR="009E1D58" w:rsidRPr="00073693" w:rsidRDefault="009E1D58" w:rsidP="00FE69FC">
            <w:pPr>
              <w:spacing w:after="200" w:line="276" w:lineRule="auto"/>
              <w:ind w:firstLine="0"/>
              <w:rPr>
                <w:rFonts w:ascii="Times New Roman" w:hAnsi="Times New Roman" w:cs="Times New Roman"/>
                <w:color w:val="000000"/>
              </w:rPr>
            </w:pPr>
            <w:r w:rsidRPr="00073693">
              <w:rPr>
                <w:rFonts w:ascii="Times New Roman" w:hAnsi="Times New Roman" w:cs="Times New Roman"/>
                <w:color w:val="000000"/>
              </w:rPr>
              <w:t xml:space="preserve">Ремонт кровельного покрытия МКД </w:t>
            </w:r>
          </w:p>
        </w:tc>
        <w:tc>
          <w:tcPr>
            <w:tcW w:w="1706" w:type="dxa"/>
            <w:tcBorders>
              <w:top w:val="nil"/>
              <w:left w:val="nil"/>
              <w:bottom w:val="single" w:sz="4" w:space="0" w:color="auto"/>
              <w:right w:val="single" w:sz="4" w:space="0" w:color="auto"/>
            </w:tcBorders>
            <w:shd w:val="clear" w:color="000000" w:fill="FFFFFF"/>
            <w:vAlign w:val="center"/>
          </w:tcPr>
          <w:p w:rsidR="009E1D58" w:rsidRPr="00073693" w:rsidRDefault="009E1D58" w:rsidP="00FE69FC">
            <w:pPr>
              <w:spacing w:after="200" w:line="276" w:lineRule="auto"/>
              <w:ind w:firstLine="0"/>
              <w:jc w:val="center"/>
              <w:rPr>
                <w:rFonts w:ascii="Times New Roman" w:hAnsi="Times New Roman" w:cs="Times New Roman"/>
                <w:color w:val="000000"/>
              </w:rPr>
            </w:pPr>
            <w:r w:rsidRPr="00073693">
              <w:rPr>
                <w:rFonts w:ascii="Times New Roman" w:hAnsi="Times New Roman" w:cs="Times New Roman"/>
                <w:color w:val="000000"/>
              </w:rPr>
              <w:t>кол-во домов</w:t>
            </w:r>
          </w:p>
        </w:tc>
        <w:tc>
          <w:tcPr>
            <w:tcW w:w="977" w:type="dxa"/>
            <w:shd w:val="clear" w:color="auto" w:fill="auto"/>
            <w:vAlign w:val="center"/>
          </w:tcPr>
          <w:p w:rsidR="009E1D58" w:rsidRPr="00073693" w:rsidRDefault="009E1D58" w:rsidP="00FE69FC">
            <w:pPr>
              <w:spacing w:after="200" w:line="276" w:lineRule="auto"/>
              <w:ind w:firstLine="0"/>
              <w:jc w:val="center"/>
              <w:rPr>
                <w:rFonts w:ascii="Times New Roman" w:hAnsi="Times New Roman" w:cs="Times New Roman"/>
                <w:color w:val="000000"/>
              </w:rPr>
            </w:pPr>
            <w:r w:rsidRPr="00073693">
              <w:rPr>
                <w:rFonts w:ascii="Times New Roman" w:hAnsi="Times New Roman" w:cs="Times New Roman"/>
                <w:color w:val="000000"/>
              </w:rPr>
              <w:t>8</w:t>
            </w:r>
          </w:p>
        </w:tc>
        <w:tc>
          <w:tcPr>
            <w:tcW w:w="991" w:type="dxa"/>
            <w:shd w:val="clear" w:color="auto" w:fill="auto"/>
            <w:vAlign w:val="center"/>
          </w:tcPr>
          <w:p w:rsidR="009E1D58" w:rsidRPr="00073693" w:rsidRDefault="009E1D58" w:rsidP="00FE69FC">
            <w:pPr>
              <w:spacing w:after="200" w:line="276" w:lineRule="auto"/>
              <w:ind w:firstLine="0"/>
              <w:jc w:val="center"/>
              <w:rPr>
                <w:rFonts w:ascii="Times New Roman" w:hAnsi="Times New Roman" w:cs="Times New Roman"/>
                <w:color w:val="000000"/>
              </w:rPr>
            </w:pPr>
            <w:r w:rsidRPr="00073693">
              <w:rPr>
                <w:rFonts w:ascii="Times New Roman" w:hAnsi="Times New Roman" w:cs="Times New Roman"/>
                <w:color w:val="000000"/>
              </w:rPr>
              <w:t>8</w:t>
            </w:r>
          </w:p>
        </w:tc>
        <w:tc>
          <w:tcPr>
            <w:tcW w:w="2554" w:type="dxa"/>
            <w:shd w:val="clear" w:color="auto" w:fill="auto"/>
            <w:vAlign w:val="center"/>
          </w:tcPr>
          <w:p w:rsidR="009E1D58" w:rsidRPr="00073693" w:rsidRDefault="009E1D58" w:rsidP="00FE69FC">
            <w:pPr>
              <w:spacing w:after="200" w:line="276" w:lineRule="auto"/>
              <w:ind w:firstLine="0"/>
              <w:jc w:val="center"/>
              <w:rPr>
                <w:rFonts w:ascii="Times New Roman" w:hAnsi="Times New Roman" w:cs="Times New Roman"/>
                <w:color w:val="000000"/>
              </w:rPr>
            </w:pPr>
            <w:r w:rsidRPr="00073693">
              <w:rPr>
                <w:rFonts w:ascii="Times New Roman" w:hAnsi="Times New Roman" w:cs="Times New Roman"/>
                <w:color w:val="000000"/>
              </w:rPr>
              <w:t>Освоение 100%</w:t>
            </w:r>
          </w:p>
        </w:tc>
      </w:tr>
    </w:tbl>
    <w:p w:rsidR="009E1D58" w:rsidRPr="009E1D58" w:rsidRDefault="009E1D58" w:rsidP="00073693">
      <w:pPr>
        <w:ind w:firstLine="0"/>
        <w:rPr>
          <w:rFonts w:ascii="Times New Roman" w:hAnsi="Times New Roman" w:cs="Times New Roman"/>
          <w:sz w:val="24"/>
          <w:szCs w:val="24"/>
        </w:rPr>
      </w:pPr>
      <w:r w:rsidRPr="009E1D58">
        <w:rPr>
          <w:rFonts w:ascii="Times New Roman" w:hAnsi="Times New Roman" w:cs="Times New Roman"/>
          <w:sz w:val="24"/>
          <w:szCs w:val="24"/>
        </w:rPr>
        <w:t xml:space="preserve">На 01.01.2021г. </w:t>
      </w:r>
      <w:proofErr w:type="spellStart"/>
      <w:r w:rsidRPr="009E1D58">
        <w:rPr>
          <w:rFonts w:ascii="Times New Roman" w:hAnsi="Times New Roman" w:cs="Times New Roman"/>
          <w:sz w:val="24"/>
          <w:szCs w:val="24"/>
        </w:rPr>
        <w:t>энергоэффективным</w:t>
      </w:r>
      <w:proofErr w:type="spellEnd"/>
      <w:r w:rsidRPr="009E1D58">
        <w:rPr>
          <w:rFonts w:ascii="Times New Roman" w:hAnsi="Times New Roman" w:cs="Times New Roman"/>
          <w:sz w:val="24"/>
          <w:szCs w:val="24"/>
        </w:rPr>
        <w:t xml:space="preserve"> кварталом было сэкономлено:</w:t>
      </w:r>
    </w:p>
    <w:p w:rsidR="009E1D58" w:rsidRPr="009E1D58" w:rsidRDefault="009E1D58" w:rsidP="009E1D58">
      <w:pPr>
        <w:rPr>
          <w:rFonts w:ascii="Times New Roman" w:hAnsi="Times New Roman" w:cs="Times New Roman"/>
          <w:sz w:val="24"/>
          <w:szCs w:val="24"/>
        </w:rPr>
      </w:pPr>
      <w:r w:rsidRPr="009E1D58">
        <w:rPr>
          <w:rFonts w:ascii="Times New Roman" w:hAnsi="Times New Roman" w:cs="Times New Roman"/>
          <w:sz w:val="24"/>
          <w:szCs w:val="24"/>
        </w:rPr>
        <w:t xml:space="preserve">-На отоплении: 16631,71 </w:t>
      </w:r>
      <w:proofErr w:type="spellStart"/>
      <w:r w:rsidRPr="009E1D58">
        <w:rPr>
          <w:rFonts w:ascii="Times New Roman" w:hAnsi="Times New Roman" w:cs="Times New Roman"/>
          <w:sz w:val="24"/>
          <w:szCs w:val="24"/>
        </w:rPr>
        <w:t>тыс.рублей</w:t>
      </w:r>
      <w:proofErr w:type="spellEnd"/>
      <w:r w:rsidRPr="009E1D58">
        <w:rPr>
          <w:rFonts w:ascii="Times New Roman" w:hAnsi="Times New Roman" w:cs="Times New Roman"/>
          <w:sz w:val="24"/>
          <w:szCs w:val="24"/>
        </w:rPr>
        <w:t>;</w:t>
      </w:r>
    </w:p>
    <w:p w:rsidR="009E1D58" w:rsidRPr="009E1D58" w:rsidRDefault="009E1D58" w:rsidP="009E1D58">
      <w:pPr>
        <w:rPr>
          <w:rFonts w:ascii="Times New Roman" w:hAnsi="Times New Roman" w:cs="Times New Roman"/>
          <w:sz w:val="24"/>
          <w:szCs w:val="24"/>
        </w:rPr>
      </w:pPr>
      <w:r w:rsidRPr="009E1D58">
        <w:rPr>
          <w:rFonts w:ascii="Times New Roman" w:hAnsi="Times New Roman" w:cs="Times New Roman"/>
          <w:sz w:val="24"/>
          <w:szCs w:val="24"/>
        </w:rPr>
        <w:t xml:space="preserve">- На водоснабжении 3316,11 </w:t>
      </w:r>
      <w:proofErr w:type="spellStart"/>
      <w:r w:rsidRPr="009E1D58">
        <w:rPr>
          <w:rFonts w:ascii="Times New Roman" w:hAnsi="Times New Roman" w:cs="Times New Roman"/>
          <w:sz w:val="24"/>
          <w:szCs w:val="24"/>
        </w:rPr>
        <w:t>тыс.рублей</w:t>
      </w:r>
      <w:proofErr w:type="spellEnd"/>
      <w:r w:rsidRPr="009E1D58">
        <w:rPr>
          <w:rFonts w:ascii="Times New Roman" w:hAnsi="Times New Roman" w:cs="Times New Roman"/>
          <w:sz w:val="24"/>
          <w:szCs w:val="24"/>
        </w:rPr>
        <w:t>;</w:t>
      </w:r>
    </w:p>
    <w:p w:rsidR="009E1D58" w:rsidRPr="009E1D58" w:rsidRDefault="009E1D58" w:rsidP="009E1D58">
      <w:pPr>
        <w:rPr>
          <w:rFonts w:ascii="Times New Roman" w:hAnsi="Times New Roman" w:cs="Times New Roman"/>
          <w:sz w:val="24"/>
          <w:szCs w:val="24"/>
        </w:rPr>
      </w:pPr>
      <w:r w:rsidRPr="009E1D58">
        <w:rPr>
          <w:rFonts w:ascii="Times New Roman" w:hAnsi="Times New Roman" w:cs="Times New Roman"/>
          <w:sz w:val="24"/>
          <w:szCs w:val="24"/>
        </w:rPr>
        <w:t>- Выработка ФЭП составила 7991,1 кВт*ч;</w:t>
      </w:r>
    </w:p>
    <w:p w:rsidR="009E1D58" w:rsidRPr="009E1D58" w:rsidRDefault="009E1D58" w:rsidP="009E1D58">
      <w:pPr>
        <w:rPr>
          <w:rFonts w:ascii="Times New Roman" w:hAnsi="Times New Roman" w:cs="Times New Roman"/>
          <w:sz w:val="24"/>
          <w:szCs w:val="24"/>
        </w:rPr>
      </w:pPr>
      <w:r w:rsidRPr="009E1D58">
        <w:rPr>
          <w:rFonts w:ascii="Times New Roman" w:hAnsi="Times New Roman" w:cs="Times New Roman"/>
          <w:sz w:val="24"/>
          <w:szCs w:val="24"/>
        </w:rPr>
        <w:t xml:space="preserve">- Выработка солнечных коллекторов составила 1060,7 Гкал; </w:t>
      </w:r>
    </w:p>
    <w:p w:rsidR="009E1D58" w:rsidRPr="009E1D58" w:rsidRDefault="009E1D58" w:rsidP="009E1D58">
      <w:pPr>
        <w:rPr>
          <w:rFonts w:ascii="Times New Roman" w:hAnsi="Times New Roman" w:cs="Times New Roman"/>
          <w:sz w:val="24"/>
          <w:szCs w:val="24"/>
        </w:rPr>
      </w:pPr>
      <w:r w:rsidRPr="009E1D58">
        <w:rPr>
          <w:rFonts w:ascii="Times New Roman" w:hAnsi="Times New Roman" w:cs="Times New Roman"/>
          <w:sz w:val="24"/>
          <w:szCs w:val="24"/>
        </w:rPr>
        <w:t>- Выработка тепловой энергии индивидуальными котельными составила 15747,38 Гкал.</w:t>
      </w:r>
    </w:p>
    <w:p w:rsidR="009E1D58" w:rsidRPr="009E1D58" w:rsidRDefault="009E1D58" w:rsidP="00073693">
      <w:pPr>
        <w:ind w:firstLine="0"/>
        <w:rPr>
          <w:rFonts w:ascii="Times New Roman" w:hAnsi="Times New Roman" w:cs="Times New Roman"/>
          <w:sz w:val="24"/>
          <w:szCs w:val="24"/>
        </w:rPr>
      </w:pPr>
      <w:r w:rsidRPr="009E1D58">
        <w:rPr>
          <w:rFonts w:ascii="Times New Roman" w:hAnsi="Times New Roman" w:cs="Times New Roman"/>
          <w:sz w:val="24"/>
          <w:szCs w:val="24"/>
        </w:rPr>
        <w:t>Эффективности реализации Муниципальной программы «Энергосбережение и повышение энергетической эффективности Городского округа «</w:t>
      </w:r>
      <w:proofErr w:type="spellStart"/>
      <w:r w:rsidRPr="009E1D58">
        <w:rPr>
          <w:rFonts w:ascii="Times New Roman" w:hAnsi="Times New Roman" w:cs="Times New Roman"/>
          <w:sz w:val="24"/>
          <w:szCs w:val="24"/>
        </w:rPr>
        <w:t>Жатай</w:t>
      </w:r>
      <w:proofErr w:type="spellEnd"/>
      <w:r w:rsidRPr="009E1D58">
        <w:rPr>
          <w:rFonts w:ascii="Times New Roman" w:hAnsi="Times New Roman" w:cs="Times New Roman"/>
          <w:sz w:val="24"/>
          <w:szCs w:val="24"/>
        </w:rPr>
        <w:t xml:space="preserve">» на 2017 -2020 годы» за 2020 год, составила 1,3 что соответствует высокому уровню эффективности реализации. </w:t>
      </w:r>
    </w:p>
    <w:p w:rsidR="0048790C" w:rsidRPr="00413DCD" w:rsidRDefault="0048790C" w:rsidP="0048790C">
      <w:pPr>
        <w:ind w:firstLine="0"/>
        <w:rPr>
          <w:rFonts w:ascii="Times New Roman" w:hAnsi="Times New Roman" w:cs="Times New Roman"/>
          <w:b/>
          <w:sz w:val="24"/>
          <w:szCs w:val="24"/>
        </w:rPr>
      </w:pPr>
      <w:r w:rsidRPr="00413DCD">
        <w:rPr>
          <w:rFonts w:ascii="Times New Roman" w:hAnsi="Times New Roman" w:cs="Times New Roman"/>
          <w:b/>
          <w:sz w:val="24"/>
          <w:szCs w:val="24"/>
        </w:rPr>
        <w:t>Сравнительные показатели эффективности реализации выполнения муниципальной программы по годам.</w:t>
      </w:r>
    </w:p>
    <w:tbl>
      <w:tblPr>
        <w:tblStyle w:val="ad"/>
        <w:tblW w:w="0" w:type="auto"/>
        <w:tblLook w:val="04A0" w:firstRow="1" w:lastRow="0" w:firstColumn="1" w:lastColumn="0" w:noHBand="0" w:noVBand="1"/>
      </w:tblPr>
      <w:tblGrid>
        <w:gridCol w:w="2197"/>
        <w:gridCol w:w="2198"/>
        <w:gridCol w:w="2198"/>
        <w:gridCol w:w="2198"/>
      </w:tblGrid>
      <w:tr w:rsidR="0048790C" w:rsidTr="00D82C1E">
        <w:tc>
          <w:tcPr>
            <w:tcW w:w="2197" w:type="dxa"/>
          </w:tcPr>
          <w:p w:rsidR="0048790C" w:rsidRDefault="0048790C" w:rsidP="00D82C1E">
            <w:pPr>
              <w:ind w:firstLine="0"/>
              <w:jc w:val="center"/>
              <w:rPr>
                <w:rFonts w:ascii="Times New Roman" w:hAnsi="Times New Roman" w:cs="Times New Roman"/>
                <w:b/>
                <w:sz w:val="24"/>
                <w:szCs w:val="24"/>
              </w:rPr>
            </w:pPr>
            <w:r>
              <w:rPr>
                <w:rFonts w:ascii="Times New Roman" w:hAnsi="Times New Roman" w:cs="Times New Roman"/>
                <w:b/>
                <w:sz w:val="24"/>
                <w:szCs w:val="24"/>
              </w:rPr>
              <w:t>2017</w:t>
            </w:r>
          </w:p>
        </w:tc>
        <w:tc>
          <w:tcPr>
            <w:tcW w:w="2198" w:type="dxa"/>
          </w:tcPr>
          <w:p w:rsidR="0048790C" w:rsidRDefault="0048790C" w:rsidP="00D82C1E">
            <w:pPr>
              <w:ind w:firstLine="0"/>
              <w:jc w:val="center"/>
              <w:rPr>
                <w:rFonts w:ascii="Times New Roman" w:hAnsi="Times New Roman" w:cs="Times New Roman"/>
                <w:b/>
                <w:sz w:val="24"/>
                <w:szCs w:val="24"/>
              </w:rPr>
            </w:pPr>
            <w:r>
              <w:rPr>
                <w:rFonts w:ascii="Times New Roman" w:hAnsi="Times New Roman" w:cs="Times New Roman"/>
                <w:b/>
                <w:sz w:val="24"/>
                <w:szCs w:val="24"/>
              </w:rPr>
              <w:t>2018</w:t>
            </w:r>
          </w:p>
        </w:tc>
        <w:tc>
          <w:tcPr>
            <w:tcW w:w="2198" w:type="dxa"/>
          </w:tcPr>
          <w:p w:rsidR="0048790C" w:rsidRDefault="0048790C" w:rsidP="00D82C1E">
            <w:pPr>
              <w:ind w:firstLine="0"/>
              <w:jc w:val="center"/>
              <w:rPr>
                <w:rFonts w:ascii="Times New Roman" w:hAnsi="Times New Roman" w:cs="Times New Roman"/>
                <w:b/>
                <w:sz w:val="24"/>
                <w:szCs w:val="24"/>
              </w:rPr>
            </w:pPr>
            <w:r>
              <w:rPr>
                <w:rFonts w:ascii="Times New Roman" w:hAnsi="Times New Roman" w:cs="Times New Roman"/>
                <w:b/>
                <w:sz w:val="24"/>
                <w:szCs w:val="24"/>
              </w:rPr>
              <w:t>2019</w:t>
            </w:r>
          </w:p>
        </w:tc>
        <w:tc>
          <w:tcPr>
            <w:tcW w:w="2198" w:type="dxa"/>
          </w:tcPr>
          <w:p w:rsidR="0048790C" w:rsidRDefault="0048790C" w:rsidP="00D82C1E">
            <w:pPr>
              <w:ind w:firstLine="0"/>
              <w:jc w:val="center"/>
              <w:rPr>
                <w:rFonts w:ascii="Times New Roman" w:hAnsi="Times New Roman" w:cs="Times New Roman"/>
                <w:b/>
                <w:sz w:val="24"/>
                <w:szCs w:val="24"/>
              </w:rPr>
            </w:pPr>
            <w:r>
              <w:rPr>
                <w:rFonts w:ascii="Times New Roman" w:hAnsi="Times New Roman" w:cs="Times New Roman"/>
                <w:b/>
                <w:sz w:val="24"/>
                <w:szCs w:val="24"/>
              </w:rPr>
              <w:t>2020</w:t>
            </w:r>
          </w:p>
        </w:tc>
      </w:tr>
      <w:tr w:rsidR="0048790C" w:rsidTr="00D82C1E">
        <w:tc>
          <w:tcPr>
            <w:tcW w:w="2197" w:type="dxa"/>
          </w:tcPr>
          <w:p w:rsidR="0048790C" w:rsidRDefault="0048790C" w:rsidP="00D82C1E">
            <w:pPr>
              <w:ind w:firstLine="0"/>
              <w:jc w:val="center"/>
              <w:rPr>
                <w:rFonts w:ascii="Times New Roman" w:hAnsi="Times New Roman" w:cs="Times New Roman"/>
                <w:b/>
                <w:sz w:val="24"/>
                <w:szCs w:val="24"/>
              </w:rPr>
            </w:pPr>
            <w:r>
              <w:rPr>
                <w:rFonts w:ascii="Times New Roman" w:hAnsi="Times New Roman" w:cs="Times New Roman"/>
                <w:b/>
                <w:sz w:val="24"/>
                <w:szCs w:val="24"/>
              </w:rPr>
              <w:t>0,88</w:t>
            </w:r>
          </w:p>
        </w:tc>
        <w:tc>
          <w:tcPr>
            <w:tcW w:w="2198" w:type="dxa"/>
          </w:tcPr>
          <w:p w:rsidR="0048790C" w:rsidRDefault="0048790C" w:rsidP="00D82C1E">
            <w:pPr>
              <w:ind w:firstLine="0"/>
              <w:jc w:val="center"/>
              <w:rPr>
                <w:rFonts w:ascii="Times New Roman" w:hAnsi="Times New Roman" w:cs="Times New Roman"/>
                <w:b/>
                <w:sz w:val="24"/>
                <w:szCs w:val="24"/>
              </w:rPr>
            </w:pPr>
            <w:r>
              <w:rPr>
                <w:rFonts w:ascii="Times New Roman" w:hAnsi="Times New Roman" w:cs="Times New Roman"/>
                <w:b/>
                <w:sz w:val="24"/>
                <w:szCs w:val="24"/>
              </w:rPr>
              <w:t>0,9</w:t>
            </w:r>
          </w:p>
        </w:tc>
        <w:tc>
          <w:tcPr>
            <w:tcW w:w="2198" w:type="dxa"/>
          </w:tcPr>
          <w:p w:rsidR="0048790C" w:rsidRDefault="0048790C" w:rsidP="00D82C1E">
            <w:pPr>
              <w:ind w:firstLine="0"/>
              <w:jc w:val="center"/>
              <w:rPr>
                <w:rFonts w:ascii="Times New Roman" w:hAnsi="Times New Roman" w:cs="Times New Roman"/>
                <w:b/>
                <w:sz w:val="24"/>
                <w:szCs w:val="24"/>
              </w:rPr>
            </w:pPr>
            <w:r>
              <w:rPr>
                <w:rFonts w:ascii="Times New Roman" w:hAnsi="Times New Roman" w:cs="Times New Roman"/>
                <w:b/>
                <w:sz w:val="24"/>
                <w:szCs w:val="24"/>
              </w:rPr>
              <w:t>1,0</w:t>
            </w:r>
          </w:p>
        </w:tc>
        <w:tc>
          <w:tcPr>
            <w:tcW w:w="2198" w:type="dxa"/>
          </w:tcPr>
          <w:p w:rsidR="0048790C" w:rsidRDefault="0048790C" w:rsidP="00D82C1E">
            <w:pPr>
              <w:ind w:firstLine="0"/>
              <w:jc w:val="center"/>
              <w:rPr>
                <w:rFonts w:ascii="Times New Roman" w:hAnsi="Times New Roman" w:cs="Times New Roman"/>
                <w:b/>
                <w:sz w:val="24"/>
                <w:szCs w:val="24"/>
              </w:rPr>
            </w:pPr>
            <w:r>
              <w:rPr>
                <w:rFonts w:ascii="Times New Roman" w:hAnsi="Times New Roman" w:cs="Times New Roman"/>
                <w:b/>
                <w:sz w:val="24"/>
                <w:szCs w:val="24"/>
              </w:rPr>
              <w:t>1,3</w:t>
            </w:r>
          </w:p>
        </w:tc>
      </w:tr>
    </w:tbl>
    <w:p w:rsidR="00B30A15" w:rsidRDefault="00B30A15" w:rsidP="000533DD">
      <w:pPr>
        <w:widowControl/>
        <w:autoSpaceDE/>
        <w:autoSpaceDN/>
        <w:adjustRightInd/>
        <w:ind w:firstLine="0"/>
        <w:jc w:val="left"/>
        <w:rPr>
          <w:rFonts w:ascii="Times New Roman" w:hAnsi="Times New Roman" w:cs="Times New Roman"/>
          <w:color w:val="000000"/>
          <w:sz w:val="22"/>
          <w:szCs w:val="22"/>
        </w:rPr>
      </w:pPr>
    </w:p>
    <w:p w:rsidR="00B30A15" w:rsidRDefault="00B30A15" w:rsidP="000533DD">
      <w:pPr>
        <w:widowControl/>
        <w:autoSpaceDE/>
        <w:autoSpaceDN/>
        <w:adjustRightInd/>
        <w:ind w:firstLine="0"/>
        <w:jc w:val="left"/>
        <w:rPr>
          <w:rFonts w:ascii="Times New Roman" w:hAnsi="Times New Roman" w:cs="Times New Roman"/>
          <w:color w:val="000000"/>
          <w:sz w:val="22"/>
          <w:szCs w:val="22"/>
        </w:rPr>
        <w:sectPr w:rsidR="00B30A15" w:rsidSect="00CF7396">
          <w:headerReference w:type="default" r:id="rId25"/>
          <w:pgSz w:w="11906" w:h="16838" w:code="9"/>
          <w:pgMar w:top="567" w:right="567" w:bottom="567" w:left="567" w:header="420" w:footer="0" w:gutter="0"/>
          <w:cols w:space="708"/>
          <w:docGrid w:linePitch="360"/>
        </w:sectPr>
      </w:pPr>
    </w:p>
    <w:p w:rsidR="000533DD" w:rsidRDefault="000533DD" w:rsidP="00EB5546">
      <w:pPr>
        <w:ind w:firstLine="0"/>
        <w:jc w:val="center"/>
        <w:rPr>
          <w:rFonts w:ascii="Times New Roman" w:hAnsi="Times New Roman" w:cs="Times New Roman"/>
          <w:b/>
          <w:sz w:val="24"/>
          <w:szCs w:val="24"/>
        </w:rPr>
      </w:pPr>
    </w:p>
    <w:p w:rsidR="00B30A15" w:rsidRDefault="00B30A15" w:rsidP="00EB5546">
      <w:pPr>
        <w:ind w:firstLine="0"/>
        <w:jc w:val="center"/>
        <w:rPr>
          <w:rFonts w:ascii="Times New Roman" w:hAnsi="Times New Roman" w:cs="Times New Roman"/>
          <w:b/>
          <w:sz w:val="24"/>
          <w:szCs w:val="24"/>
        </w:rPr>
      </w:pPr>
    </w:p>
    <w:tbl>
      <w:tblPr>
        <w:tblStyle w:val="ad"/>
        <w:tblW w:w="15885" w:type="dxa"/>
        <w:tblLayout w:type="fixed"/>
        <w:tblLook w:val="04A0" w:firstRow="1" w:lastRow="0" w:firstColumn="1" w:lastColumn="0" w:noHBand="0" w:noVBand="1"/>
      </w:tblPr>
      <w:tblGrid>
        <w:gridCol w:w="595"/>
        <w:gridCol w:w="8072"/>
        <w:gridCol w:w="1136"/>
        <w:gridCol w:w="1216"/>
        <w:gridCol w:w="860"/>
        <w:gridCol w:w="1162"/>
        <w:gridCol w:w="1471"/>
        <w:gridCol w:w="22"/>
        <w:gridCol w:w="1329"/>
        <w:gridCol w:w="22"/>
      </w:tblGrid>
      <w:tr w:rsidR="00B30A15" w:rsidRPr="00B30A15" w:rsidTr="008C7CA1">
        <w:trPr>
          <w:gridAfter w:val="1"/>
          <w:wAfter w:w="22" w:type="dxa"/>
          <w:trHeight w:val="315"/>
        </w:trPr>
        <w:tc>
          <w:tcPr>
            <w:tcW w:w="595" w:type="dxa"/>
            <w:tcBorders>
              <w:top w:val="nil"/>
              <w:left w:val="nil"/>
              <w:bottom w:val="nil"/>
              <w:right w:val="nil"/>
            </w:tcBorders>
            <w:noWrap/>
            <w:hideMark/>
          </w:tcPr>
          <w:p w:rsidR="00B30A15" w:rsidRPr="00B30A15" w:rsidRDefault="00B30A15" w:rsidP="00B30A15">
            <w:pPr>
              <w:ind w:firstLine="0"/>
              <w:jc w:val="center"/>
              <w:rPr>
                <w:rFonts w:ascii="Times New Roman" w:hAnsi="Times New Roman" w:cs="Times New Roman"/>
                <w:b/>
                <w:sz w:val="24"/>
                <w:szCs w:val="24"/>
              </w:rPr>
            </w:pPr>
          </w:p>
        </w:tc>
        <w:tc>
          <w:tcPr>
            <w:tcW w:w="8072" w:type="dxa"/>
            <w:tcBorders>
              <w:top w:val="nil"/>
              <w:left w:val="nil"/>
              <w:bottom w:val="nil"/>
              <w:right w:val="nil"/>
            </w:tcBorders>
            <w:noWrap/>
            <w:hideMark/>
          </w:tcPr>
          <w:p w:rsidR="00B30A15" w:rsidRPr="00B30A15" w:rsidRDefault="00B30A15" w:rsidP="00B30A15">
            <w:pPr>
              <w:ind w:firstLine="0"/>
              <w:jc w:val="center"/>
              <w:rPr>
                <w:rFonts w:ascii="Times New Roman" w:hAnsi="Times New Roman" w:cs="Times New Roman"/>
                <w:b/>
                <w:sz w:val="24"/>
                <w:szCs w:val="24"/>
              </w:rPr>
            </w:pPr>
          </w:p>
        </w:tc>
        <w:tc>
          <w:tcPr>
            <w:tcW w:w="1136" w:type="dxa"/>
            <w:tcBorders>
              <w:top w:val="nil"/>
              <w:left w:val="nil"/>
              <w:bottom w:val="nil"/>
              <w:right w:val="nil"/>
            </w:tcBorders>
            <w:noWrap/>
            <w:hideMark/>
          </w:tcPr>
          <w:p w:rsidR="00B30A15" w:rsidRPr="00B30A15" w:rsidRDefault="00B30A15" w:rsidP="00B30A15">
            <w:pPr>
              <w:ind w:firstLine="0"/>
              <w:jc w:val="center"/>
              <w:rPr>
                <w:rFonts w:ascii="Times New Roman" w:hAnsi="Times New Roman" w:cs="Times New Roman"/>
                <w:b/>
                <w:sz w:val="24"/>
                <w:szCs w:val="24"/>
              </w:rPr>
            </w:pPr>
          </w:p>
        </w:tc>
        <w:tc>
          <w:tcPr>
            <w:tcW w:w="1216" w:type="dxa"/>
            <w:tcBorders>
              <w:top w:val="nil"/>
              <w:left w:val="nil"/>
              <w:bottom w:val="nil"/>
              <w:right w:val="nil"/>
            </w:tcBorders>
            <w:noWrap/>
            <w:hideMark/>
          </w:tcPr>
          <w:p w:rsidR="00B30A15" w:rsidRPr="00B30A15" w:rsidRDefault="00B30A15" w:rsidP="00B30A15">
            <w:pPr>
              <w:ind w:firstLine="0"/>
              <w:jc w:val="center"/>
              <w:rPr>
                <w:rFonts w:ascii="Times New Roman" w:hAnsi="Times New Roman" w:cs="Times New Roman"/>
                <w:b/>
                <w:sz w:val="24"/>
                <w:szCs w:val="24"/>
              </w:rPr>
            </w:pPr>
          </w:p>
        </w:tc>
        <w:tc>
          <w:tcPr>
            <w:tcW w:w="860" w:type="dxa"/>
            <w:tcBorders>
              <w:top w:val="nil"/>
              <w:left w:val="nil"/>
              <w:bottom w:val="nil"/>
              <w:right w:val="nil"/>
            </w:tcBorders>
            <w:noWrap/>
            <w:hideMark/>
          </w:tcPr>
          <w:p w:rsidR="00B30A15" w:rsidRPr="00B30A15" w:rsidRDefault="00B30A15" w:rsidP="00B30A15">
            <w:pPr>
              <w:ind w:firstLine="0"/>
              <w:jc w:val="center"/>
              <w:rPr>
                <w:rFonts w:ascii="Times New Roman" w:hAnsi="Times New Roman" w:cs="Times New Roman"/>
                <w:b/>
                <w:sz w:val="24"/>
                <w:szCs w:val="24"/>
              </w:rPr>
            </w:pPr>
          </w:p>
        </w:tc>
        <w:tc>
          <w:tcPr>
            <w:tcW w:w="1162" w:type="dxa"/>
            <w:tcBorders>
              <w:top w:val="nil"/>
              <w:left w:val="nil"/>
              <w:bottom w:val="nil"/>
              <w:right w:val="nil"/>
            </w:tcBorders>
            <w:noWrap/>
            <w:hideMark/>
          </w:tcPr>
          <w:p w:rsidR="00B30A15" w:rsidRPr="00B30A15" w:rsidRDefault="00B30A15" w:rsidP="00B30A15">
            <w:pPr>
              <w:ind w:firstLine="0"/>
              <w:jc w:val="center"/>
              <w:rPr>
                <w:rFonts w:ascii="Times New Roman" w:hAnsi="Times New Roman" w:cs="Times New Roman"/>
                <w:b/>
                <w:sz w:val="24"/>
                <w:szCs w:val="24"/>
              </w:rPr>
            </w:pPr>
          </w:p>
        </w:tc>
        <w:tc>
          <w:tcPr>
            <w:tcW w:w="2822" w:type="dxa"/>
            <w:gridSpan w:val="3"/>
            <w:tcBorders>
              <w:top w:val="nil"/>
              <w:left w:val="nil"/>
              <w:bottom w:val="nil"/>
              <w:right w:val="nil"/>
            </w:tcBorders>
            <w:noWrap/>
            <w:hideMark/>
          </w:tcPr>
          <w:p w:rsidR="00B30A15" w:rsidRPr="00B30A15" w:rsidRDefault="00B30A15" w:rsidP="00B30A15">
            <w:pPr>
              <w:ind w:firstLine="0"/>
              <w:jc w:val="center"/>
              <w:rPr>
                <w:rFonts w:ascii="Times New Roman" w:hAnsi="Times New Roman" w:cs="Times New Roman"/>
                <w:b/>
                <w:bCs/>
                <w:sz w:val="24"/>
                <w:szCs w:val="24"/>
              </w:rPr>
            </w:pPr>
            <w:r w:rsidRPr="00B30A15">
              <w:rPr>
                <w:rFonts w:ascii="Times New Roman" w:hAnsi="Times New Roman" w:cs="Times New Roman"/>
                <w:b/>
                <w:bCs/>
                <w:sz w:val="24"/>
                <w:szCs w:val="24"/>
              </w:rPr>
              <w:t>Приложение №1</w:t>
            </w:r>
          </w:p>
        </w:tc>
      </w:tr>
      <w:tr w:rsidR="00B30A15" w:rsidRPr="00B30A15" w:rsidTr="008C7CA1">
        <w:trPr>
          <w:gridAfter w:val="1"/>
          <w:wAfter w:w="22" w:type="dxa"/>
          <w:trHeight w:val="315"/>
        </w:trPr>
        <w:tc>
          <w:tcPr>
            <w:tcW w:w="595" w:type="dxa"/>
            <w:tcBorders>
              <w:top w:val="nil"/>
              <w:left w:val="nil"/>
              <w:bottom w:val="nil"/>
              <w:right w:val="nil"/>
            </w:tcBorders>
            <w:noWrap/>
            <w:hideMark/>
          </w:tcPr>
          <w:p w:rsidR="00B30A15" w:rsidRPr="00B30A15" w:rsidRDefault="00B30A15" w:rsidP="00B30A15">
            <w:pPr>
              <w:ind w:firstLine="0"/>
              <w:jc w:val="center"/>
              <w:rPr>
                <w:rFonts w:ascii="Times New Roman" w:hAnsi="Times New Roman" w:cs="Times New Roman"/>
                <w:b/>
                <w:bCs/>
                <w:sz w:val="24"/>
                <w:szCs w:val="24"/>
              </w:rPr>
            </w:pPr>
          </w:p>
        </w:tc>
        <w:tc>
          <w:tcPr>
            <w:tcW w:w="8072" w:type="dxa"/>
            <w:tcBorders>
              <w:top w:val="nil"/>
              <w:left w:val="nil"/>
              <w:bottom w:val="nil"/>
              <w:right w:val="nil"/>
            </w:tcBorders>
            <w:noWrap/>
            <w:hideMark/>
          </w:tcPr>
          <w:p w:rsidR="00B30A15" w:rsidRPr="00B30A15" w:rsidRDefault="00B30A15" w:rsidP="00B30A15">
            <w:pPr>
              <w:ind w:firstLine="0"/>
              <w:jc w:val="center"/>
              <w:rPr>
                <w:rFonts w:ascii="Times New Roman" w:hAnsi="Times New Roman" w:cs="Times New Roman"/>
                <w:b/>
                <w:sz w:val="24"/>
                <w:szCs w:val="24"/>
              </w:rPr>
            </w:pPr>
          </w:p>
        </w:tc>
        <w:tc>
          <w:tcPr>
            <w:tcW w:w="1136" w:type="dxa"/>
            <w:tcBorders>
              <w:top w:val="nil"/>
              <w:left w:val="nil"/>
              <w:bottom w:val="nil"/>
              <w:right w:val="nil"/>
            </w:tcBorders>
            <w:noWrap/>
            <w:hideMark/>
          </w:tcPr>
          <w:p w:rsidR="00B30A15" w:rsidRPr="00B30A15" w:rsidRDefault="00B30A15" w:rsidP="00B30A15">
            <w:pPr>
              <w:ind w:firstLine="0"/>
              <w:jc w:val="center"/>
              <w:rPr>
                <w:rFonts w:ascii="Times New Roman" w:hAnsi="Times New Roman" w:cs="Times New Roman"/>
                <w:b/>
                <w:sz w:val="24"/>
                <w:szCs w:val="24"/>
              </w:rPr>
            </w:pPr>
          </w:p>
        </w:tc>
        <w:tc>
          <w:tcPr>
            <w:tcW w:w="1216" w:type="dxa"/>
            <w:tcBorders>
              <w:top w:val="nil"/>
              <w:left w:val="nil"/>
              <w:bottom w:val="nil"/>
              <w:right w:val="nil"/>
            </w:tcBorders>
            <w:noWrap/>
            <w:hideMark/>
          </w:tcPr>
          <w:p w:rsidR="00B30A15" w:rsidRPr="00B30A15" w:rsidRDefault="00B30A15" w:rsidP="00B30A15">
            <w:pPr>
              <w:ind w:firstLine="0"/>
              <w:jc w:val="center"/>
              <w:rPr>
                <w:rFonts w:ascii="Times New Roman" w:hAnsi="Times New Roman" w:cs="Times New Roman"/>
                <w:b/>
                <w:sz w:val="24"/>
                <w:szCs w:val="24"/>
              </w:rPr>
            </w:pPr>
          </w:p>
        </w:tc>
        <w:tc>
          <w:tcPr>
            <w:tcW w:w="860" w:type="dxa"/>
            <w:tcBorders>
              <w:top w:val="nil"/>
              <w:left w:val="nil"/>
              <w:bottom w:val="nil"/>
              <w:right w:val="nil"/>
            </w:tcBorders>
            <w:noWrap/>
            <w:hideMark/>
          </w:tcPr>
          <w:p w:rsidR="00B30A15" w:rsidRPr="00B30A15" w:rsidRDefault="00B30A15" w:rsidP="00B30A15">
            <w:pPr>
              <w:ind w:firstLine="0"/>
              <w:jc w:val="center"/>
              <w:rPr>
                <w:rFonts w:ascii="Times New Roman" w:hAnsi="Times New Roman" w:cs="Times New Roman"/>
                <w:b/>
                <w:sz w:val="24"/>
                <w:szCs w:val="24"/>
              </w:rPr>
            </w:pPr>
          </w:p>
        </w:tc>
        <w:tc>
          <w:tcPr>
            <w:tcW w:w="1162" w:type="dxa"/>
            <w:tcBorders>
              <w:top w:val="nil"/>
              <w:left w:val="nil"/>
              <w:bottom w:val="nil"/>
              <w:right w:val="nil"/>
            </w:tcBorders>
            <w:noWrap/>
            <w:hideMark/>
          </w:tcPr>
          <w:p w:rsidR="00B30A15" w:rsidRPr="00B30A15" w:rsidRDefault="00B30A15" w:rsidP="00B30A15">
            <w:pPr>
              <w:ind w:firstLine="0"/>
              <w:jc w:val="center"/>
              <w:rPr>
                <w:rFonts w:ascii="Times New Roman" w:hAnsi="Times New Roman" w:cs="Times New Roman"/>
                <w:b/>
                <w:sz w:val="24"/>
                <w:szCs w:val="24"/>
              </w:rPr>
            </w:pPr>
          </w:p>
        </w:tc>
        <w:tc>
          <w:tcPr>
            <w:tcW w:w="2822" w:type="dxa"/>
            <w:gridSpan w:val="3"/>
            <w:tcBorders>
              <w:top w:val="nil"/>
              <w:left w:val="nil"/>
              <w:bottom w:val="nil"/>
              <w:right w:val="nil"/>
            </w:tcBorders>
            <w:noWrap/>
            <w:hideMark/>
          </w:tcPr>
          <w:p w:rsidR="00B30A15" w:rsidRPr="00B30A15" w:rsidRDefault="00B30A15" w:rsidP="00B30A15">
            <w:pPr>
              <w:ind w:firstLine="0"/>
              <w:jc w:val="center"/>
              <w:rPr>
                <w:rFonts w:ascii="Times New Roman" w:hAnsi="Times New Roman" w:cs="Times New Roman"/>
                <w:b/>
                <w:bCs/>
                <w:sz w:val="24"/>
                <w:szCs w:val="24"/>
              </w:rPr>
            </w:pPr>
            <w:r w:rsidRPr="00B30A15">
              <w:rPr>
                <w:rFonts w:ascii="Times New Roman" w:hAnsi="Times New Roman" w:cs="Times New Roman"/>
                <w:b/>
                <w:bCs/>
                <w:sz w:val="24"/>
                <w:szCs w:val="24"/>
              </w:rPr>
              <w:t>к программе</w:t>
            </w:r>
          </w:p>
        </w:tc>
      </w:tr>
      <w:tr w:rsidR="00B30A15" w:rsidRPr="00B30A15" w:rsidTr="008C7CA1">
        <w:trPr>
          <w:trHeight w:val="300"/>
        </w:trPr>
        <w:tc>
          <w:tcPr>
            <w:tcW w:w="595" w:type="dxa"/>
            <w:tcBorders>
              <w:top w:val="nil"/>
              <w:left w:val="nil"/>
              <w:bottom w:val="nil"/>
              <w:right w:val="nil"/>
            </w:tcBorders>
            <w:noWrap/>
            <w:hideMark/>
          </w:tcPr>
          <w:p w:rsidR="00B30A15" w:rsidRPr="00B30A15" w:rsidRDefault="00B30A15" w:rsidP="00B30A15">
            <w:pPr>
              <w:ind w:firstLine="0"/>
              <w:jc w:val="center"/>
              <w:rPr>
                <w:rFonts w:ascii="Times New Roman" w:hAnsi="Times New Roman" w:cs="Times New Roman"/>
                <w:b/>
                <w:bCs/>
                <w:sz w:val="24"/>
                <w:szCs w:val="24"/>
              </w:rPr>
            </w:pPr>
          </w:p>
        </w:tc>
        <w:tc>
          <w:tcPr>
            <w:tcW w:w="13939" w:type="dxa"/>
            <w:gridSpan w:val="7"/>
            <w:vMerge w:val="restart"/>
            <w:tcBorders>
              <w:top w:val="nil"/>
              <w:left w:val="nil"/>
              <w:bottom w:val="nil"/>
              <w:right w:val="nil"/>
            </w:tcBorders>
            <w:noWrap/>
            <w:hideMark/>
          </w:tcPr>
          <w:p w:rsidR="00B30A15" w:rsidRPr="00B30A15" w:rsidRDefault="00B30A15" w:rsidP="00B30A15">
            <w:pPr>
              <w:ind w:firstLine="0"/>
              <w:jc w:val="center"/>
              <w:rPr>
                <w:rFonts w:ascii="Times New Roman" w:hAnsi="Times New Roman" w:cs="Times New Roman"/>
                <w:b/>
                <w:bCs/>
                <w:sz w:val="24"/>
                <w:szCs w:val="24"/>
              </w:rPr>
            </w:pPr>
            <w:r w:rsidRPr="00B30A15">
              <w:rPr>
                <w:rFonts w:ascii="Times New Roman" w:hAnsi="Times New Roman" w:cs="Times New Roman"/>
                <w:b/>
                <w:bCs/>
                <w:sz w:val="24"/>
                <w:szCs w:val="24"/>
              </w:rPr>
              <w:t>План реализации мероприятий муниципальной программы</w:t>
            </w:r>
          </w:p>
        </w:tc>
        <w:tc>
          <w:tcPr>
            <w:tcW w:w="1351" w:type="dxa"/>
            <w:gridSpan w:val="2"/>
            <w:tcBorders>
              <w:top w:val="nil"/>
              <w:left w:val="nil"/>
              <w:bottom w:val="nil"/>
              <w:right w:val="nil"/>
            </w:tcBorders>
            <w:noWrap/>
            <w:hideMark/>
          </w:tcPr>
          <w:p w:rsidR="00B30A15" w:rsidRPr="00B30A15" w:rsidRDefault="00B30A15" w:rsidP="00B30A15">
            <w:pPr>
              <w:ind w:firstLine="0"/>
              <w:jc w:val="center"/>
              <w:rPr>
                <w:rFonts w:ascii="Times New Roman" w:hAnsi="Times New Roman" w:cs="Times New Roman"/>
                <w:b/>
                <w:bCs/>
                <w:sz w:val="24"/>
                <w:szCs w:val="24"/>
              </w:rPr>
            </w:pPr>
          </w:p>
        </w:tc>
      </w:tr>
      <w:tr w:rsidR="00B30A15" w:rsidRPr="00B30A15" w:rsidTr="008C7CA1">
        <w:trPr>
          <w:trHeight w:val="300"/>
        </w:trPr>
        <w:tc>
          <w:tcPr>
            <w:tcW w:w="595" w:type="dxa"/>
            <w:tcBorders>
              <w:top w:val="nil"/>
              <w:left w:val="nil"/>
              <w:bottom w:val="nil"/>
              <w:right w:val="nil"/>
            </w:tcBorders>
            <w:noWrap/>
            <w:hideMark/>
          </w:tcPr>
          <w:p w:rsidR="00B30A15" w:rsidRPr="00B30A15" w:rsidRDefault="00B30A15" w:rsidP="00B30A15">
            <w:pPr>
              <w:ind w:firstLine="0"/>
              <w:jc w:val="center"/>
              <w:rPr>
                <w:rFonts w:ascii="Times New Roman" w:hAnsi="Times New Roman" w:cs="Times New Roman"/>
                <w:b/>
                <w:sz w:val="24"/>
                <w:szCs w:val="24"/>
              </w:rPr>
            </w:pPr>
          </w:p>
        </w:tc>
        <w:tc>
          <w:tcPr>
            <w:tcW w:w="13939" w:type="dxa"/>
            <w:gridSpan w:val="7"/>
            <w:vMerge/>
            <w:tcBorders>
              <w:top w:val="nil"/>
              <w:left w:val="nil"/>
              <w:bottom w:val="nil"/>
              <w:right w:val="nil"/>
            </w:tcBorders>
            <w:hideMark/>
          </w:tcPr>
          <w:p w:rsidR="00B30A15" w:rsidRPr="00B30A15" w:rsidRDefault="00B30A15" w:rsidP="00B30A15">
            <w:pPr>
              <w:ind w:firstLine="0"/>
              <w:jc w:val="center"/>
              <w:rPr>
                <w:rFonts w:ascii="Times New Roman" w:hAnsi="Times New Roman" w:cs="Times New Roman"/>
                <w:b/>
                <w:bCs/>
                <w:sz w:val="24"/>
                <w:szCs w:val="24"/>
              </w:rPr>
            </w:pPr>
          </w:p>
        </w:tc>
        <w:tc>
          <w:tcPr>
            <w:tcW w:w="1351" w:type="dxa"/>
            <w:gridSpan w:val="2"/>
            <w:tcBorders>
              <w:top w:val="nil"/>
              <w:left w:val="nil"/>
              <w:bottom w:val="nil"/>
              <w:right w:val="nil"/>
            </w:tcBorders>
            <w:noWrap/>
            <w:hideMark/>
          </w:tcPr>
          <w:p w:rsidR="00B30A15" w:rsidRPr="00B30A15" w:rsidRDefault="00B30A15" w:rsidP="00B30A15">
            <w:pPr>
              <w:ind w:firstLine="0"/>
              <w:jc w:val="center"/>
              <w:rPr>
                <w:rFonts w:ascii="Times New Roman" w:hAnsi="Times New Roman" w:cs="Times New Roman"/>
                <w:b/>
                <w:sz w:val="24"/>
                <w:szCs w:val="24"/>
              </w:rPr>
            </w:pPr>
          </w:p>
        </w:tc>
      </w:tr>
      <w:tr w:rsidR="00B30A15" w:rsidRPr="00B30A15" w:rsidTr="008C7CA1">
        <w:trPr>
          <w:gridAfter w:val="1"/>
          <w:wAfter w:w="22" w:type="dxa"/>
          <w:trHeight w:val="300"/>
        </w:trPr>
        <w:tc>
          <w:tcPr>
            <w:tcW w:w="595" w:type="dxa"/>
            <w:tcBorders>
              <w:top w:val="nil"/>
              <w:left w:val="nil"/>
              <w:bottom w:val="single" w:sz="4" w:space="0" w:color="auto"/>
              <w:right w:val="nil"/>
            </w:tcBorders>
            <w:noWrap/>
            <w:hideMark/>
          </w:tcPr>
          <w:p w:rsidR="00B30A15" w:rsidRPr="00B30A15" w:rsidRDefault="00B30A15" w:rsidP="00B30A15">
            <w:pPr>
              <w:ind w:firstLine="0"/>
              <w:jc w:val="center"/>
              <w:rPr>
                <w:rFonts w:ascii="Times New Roman" w:hAnsi="Times New Roman" w:cs="Times New Roman"/>
                <w:b/>
                <w:sz w:val="24"/>
                <w:szCs w:val="24"/>
              </w:rPr>
            </w:pPr>
          </w:p>
        </w:tc>
        <w:tc>
          <w:tcPr>
            <w:tcW w:w="8072" w:type="dxa"/>
            <w:tcBorders>
              <w:top w:val="nil"/>
              <w:left w:val="nil"/>
              <w:bottom w:val="single" w:sz="4" w:space="0" w:color="auto"/>
              <w:right w:val="nil"/>
            </w:tcBorders>
            <w:noWrap/>
            <w:hideMark/>
          </w:tcPr>
          <w:p w:rsidR="00B30A15" w:rsidRPr="00B30A15" w:rsidRDefault="00B30A15" w:rsidP="00B30A15">
            <w:pPr>
              <w:ind w:firstLine="0"/>
              <w:jc w:val="center"/>
              <w:rPr>
                <w:rFonts w:ascii="Times New Roman" w:hAnsi="Times New Roman" w:cs="Times New Roman"/>
                <w:b/>
                <w:sz w:val="24"/>
                <w:szCs w:val="24"/>
              </w:rPr>
            </w:pPr>
          </w:p>
        </w:tc>
        <w:tc>
          <w:tcPr>
            <w:tcW w:w="1136" w:type="dxa"/>
            <w:tcBorders>
              <w:top w:val="nil"/>
              <w:left w:val="nil"/>
              <w:bottom w:val="single" w:sz="4" w:space="0" w:color="auto"/>
              <w:right w:val="nil"/>
            </w:tcBorders>
            <w:noWrap/>
            <w:hideMark/>
          </w:tcPr>
          <w:p w:rsidR="00B30A15" w:rsidRPr="00B30A15" w:rsidRDefault="00B30A15" w:rsidP="00B30A15">
            <w:pPr>
              <w:ind w:firstLine="0"/>
              <w:jc w:val="center"/>
              <w:rPr>
                <w:rFonts w:ascii="Times New Roman" w:hAnsi="Times New Roman" w:cs="Times New Roman"/>
                <w:b/>
                <w:sz w:val="24"/>
                <w:szCs w:val="24"/>
              </w:rPr>
            </w:pPr>
          </w:p>
        </w:tc>
        <w:tc>
          <w:tcPr>
            <w:tcW w:w="1216" w:type="dxa"/>
            <w:tcBorders>
              <w:top w:val="nil"/>
              <w:left w:val="nil"/>
              <w:bottom w:val="single" w:sz="4" w:space="0" w:color="auto"/>
              <w:right w:val="nil"/>
            </w:tcBorders>
            <w:noWrap/>
            <w:hideMark/>
          </w:tcPr>
          <w:p w:rsidR="00B30A15" w:rsidRPr="00B30A15" w:rsidRDefault="00B30A15" w:rsidP="00B30A15">
            <w:pPr>
              <w:ind w:firstLine="0"/>
              <w:jc w:val="center"/>
              <w:rPr>
                <w:rFonts w:ascii="Times New Roman" w:hAnsi="Times New Roman" w:cs="Times New Roman"/>
                <w:b/>
                <w:sz w:val="24"/>
                <w:szCs w:val="24"/>
              </w:rPr>
            </w:pPr>
          </w:p>
        </w:tc>
        <w:tc>
          <w:tcPr>
            <w:tcW w:w="860" w:type="dxa"/>
            <w:tcBorders>
              <w:top w:val="nil"/>
              <w:left w:val="nil"/>
              <w:bottom w:val="single" w:sz="4" w:space="0" w:color="auto"/>
              <w:right w:val="nil"/>
            </w:tcBorders>
            <w:noWrap/>
            <w:hideMark/>
          </w:tcPr>
          <w:p w:rsidR="00B30A15" w:rsidRPr="00B30A15" w:rsidRDefault="00B30A15" w:rsidP="00B30A15">
            <w:pPr>
              <w:ind w:firstLine="0"/>
              <w:jc w:val="center"/>
              <w:rPr>
                <w:rFonts w:ascii="Times New Roman" w:hAnsi="Times New Roman" w:cs="Times New Roman"/>
                <w:b/>
                <w:sz w:val="24"/>
                <w:szCs w:val="24"/>
              </w:rPr>
            </w:pPr>
          </w:p>
        </w:tc>
        <w:tc>
          <w:tcPr>
            <w:tcW w:w="1162" w:type="dxa"/>
            <w:tcBorders>
              <w:top w:val="nil"/>
              <w:left w:val="nil"/>
              <w:bottom w:val="single" w:sz="4" w:space="0" w:color="auto"/>
              <w:right w:val="nil"/>
            </w:tcBorders>
            <w:noWrap/>
            <w:hideMark/>
          </w:tcPr>
          <w:p w:rsidR="00B30A15" w:rsidRPr="00B30A15" w:rsidRDefault="00B30A15" w:rsidP="00B30A15">
            <w:pPr>
              <w:ind w:firstLine="0"/>
              <w:jc w:val="center"/>
              <w:rPr>
                <w:rFonts w:ascii="Times New Roman" w:hAnsi="Times New Roman" w:cs="Times New Roman"/>
                <w:b/>
                <w:sz w:val="24"/>
                <w:szCs w:val="24"/>
              </w:rPr>
            </w:pPr>
          </w:p>
        </w:tc>
        <w:tc>
          <w:tcPr>
            <w:tcW w:w="2822" w:type="dxa"/>
            <w:gridSpan w:val="3"/>
            <w:tcBorders>
              <w:top w:val="nil"/>
              <w:left w:val="nil"/>
              <w:bottom w:val="single" w:sz="4" w:space="0" w:color="auto"/>
              <w:right w:val="nil"/>
            </w:tcBorders>
            <w:noWrap/>
            <w:hideMark/>
          </w:tcPr>
          <w:p w:rsidR="00B30A15" w:rsidRPr="00B30A15" w:rsidRDefault="00B30A15" w:rsidP="00B30A15">
            <w:pPr>
              <w:ind w:firstLine="0"/>
              <w:jc w:val="center"/>
              <w:rPr>
                <w:rFonts w:ascii="Times New Roman" w:hAnsi="Times New Roman" w:cs="Times New Roman"/>
                <w:b/>
                <w:sz w:val="24"/>
                <w:szCs w:val="24"/>
              </w:rPr>
            </w:pPr>
            <w:r w:rsidRPr="00B30A15">
              <w:rPr>
                <w:rFonts w:ascii="Times New Roman" w:hAnsi="Times New Roman" w:cs="Times New Roman"/>
                <w:b/>
                <w:sz w:val="24"/>
                <w:szCs w:val="24"/>
              </w:rPr>
              <w:t>(тыс. рублей)</w:t>
            </w:r>
          </w:p>
        </w:tc>
      </w:tr>
      <w:tr w:rsidR="00B30A15" w:rsidRPr="00B30A15" w:rsidTr="008C7CA1">
        <w:trPr>
          <w:gridAfter w:val="1"/>
          <w:wAfter w:w="22" w:type="dxa"/>
          <w:trHeight w:val="300"/>
        </w:trPr>
        <w:tc>
          <w:tcPr>
            <w:tcW w:w="595" w:type="dxa"/>
            <w:tcBorders>
              <w:top w:val="nil"/>
              <w:left w:val="nil"/>
              <w:bottom w:val="single" w:sz="4" w:space="0" w:color="auto"/>
              <w:right w:val="nil"/>
            </w:tcBorders>
            <w:noWrap/>
          </w:tcPr>
          <w:p w:rsidR="00B30A15" w:rsidRPr="00B30A15" w:rsidRDefault="00B30A15" w:rsidP="00B30A15">
            <w:pPr>
              <w:ind w:firstLine="0"/>
              <w:jc w:val="center"/>
              <w:rPr>
                <w:rFonts w:ascii="Times New Roman" w:hAnsi="Times New Roman" w:cs="Times New Roman"/>
                <w:b/>
                <w:sz w:val="24"/>
                <w:szCs w:val="24"/>
              </w:rPr>
            </w:pPr>
          </w:p>
        </w:tc>
        <w:tc>
          <w:tcPr>
            <w:tcW w:w="8072" w:type="dxa"/>
            <w:tcBorders>
              <w:top w:val="nil"/>
              <w:left w:val="nil"/>
              <w:bottom w:val="single" w:sz="4" w:space="0" w:color="auto"/>
              <w:right w:val="nil"/>
            </w:tcBorders>
            <w:noWrap/>
          </w:tcPr>
          <w:p w:rsidR="00B30A15" w:rsidRPr="00B30A15" w:rsidRDefault="00B30A15" w:rsidP="00B30A15">
            <w:pPr>
              <w:ind w:firstLine="0"/>
              <w:jc w:val="center"/>
              <w:rPr>
                <w:rFonts w:ascii="Times New Roman" w:hAnsi="Times New Roman" w:cs="Times New Roman"/>
                <w:b/>
                <w:sz w:val="24"/>
                <w:szCs w:val="24"/>
              </w:rPr>
            </w:pPr>
          </w:p>
        </w:tc>
        <w:tc>
          <w:tcPr>
            <w:tcW w:w="1136" w:type="dxa"/>
            <w:tcBorders>
              <w:top w:val="nil"/>
              <w:left w:val="nil"/>
              <w:bottom w:val="single" w:sz="4" w:space="0" w:color="auto"/>
              <w:right w:val="nil"/>
            </w:tcBorders>
            <w:noWrap/>
          </w:tcPr>
          <w:p w:rsidR="00B30A15" w:rsidRPr="00B30A15" w:rsidRDefault="00B30A15" w:rsidP="00B30A15">
            <w:pPr>
              <w:ind w:firstLine="0"/>
              <w:jc w:val="center"/>
              <w:rPr>
                <w:rFonts w:ascii="Times New Roman" w:hAnsi="Times New Roman" w:cs="Times New Roman"/>
                <w:b/>
                <w:sz w:val="24"/>
                <w:szCs w:val="24"/>
              </w:rPr>
            </w:pPr>
          </w:p>
        </w:tc>
        <w:tc>
          <w:tcPr>
            <w:tcW w:w="1216" w:type="dxa"/>
            <w:tcBorders>
              <w:top w:val="nil"/>
              <w:left w:val="nil"/>
              <w:bottom w:val="single" w:sz="4" w:space="0" w:color="auto"/>
              <w:right w:val="nil"/>
            </w:tcBorders>
            <w:noWrap/>
          </w:tcPr>
          <w:p w:rsidR="00B30A15" w:rsidRPr="00B30A15" w:rsidRDefault="00B30A15" w:rsidP="00B30A15">
            <w:pPr>
              <w:ind w:firstLine="0"/>
              <w:jc w:val="center"/>
              <w:rPr>
                <w:rFonts w:ascii="Times New Roman" w:hAnsi="Times New Roman" w:cs="Times New Roman"/>
                <w:b/>
                <w:sz w:val="24"/>
                <w:szCs w:val="24"/>
              </w:rPr>
            </w:pPr>
          </w:p>
        </w:tc>
        <w:tc>
          <w:tcPr>
            <w:tcW w:w="860" w:type="dxa"/>
            <w:tcBorders>
              <w:top w:val="nil"/>
              <w:left w:val="nil"/>
              <w:bottom w:val="single" w:sz="4" w:space="0" w:color="auto"/>
              <w:right w:val="nil"/>
            </w:tcBorders>
            <w:noWrap/>
          </w:tcPr>
          <w:p w:rsidR="00B30A15" w:rsidRPr="00B30A15" w:rsidRDefault="00B30A15" w:rsidP="00B30A15">
            <w:pPr>
              <w:ind w:firstLine="0"/>
              <w:jc w:val="center"/>
              <w:rPr>
                <w:rFonts w:ascii="Times New Roman" w:hAnsi="Times New Roman" w:cs="Times New Roman"/>
                <w:b/>
                <w:sz w:val="24"/>
                <w:szCs w:val="24"/>
              </w:rPr>
            </w:pPr>
          </w:p>
        </w:tc>
        <w:tc>
          <w:tcPr>
            <w:tcW w:w="1162" w:type="dxa"/>
            <w:tcBorders>
              <w:top w:val="nil"/>
              <w:left w:val="nil"/>
              <w:bottom w:val="single" w:sz="4" w:space="0" w:color="auto"/>
              <w:right w:val="nil"/>
            </w:tcBorders>
            <w:noWrap/>
          </w:tcPr>
          <w:p w:rsidR="00B30A15" w:rsidRPr="00B30A15" w:rsidRDefault="00B30A15" w:rsidP="00B30A15">
            <w:pPr>
              <w:ind w:firstLine="0"/>
              <w:jc w:val="center"/>
              <w:rPr>
                <w:rFonts w:ascii="Times New Roman" w:hAnsi="Times New Roman" w:cs="Times New Roman"/>
                <w:b/>
                <w:sz w:val="24"/>
                <w:szCs w:val="24"/>
              </w:rPr>
            </w:pPr>
          </w:p>
        </w:tc>
        <w:tc>
          <w:tcPr>
            <w:tcW w:w="2822" w:type="dxa"/>
            <w:gridSpan w:val="3"/>
            <w:tcBorders>
              <w:top w:val="nil"/>
              <w:left w:val="nil"/>
              <w:bottom w:val="single" w:sz="4" w:space="0" w:color="auto"/>
              <w:right w:val="nil"/>
            </w:tcBorders>
            <w:noWrap/>
          </w:tcPr>
          <w:p w:rsidR="00B30A15" w:rsidRPr="00B30A15" w:rsidRDefault="00B30A15" w:rsidP="00B30A15">
            <w:pPr>
              <w:ind w:firstLine="0"/>
              <w:jc w:val="center"/>
              <w:rPr>
                <w:rFonts w:ascii="Times New Roman" w:hAnsi="Times New Roman" w:cs="Times New Roman"/>
                <w:b/>
                <w:sz w:val="24"/>
                <w:szCs w:val="24"/>
              </w:rPr>
            </w:pPr>
          </w:p>
        </w:tc>
      </w:tr>
      <w:tr w:rsidR="00B30A15" w:rsidRPr="00B30A15" w:rsidTr="008C7CA1">
        <w:trPr>
          <w:trHeight w:val="315"/>
        </w:trPr>
        <w:tc>
          <w:tcPr>
            <w:tcW w:w="595" w:type="dxa"/>
            <w:vMerge w:val="restart"/>
            <w:tcBorders>
              <w:top w:val="single" w:sz="4" w:space="0" w:color="auto"/>
            </w:tcBorders>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N п/п</w:t>
            </w:r>
          </w:p>
        </w:tc>
        <w:tc>
          <w:tcPr>
            <w:tcW w:w="8072" w:type="dxa"/>
            <w:vMerge w:val="restart"/>
            <w:tcBorders>
              <w:top w:val="single" w:sz="4" w:space="0" w:color="auto"/>
            </w:tcBorders>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Наименование мероприятий</w:t>
            </w:r>
          </w:p>
        </w:tc>
        <w:tc>
          <w:tcPr>
            <w:tcW w:w="1136" w:type="dxa"/>
            <w:vMerge w:val="restart"/>
            <w:tcBorders>
              <w:top w:val="single" w:sz="4" w:space="0" w:color="auto"/>
            </w:tcBorders>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Сроки реализации</w:t>
            </w:r>
          </w:p>
        </w:tc>
        <w:tc>
          <w:tcPr>
            <w:tcW w:w="1216" w:type="dxa"/>
            <w:vMerge w:val="restart"/>
            <w:tcBorders>
              <w:top w:val="single" w:sz="4" w:space="0" w:color="auto"/>
            </w:tcBorders>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Всего финансовых средств</w:t>
            </w:r>
          </w:p>
        </w:tc>
        <w:tc>
          <w:tcPr>
            <w:tcW w:w="3515" w:type="dxa"/>
            <w:gridSpan w:val="4"/>
            <w:tcBorders>
              <w:top w:val="single" w:sz="4" w:space="0" w:color="auto"/>
            </w:tcBorders>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в том числе по источникам финансирования</w:t>
            </w:r>
          </w:p>
        </w:tc>
        <w:tc>
          <w:tcPr>
            <w:tcW w:w="1351" w:type="dxa"/>
            <w:gridSpan w:val="2"/>
            <w:tcBorders>
              <w:top w:val="single" w:sz="4" w:space="0" w:color="auto"/>
            </w:tcBorders>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Ответственный исполнитель</w:t>
            </w:r>
          </w:p>
        </w:tc>
      </w:tr>
      <w:tr w:rsidR="00B30A15" w:rsidRPr="00B30A15" w:rsidTr="008C7CA1">
        <w:trPr>
          <w:gridAfter w:val="1"/>
          <w:wAfter w:w="22" w:type="dxa"/>
          <w:trHeight w:val="630"/>
        </w:trPr>
        <w:tc>
          <w:tcPr>
            <w:tcW w:w="595" w:type="dxa"/>
            <w:vMerge/>
            <w:hideMark/>
          </w:tcPr>
          <w:p w:rsidR="00B30A15" w:rsidRPr="00B30A15" w:rsidRDefault="00B30A15" w:rsidP="00B30A15">
            <w:pPr>
              <w:ind w:firstLine="0"/>
              <w:jc w:val="center"/>
              <w:rPr>
                <w:rFonts w:ascii="Times New Roman" w:hAnsi="Times New Roman" w:cs="Times New Roman"/>
                <w:sz w:val="24"/>
                <w:szCs w:val="24"/>
              </w:rPr>
            </w:pPr>
          </w:p>
        </w:tc>
        <w:tc>
          <w:tcPr>
            <w:tcW w:w="8072" w:type="dxa"/>
            <w:vMerge/>
            <w:hideMark/>
          </w:tcPr>
          <w:p w:rsidR="00B30A15" w:rsidRPr="00B30A15" w:rsidRDefault="00B30A15" w:rsidP="00B30A15">
            <w:pPr>
              <w:ind w:firstLine="0"/>
              <w:jc w:val="center"/>
              <w:rPr>
                <w:rFonts w:ascii="Times New Roman" w:hAnsi="Times New Roman" w:cs="Times New Roman"/>
                <w:sz w:val="24"/>
                <w:szCs w:val="24"/>
              </w:rPr>
            </w:pPr>
          </w:p>
        </w:tc>
        <w:tc>
          <w:tcPr>
            <w:tcW w:w="1136" w:type="dxa"/>
            <w:vMerge/>
            <w:hideMark/>
          </w:tcPr>
          <w:p w:rsidR="00B30A15" w:rsidRPr="00B30A15" w:rsidRDefault="00B30A15" w:rsidP="00B30A15">
            <w:pPr>
              <w:ind w:firstLine="0"/>
              <w:jc w:val="center"/>
              <w:rPr>
                <w:rFonts w:ascii="Times New Roman" w:hAnsi="Times New Roman" w:cs="Times New Roman"/>
                <w:sz w:val="24"/>
                <w:szCs w:val="24"/>
              </w:rPr>
            </w:pPr>
          </w:p>
        </w:tc>
        <w:tc>
          <w:tcPr>
            <w:tcW w:w="1216" w:type="dxa"/>
            <w:vMerge/>
            <w:hideMark/>
          </w:tcPr>
          <w:p w:rsidR="00B30A15" w:rsidRPr="00B30A15" w:rsidRDefault="00B30A15" w:rsidP="00B30A15">
            <w:pPr>
              <w:ind w:firstLine="0"/>
              <w:jc w:val="center"/>
              <w:rPr>
                <w:rFonts w:ascii="Times New Roman" w:hAnsi="Times New Roman" w:cs="Times New Roman"/>
                <w:sz w:val="24"/>
                <w:szCs w:val="24"/>
              </w:rPr>
            </w:pPr>
          </w:p>
        </w:tc>
        <w:tc>
          <w:tcPr>
            <w:tcW w:w="860"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Бюджет РС(Я)</w:t>
            </w:r>
          </w:p>
        </w:tc>
        <w:tc>
          <w:tcPr>
            <w:tcW w:w="116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Бюджет                             ГО "</w:t>
            </w:r>
            <w:proofErr w:type="spellStart"/>
            <w:r w:rsidRPr="00B30A15">
              <w:rPr>
                <w:rFonts w:ascii="Times New Roman" w:hAnsi="Times New Roman" w:cs="Times New Roman"/>
                <w:sz w:val="24"/>
                <w:szCs w:val="24"/>
              </w:rPr>
              <w:t>Жатай</w:t>
            </w:r>
            <w:proofErr w:type="spellEnd"/>
            <w:r w:rsidRPr="00B30A15">
              <w:rPr>
                <w:rFonts w:ascii="Times New Roman" w:hAnsi="Times New Roman" w:cs="Times New Roman"/>
                <w:sz w:val="24"/>
                <w:szCs w:val="24"/>
              </w:rPr>
              <w:t>"</w:t>
            </w:r>
          </w:p>
        </w:tc>
        <w:tc>
          <w:tcPr>
            <w:tcW w:w="1471"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Внебюджетные источники</w:t>
            </w:r>
          </w:p>
        </w:tc>
        <w:tc>
          <w:tcPr>
            <w:tcW w:w="1351" w:type="dxa"/>
            <w:gridSpan w:val="2"/>
            <w:hideMark/>
          </w:tcPr>
          <w:p w:rsidR="00B30A15" w:rsidRPr="00B30A15" w:rsidRDefault="00B30A15" w:rsidP="00B30A15">
            <w:pPr>
              <w:ind w:firstLine="0"/>
              <w:jc w:val="center"/>
              <w:rPr>
                <w:rFonts w:ascii="Times New Roman" w:hAnsi="Times New Roman" w:cs="Times New Roman"/>
                <w:sz w:val="24"/>
                <w:szCs w:val="24"/>
              </w:rPr>
            </w:pPr>
          </w:p>
        </w:tc>
      </w:tr>
      <w:tr w:rsidR="00B30A15" w:rsidRPr="00B30A15" w:rsidTr="008C7CA1">
        <w:trPr>
          <w:gridAfter w:val="1"/>
          <w:wAfter w:w="22" w:type="dxa"/>
          <w:trHeight w:val="330"/>
        </w:trPr>
        <w:tc>
          <w:tcPr>
            <w:tcW w:w="595"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1</w:t>
            </w:r>
          </w:p>
        </w:tc>
        <w:tc>
          <w:tcPr>
            <w:tcW w:w="807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2</w:t>
            </w:r>
          </w:p>
        </w:tc>
        <w:tc>
          <w:tcPr>
            <w:tcW w:w="113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3</w:t>
            </w:r>
          </w:p>
        </w:tc>
        <w:tc>
          <w:tcPr>
            <w:tcW w:w="121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4</w:t>
            </w:r>
          </w:p>
        </w:tc>
        <w:tc>
          <w:tcPr>
            <w:tcW w:w="860"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5</w:t>
            </w:r>
          </w:p>
        </w:tc>
        <w:tc>
          <w:tcPr>
            <w:tcW w:w="116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6</w:t>
            </w:r>
          </w:p>
        </w:tc>
        <w:tc>
          <w:tcPr>
            <w:tcW w:w="1471"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7</w:t>
            </w:r>
          </w:p>
        </w:tc>
        <w:tc>
          <w:tcPr>
            <w:tcW w:w="1351" w:type="dxa"/>
            <w:gridSpan w:val="2"/>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8</w:t>
            </w:r>
          </w:p>
        </w:tc>
      </w:tr>
      <w:tr w:rsidR="00B30A15" w:rsidRPr="00B30A15" w:rsidTr="008C7CA1">
        <w:trPr>
          <w:trHeight w:val="585"/>
        </w:trPr>
        <w:tc>
          <w:tcPr>
            <w:tcW w:w="15885" w:type="dxa"/>
            <w:gridSpan w:val="10"/>
            <w:hideMark/>
          </w:tcPr>
          <w:p w:rsidR="00B30A15" w:rsidRPr="00B30A15" w:rsidRDefault="00B30A15" w:rsidP="00B30A15">
            <w:pPr>
              <w:ind w:firstLine="0"/>
              <w:jc w:val="center"/>
              <w:rPr>
                <w:rFonts w:ascii="Times New Roman" w:hAnsi="Times New Roman" w:cs="Times New Roman"/>
                <w:bCs/>
                <w:sz w:val="24"/>
                <w:szCs w:val="24"/>
              </w:rPr>
            </w:pPr>
            <w:r w:rsidRPr="00B30A15">
              <w:rPr>
                <w:rFonts w:ascii="Times New Roman" w:hAnsi="Times New Roman" w:cs="Times New Roman"/>
                <w:bCs/>
                <w:sz w:val="24"/>
                <w:szCs w:val="24"/>
              </w:rPr>
              <w:t> </w:t>
            </w:r>
          </w:p>
        </w:tc>
      </w:tr>
      <w:tr w:rsidR="00B30A15" w:rsidRPr="00B30A15" w:rsidTr="008C7CA1">
        <w:trPr>
          <w:gridAfter w:val="1"/>
          <w:wAfter w:w="22" w:type="dxa"/>
          <w:trHeight w:val="1320"/>
        </w:trPr>
        <w:tc>
          <w:tcPr>
            <w:tcW w:w="595"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N.</w:t>
            </w:r>
          </w:p>
        </w:tc>
        <w:tc>
          <w:tcPr>
            <w:tcW w:w="8072" w:type="dxa"/>
            <w:noWrap/>
            <w:hideMark/>
          </w:tcPr>
          <w:p w:rsidR="00B30A15" w:rsidRPr="00B30A15" w:rsidRDefault="00B30A15" w:rsidP="00B30A15">
            <w:pPr>
              <w:ind w:firstLine="0"/>
              <w:jc w:val="center"/>
              <w:rPr>
                <w:rFonts w:ascii="Times New Roman" w:hAnsi="Times New Roman" w:cs="Times New Roman"/>
                <w:bCs/>
                <w:sz w:val="24"/>
                <w:szCs w:val="24"/>
              </w:rPr>
            </w:pPr>
            <w:r w:rsidRPr="00B30A15">
              <w:rPr>
                <w:rFonts w:ascii="Times New Roman" w:hAnsi="Times New Roman" w:cs="Times New Roman"/>
                <w:bCs/>
                <w:sz w:val="24"/>
                <w:szCs w:val="24"/>
              </w:rPr>
              <w:t>Цель: Реализация положений Федерально закона от 23 ноября 2009 года № 261-ФЗ "Об энергосбережении и повышении энергетической эффективности и о внесении изменений в отдельные законодательные акты Российской Федерации"</w:t>
            </w:r>
          </w:p>
        </w:tc>
        <w:tc>
          <w:tcPr>
            <w:tcW w:w="1136" w:type="dxa"/>
            <w:hideMark/>
          </w:tcPr>
          <w:p w:rsidR="00B30A15" w:rsidRPr="00B30A15" w:rsidRDefault="00B30A15" w:rsidP="001477F7">
            <w:pPr>
              <w:ind w:firstLine="0"/>
              <w:jc w:val="center"/>
              <w:rPr>
                <w:rFonts w:ascii="Times New Roman" w:hAnsi="Times New Roman" w:cs="Times New Roman"/>
                <w:bCs/>
                <w:sz w:val="24"/>
                <w:szCs w:val="24"/>
              </w:rPr>
            </w:pPr>
            <w:r w:rsidRPr="00B30A15">
              <w:rPr>
                <w:rFonts w:ascii="Times New Roman" w:hAnsi="Times New Roman" w:cs="Times New Roman"/>
                <w:bCs/>
                <w:sz w:val="24"/>
                <w:szCs w:val="24"/>
              </w:rPr>
              <w:t>202</w:t>
            </w:r>
            <w:r w:rsidR="001477F7">
              <w:rPr>
                <w:rFonts w:ascii="Times New Roman" w:hAnsi="Times New Roman" w:cs="Times New Roman"/>
                <w:bCs/>
                <w:sz w:val="24"/>
                <w:szCs w:val="24"/>
              </w:rPr>
              <w:t>2</w:t>
            </w:r>
            <w:r w:rsidRPr="00B30A15">
              <w:rPr>
                <w:rFonts w:ascii="Times New Roman" w:hAnsi="Times New Roman" w:cs="Times New Roman"/>
                <w:bCs/>
                <w:sz w:val="24"/>
                <w:szCs w:val="24"/>
              </w:rPr>
              <w:t>-2023 гг.</w:t>
            </w:r>
          </w:p>
        </w:tc>
        <w:tc>
          <w:tcPr>
            <w:tcW w:w="1216" w:type="dxa"/>
            <w:hideMark/>
          </w:tcPr>
          <w:p w:rsidR="00B30A15" w:rsidRPr="00B30A15" w:rsidRDefault="00B30A15" w:rsidP="00B30A15">
            <w:pPr>
              <w:ind w:firstLine="0"/>
              <w:jc w:val="center"/>
              <w:rPr>
                <w:rFonts w:ascii="Times New Roman" w:hAnsi="Times New Roman" w:cs="Times New Roman"/>
                <w:bCs/>
                <w:sz w:val="24"/>
                <w:szCs w:val="24"/>
              </w:rPr>
            </w:pPr>
            <w:r w:rsidRPr="00B30A15">
              <w:rPr>
                <w:rFonts w:ascii="Times New Roman" w:hAnsi="Times New Roman" w:cs="Times New Roman"/>
                <w:bCs/>
                <w:sz w:val="24"/>
                <w:szCs w:val="24"/>
              </w:rPr>
              <w:t>21 100,00</w:t>
            </w:r>
          </w:p>
        </w:tc>
        <w:tc>
          <w:tcPr>
            <w:tcW w:w="860" w:type="dxa"/>
            <w:hideMark/>
          </w:tcPr>
          <w:p w:rsidR="00B30A15" w:rsidRPr="00B30A15" w:rsidRDefault="00B30A15" w:rsidP="00B30A15">
            <w:pPr>
              <w:ind w:firstLine="0"/>
              <w:jc w:val="center"/>
              <w:rPr>
                <w:rFonts w:ascii="Times New Roman" w:hAnsi="Times New Roman" w:cs="Times New Roman"/>
                <w:bCs/>
                <w:sz w:val="24"/>
                <w:szCs w:val="24"/>
              </w:rPr>
            </w:pPr>
            <w:r w:rsidRPr="00B30A15">
              <w:rPr>
                <w:rFonts w:ascii="Times New Roman" w:hAnsi="Times New Roman" w:cs="Times New Roman"/>
                <w:bCs/>
                <w:sz w:val="24"/>
                <w:szCs w:val="24"/>
              </w:rPr>
              <w:t>0,00</w:t>
            </w:r>
          </w:p>
        </w:tc>
        <w:tc>
          <w:tcPr>
            <w:tcW w:w="1162" w:type="dxa"/>
            <w:hideMark/>
          </w:tcPr>
          <w:p w:rsidR="00B30A15" w:rsidRPr="00B30A15" w:rsidRDefault="00B30A15" w:rsidP="00B30A15">
            <w:pPr>
              <w:ind w:firstLine="0"/>
              <w:jc w:val="center"/>
              <w:rPr>
                <w:rFonts w:ascii="Times New Roman" w:hAnsi="Times New Roman" w:cs="Times New Roman"/>
                <w:bCs/>
                <w:sz w:val="24"/>
                <w:szCs w:val="24"/>
              </w:rPr>
            </w:pPr>
            <w:r w:rsidRPr="00B30A15">
              <w:rPr>
                <w:rFonts w:ascii="Times New Roman" w:hAnsi="Times New Roman" w:cs="Times New Roman"/>
                <w:bCs/>
                <w:sz w:val="24"/>
                <w:szCs w:val="24"/>
              </w:rPr>
              <w:t>1 100,00</w:t>
            </w:r>
          </w:p>
        </w:tc>
        <w:tc>
          <w:tcPr>
            <w:tcW w:w="1471" w:type="dxa"/>
            <w:hideMark/>
          </w:tcPr>
          <w:p w:rsidR="00B30A15" w:rsidRPr="00B30A15" w:rsidRDefault="00B30A15" w:rsidP="00B30A15">
            <w:pPr>
              <w:ind w:firstLine="0"/>
              <w:jc w:val="center"/>
              <w:rPr>
                <w:rFonts w:ascii="Times New Roman" w:hAnsi="Times New Roman" w:cs="Times New Roman"/>
                <w:bCs/>
                <w:sz w:val="24"/>
                <w:szCs w:val="24"/>
              </w:rPr>
            </w:pPr>
            <w:r w:rsidRPr="00B30A15">
              <w:rPr>
                <w:rFonts w:ascii="Times New Roman" w:hAnsi="Times New Roman" w:cs="Times New Roman"/>
                <w:bCs/>
                <w:sz w:val="24"/>
                <w:szCs w:val="24"/>
              </w:rPr>
              <w:t>20 000,00</w:t>
            </w:r>
          </w:p>
        </w:tc>
        <w:tc>
          <w:tcPr>
            <w:tcW w:w="1351" w:type="dxa"/>
            <w:gridSpan w:val="2"/>
            <w:vMerge w:val="restart"/>
            <w:textDirection w:val="tbRl"/>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xml:space="preserve">Ведущий специалист отдела ЖКХ </w:t>
            </w:r>
          </w:p>
        </w:tc>
      </w:tr>
      <w:tr w:rsidR="00B30A15" w:rsidRPr="00B30A15" w:rsidTr="008C7CA1">
        <w:trPr>
          <w:gridAfter w:val="1"/>
          <w:wAfter w:w="22" w:type="dxa"/>
          <w:trHeight w:val="315"/>
        </w:trPr>
        <w:tc>
          <w:tcPr>
            <w:tcW w:w="595"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807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2022 год</w:t>
            </w:r>
          </w:p>
        </w:tc>
        <w:tc>
          <w:tcPr>
            <w:tcW w:w="113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21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10 000,00</w:t>
            </w:r>
          </w:p>
        </w:tc>
        <w:tc>
          <w:tcPr>
            <w:tcW w:w="860"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0,00</w:t>
            </w:r>
          </w:p>
        </w:tc>
        <w:tc>
          <w:tcPr>
            <w:tcW w:w="116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0,00</w:t>
            </w:r>
          </w:p>
        </w:tc>
        <w:tc>
          <w:tcPr>
            <w:tcW w:w="1471"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10 000,00</w:t>
            </w:r>
          </w:p>
        </w:tc>
        <w:tc>
          <w:tcPr>
            <w:tcW w:w="1351" w:type="dxa"/>
            <w:gridSpan w:val="2"/>
            <w:vMerge/>
            <w:hideMark/>
          </w:tcPr>
          <w:p w:rsidR="00B30A15" w:rsidRPr="00B30A15" w:rsidRDefault="00B30A15" w:rsidP="00B30A15">
            <w:pPr>
              <w:ind w:firstLine="0"/>
              <w:jc w:val="center"/>
              <w:rPr>
                <w:rFonts w:ascii="Times New Roman" w:hAnsi="Times New Roman" w:cs="Times New Roman"/>
                <w:sz w:val="24"/>
                <w:szCs w:val="24"/>
              </w:rPr>
            </w:pPr>
          </w:p>
        </w:tc>
      </w:tr>
      <w:tr w:rsidR="00B30A15" w:rsidRPr="00B30A15" w:rsidTr="008C7CA1">
        <w:trPr>
          <w:gridAfter w:val="1"/>
          <w:wAfter w:w="22" w:type="dxa"/>
          <w:trHeight w:val="315"/>
        </w:trPr>
        <w:tc>
          <w:tcPr>
            <w:tcW w:w="595"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807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2023 год</w:t>
            </w:r>
          </w:p>
        </w:tc>
        <w:tc>
          <w:tcPr>
            <w:tcW w:w="113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21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11 100,00</w:t>
            </w:r>
          </w:p>
        </w:tc>
        <w:tc>
          <w:tcPr>
            <w:tcW w:w="860"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0,00</w:t>
            </w:r>
          </w:p>
        </w:tc>
        <w:tc>
          <w:tcPr>
            <w:tcW w:w="116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1 100,00</w:t>
            </w:r>
          </w:p>
        </w:tc>
        <w:tc>
          <w:tcPr>
            <w:tcW w:w="1471"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10 000,00</w:t>
            </w:r>
          </w:p>
        </w:tc>
        <w:tc>
          <w:tcPr>
            <w:tcW w:w="1351" w:type="dxa"/>
            <w:gridSpan w:val="2"/>
            <w:vMerge/>
            <w:hideMark/>
          </w:tcPr>
          <w:p w:rsidR="00B30A15" w:rsidRPr="00B30A15" w:rsidRDefault="00B30A15" w:rsidP="00B30A15">
            <w:pPr>
              <w:ind w:firstLine="0"/>
              <w:jc w:val="center"/>
              <w:rPr>
                <w:rFonts w:ascii="Times New Roman" w:hAnsi="Times New Roman" w:cs="Times New Roman"/>
                <w:sz w:val="24"/>
                <w:szCs w:val="24"/>
              </w:rPr>
            </w:pPr>
          </w:p>
        </w:tc>
      </w:tr>
      <w:tr w:rsidR="00B30A15" w:rsidRPr="00B30A15" w:rsidTr="008C7CA1">
        <w:trPr>
          <w:gridAfter w:val="1"/>
          <w:wAfter w:w="22" w:type="dxa"/>
          <w:trHeight w:val="765"/>
        </w:trPr>
        <w:tc>
          <w:tcPr>
            <w:tcW w:w="595"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N. 1.</w:t>
            </w:r>
          </w:p>
        </w:tc>
        <w:tc>
          <w:tcPr>
            <w:tcW w:w="8072" w:type="dxa"/>
            <w:hideMark/>
          </w:tcPr>
          <w:p w:rsidR="00B30A15" w:rsidRPr="00B30A15" w:rsidRDefault="00B30A15" w:rsidP="00B30A15">
            <w:pPr>
              <w:ind w:firstLine="0"/>
              <w:jc w:val="center"/>
              <w:rPr>
                <w:rFonts w:ascii="Times New Roman" w:hAnsi="Times New Roman" w:cs="Times New Roman"/>
                <w:bCs/>
                <w:sz w:val="24"/>
                <w:szCs w:val="24"/>
              </w:rPr>
            </w:pPr>
            <w:r w:rsidRPr="00B30A15">
              <w:rPr>
                <w:rFonts w:ascii="Times New Roman" w:hAnsi="Times New Roman" w:cs="Times New Roman"/>
                <w:bCs/>
                <w:sz w:val="24"/>
                <w:szCs w:val="24"/>
              </w:rPr>
              <w:t>Задача № 1. Проведение мероприятий по энергосбережению и повышению энергетической эффективности</w:t>
            </w:r>
          </w:p>
        </w:tc>
        <w:tc>
          <w:tcPr>
            <w:tcW w:w="1136" w:type="dxa"/>
            <w:hideMark/>
          </w:tcPr>
          <w:p w:rsidR="00B30A15" w:rsidRPr="00B30A15" w:rsidRDefault="00B30A15" w:rsidP="001477F7">
            <w:pPr>
              <w:ind w:firstLine="0"/>
              <w:jc w:val="center"/>
              <w:rPr>
                <w:rFonts w:ascii="Times New Roman" w:hAnsi="Times New Roman" w:cs="Times New Roman"/>
                <w:bCs/>
                <w:sz w:val="24"/>
                <w:szCs w:val="24"/>
              </w:rPr>
            </w:pPr>
            <w:r w:rsidRPr="00B30A15">
              <w:rPr>
                <w:rFonts w:ascii="Times New Roman" w:hAnsi="Times New Roman" w:cs="Times New Roman"/>
                <w:bCs/>
                <w:sz w:val="24"/>
                <w:szCs w:val="24"/>
              </w:rPr>
              <w:t>202</w:t>
            </w:r>
            <w:r w:rsidR="001477F7">
              <w:rPr>
                <w:rFonts w:ascii="Times New Roman" w:hAnsi="Times New Roman" w:cs="Times New Roman"/>
                <w:bCs/>
                <w:sz w:val="24"/>
                <w:szCs w:val="24"/>
              </w:rPr>
              <w:t>2</w:t>
            </w:r>
            <w:r w:rsidRPr="00B30A15">
              <w:rPr>
                <w:rFonts w:ascii="Times New Roman" w:hAnsi="Times New Roman" w:cs="Times New Roman"/>
                <w:bCs/>
                <w:sz w:val="24"/>
                <w:szCs w:val="24"/>
              </w:rPr>
              <w:t>-2023 гг.</w:t>
            </w:r>
          </w:p>
        </w:tc>
        <w:tc>
          <w:tcPr>
            <w:tcW w:w="1216" w:type="dxa"/>
            <w:hideMark/>
          </w:tcPr>
          <w:p w:rsidR="00B30A15" w:rsidRPr="00B30A15" w:rsidRDefault="00B30A15" w:rsidP="00B30A15">
            <w:pPr>
              <w:ind w:firstLine="0"/>
              <w:jc w:val="center"/>
              <w:rPr>
                <w:rFonts w:ascii="Times New Roman" w:hAnsi="Times New Roman" w:cs="Times New Roman"/>
                <w:bCs/>
                <w:sz w:val="24"/>
                <w:szCs w:val="24"/>
              </w:rPr>
            </w:pPr>
            <w:r w:rsidRPr="00B30A15">
              <w:rPr>
                <w:rFonts w:ascii="Times New Roman" w:hAnsi="Times New Roman" w:cs="Times New Roman"/>
                <w:bCs/>
                <w:sz w:val="24"/>
                <w:szCs w:val="24"/>
              </w:rPr>
              <w:t>1 100,00</w:t>
            </w:r>
          </w:p>
        </w:tc>
        <w:tc>
          <w:tcPr>
            <w:tcW w:w="860" w:type="dxa"/>
            <w:hideMark/>
          </w:tcPr>
          <w:p w:rsidR="00B30A15" w:rsidRPr="00B30A15" w:rsidRDefault="00B30A15" w:rsidP="00B30A15">
            <w:pPr>
              <w:ind w:firstLine="0"/>
              <w:jc w:val="center"/>
              <w:rPr>
                <w:rFonts w:ascii="Times New Roman" w:hAnsi="Times New Roman" w:cs="Times New Roman"/>
                <w:bCs/>
                <w:sz w:val="24"/>
                <w:szCs w:val="24"/>
              </w:rPr>
            </w:pPr>
            <w:r w:rsidRPr="00B30A15">
              <w:rPr>
                <w:rFonts w:ascii="Times New Roman" w:hAnsi="Times New Roman" w:cs="Times New Roman"/>
                <w:bCs/>
                <w:sz w:val="24"/>
                <w:szCs w:val="24"/>
              </w:rPr>
              <w:t>0,00</w:t>
            </w:r>
          </w:p>
        </w:tc>
        <w:tc>
          <w:tcPr>
            <w:tcW w:w="1162" w:type="dxa"/>
            <w:hideMark/>
          </w:tcPr>
          <w:p w:rsidR="00B30A15" w:rsidRPr="00B30A15" w:rsidRDefault="00B30A15" w:rsidP="00B30A15">
            <w:pPr>
              <w:ind w:firstLine="0"/>
              <w:jc w:val="center"/>
              <w:rPr>
                <w:rFonts w:ascii="Times New Roman" w:hAnsi="Times New Roman" w:cs="Times New Roman"/>
                <w:bCs/>
                <w:sz w:val="24"/>
                <w:szCs w:val="24"/>
              </w:rPr>
            </w:pPr>
            <w:r w:rsidRPr="00B30A15">
              <w:rPr>
                <w:rFonts w:ascii="Times New Roman" w:hAnsi="Times New Roman" w:cs="Times New Roman"/>
                <w:bCs/>
                <w:sz w:val="24"/>
                <w:szCs w:val="24"/>
              </w:rPr>
              <w:t>1 100,00</w:t>
            </w:r>
          </w:p>
        </w:tc>
        <w:tc>
          <w:tcPr>
            <w:tcW w:w="1471" w:type="dxa"/>
            <w:hideMark/>
          </w:tcPr>
          <w:p w:rsidR="00B30A15" w:rsidRPr="00B30A15" w:rsidRDefault="00B30A15" w:rsidP="00B30A15">
            <w:pPr>
              <w:ind w:firstLine="0"/>
              <w:jc w:val="center"/>
              <w:rPr>
                <w:rFonts w:ascii="Times New Roman" w:hAnsi="Times New Roman" w:cs="Times New Roman"/>
                <w:bCs/>
                <w:sz w:val="24"/>
                <w:szCs w:val="24"/>
              </w:rPr>
            </w:pPr>
            <w:r w:rsidRPr="00B30A15">
              <w:rPr>
                <w:rFonts w:ascii="Times New Roman" w:hAnsi="Times New Roman" w:cs="Times New Roman"/>
                <w:bCs/>
                <w:sz w:val="24"/>
                <w:szCs w:val="24"/>
              </w:rPr>
              <w:t>0,00</w:t>
            </w:r>
          </w:p>
        </w:tc>
        <w:tc>
          <w:tcPr>
            <w:tcW w:w="1351" w:type="dxa"/>
            <w:gridSpan w:val="2"/>
            <w:vMerge/>
            <w:hideMark/>
          </w:tcPr>
          <w:p w:rsidR="00B30A15" w:rsidRPr="00B30A15" w:rsidRDefault="00B30A15" w:rsidP="00B30A15">
            <w:pPr>
              <w:ind w:firstLine="0"/>
              <w:jc w:val="center"/>
              <w:rPr>
                <w:rFonts w:ascii="Times New Roman" w:hAnsi="Times New Roman" w:cs="Times New Roman"/>
                <w:sz w:val="24"/>
                <w:szCs w:val="24"/>
              </w:rPr>
            </w:pPr>
          </w:p>
        </w:tc>
      </w:tr>
      <w:tr w:rsidR="00B30A15" w:rsidRPr="00B30A15" w:rsidTr="008C7CA1">
        <w:trPr>
          <w:gridAfter w:val="1"/>
          <w:wAfter w:w="22" w:type="dxa"/>
          <w:trHeight w:val="315"/>
        </w:trPr>
        <w:tc>
          <w:tcPr>
            <w:tcW w:w="595"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807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2022 год</w:t>
            </w:r>
          </w:p>
        </w:tc>
        <w:tc>
          <w:tcPr>
            <w:tcW w:w="113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21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0,00</w:t>
            </w:r>
          </w:p>
        </w:tc>
        <w:tc>
          <w:tcPr>
            <w:tcW w:w="860"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0,00</w:t>
            </w:r>
          </w:p>
        </w:tc>
        <w:tc>
          <w:tcPr>
            <w:tcW w:w="116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0,00</w:t>
            </w:r>
          </w:p>
        </w:tc>
        <w:tc>
          <w:tcPr>
            <w:tcW w:w="1471"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351" w:type="dxa"/>
            <w:gridSpan w:val="2"/>
            <w:vMerge/>
            <w:hideMark/>
          </w:tcPr>
          <w:p w:rsidR="00B30A15" w:rsidRPr="00B30A15" w:rsidRDefault="00B30A15" w:rsidP="00B30A15">
            <w:pPr>
              <w:ind w:firstLine="0"/>
              <w:jc w:val="center"/>
              <w:rPr>
                <w:rFonts w:ascii="Times New Roman" w:hAnsi="Times New Roman" w:cs="Times New Roman"/>
                <w:sz w:val="24"/>
                <w:szCs w:val="24"/>
              </w:rPr>
            </w:pPr>
          </w:p>
        </w:tc>
      </w:tr>
      <w:tr w:rsidR="00B30A15" w:rsidRPr="00B30A15" w:rsidTr="008C7CA1">
        <w:trPr>
          <w:gridAfter w:val="1"/>
          <w:wAfter w:w="22" w:type="dxa"/>
          <w:trHeight w:val="315"/>
        </w:trPr>
        <w:tc>
          <w:tcPr>
            <w:tcW w:w="595"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807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2023 год</w:t>
            </w:r>
          </w:p>
        </w:tc>
        <w:tc>
          <w:tcPr>
            <w:tcW w:w="113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21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1 100,00</w:t>
            </w:r>
          </w:p>
        </w:tc>
        <w:tc>
          <w:tcPr>
            <w:tcW w:w="860"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0,00</w:t>
            </w:r>
          </w:p>
        </w:tc>
        <w:tc>
          <w:tcPr>
            <w:tcW w:w="116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1 100,00</w:t>
            </w:r>
          </w:p>
        </w:tc>
        <w:tc>
          <w:tcPr>
            <w:tcW w:w="1471"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351" w:type="dxa"/>
            <w:gridSpan w:val="2"/>
            <w:vMerge/>
            <w:hideMark/>
          </w:tcPr>
          <w:p w:rsidR="00B30A15" w:rsidRPr="00B30A15" w:rsidRDefault="00B30A15" w:rsidP="00B30A15">
            <w:pPr>
              <w:ind w:firstLine="0"/>
              <w:jc w:val="center"/>
              <w:rPr>
                <w:rFonts w:ascii="Times New Roman" w:hAnsi="Times New Roman" w:cs="Times New Roman"/>
                <w:sz w:val="24"/>
                <w:szCs w:val="24"/>
              </w:rPr>
            </w:pPr>
          </w:p>
        </w:tc>
      </w:tr>
      <w:tr w:rsidR="00B30A15" w:rsidRPr="00B30A15" w:rsidTr="008C7CA1">
        <w:trPr>
          <w:gridAfter w:val="1"/>
          <w:wAfter w:w="22" w:type="dxa"/>
          <w:trHeight w:val="630"/>
        </w:trPr>
        <w:tc>
          <w:tcPr>
            <w:tcW w:w="595" w:type="dxa"/>
            <w:noWrap/>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1.1.</w:t>
            </w:r>
          </w:p>
        </w:tc>
        <w:tc>
          <w:tcPr>
            <w:tcW w:w="8072" w:type="dxa"/>
            <w:noWrap/>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Мероприятие № 1. Замена светильников уличного освещения на светодиодные</w:t>
            </w:r>
          </w:p>
        </w:tc>
        <w:tc>
          <w:tcPr>
            <w:tcW w:w="113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21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860"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16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471"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351" w:type="dxa"/>
            <w:gridSpan w:val="2"/>
            <w:vMerge/>
            <w:hideMark/>
          </w:tcPr>
          <w:p w:rsidR="00B30A15" w:rsidRPr="00B30A15" w:rsidRDefault="00B30A15" w:rsidP="00B30A15">
            <w:pPr>
              <w:ind w:firstLine="0"/>
              <w:jc w:val="center"/>
              <w:rPr>
                <w:rFonts w:ascii="Times New Roman" w:hAnsi="Times New Roman" w:cs="Times New Roman"/>
                <w:sz w:val="24"/>
                <w:szCs w:val="24"/>
              </w:rPr>
            </w:pPr>
          </w:p>
        </w:tc>
      </w:tr>
      <w:tr w:rsidR="00B30A15" w:rsidRPr="00B30A15" w:rsidTr="008C7CA1">
        <w:trPr>
          <w:gridAfter w:val="1"/>
          <w:wAfter w:w="22" w:type="dxa"/>
          <w:trHeight w:val="315"/>
        </w:trPr>
        <w:tc>
          <w:tcPr>
            <w:tcW w:w="595" w:type="dxa"/>
            <w:noWrap/>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807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2022 год</w:t>
            </w:r>
          </w:p>
        </w:tc>
        <w:tc>
          <w:tcPr>
            <w:tcW w:w="113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21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0,00</w:t>
            </w:r>
          </w:p>
        </w:tc>
        <w:tc>
          <w:tcPr>
            <w:tcW w:w="860"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0,00</w:t>
            </w:r>
          </w:p>
        </w:tc>
        <w:tc>
          <w:tcPr>
            <w:tcW w:w="116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0,00</w:t>
            </w:r>
          </w:p>
        </w:tc>
        <w:tc>
          <w:tcPr>
            <w:tcW w:w="1471"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351" w:type="dxa"/>
            <w:gridSpan w:val="2"/>
            <w:vMerge/>
            <w:hideMark/>
          </w:tcPr>
          <w:p w:rsidR="00B30A15" w:rsidRPr="00B30A15" w:rsidRDefault="00B30A15" w:rsidP="00B30A15">
            <w:pPr>
              <w:ind w:firstLine="0"/>
              <w:jc w:val="center"/>
              <w:rPr>
                <w:rFonts w:ascii="Times New Roman" w:hAnsi="Times New Roman" w:cs="Times New Roman"/>
                <w:sz w:val="24"/>
                <w:szCs w:val="24"/>
              </w:rPr>
            </w:pPr>
          </w:p>
        </w:tc>
      </w:tr>
      <w:tr w:rsidR="00B30A15" w:rsidRPr="00B30A15" w:rsidTr="008C7CA1">
        <w:trPr>
          <w:gridAfter w:val="1"/>
          <w:wAfter w:w="22" w:type="dxa"/>
          <w:trHeight w:val="315"/>
        </w:trPr>
        <w:tc>
          <w:tcPr>
            <w:tcW w:w="595" w:type="dxa"/>
            <w:noWrap/>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807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2023 год</w:t>
            </w:r>
          </w:p>
        </w:tc>
        <w:tc>
          <w:tcPr>
            <w:tcW w:w="113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21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200,00</w:t>
            </w:r>
          </w:p>
        </w:tc>
        <w:tc>
          <w:tcPr>
            <w:tcW w:w="860"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0,00</w:t>
            </w:r>
          </w:p>
        </w:tc>
        <w:tc>
          <w:tcPr>
            <w:tcW w:w="116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200,00</w:t>
            </w:r>
          </w:p>
        </w:tc>
        <w:tc>
          <w:tcPr>
            <w:tcW w:w="1471"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351" w:type="dxa"/>
            <w:gridSpan w:val="2"/>
            <w:vMerge/>
            <w:hideMark/>
          </w:tcPr>
          <w:p w:rsidR="00B30A15" w:rsidRPr="00B30A15" w:rsidRDefault="00B30A15" w:rsidP="00B30A15">
            <w:pPr>
              <w:ind w:firstLine="0"/>
              <w:jc w:val="center"/>
              <w:rPr>
                <w:rFonts w:ascii="Times New Roman" w:hAnsi="Times New Roman" w:cs="Times New Roman"/>
                <w:sz w:val="24"/>
                <w:szCs w:val="24"/>
              </w:rPr>
            </w:pPr>
          </w:p>
        </w:tc>
      </w:tr>
      <w:tr w:rsidR="00B30A15" w:rsidRPr="00B30A15" w:rsidTr="008C7CA1">
        <w:trPr>
          <w:gridAfter w:val="1"/>
          <w:wAfter w:w="22" w:type="dxa"/>
          <w:trHeight w:val="630"/>
        </w:trPr>
        <w:tc>
          <w:tcPr>
            <w:tcW w:w="595" w:type="dxa"/>
            <w:noWrap/>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1.2.</w:t>
            </w:r>
          </w:p>
        </w:tc>
        <w:tc>
          <w:tcPr>
            <w:tcW w:w="8072" w:type="dxa"/>
            <w:noWrap/>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xml:space="preserve">Мероприятие № 2. Приобретение энергосберегающих ламп для муниципальных бюджетных учреждений </w:t>
            </w:r>
          </w:p>
        </w:tc>
        <w:tc>
          <w:tcPr>
            <w:tcW w:w="113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21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860"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16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471"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351" w:type="dxa"/>
            <w:gridSpan w:val="2"/>
            <w:vMerge/>
            <w:hideMark/>
          </w:tcPr>
          <w:p w:rsidR="00B30A15" w:rsidRPr="00B30A15" w:rsidRDefault="00B30A15" w:rsidP="00B30A15">
            <w:pPr>
              <w:ind w:firstLine="0"/>
              <w:jc w:val="center"/>
              <w:rPr>
                <w:rFonts w:ascii="Times New Roman" w:hAnsi="Times New Roman" w:cs="Times New Roman"/>
                <w:sz w:val="24"/>
                <w:szCs w:val="24"/>
              </w:rPr>
            </w:pPr>
          </w:p>
        </w:tc>
      </w:tr>
      <w:tr w:rsidR="00B30A15" w:rsidRPr="00B30A15" w:rsidTr="008C7CA1">
        <w:trPr>
          <w:gridAfter w:val="1"/>
          <w:wAfter w:w="22" w:type="dxa"/>
          <w:trHeight w:val="315"/>
        </w:trPr>
        <w:tc>
          <w:tcPr>
            <w:tcW w:w="595" w:type="dxa"/>
            <w:noWrap/>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lastRenderedPageBreak/>
              <w:t> </w:t>
            </w:r>
          </w:p>
        </w:tc>
        <w:tc>
          <w:tcPr>
            <w:tcW w:w="807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2022 год</w:t>
            </w:r>
          </w:p>
        </w:tc>
        <w:tc>
          <w:tcPr>
            <w:tcW w:w="113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21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0,00</w:t>
            </w:r>
          </w:p>
        </w:tc>
        <w:tc>
          <w:tcPr>
            <w:tcW w:w="860"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0,00</w:t>
            </w:r>
          </w:p>
        </w:tc>
        <w:tc>
          <w:tcPr>
            <w:tcW w:w="116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0,00</w:t>
            </w:r>
          </w:p>
        </w:tc>
        <w:tc>
          <w:tcPr>
            <w:tcW w:w="1471"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351" w:type="dxa"/>
            <w:gridSpan w:val="2"/>
            <w:vMerge/>
            <w:hideMark/>
          </w:tcPr>
          <w:p w:rsidR="00B30A15" w:rsidRPr="00B30A15" w:rsidRDefault="00B30A15" w:rsidP="00B30A15">
            <w:pPr>
              <w:ind w:firstLine="0"/>
              <w:jc w:val="center"/>
              <w:rPr>
                <w:rFonts w:ascii="Times New Roman" w:hAnsi="Times New Roman" w:cs="Times New Roman"/>
                <w:sz w:val="24"/>
                <w:szCs w:val="24"/>
              </w:rPr>
            </w:pPr>
          </w:p>
        </w:tc>
      </w:tr>
      <w:tr w:rsidR="00B30A15" w:rsidRPr="00B30A15" w:rsidTr="008C7CA1">
        <w:trPr>
          <w:gridAfter w:val="1"/>
          <w:wAfter w:w="22" w:type="dxa"/>
          <w:trHeight w:val="315"/>
        </w:trPr>
        <w:tc>
          <w:tcPr>
            <w:tcW w:w="595" w:type="dxa"/>
            <w:noWrap/>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lastRenderedPageBreak/>
              <w:t> </w:t>
            </w:r>
          </w:p>
        </w:tc>
        <w:tc>
          <w:tcPr>
            <w:tcW w:w="807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2023 год</w:t>
            </w:r>
          </w:p>
        </w:tc>
        <w:tc>
          <w:tcPr>
            <w:tcW w:w="113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21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260,00</w:t>
            </w:r>
          </w:p>
        </w:tc>
        <w:tc>
          <w:tcPr>
            <w:tcW w:w="860"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0,00</w:t>
            </w:r>
          </w:p>
        </w:tc>
        <w:tc>
          <w:tcPr>
            <w:tcW w:w="116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260,00</w:t>
            </w:r>
          </w:p>
        </w:tc>
        <w:tc>
          <w:tcPr>
            <w:tcW w:w="1471"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351" w:type="dxa"/>
            <w:gridSpan w:val="2"/>
            <w:vMerge/>
            <w:hideMark/>
          </w:tcPr>
          <w:p w:rsidR="00B30A15" w:rsidRPr="00B30A15" w:rsidRDefault="00B30A15" w:rsidP="00B30A15">
            <w:pPr>
              <w:ind w:firstLine="0"/>
              <w:jc w:val="center"/>
              <w:rPr>
                <w:rFonts w:ascii="Times New Roman" w:hAnsi="Times New Roman" w:cs="Times New Roman"/>
                <w:sz w:val="24"/>
                <w:szCs w:val="24"/>
              </w:rPr>
            </w:pPr>
          </w:p>
        </w:tc>
      </w:tr>
      <w:tr w:rsidR="00B30A15" w:rsidRPr="00B30A15" w:rsidTr="008C7CA1">
        <w:trPr>
          <w:gridAfter w:val="1"/>
          <w:wAfter w:w="22" w:type="dxa"/>
          <w:trHeight w:val="630"/>
        </w:trPr>
        <w:tc>
          <w:tcPr>
            <w:tcW w:w="595" w:type="dxa"/>
            <w:noWrap/>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1.3.</w:t>
            </w:r>
          </w:p>
        </w:tc>
        <w:tc>
          <w:tcPr>
            <w:tcW w:w="8072" w:type="dxa"/>
            <w:noWrap/>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Мероприятие № 3. Передача данных телеметрии с тепловых узлов ж/д на пульт управления</w:t>
            </w:r>
          </w:p>
        </w:tc>
        <w:tc>
          <w:tcPr>
            <w:tcW w:w="113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21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860"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16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471"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351" w:type="dxa"/>
            <w:gridSpan w:val="2"/>
            <w:vMerge/>
            <w:hideMark/>
          </w:tcPr>
          <w:p w:rsidR="00B30A15" w:rsidRPr="00B30A15" w:rsidRDefault="00B30A15" w:rsidP="00B30A15">
            <w:pPr>
              <w:ind w:firstLine="0"/>
              <w:jc w:val="center"/>
              <w:rPr>
                <w:rFonts w:ascii="Times New Roman" w:hAnsi="Times New Roman" w:cs="Times New Roman"/>
                <w:sz w:val="24"/>
                <w:szCs w:val="24"/>
              </w:rPr>
            </w:pPr>
          </w:p>
        </w:tc>
      </w:tr>
      <w:tr w:rsidR="00B30A15" w:rsidRPr="00B30A15" w:rsidTr="008C7CA1">
        <w:trPr>
          <w:gridAfter w:val="1"/>
          <w:wAfter w:w="22" w:type="dxa"/>
          <w:trHeight w:val="315"/>
        </w:trPr>
        <w:tc>
          <w:tcPr>
            <w:tcW w:w="595" w:type="dxa"/>
            <w:noWrap/>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807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2022 год</w:t>
            </w:r>
          </w:p>
        </w:tc>
        <w:tc>
          <w:tcPr>
            <w:tcW w:w="113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21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0,00</w:t>
            </w:r>
          </w:p>
        </w:tc>
        <w:tc>
          <w:tcPr>
            <w:tcW w:w="860"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0,00</w:t>
            </w:r>
          </w:p>
        </w:tc>
        <w:tc>
          <w:tcPr>
            <w:tcW w:w="116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0,00</w:t>
            </w:r>
          </w:p>
        </w:tc>
        <w:tc>
          <w:tcPr>
            <w:tcW w:w="1471"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351" w:type="dxa"/>
            <w:gridSpan w:val="2"/>
            <w:vMerge/>
            <w:hideMark/>
          </w:tcPr>
          <w:p w:rsidR="00B30A15" w:rsidRPr="00B30A15" w:rsidRDefault="00B30A15" w:rsidP="00B30A15">
            <w:pPr>
              <w:ind w:firstLine="0"/>
              <w:jc w:val="center"/>
              <w:rPr>
                <w:rFonts w:ascii="Times New Roman" w:hAnsi="Times New Roman" w:cs="Times New Roman"/>
                <w:sz w:val="24"/>
                <w:szCs w:val="24"/>
              </w:rPr>
            </w:pPr>
          </w:p>
        </w:tc>
      </w:tr>
      <w:tr w:rsidR="00B30A15" w:rsidRPr="00B30A15" w:rsidTr="008C7CA1">
        <w:trPr>
          <w:gridAfter w:val="1"/>
          <w:wAfter w:w="22" w:type="dxa"/>
          <w:trHeight w:val="315"/>
        </w:trPr>
        <w:tc>
          <w:tcPr>
            <w:tcW w:w="595" w:type="dxa"/>
            <w:noWrap/>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807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2023 год</w:t>
            </w:r>
          </w:p>
        </w:tc>
        <w:tc>
          <w:tcPr>
            <w:tcW w:w="113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21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400,00</w:t>
            </w:r>
          </w:p>
        </w:tc>
        <w:tc>
          <w:tcPr>
            <w:tcW w:w="860"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0,00</w:t>
            </w:r>
          </w:p>
        </w:tc>
        <w:tc>
          <w:tcPr>
            <w:tcW w:w="116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400,00</w:t>
            </w:r>
          </w:p>
        </w:tc>
        <w:tc>
          <w:tcPr>
            <w:tcW w:w="1471"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351" w:type="dxa"/>
            <w:gridSpan w:val="2"/>
            <w:vMerge/>
            <w:hideMark/>
          </w:tcPr>
          <w:p w:rsidR="00B30A15" w:rsidRPr="00B30A15" w:rsidRDefault="00B30A15" w:rsidP="00B30A15">
            <w:pPr>
              <w:ind w:firstLine="0"/>
              <w:jc w:val="center"/>
              <w:rPr>
                <w:rFonts w:ascii="Times New Roman" w:hAnsi="Times New Roman" w:cs="Times New Roman"/>
                <w:sz w:val="24"/>
                <w:szCs w:val="24"/>
              </w:rPr>
            </w:pPr>
          </w:p>
        </w:tc>
      </w:tr>
      <w:tr w:rsidR="00B30A15" w:rsidRPr="00B30A15" w:rsidTr="008C7CA1">
        <w:trPr>
          <w:gridAfter w:val="1"/>
          <w:wAfter w:w="22" w:type="dxa"/>
          <w:trHeight w:val="660"/>
        </w:trPr>
        <w:tc>
          <w:tcPr>
            <w:tcW w:w="595" w:type="dxa"/>
            <w:noWrap/>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1.4.</w:t>
            </w:r>
          </w:p>
        </w:tc>
        <w:tc>
          <w:tcPr>
            <w:tcW w:w="8072" w:type="dxa"/>
            <w:noWrap/>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xml:space="preserve">Мероприятие № 4. </w:t>
            </w:r>
            <w:proofErr w:type="spellStart"/>
            <w:r w:rsidRPr="00B30A15">
              <w:rPr>
                <w:rFonts w:ascii="Times New Roman" w:hAnsi="Times New Roman" w:cs="Times New Roman"/>
                <w:sz w:val="24"/>
                <w:szCs w:val="24"/>
              </w:rPr>
              <w:t>Софинансирование</w:t>
            </w:r>
            <w:proofErr w:type="spellEnd"/>
            <w:r w:rsidRPr="00B30A15">
              <w:rPr>
                <w:rFonts w:ascii="Times New Roman" w:hAnsi="Times New Roman" w:cs="Times New Roman"/>
                <w:sz w:val="24"/>
                <w:szCs w:val="24"/>
              </w:rPr>
              <w:t xml:space="preserve"> на реализацию мероприятий по энергосбережения </w:t>
            </w:r>
          </w:p>
        </w:tc>
        <w:tc>
          <w:tcPr>
            <w:tcW w:w="113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21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860"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16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471"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351" w:type="dxa"/>
            <w:gridSpan w:val="2"/>
            <w:vMerge/>
            <w:hideMark/>
          </w:tcPr>
          <w:p w:rsidR="00B30A15" w:rsidRPr="00B30A15" w:rsidRDefault="00B30A15" w:rsidP="00B30A15">
            <w:pPr>
              <w:ind w:firstLine="0"/>
              <w:jc w:val="center"/>
              <w:rPr>
                <w:rFonts w:ascii="Times New Roman" w:hAnsi="Times New Roman" w:cs="Times New Roman"/>
                <w:sz w:val="24"/>
                <w:szCs w:val="24"/>
              </w:rPr>
            </w:pPr>
          </w:p>
        </w:tc>
      </w:tr>
      <w:tr w:rsidR="00B30A15" w:rsidRPr="00B30A15" w:rsidTr="008C7CA1">
        <w:trPr>
          <w:gridAfter w:val="1"/>
          <w:wAfter w:w="22" w:type="dxa"/>
          <w:trHeight w:val="315"/>
        </w:trPr>
        <w:tc>
          <w:tcPr>
            <w:tcW w:w="595" w:type="dxa"/>
            <w:noWrap/>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807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2022 год</w:t>
            </w:r>
          </w:p>
        </w:tc>
        <w:tc>
          <w:tcPr>
            <w:tcW w:w="113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21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0,00</w:t>
            </w:r>
          </w:p>
        </w:tc>
        <w:tc>
          <w:tcPr>
            <w:tcW w:w="860"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0,00</w:t>
            </w:r>
          </w:p>
        </w:tc>
        <w:tc>
          <w:tcPr>
            <w:tcW w:w="116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0,00</w:t>
            </w:r>
          </w:p>
        </w:tc>
        <w:tc>
          <w:tcPr>
            <w:tcW w:w="1471"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351" w:type="dxa"/>
            <w:gridSpan w:val="2"/>
            <w:vMerge/>
            <w:hideMark/>
          </w:tcPr>
          <w:p w:rsidR="00B30A15" w:rsidRPr="00B30A15" w:rsidRDefault="00B30A15" w:rsidP="00B30A15">
            <w:pPr>
              <w:ind w:firstLine="0"/>
              <w:jc w:val="center"/>
              <w:rPr>
                <w:rFonts w:ascii="Times New Roman" w:hAnsi="Times New Roman" w:cs="Times New Roman"/>
                <w:sz w:val="24"/>
                <w:szCs w:val="24"/>
              </w:rPr>
            </w:pPr>
          </w:p>
        </w:tc>
      </w:tr>
      <w:tr w:rsidR="00B30A15" w:rsidRPr="00B30A15" w:rsidTr="008C7CA1">
        <w:trPr>
          <w:gridAfter w:val="1"/>
          <w:wAfter w:w="22" w:type="dxa"/>
          <w:trHeight w:val="315"/>
        </w:trPr>
        <w:tc>
          <w:tcPr>
            <w:tcW w:w="595" w:type="dxa"/>
            <w:noWrap/>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807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2023 год</w:t>
            </w:r>
          </w:p>
        </w:tc>
        <w:tc>
          <w:tcPr>
            <w:tcW w:w="113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21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190,00</w:t>
            </w:r>
          </w:p>
        </w:tc>
        <w:tc>
          <w:tcPr>
            <w:tcW w:w="860"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0,00</w:t>
            </w:r>
          </w:p>
        </w:tc>
        <w:tc>
          <w:tcPr>
            <w:tcW w:w="116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190,00</w:t>
            </w:r>
          </w:p>
        </w:tc>
        <w:tc>
          <w:tcPr>
            <w:tcW w:w="1471"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351" w:type="dxa"/>
            <w:gridSpan w:val="2"/>
            <w:vMerge/>
            <w:hideMark/>
          </w:tcPr>
          <w:p w:rsidR="00B30A15" w:rsidRPr="00B30A15" w:rsidRDefault="00B30A15" w:rsidP="00B30A15">
            <w:pPr>
              <w:ind w:firstLine="0"/>
              <w:jc w:val="center"/>
              <w:rPr>
                <w:rFonts w:ascii="Times New Roman" w:hAnsi="Times New Roman" w:cs="Times New Roman"/>
                <w:sz w:val="24"/>
                <w:szCs w:val="24"/>
              </w:rPr>
            </w:pPr>
          </w:p>
        </w:tc>
      </w:tr>
      <w:tr w:rsidR="00B30A15" w:rsidRPr="00B30A15" w:rsidTr="008C7CA1">
        <w:trPr>
          <w:gridAfter w:val="1"/>
          <w:wAfter w:w="22" w:type="dxa"/>
          <w:trHeight w:val="315"/>
        </w:trPr>
        <w:tc>
          <w:tcPr>
            <w:tcW w:w="595" w:type="dxa"/>
            <w:noWrap/>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1.5.</w:t>
            </w:r>
          </w:p>
        </w:tc>
        <w:tc>
          <w:tcPr>
            <w:tcW w:w="8072" w:type="dxa"/>
            <w:noWrap/>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Мероприятие № 4.1. Проектирование и монтаж ИТП в МКД</w:t>
            </w:r>
          </w:p>
        </w:tc>
        <w:tc>
          <w:tcPr>
            <w:tcW w:w="113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21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860"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16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471"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351" w:type="dxa"/>
            <w:gridSpan w:val="2"/>
            <w:vMerge/>
            <w:hideMark/>
          </w:tcPr>
          <w:p w:rsidR="00B30A15" w:rsidRPr="00B30A15" w:rsidRDefault="00B30A15" w:rsidP="00B30A15">
            <w:pPr>
              <w:ind w:firstLine="0"/>
              <w:jc w:val="center"/>
              <w:rPr>
                <w:rFonts w:ascii="Times New Roman" w:hAnsi="Times New Roman" w:cs="Times New Roman"/>
                <w:sz w:val="24"/>
                <w:szCs w:val="24"/>
              </w:rPr>
            </w:pPr>
          </w:p>
        </w:tc>
      </w:tr>
      <w:tr w:rsidR="00B30A15" w:rsidRPr="00B30A15" w:rsidTr="008C7CA1">
        <w:trPr>
          <w:gridAfter w:val="1"/>
          <w:wAfter w:w="22" w:type="dxa"/>
          <w:trHeight w:val="315"/>
        </w:trPr>
        <w:tc>
          <w:tcPr>
            <w:tcW w:w="595" w:type="dxa"/>
            <w:noWrap/>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807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2022 год</w:t>
            </w:r>
          </w:p>
        </w:tc>
        <w:tc>
          <w:tcPr>
            <w:tcW w:w="113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21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0,00</w:t>
            </w:r>
          </w:p>
        </w:tc>
        <w:tc>
          <w:tcPr>
            <w:tcW w:w="860"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0,00</w:t>
            </w:r>
          </w:p>
        </w:tc>
        <w:tc>
          <w:tcPr>
            <w:tcW w:w="116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0,00</w:t>
            </w:r>
          </w:p>
        </w:tc>
        <w:tc>
          <w:tcPr>
            <w:tcW w:w="1471"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351" w:type="dxa"/>
            <w:gridSpan w:val="2"/>
            <w:vMerge/>
            <w:hideMark/>
          </w:tcPr>
          <w:p w:rsidR="00B30A15" w:rsidRPr="00B30A15" w:rsidRDefault="00B30A15" w:rsidP="00B30A15">
            <w:pPr>
              <w:ind w:firstLine="0"/>
              <w:jc w:val="center"/>
              <w:rPr>
                <w:rFonts w:ascii="Times New Roman" w:hAnsi="Times New Roman" w:cs="Times New Roman"/>
                <w:sz w:val="24"/>
                <w:szCs w:val="24"/>
              </w:rPr>
            </w:pPr>
          </w:p>
        </w:tc>
      </w:tr>
      <w:tr w:rsidR="00B30A15" w:rsidRPr="00B30A15" w:rsidTr="008C7CA1">
        <w:trPr>
          <w:gridAfter w:val="1"/>
          <w:wAfter w:w="22" w:type="dxa"/>
          <w:trHeight w:val="315"/>
        </w:trPr>
        <w:tc>
          <w:tcPr>
            <w:tcW w:w="595" w:type="dxa"/>
            <w:noWrap/>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807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2023 год</w:t>
            </w:r>
          </w:p>
        </w:tc>
        <w:tc>
          <w:tcPr>
            <w:tcW w:w="113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21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0,00</w:t>
            </w:r>
          </w:p>
        </w:tc>
        <w:tc>
          <w:tcPr>
            <w:tcW w:w="860"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0,00</w:t>
            </w:r>
          </w:p>
        </w:tc>
        <w:tc>
          <w:tcPr>
            <w:tcW w:w="116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0,00</w:t>
            </w:r>
          </w:p>
        </w:tc>
        <w:tc>
          <w:tcPr>
            <w:tcW w:w="1471"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351" w:type="dxa"/>
            <w:gridSpan w:val="2"/>
            <w:vMerge/>
            <w:hideMark/>
          </w:tcPr>
          <w:p w:rsidR="00B30A15" w:rsidRPr="00B30A15" w:rsidRDefault="00B30A15" w:rsidP="00B30A15">
            <w:pPr>
              <w:ind w:firstLine="0"/>
              <w:jc w:val="center"/>
              <w:rPr>
                <w:rFonts w:ascii="Times New Roman" w:hAnsi="Times New Roman" w:cs="Times New Roman"/>
                <w:sz w:val="24"/>
                <w:szCs w:val="24"/>
              </w:rPr>
            </w:pPr>
          </w:p>
        </w:tc>
      </w:tr>
      <w:tr w:rsidR="00B30A15" w:rsidRPr="00B30A15" w:rsidTr="008C7CA1">
        <w:trPr>
          <w:gridAfter w:val="1"/>
          <w:wAfter w:w="22" w:type="dxa"/>
          <w:trHeight w:val="315"/>
        </w:trPr>
        <w:tc>
          <w:tcPr>
            <w:tcW w:w="595" w:type="dxa"/>
            <w:noWrap/>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1.6.</w:t>
            </w:r>
          </w:p>
        </w:tc>
        <w:tc>
          <w:tcPr>
            <w:tcW w:w="8072" w:type="dxa"/>
            <w:noWrap/>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xml:space="preserve">Мероприятие № 4.2. Установка </w:t>
            </w:r>
            <w:proofErr w:type="spellStart"/>
            <w:r w:rsidRPr="00B30A15">
              <w:rPr>
                <w:rFonts w:ascii="Times New Roman" w:hAnsi="Times New Roman" w:cs="Times New Roman"/>
                <w:sz w:val="24"/>
                <w:szCs w:val="24"/>
              </w:rPr>
              <w:t>водосчетчиков</w:t>
            </w:r>
            <w:proofErr w:type="spellEnd"/>
            <w:r w:rsidRPr="00B30A15">
              <w:rPr>
                <w:rFonts w:ascii="Times New Roman" w:hAnsi="Times New Roman" w:cs="Times New Roman"/>
                <w:sz w:val="24"/>
                <w:szCs w:val="24"/>
              </w:rPr>
              <w:t xml:space="preserve"> с дистанционным съемом </w:t>
            </w:r>
          </w:p>
        </w:tc>
        <w:tc>
          <w:tcPr>
            <w:tcW w:w="113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21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860"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16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471"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351" w:type="dxa"/>
            <w:gridSpan w:val="2"/>
            <w:vMerge/>
            <w:hideMark/>
          </w:tcPr>
          <w:p w:rsidR="00B30A15" w:rsidRPr="00B30A15" w:rsidRDefault="00B30A15" w:rsidP="00B30A15">
            <w:pPr>
              <w:ind w:firstLine="0"/>
              <w:jc w:val="center"/>
              <w:rPr>
                <w:rFonts w:ascii="Times New Roman" w:hAnsi="Times New Roman" w:cs="Times New Roman"/>
                <w:sz w:val="24"/>
                <w:szCs w:val="24"/>
              </w:rPr>
            </w:pPr>
          </w:p>
        </w:tc>
      </w:tr>
      <w:tr w:rsidR="00B30A15" w:rsidRPr="00B30A15" w:rsidTr="008C7CA1">
        <w:trPr>
          <w:gridAfter w:val="1"/>
          <w:wAfter w:w="22" w:type="dxa"/>
          <w:trHeight w:val="315"/>
        </w:trPr>
        <w:tc>
          <w:tcPr>
            <w:tcW w:w="595" w:type="dxa"/>
            <w:noWrap/>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807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2022 год</w:t>
            </w:r>
          </w:p>
        </w:tc>
        <w:tc>
          <w:tcPr>
            <w:tcW w:w="113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21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0,00</w:t>
            </w:r>
          </w:p>
        </w:tc>
        <w:tc>
          <w:tcPr>
            <w:tcW w:w="860"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0,00</w:t>
            </w:r>
          </w:p>
        </w:tc>
        <w:tc>
          <w:tcPr>
            <w:tcW w:w="116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0,00</w:t>
            </w:r>
          </w:p>
        </w:tc>
        <w:tc>
          <w:tcPr>
            <w:tcW w:w="1471"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351" w:type="dxa"/>
            <w:gridSpan w:val="2"/>
            <w:vMerge/>
            <w:hideMark/>
          </w:tcPr>
          <w:p w:rsidR="00B30A15" w:rsidRPr="00B30A15" w:rsidRDefault="00B30A15" w:rsidP="00B30A15">
            <w:pPr>
              <w:ind w:firstLine="0"/>
              <w:jc w:val="center"/>
              <w:rPr>
                <w:rFonts w:ascii="Times New Roman" w:hAnsi="Times New Roman" w:cs="Times New Roman"/>
                <w:sz w:val="24"/>
                <w:szCs w:val="24"/>
              </w:rPr>
            </w:pPr>
          </w:p>
        </w:tc>
      </w:tr>
      <w:tr w:rsidR="00B30A15" w:rsidRPr="00B30A15" w:rsidTr="008C7CA1">
        <w:trPr>
          <w:gridAfter w:val="1"/>
          <w:wAfter w:w="22" w:type="dxa"/>
          <w:trHeight w:val="315"/>
        </w:trPr>
        <w:tc>
          <w:tcPr>
            <w:tcW w:w="595" w:type="dxa"/>
            <w:noWrap/>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807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2023 год</w:t>
            </w:r>
          </w:p>
        </w:tc>
        <w:tc>
          <w:tcPr>
            <w:tcW w:w="113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21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20,00</w:t>
            </w:r>
          </w:p>
        </w:tc>
        <w:tc>
          <w:tcPr>
            <w:tcW w:w="860"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0,00</w:t>
            </w:r>
          </w:p>
        </w:tc>
        <w:tc>
          <w:tcPr>
            <w:tcW w:w="116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20,00</w:t>
            </w:r>
          </w:p>
        </w:tc>
        <w:tc>
          <w:tcPr>
            <w:tcW w:w="1471"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351" w:type="dxa"/>
            <w:gridSpan w:val="2"/>
            <w:vMerge/>
            <w:hideMark/>
          </w:tcPr>
          <w:p w:rsidR="00B30A15" w:rsidRPr="00B30A15" w:rsidRDefault="00B30A15" w:rsidP="00B30A15">
            <w:pPr>
              <w:ind w:firstLine="0"/>
              <w:jc w:val="center"/>
              <w:rPr>
                <w:rFonts w:ascii="Times New Roman" w:hAnsi="Times New Roman" w:cs="Times New Roman"/>
                <w:sz w:val="24"/>
                <w:szCs w:val="24"/>
              </w:rPr>
            </w:pPr>
          </w:p>
        </w:tc>
      </w:tr>
      <w:tr w:rsidR="00B30A15" w:rsidRPr="00B30A15" w:rsidTr="008C7CA1">
        <w:trPr>
          <w:gridAfter w:val="1"/>
          <w:wAfter w:w="22" w:type="dxa"/>
          <w:trHeight w:val="315"/>
        </w:trPr>
        <w:tc>
          <w:tcPr>
            <w:tcW w:w="595" w:type="dxa"/>
            <w:noWrap/>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1.7.</w:t>
            </w:r>
          </w:p>
        </w:tc>
        <w:tc>
          <w:tcPr>
            <w:tcW w:w="807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xml:space="preserve">Мероприятие № 4.3. Повышение тепловой защиты зданий </w:t>
            </w:r>
          </w:p>
        </w:tc>
        <w:tc>
          <w:tcPr>
            <w:tcW w:w="113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21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860"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16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471"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351" w:type="dxa"/>
            <w:gridSpan w:val="2"/>
            <w:vMerge/>
            <w:hideMark/>
          </w:tcPr>
          <w:p w:rsidR="00B30A15" w:rsidRPr="00B30A15" w:rsidRDefault="00B30A15" w:rsidP="00B30A15">
            <w:pPr>
              <w:ind w:firstLine="0"/>
              <w:jc w:val="center"/>
              <w:rPr>
                <w:rFonts w:ascii="Times New Roman" w:hAnsi="Times New Roman" w:cs="Times New Roman"/>
                <w:sz w:val="24"/>
                <w:szCs w:val="24"/>
              </w:rPr>
            </w:pPr>
          </w:p>
        </w:tc>
      </w:tr>
      <w:tr w:rsidR="00B30A15" w:rsidRPr="00B30A15" w:rsidTr="008C7CA1">
        <w:trPr>
          <w:gridAfter w:val="1"/>
          <w:wAfter w:w="22" w:type="dxa"/>
          <w:trHeight w:val="315"/>
        </w:trPr>
        <w:tc>
          <w:tcPr>
            <w:tcW w:w="595" w:type="dxa"/>
            <w:noWrap/>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807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2022 год</w:t>
            </w:r>
          </w:p>
        </w:tc>
        <w:tc>
          <w:tcPr>
            <w:tcW w:w="113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21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0,00</w:t>
            </w:r>
          </w:p>
        </w:tc>
        <w:tc>
          <w:tcPr>
            <w:tcW w:w="860"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0,00</w:t>
            </w:r>
          </w:p>
        </w:tc>
        <w:tc>
          <w:tcPr>
            <w:tcW w:w="116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0,00</w:t>
            </w:r>
          </w:p>
        </w:tc>
        <w:tc>
          <w:tcPr>
            <w:tcW w:w="1471"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351" w:type="dxa"/>
            <w:gridSpan w:val="2"/>
            <w:vMerge/>
            <w:hideMark/>
          </w:tcPr>
          <w:p w:rsidR="00B30A15" w:rsidRPr="00B30A15" w:rsidRDefault="00B30A15" w:rsidP="00B30A15">
            <w:pPr>
              <w:ind w:firstLine="0"/>
              <w:jc w:val="center"/>
              <w:rPr>
                <w:rFonts w:ascii="Times New Roman" w:hAnsi="Times New Roman" w:cs="Times New Roman"/>
                <w:sz w:val="24"/>
                <w:szCs w:val="24"/>
              </w:rPr>
            </w:pPr>
          </w:p>
        </w:tc>
      </w:tr>
      <w:tr w:rsidR="00B30A15" w:rsidRPr="00B30A15" w:rsidTr="008C7CA1">
        <w:trPr>
          <w:gridAfter w:val="1"/>
          <w:wAfter w:w="22" w:type="dxa"/>
          <w:trHeight w:val="315"/>
        </w:trPr>
        <w:tc>
          <w:tcPr>
            <w:tcW w:w="595" w:type="dxa"/>
            <w:noWrap/>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807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2023 год</w:t>
            </w:r>
          </w:p>
        </w:tc>
        <w:tc>
          <w:tcPr>
            <w:tcW w:w="113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21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100,00</w:t>
            </w:r>
          </w:p>
        </w:tc>
        <w:tc>
          <w:tcPr>
            <w:tcW w:w="860"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0,00</w:t>
            </w:r>
          </w:p>
        </w:tc>
        <w:tc>
          <w:tcPr>
            <w:tcW w:w="116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100,00</w:t>
            </w:r>
          </w:p>
        </w:tc>
        <w:tc>
          <w:tcPr>
            <w:tcW w:w="1471"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351" w:type="dxa"/>
            <w:gridSpan w:val="2"/>
            <w:vMerge/>
            <w:hideMark/>
          </w:tcPr>
          <w:p w:rsidR="00B30A15" w:rsidRPr="00B30A15" w:rsidRDefault="00B30A15" w:rsidP="00B30A15">
            <w:pPr>
              <w:ind w:firstLine="0"/>
              <w:jc w:val="center"/>
              <w:rPr>
                <w:rFonts w:ascii="Times New Roman" w:hAnsi="Times New Roman" w:cs="Times New Roman"/>
                <w:sz w:val="24"/>
                <w:szCs w:val="24"/>
              </w:rPr>
            </w:pPr>
          </w:p>
        </w:tc>
      </w:tr>
      <w:tr w:rsidR="00B30A15" w:rsidRPr="00B30A15" w:rsidTr="008C7CA1">
        <w:trPr>
          <w:gridAfter w:val="1"/>
          <w:wAfter w:w="22" w:type="dxa"/>
          <w:trHeight w:val="315"/>
        </w:trPr>
        <w:tc>
          <w:tcPr>
            <w:tcW w:w="595" w:type="dxa"/>
            <w:noWrap/>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1.8.</w:t>
            </w:r>
          </w:p>
        </w:tc>
        <w:tc>
          <w:tcPr>
            <w:tcW w:w="8072" w:type="dxa"/>
            <w:noWrap/>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xml:space="preserve">Мероприятие № 4.4. Замена приборов отопления </w:t>
            </w:r>
          </w:p>
        </w:tc>
        <w:tc>
          <w:tcPr>
            <w:tcW w:w="113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21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860"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16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471"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351" w:type="dxa"/>
            <w:gridSpan w:val="2"/>
            <w:vMerge/>
            <w:hideMark/>
          </w:tcPr>
          <w:p w:rsidR="00B30A15" w:rsidRPr="00B30A15" w:rsidRDefault="00B30A15" w:rsidP="00B30A15">
            <w:pPr>
              <w:ind w:firstLine="0"/>
              <w:jc w:val="center"/>
              <w:rPr>
                <w:rFonts w:ascii="Times New Roman" w:hAnsi="Times New Roman" w:cs="Times New Roman"/>
                <w:sz w:val="24"/>
                <w:szCs w:val="24"/>
              </w:rPr>
            </w:pPr>
          </w:p>
        </w:tc>
      </w:tr>
      <w:tr w:rsidR="00B30A15" w:rsidRPr="00B30A15" w:rsidTr="008C7CA1">
        <w:trPr>
          <w:gridAfter w:val="1"/>
          <w:wAfter w:w="22" w:type="dxa"/>
          <w:trHeight w:val="315"/>
        </w:trPr>
        <w:tc>
          <w:tcPr>
            <w:tcW w:w="595" w:type="dxa"/>
            <w:noWrap/>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807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2022 год</w:t>
            </w:r>
          </w:p>
        </w:tc>
        <w:tc>
          <w:tcPr>
            <w:tcW w:w="113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21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0,00</w:t>
            </w:r>
          </w:p>
        </w:tc>
        <w:tc>
          <w:tcPr>
            <w:tcW w:w="860"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0,00</w:t>
            </w:r>
          </w:p>
        </w:tc>
        <w:tc>
          <w:tcPr>
            <w:tcW w:w="116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0,00</w:t>
            </w:r>
          </w:p>
        </w:tc>
        <w:tc>
          <w:tcPr>
            <w:tcW w:w="1471"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351" w:type="dxa"/>
            <w:gridSpan w:val="2"/>
            <w:vMerge/>
            <w:hideMark/>
          </w:tcPr>
          <w:p w:rsidR="00B30A15" w:rsidRPr="00B30A15" w:rsidRDefault="00B30A15" w:rsidP="00B30A15">
            <w:pPr>
              <w:ind w:firstLine="0"/>
              <w:jc w:val="center"/>
              <w:rPr>
                <w:rFonts w:ascii="Times New Roman" w:hAnsi="Times New Roman" w:cs="Times New Roman"/>
                <w:sz w:val="24"/>
                <w:szCs w:val="24"/>
              </w:rPr>
            </w:pPr>
          </w:p>
        </w:tc>
      </w:tr>
      <w:tr w:rsidR="00B30A15" w:rsidRPr="00B30A15" w:rsidTr="008C7CA1">
        <w:trPr>
          <w:gridAfter w:val="1"/>
          <w:wAfter w:w="22" w:type="dxa"/>
          <w:trHeight w:val="315"/>
        </w:trPr>
        <w:tc>
          <w:tcPr>
            <w:tcW w:w="595" w:type="dxa"/>
            <w:noWrap/>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807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2023 год</w:t>
            </w:r>
          </w:p>
        </w:tc>
        <w:tc>
          <w:tcPr>
            <w:tcW w:w="113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21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50,00</w:t>
            </w:r>
          </w:p>
        </w:tc>
        <w:tc>
          <w:tcPr>
            <w:tcW w:w="860"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0,00</w:t>
            </w:r>
          </w:p>
        </w:tc>
        <w:tc>
          <w:tcPr>
            <w:tcW w:w="116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50,00</w:t>
            </w:r>
          </w:p>
        </w:tc>
        <w:tc>
          <w:tcPr>
            <w:tcW w:w="1471"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351" w:type="dxa"/>
            <w:gridSpan w:val="2"/>
            <w:vMerge/>
            <w:hideMark/>
          </w:tcPr>
          <w:p w:rsidR="00B30A15" w:rsidRPr="00B30A15" w:rsidRDefault="00B30A15" w:rsidP="00B30A15">
            <w:pPr>
              <w:ind w:firstLine="0"/>
              <w:jc w:val="center"/>
              <w:rPr>
                <w:rFonts w:ascii="Times New Roman" w:hAnsi="Times New Roman" w:cs="Times New Roman"/>
                <w:sz w:val="24"/>
                <w:szCs w:val="24"/>
              </w:rPr>
            </w:pPr>
          </w:p>
        </w:tc>
      </w:tr>
      <w:tr w:rsidR="00B30A15" w:rsidRPr="00B30A15" w:rsidTr="008C7CA1">
        <w:trPr>
          <w:gridAfter w:val="1"/>
          <w:wAfter w:w="22" w:type="dxa"/>
          <w:trHeight w:val="630"/>
        </w:trPr>
        <w:tc>
          <w:tcPr>
            <w:tcW w:w="595" w:type="dxa"/>
            <w:noWrap/>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1.9.</w:t>
            </w:r>
          </w:p>
        </w:tc>
        <w:tc>
          <w:tcPr>
            <w:tcW w:w="8072" w:type="dxa"/>
            <w:noWrap/>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Мероприятие № 4.5. Замена деревянных окон на ПВХ в подъездах жилых домов</w:t>
            </w:r>
          </w:p>
        </w:tc>
        <w:tc>
          <w:tcPr>
            <w:tcW w:w="113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21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860"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16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471"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351" w:type="dxa"/>
            <w:gridSpan w:val="2"/>
            <w:vMerge/>
            <w:hideMark/>
          </w:tcPr>
          <w:p w:rsidR="00B30A15" w:rsidRPr="00B30A15" w:rsidRDefault="00B30A15" w:rsidP="00B30A15">
            <w:pPr>
              <w:ind w:firstLine="0"/>
              <w:jc w:val="center"/>
              <w:rPr>
                <w:rFonts w:ascii="Times New Roman" w:hAnsi="Times New Roman" w:cs="Times New Roman"/>
                <w:sz w:val="24"/>
                <w:szCs w:val="24"/>
              </w:rPr>
            </w:pPr>
          </w:p>
        </w:tc>
      </w:tr>
      <w:tr w:rsidR="00B30A15" w:rsidRPr="00B30A15" w:rsidTr="008C7CA1">
        <w:trPr>
          <w:gridAfter w:val="1"/>
          <w:wAfter w:w="22" w:type="dxa"/>
          <w:trHeight w:val="315"/>
        </w:trPr>
        <w:tc>
          <w:tcPr>
            <w:tcW w:w="595" w:type="dxa"/>
            <w:noWrap/>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807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2022 год</w:t>
            </w:r>
          </w:p>
        </w:tc>
        <w:tc>
          <w:tcPr>
            <w:tcW w:w="113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21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0,00</w:t>
            </w:r>
          </w:p>
        </w:tc>
        <w:tc>
          <w:tcPr>
            <w:tcW w:w="860"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0,00</w:t>
            </w:r>
          </w:p>
        </w:tc>
        <w:tc>
          <w:tcPr>
            <w:tcW w:w="116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0,00</w:t>
            </w:r>
          </w:p>
        </w:tc>
        <w:tc>
          <w:tcPr>
            <w:tcW w:w="1471"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351" w:type="dxa"/>
            <w:gridSpan w:val="2"/>
            <w:vMerge/>
            <w:hideMark/>
          </w:tcPr>
          <w:p w:rsidR="00B30A15" w:rsidRPr="00B30A15" w:rsidRDefault="00B30A15" w:rsidP="00B30A15">
            <w:pPr>
              <w:ind w:firstLine="0"/>
              <w:jc w:val="center"/>
              <w:rPr>
                <w:rFonts w:ascii="Times New Roman" w:hAnsi="Times New Roman" w:cs="Times New Roman"/>
                <w:sz w:val="24"/>
                <w:szCs w:val="24"/>
              </w:rPr>
            </w:pPr>
          </w:p>
        </w:tc>
      </w:tr>
      <w:tr w:rsidR="00B30A15" w:rsidRPr="00B30A15" w:rsidTr="008C7CA1">
        <w:trPr>
          <w:gridAfter w:val="1"/>
          <w:wAfter w:w="22" w:type="dxa"/>
          <w:trHeight w:val="315"/>
        </w:trPr>
        <w:tc>
          <w:tcPr>
            <w:tcW w:w="595" w:type="dxa"/>
            <w:noWrap/>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807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2023 год</w:t>
            </w:r>
          </w:p>
        </w:tc>
        <w:tc>
          <w:tcPr>
            <w:tcW w:w="113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21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20,00</w:t>
            </w:r>
          </w:p>
        </w:tc>
        <w:tc>
          <w:tcPr>
            <w:tcW w:w="860"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0,00</w:t>
            </w:r>
          </w:p>
        </w:tc>
        <w:tc>
          <w:tcPr>
            <w:tcW w:w="116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20,00</w:t>
            </w:r>
          </w:p>
        </w:tc>
        <w:tc>
          <w:tcPr>
            <w:tcW w:w="1471"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351" w:type="dxa"/>
            <w:gridSpan w:val="2"/>
            <w:vMerge/>
            <w:hideMark/>
          </w:tcPr>
          <w:p w:rsidR="00B30A15" w:rsidRPr="00B30A15" w:rsidRDefault="00B30A15" w:rsidP="00B30A15">
            <w:pPr>
              <w:ind w:firstLine="0"/>
              <w:jc w:val="center"/>
              <w:rPr>
                <w:rFonts w:ascii="Times New Roman" w:hAnsi="Times New Roman" w:cs="Times New Roman"/>
                <w:sz w:val="24"/>
                <w:szCs w:val="24"/>
              </w:rPr>
            </w:pPr>
          </w:p>
        </w:tc>
      </w:tr>
      <w:tr w:rsidR="00B30A15" w:rsidRPr="00B30A15" w:rsidTr="008C7CA1">
        <w:trPr>
          <w:gridAfter w:val="1"/>
          <w:wAfter w:w="22" w:type="dxa"/>
          <w:trHeight w:val="315"/>
        </w:trPr>
        <w:tc>
          <w:tcPr>
            <w:tcW w:w="595" w:type="dxa"/>
            <w:noWrap/>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1.10.</w:t>
            </w:r>
          </w:p>
        </w:tc>
        <w:tc>
          <w:tcPr>
            <w:tcW w:w="8072" w:type="dxa"/>
            <w:noWrap/>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xml:space="preserve">Мероприятие № 5. Замена труб ППР </w:t>
            </w:r>
          </w:p>
        </w:tc>
        <w:tc>
          <w:tcPr>
            <w:tcW w:w="113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21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860"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16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471"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351" w:type="dxa"/>
            <w:gridSpan w:val="2"/>
            <w:vMerge/>
            <w:hideMark/>
          </w:tcPr>
          <w:p w:rsidR="00B30A15" w:rsidRPr="00B30A15" w:rsidRDefault="00B30A15" w:rsidP="00B30A15">
            <w:pPr>
              <w:ind w:firstLine="0"/>
              <w:jc w:val="center"/>
              <w:rPr>
                <w:rFonts w:ascii="Times New Roman" w:hAnsi="Times New Roman" w:cs="Times New Roman"/>
                <w:sz w:val="24"/>
                <w:szCs w:val="24"/>
              </w:rPr>
            </w:pPr>
          </w:p>
        </w:tc>
      </w:tr>
      <w:tr w:rsidR="00B30A15" w:rsidRPr="00B30A15" w:rsidTr="008C7CA1">
        <w:trPr>
          <w:gridAfter w:val="1"/>
          <w:wAfter w:w="22" w:type="dxa"/>
          <w:trHeight w:val="315"/>
        </w:trPr>
        <w:tc>
          <w:tcPr>
            <w:tcW w:w="595" w:type="dxa"/>
            <w:noWrap/>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lastRenderedPageBreak/>
              <w:t> </w:t>
            </w:r>
          </w:p>
        </w:tc>
        <w:tc>
          <w:tcPr>
            <w:tcW w:w="807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2022 год</w:t>
            </w:r>
          </w:p>
        </w:tc>
        <w:tc>
          <w:tcPr>
            <w:tcW w:w="113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21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0,00</w:t>
            </w:r>
          </w:p>
        </w:tc>
        <w:tc>
          <w:tcPr>
            <w:tcW w:w="860"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0,00</w:t>
            </w:r>
          </w:p>
        </w:tc>
        <w:tc>
          <w:tcPr>
            <w:tcW w:w="116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0,00</w:t>
            </w:r>
          </w:p>
        </w:tc>
        <w:tc>
          <w:tcPr>
            <w:tcW w:w="1471"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351" w:type="dxa"/>
            <w:gridSpan w:val="2"/>
            <w:vMerge/>
            <w:hideMark/>
          </w:tcPr>
          <w:p w:rsidR="00B30A15" w:rsidRPr="00B30A15" w:rsidRDefault="00B30A15" w:rsidP="00B30A15">
            <w:pPr>
              <w:ind w:firstLine="0"/>
              <w:jc w:val="center"/>
              <w:rPr>
                <w:rFonts w:ascii="Times New Roman" w:hAnsi="Times New Roman" w:cs="Times New Roman"/>
                <w:sz w:val="24"/>
                <w:szCs w:val="24"/>
              </w:rPr>
            </w:pPr>
          </w:p>
        </w:tc>
      </w:tr>
      <w:tr w:rsidR="00B30A15" w:rsidRPr="00B30A15" w:rsidTr="008C7CA1">
        <w:trPr>
          <w:gridAfter w:val="1"/>
          <w:wAfter w:w="22" w:type="dxa"/>
          <w:trHeight w:val="315"/>
        </w:trPr>
        <w:tc>
          <w:tcPr>
            <w:tcW w:w="595" w:type="dxa"/>
            <w:noWrap/>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lastRenderedPageBreak/>
              <w:t> </w:t>
            </w:r>
          </w:p>
        </w:tc>
        <w:tc>
          <w:tcPr>
            <w:tcW w:w="807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2023 год</w:t>
            </w:r>
          </w:p>
        </w:tc>
        <w:tc>
          <w:tcPr>
            <w:tcW w:w="113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21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50,00</w:t>
            </w:r>
          </w:p>
        </w:tc>
        <w:tc>
          <w:tcPr>
            <w:tcW w:w="860"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0,00</w:t>
            </w:r>
          </w:p>
        </w:tc>
        <w:tc>
          <w:tcPr>
            <w:tcW w:w="116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50,00</w:t>
            </w:r>
          </w:p>
        </w:tc>
        <w:tc>
          <w:tcPr>
            <w:tcW w:w="1471"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351" w:type="dxa"/>
            <w:gridSpan w:val="2"/>
            <w:vMerge/>
            <w:hideMark/>
          </w:tcPr>
          <w:p w:rsidR="00B30A15" w:rsidRPr="00B30A15" w:rsidRDefault="00B30A15" w:rsidP="00B30A15">
            <w:pPr>
              <w:ind w:firstLine="0"/>
              <w:jc w:val="center"/>
              <w:rPr>
                <w:rFonts w:ascii="Times New Roman" w:hAnsi="Times New Roman" w:cs="Times New Roman"/>
                <w:sz w:val="24"/>
                <w:szCs w:val="24"/>
              </w:rPr>
            </w:pPr>
          </w:p>
        </w:tc>
      </w:tr>
      <w:tr w:rsidR="00B30A15" w:rsidRPr="00B30A15" w:rsidTr="008C7CA1">
        <w:trPr>
          <w:gridAfter w:val="1"/>
          <w:wAfter w:w="22" w:type="dxa"/>
          <w:trHeight w:val="945"/>
        </w:trPr>
        <w:tc>
          <w:tcPr>
            <w:tcW w:w="595"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N. 2.</w:t>
            </w:r>
          </w:p>
        </w:tc>
        <w:tc>
          <w:tcPr>
            <w:tcW w:w="8072" w:type="dxa"/>
            <w:hideMark/>
          </w:tcPr>
          <w:p w:rsidR="00B30A15" w:rsidRPr="00B30A15" w:rsidRDefault="00B30A15" w:rsidP="00B30A15">
            <w:pPr>
              <w:ind w:firstLine="0"/>
              <w:jc w:val="center"/>
              <w:rPr>
                <w:rFonts w:ascii="Times New Roman" w:hAnsi="Times New Roman" w:cs="Times New Roman"/>
                <w:bCs/>
                <w:sz w:val="24"/>
                <w:szCs w:val="24"/>
              </w:rPr>
            </w:pPr>
            <w:r w:rsidRPr="00B30A15">
              <w:rPr>
                <w:rFonts w:ascii="Times New Roman" w:hAnsi="Times New Roman" w:cs="Times New Roman"/>
                <w:bCs/>
                <w:sz w:val="24"/>
                <w:szCs w:val="24"/>
              </w:rPr>
              <w:t>Задача № 2. Повышение заинтересованности населения, руководителей предприятий и организаций в проведении энергосберегающих мероприятий</w:t>
            </w:r>
          </w:p>
        </w:tc>
        <w:tc>
          <w:tcPr>
            <w:tcW w:w="1136" w:type="dxa"/>
            <w:hideMark/>
          </w:tcPr>
          <w:p w:rsidR="00B30A15" w:rsidRPr="00B30A15" w:rsidRDefault="00B30A15" w:rsidP="001477F7">
            <w:pPr>
              <w:ind w:firstLine="0"/>
              <w:jc w:val="center"/>
              <w:rPr>
                <w:rFonts w:ascii="Times New Roman" w:hAnsi="Times New Roman" w:cs="Times New Roman"/>
                <w:bCs/>
                <w:sz w:val="24"/>
                <w:szCs w:val="24"/>
              </w:rPr>
            </w:pPr>
            <w:r w:rsidRPr="00B30A15">
              <w:rPr>
                <w:rFonts w:ascii="Times New Roman" w:hAnsi="Times New Roman" w:cs="Times New Roman"/>
                <w:bCs/>
                <w:sz w:val="24"/>
                <w:szCs w:val="24"/>
              </w:rPr>
              <w:t>202</w:t>
            </w:r>
            <w:r w:rsidR="001477F7">
              <w:rPr>
                <w:rFonts w:ascii="Times New Roman" w:hAnsi="Times New Roman" w:cs="Times New Roman"/>
                <w:bCs/>
                <w:sz w:val="24"/>
                <w:szCs w:val="24"/>
              </w:rPr>
              <w:t>2</w:t>
            </w:r>
            <w:r w:rsidRPr="00B30A15">
              <w:rPr>
                <w:rFonts w:ascii="Times New Roman" w:hAnsi="Times New Roman" w:cs="Times New Roman"/>
                <w:bCs/>
                <w:sz w:val="24"/>
                <w:szCs w:val="24"/>
              </w:rPr>
              <w:t>-2023 гг.</w:t>
            </w:r>
          </w:p>
        </w:tc>
        <w:tc>
          <w:tcPr>
            <w:tcW w:w="1216" w:type="dxa"/>
            <w:hideMark/>
          </w:tcPr>
          <w:p w:rsidR="00B30A15" w:rsidRPr="00B30A15" w:rsidRDefault="00B30A15" w:rsidP="00B30A15">
            <w:pPr>
              <w:ind w:firstLine="0"/>
              <w:jc w:val="center"/>
              <w:rPr>
                <w:rFonts w:ascii="Times New Roman" w:hAnsi="Times New Roman" w:cs="Times New Roman"/>
                <w:bCs/>
                <w:sz w:val="24"/>
                <w:szCs w:val="24"/>
              </w:rPr>
            </w:pPr>
            <w:r w:rsidRPr="00B30A15">
              <w:rPr>
                <w:rFonts w:ascii="Times New Roman" w:hAnsi="Times New Roman" w:cs="Times New Roman"/>
                <w:bCs/>
                <w:sz w:val="24"/>
                <w:szCs w:val="24"/>
              </w:rPr>
              <w:t>20 000,00</w:t>
            </w:r>
          </w:p>
        </w:tc>
        <w:tc>
          <w:tcPr>
            <w:tcW w:w="860" w:type="dxa"/>
            <w:hideMark/>
          </w:tcPr>
          <w:p w:rsidR="00B30A15" w:rsidRPr="00B30A15" w:rsidRDefault="00B30A15" w:rsidP="00B30A15">
            <w:pPr>
              <w:ind w:firstLine="0"/>
              <w:jc w:val="center"/>
              <w:rPr>
                <w:rFonts w:ascii="Times New Roman" w:hAnsi="Times New Roman" w:cs="Times New Roman"/>
                <w:bCs/>
                <w:sz w:val="24"/>
                <w:szCs w:val="24"/>
              </w:rPr>
            </w:pPr>
            <w:r w:rsidRPr="00B30A15">
              <w:rPr>
                <w:rFonts w:ascii="Times New Roman" w:hAnsi="Times New Roman" w:cs="Times New Roman"/>
                <w:bCs/>
                <w:sz w:val="24"/>
                <w:szCs w:val="24"/>
              </w:rPr>
              <w:t>0,00</w:t>
            </w:r>
          </w:p>
        </w:tc>
        <w:tc>
          <w:tcPr>
            <w:tcW w:w="1162" w:type="dxa"/>
            <w:hideMark/>
          </w:tcPr>
          <w:p w:rsidR="00B30A15" w:rsidRPr="00B30A15" w:rsidRDefault="00B30A15" w:rsidP="00B30A15">
            <w:pPr>
              <w:ind w:firstLine="0"/>
              <w:jc w:val="center"/>
              <w:rPr>
                <w:rFonts w:ascii="Times New Roman" w:hAnsi="Times New Roman" w:cs="Times New Roman"/>
                <w:bCs/>
                <w:sz w:val="24"/>
                <w:szCs w:val="24"/>
              </w:rPr>
            </w:pPr>
            <w:r w:rsidRPr="00B30A15">
              <w:rPr>
                <w:rFonts w:ascii="Times New Roman" w:hAnsi="Times New Roman" w:cs="Times New Roman"/>
                <w:bCs/>
                <w:sz w:val="24"/>
                <w:szCs w:val="24"/>
              </w:rPr>
              <w:t>0,00</w:t>
            </w:r>
          </w:p>
        </w:tc>
        <w:tc>
          <w:tcPr>
            <w:tcW w:w="1471" w:type="dxa"/>
            <w:hideMark/>
          </w:tcPr>
          <w:p w:rsidR="00B30A15" w:rsidRPr="00B30A15" w:rsidRDefault="00B30A15" w:rsidP="00B30A15">
            <w:pPr>
              <w:ind w:firstLine="0"/>
              <w:jc w:val="center"/>
              <w:rPr>
                <w:rFonts w:ascii="Times New Roman" w:hAnsi="Times New Roman" w:cs="Times New Roman"/>
                <w:bCs/>
                <w:sz w:val="24"/>
                <w:szCs w:val="24"/>
              </w:rPr>
            </w:pPr>
            <w:r w:rsidRPr="00B30A15">
              <w:rPr>
                <w:rFonts w:ascii="Times New Roman" w:hAnsi="Times New Roman" w:cs="Times New Roman"/>
                <w:bCs/>
                <w:sz w:val="24"/>
                <w:szCs w:val="24"/>
              </w:rPr>
              <w:t>20 000,00</w:t>
            </w:r>
          </w:p>
        </w:tc>
        <w:tc>
          <w:tcPr>
            <w:tcW w:w="1351" w:type="dxa"/>
            <w:gridSpan w:val="2"/>
            <w:vMerge/>
            <w:hideMark/>
          </w:tcPr>
          <w:p w:rsidR="00B30A15" w:rsidRPr="00B30A15" w:rsidRDefault="00B30A15" w:rsidP="00B30A15">
            <w:pPr>
              <w:ind w:firstLine="0"/>
              <w:jc w:val="center"/>
              <w:rPr>
                <w:rFonts w:ascii="Times New Roman" w:hAnsi="Times New Roman" w:cs="Times New Roman"/>
                <w:sz w:val="24"/>
                <w:szCs w:val="24"/>
              </w:rPr>
            </w:pPr>
          </w:p>
        </w:tc>
      </w:tr>
      <w:tr w:rsidR="00B30A15" w:rsidRPr="00B30A15" w:rsidTr="008C7CA1">
        <w:trPr>
          <w:gridAfter w:val="1"/>
          <w:wAfter w:w="22" w:type="dxa"/>
          <w:trHeight w:val="315"/>
        </w:trPr>
        <w:tc>
          <w:tcPr>
            <w:tcW w:w="595"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807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2022 год</w:t>
            </w:r>
          </w:p>
        </w:tc>
        <w:tc>
          <w:tcPr>
            <w:tcW w:w="113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21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10 000,00</w:t>
            </w:r>
          </w:p>
        </w:tc>
        <w:tc>
          <w:tcPr>
            <w:tcW w:w="860"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16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471"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10 000,00</w:t>
            </w:r>
          </w:p>
        </w:tc>
        <w:tc>
          <w:tcPr>
            <w:tcW w:w="1351" w:type="dxa"/>
            <w:gridSpan w:val="2"/>
            <w:vMerge/>
            <w:hideMark/>
          </w:tcPr>
          <w:p w:rsidR="00B30A15" w:rsidRPr="00B30A15" w:rsidRDefault="00B30A15" w:rsidP="00B30A15">
            <w:pPr>
              <w:ind w:firstLine="0"/>
              <w:jc w:val="center"/>
              <w:rPr>
                <w:rFonts w:ascii="Times New Roman" w:hAnsi="Times New Roman" w:cs="Times New Roman"/>
                <w:sz w:val="24"/>
                <w:szCs w:val="24"/>
              </w:rPr>
            </w:pPr>
          </w:p>
        </w:tc>
      </w:tr>
      <w:tr w:rsidR="00B30A15" w:rsidRPr="00B30A15" w:rsidTr="008C7CA1">
        <w:trPr>
          <w:gridAfter w:val="1"/>
          <w:wAfter w:w="22" w:type="dxa"/>
          <w:trHeight w:val="315"/>
        </w:trPr>
        <w:tc>
          <w:tcPr>
            <w:tcW w:w="595"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807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2023 год</w:t>
            </w:r>
          </w:p>
        </w:tc>
        <w:tc>
          <w:tcPr>
            <w:tcW w:w="113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21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10 000,00</w:t>
            </w:r>
          </w:p>
        </w:tc>
        <w:tc>
          <w:tcPr>
            <w:tcW w:w="860"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16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471"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10 000,00</w:t>
            </w:r>
          </w:p>
        </w:tc>
        <w:tc>
          <w:tcPr>
            <w:tcW w:w="1351" w:type="dxa"/>
            <w:gridSpan w:val="2"/>
            <w:vMerge/>
            <w:hideMark/>
          </w:tcPr>
          <w:p w:rsidR="00B30A15" w:rsidRPr="00B30A15" w:rsidRDefault="00B30A15" w:rsidP="00B30A15">
            <w:pPr>
              <w:ind w:firstLine="0"/>
              <w:jc w:val="center"/>
              <w:rPr>
                <w:rFonts w:ascii="Times New Roman" w:hAnsi="Times New Roman" w:cs="Times New Roman"/>
                <w:sz w:val="24"/>
                <w:szCs w:val="24"/>
              </w:rPr>
            </w:pPr>
          </w:p>
        </w:tc>
      </w:tr>
      <w:tr w:rsidR="00B30A15" w:rsidRPr="00B30A15" w:rsidTr="008C7CA1">
        <w:trPr>
          <w:gridAfter w:val="1"/>
          <w:wAfter w:w="22" w:type="dxa"/>
          <w:trHeight w:val="630"/>
        </w:trPr>
        <w:tc>
          <w:tcPr>
            <w:tcW w:w="595" w:type="dxa"/>
            <w:noWrap/>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2.1.</w:t>
            </w:r>
          </w:p>
        </w:tc>
        <w:tc>
          <w:tcPr>
            <w:tcW w:w="8072" w:type="dxa"/>
            <w:noWrap/>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Мероприятие № 1 Энергосбережение в предприятиях коммунального комплекса</w:t>
            </w:r>
          </w:p>
        </w:tc>
        <w:tc>
          <w:tcPr>
            <w:tcW w:w="113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21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860"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16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471"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351" w:type="dxa"/>
            <w:gridSpan w:val="2"/>
            <w:vMerge/>
            <w:hideMark/>
          </w:tcPr>
          <w:p w:rsidR="00B30A15" w:rsidRPr="00B30A15" w:rsidRDefault="00B30A15" w:rsidP="00B30A15">
            <w:pPr>
              <w:ind w:firstLine="0"/>
              <w:jc w:val="center"/>
              <w:rPr>
                <w:rFonts w:ascii="Times New Roman" w:hAnsi="Times New Roman" w:cs="Times New Roman"/>
                <w:sz w:val="24"/>
                <w:szCs w:val="24"/>
              </w:rPr>
            </w:pPr>
          </w:p>
        </w:tc>
      </w:tr>
      <w:tr w:rsidR="00B30A15" w:rsidRPr="00B30A15" w:rsidTr="008C7CA1">
        <w:trPr>
          <w:gridAfter w:val="1"/>
          <w:wAfter w:w="22" w:type="dxa"/>
          <w:trHeight w:val="315"/>
        </w:trPr>
        <w:tc>
          <w:tcPr>
            <w:tcW w:w="595" w:type="dxa"/>
            <w:noWrap/>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807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2022 год</w:t>
            </w:r>
          </w:p>
        </w:tc>
        <w:tc>
          <w:tcPr>
            <w:tcW w:w="113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21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10 000,00</w:t>
            </w:r>
          </w:p>
        </w:tc>
        <w:tc>
          <w:tcPr>
            <w:tcW w:w="860"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16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471"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10 000,00</w:t>
            </w:r>
          </w:p>
        </w:tc>
        <w:tc>
          <w:tcPr>
            <w:tcW w:w="1351" w:type="dxa"/>
            <w:gridSpan w:val="2"/>
            <w:vMerge/>
            <w:hideMark/>
          </w:tcPr>
          <w:p w:rsidR="00B30A15" w:rsidRPr="00B30A15" w:rsidRDefault="00B30A15" w:rsidP="00B30A15">
            <w:pPr>
              <w:ind w:firstLine="0"/>
              <w:jc w:val="center"/>
              <w:rPr>
                <w:rFonts w:ascii="Times New Roman" w:hAnsi="Times New Roman" w:cs="Times New Roman"/>
                <w:sz w:val="24"/>
                <w:szCs w:val="24"/>
              </w:rPr>
            </w:pPr>
          </w:p>
        </w:tc>
      </w:tr>
      <w:tr w:rsidR="00B30A15" w:rsidRPr="00B30A15" w:rsidTr="008C7CA1">
        <w:trPr>
          <w:gridAfter w:val="1"/>
          <w:wAfter w:w="22" w:type="dxa"/>
          <w:trHeight w:val="315"/>
        </w:trPr>
        <w:tc>
          <w:tcPr>
            <w:tcW w:w="595" w:type="dxa"/>
            <w:noWrap/>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807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2023 год</w:t>
            </w:r>
          </w:p>
        </w:tc>
        <w:tc>
          <w:tcPr>
            <w:tcW w:w="113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216"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10 000,00</w:t>
            </w:r>
          </w:p>
        </w:tc>
        <w:tc>
          <w:tcPr>
            <w:tcW w:w="860"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162"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 </w:t>
            </w:r>
          </w:p>
        </w:tc>
        <w:tc>
          <w:tcPr>
            <w:tcW w:w="1471" w:type="dxa"/>
            <w:hideMark/>
          </w:tcPr>
          <w:p w:rsidR="00B30A15" w:rsidRPr="00B30A15" w:rsidRDefault="00B30A15" w:rsidP="00B30A15">
            <w:pPr>
              <w:ind w:firstLine="0"/>
              <w:jc w:val="center"/>
              <w:rPr>
                <w:rFonts w:ascii="Times New Roman" w:hAnsi="Times New Roman" w:cs="Times New Roman"/>
                <w:sz w:val="24"/>
                <w:szCs w:val="24"/>
              </w:rPr>
            </w:pPr>
            <w:r w:rsidRPr="00B30A15">
              <w:rPr>
                <w:rFonts w:ascii="Times New Roman" w:hAnsi="Times New Roman" w:cs="Times New Roman"/>
                <w:sz w:val="24"/>
                <w:szCs w:val="24"/>
              </w:rPr>
              <w:t>10 000,00</w:t>
            </w:r>
          </w:p>
        </w:tc>
        <w:tc>
          <w:tcPr>
            <w:tcW w:w="1351" w:type="dxa"/>
            <w:gridSpan w:val="2"/>
            <w:vMerge/>
            <w:hideMark/>
          </w:tcPr>
          <w:p w:rsidR="00B30A15" w:rsidRPr="00B30A15" w:rsidRDefault="00B30A15" w:rsidP="00B30A15">
            <w:pPr>
              <w:ind w:firstLine="0"/>
              <w:jc w:val="center"/>
              <w:rPr>
                <w:rFonts w:ascii="Times New Roman" w:hAnsi="Times New Roman" w:cs="Times New Roman"/>
                <w:sz w:val="24"/>
                <w:szCs w:val="24"/>
              </w:rPr>
            </w:pPr>
          </w:p>
        </w:tc>
      </w:tr>
    </w:tbl>
    <w:p w:rsidR="008C7CA1" w:rsidRDefault="008C7CA1" w:rsidP="00EB5546">
      <w:pPr>
        <w:ind w:firstLine="0"/>
        <w:jc w:val="center"/>
        <w:rPr>
          <w:rFonts w:ascii="Times New Roman" w:hAnsi="Times New Roman" w:cs="Times New Roman"/>
          <w:sz w:val="24"/>
          <w:szCs w:val="24"/>
        </w:rPr>
      </w:pPr>
      <w:r>
        <w:rPr>
          <w:rFonts w:ascii="Times New Roman" w:hAnsi="Times New Roman" w:cs="Times New Roman"/>
          <w:sz w:val="24"/>
          <w:szCs w:val="24"/>
        </w:rPr>
        <w:br w:type="page"/>
      </w:r>
    </w:p>
    <w:p w:rsidR="00016CF5" w:rsidRPr="00B30A15" w:rsidRDefault="00016CF5" w:rsidP="00EB5546">
      <w:pPr>
        <w:ind w:firstLine="0"/>
        <w:jc w:val="center"/>
        <w:rPr>
          <w:rFonts w:ascii="Times New Roman" w:hAnsi="Times New Roman" w:cs="Times New Roman"/>
          <w:sz w:val="24"/>
          <w:szCs w:val="24"/>
        </w:rPr>
      </w:pPr>
    </w:p>
    <w:p w:rsidR="008C7CA1" w:rsidRDefault="008C7CA1">
      <w:pPr>
        <w:widowControl/>
        <w:autoSpaceDE/>
        <w:autoSpaceDN/>
        <w:adjustRightInd/>
        <w:ind w:firstLine="0"/>
        <w:jc w:val="left"/>
        <w:rPr>
          <w:rFonts w:ascii="Times New Roman" w:hAnsi="Times New Roman" w:cs="Times New Roman"/>
          <w:b/>
          <w:sz w:val="24"/>
          <w:szCs w:val="24"/>
        </w:rPr>
      </w:pPr>
    </w:p>
    <w:p w:rsidR="008C7CA1" w:rsidRDefault="008C7CA1" w:rsidP="00EB5546">
      <w:pPr>
        <w:ind w:firstLine="0"/>
        <w:jc w:val="center"/>
        <w:rPr>
          <w:rFonts w:ascii="Times New Roman" w:hAnsi="Times New Roman" w:cs="Times New Roman"/>
          <w:b/>
          <w:sz w:val="24"/>
          <w:szCs w:val="24"/>
        </w:rPr>
      </w:pPr>
    </w:p>
    <w:p w:rsidR="008C7CA1" w:rsidRDefault="008C7CA1" w:rsidP="00EB5546">
      <w:pPr>
        <w:ind w:firstLine="0"/>
        <w:jc w:val="center"/>
        <w:rPr>
          <w:rFonts w:ascii="Times New Roman" w:hAnsi="Times New Roman" w:cs="Times New Roman"/>
          <w:b/>
          <w:sz w:val="24"/>
          <w:szCs w:val="24"/>
        </w:rPr>
      </w:pPr>
    </w:p>
    <w:p w:rsidR="008C7CA1" w:rsidRPr="008C7CA1" w:rsidRDefault="008C7CA1" w:rsidP="008C7CA1">
      <w:pPr>
        <w:ind w:firstLine="0"/>
        <w:jc w:val="center"/>
        <w:rPr>
          <w:rFonts w:ascii="Times New Roman" w:hAnsi="Times New Roman" w:cs="Times New Roman"/>
          <w:b/>
          <w:sz w:val="24"/>
          <w:szCs w:val="24"/>
        </w:rPr>
      </w:pPr>
      <w:r w:rsidRPr="008C7CA1">
        <w:rPr>
          <w:rFonts w:ascii="Times New Roman" w:hAnsi="Times New Roman" w:cs="Times New Roman"/>
          <w:b/>
          <w:sz w:val="24"/>
          <w:szCs w:val="24"/>
        </w:rPr>
        <w:t>Приложение №1</w:t>
      </w:r>
      <w:r>
        <w:rPr>
          <w:rFonts w:ascii="Times New Roman" w:hAnsi="Times New Roman" w:cs="Times New Roman"/>
          <w:b/>
          <w:sz w:val="24"/>
          <w:szCs w:val="24"/>
        </w:rPr>
        <w:t>.1</w:t>
      </w:r>
    </w:p>
    <w:p w:rsidR="002B1B74" w:rsidRDefault="008C7CA1" w:rsidP="008C7CA1">
      <w:pPr>
        <w:ind w:firstLine="0"/>
        <w:jc w:val="center"/>
        <w:rPr>
          <w:rFonts w:ascii="Times New Roman" w:hAnsi="Times New Roman" w:cs="Times New Roman"/>
          <w:b/>
          <w:sz w:val="24"/>
          <w:szCs w:val="24"/>
        </w:rPr>
      </w:pPr>
      <w:r w:rsidRPr="008C7CA1">
        <w:rPr>
          <w:rFonts w:ascii="Times New Roman" w:hAnsi="Times New Roman" w:cs="Times New Roman"/>
          <w:b/>
          <w:sz w:val="24"/>
          <w:szCs w:val="24"/>
        </w:rPr>
        <w:t>к программе</w:t>
      </w:r>
    </w:p>
    <w:tbl>
      <w:tblPr>
        <w:tblW w:w="11191" w:type="dxa"/>
        <w:tblLayout w:type="fixed"/>
        <w:tblLook w:val="04A0" w:firstRow="1" w:lastRow="0" w:firstColumn="1" w:lastColumn="0" w:noHBand="0" w:noVBand="1"/>
      </w:tblPr>
      <w:tblGrid>
        <w:gridCol w:w="105"/>
        <w:gridCol w:w="812"/>
        <w:gridCol w:w="125"/>
        <w:gridCol w:w="4600"/>
        <w:gridCol w:w="80"/>
        <w:gridCol w:w="1375"/>
        <w:gridCol w:w="68"/>
        <w:gridCol w:w="1464"/>
        <w:gridCol w:w="236"/>
        <w:gridCol w:w="680"/>
        <w:gridCol w:w="355"/>
        <w:gridCol w:w="584"/>
        <w:gridCol w:w="460"/>
        <w:gridCol w:w="247"/>
      </w:tblGrid>
      <w:tr w:rsidR="008C7CA1" w:rsidRPr="00566E2D" w:rsidTr="008C7CA1">
        <w:trPr>
          <w:gridBefore w:val="1"/>
          <w:wBefore w:w="108" w:type="dxa"/>
          <w:trHeight w:val="300"/>
        </w:trPr>
        <w:tc>
          <w:tcPr>
            <w:tcW w:w="951" w:type="dxa"/>
            <w:gridSpan w:val="2"/>
            <w:tcBorders>
              <w:top w:val="nil"/>
              <w:left w:val="nil"/>
              <w:bottom w:val="nil"/>
              <w:right w:val="nil"/>
            </w:tcBorders>
            <w:shd w:val="clear" w:color="auto" w:fill="auto"/>
            <w:noWrap/>
            <w:vAlign w:val="bottom"/>
            <w:hideMark/>
          </w:tcPr>
          <w:p w:rsidR="008C7CA1" w:rsidRPr="00566E2D" w:rsidRDefault="008C7CA1" w:rsidP="00566E2D">
            <w:pPr>
              <w:widowControl/>
              <w:autoSpaceDE/>
              <w:autoSpaceDN/>
              <w:adjustRightInd/>
              <w:ind w:firstLine="0"/>
              <w:jc w:val="left"/>
              <w:rPr>
                <w:rFonts w:ascii="Times New Roman" w:hAnsi="Times New Roman" w:cs="Times New Roman"/>
                <w:sz w:val="24"/>
                <w:szCs w:val="24"/>
              </w:rPr>
            </w:pPr>
          </w:p>
        </w:tc>
        <w:tc>
          <w:tcPr>
            <w:tcW w:w="4774" w:type="dxa"/>
            <w:gridSpan w:val="2"/>
            <w:tcBorders>
              <w:top w:val="nil"/>
              <w:left w:val="nil"/>
              <w:bottom w:val="nil"/>
              <w:right w:val="nil"/>
            </w:tcBorders>
            <w:shd w:val="clear" w:color="auto" w:fill="auto"/>
            <w:noWrap/>
            <w:vAlign w:val="bottom"/>
            <w:hideMark/>
          </w:tcPr>
          <w:p w:rsidR="008C7CA1" w:rsidRPr="00566E2D" w:rsidRDefault="008C7CA1" w:rsidP="00566E2D">
            <w:pPr>
              <w:widowControl/>
              <w:autoSpaceDE/>
              <w:autoSpaceDN/>
              <w:adjustRightInd/>
              <w:ind w:firstLine="0"/>
              <w:jc w:val="left"/>
              <w:rPr>
                <w:rFonts w:ascii="Times New Roman" w:hAnsi="Times New Roman" w:cs="Times New Roman"/>
              </w:rPr>
            </w:pPr>
          </w:p>
        </w:tc>
        <w:tc>
          <w:tcPr>
            <w:tcW w:w="1468" w:type="dxa"/>
            <w:gridSpan w:val="2"/>
            <w:tcBorders>
              <w:top w:val="nil"/>
              <w:left w:val="nil"/>
              <w:bottom w:val="nil"/>
              <w:right w:val="nil"/>
            </w:tcBorders>
            <w:shd w:val="clear" w:color="auto" w:fill="auto"/>
            <w:noWrap/>
            <w:vAlign w:val="bottom"/>
            <w:hideMark/>
          </w:tcPr>
          <w:p w:rsidR="008C7CA1" w:rsidRPr="00566E2D" w:rsidRDefault="008C7CA1" w:rsidP="00566E2D">
            <w:pPr>
              <w:widowControl/>
              <w:autoSpaceDE/>
              <w:autoSpaceDN/>
              <w:adjustRightInd/>
              <w:ind w:firstLine="0"/>
              <w:jc w:val="left"/>
              <w:rPr>
                <w:rFonts w:ascii="Times New Roman" w:hAnsi="Times New Roman" w:cs="Times New Roman"/>
              </w:rPr>
            </w:pPr>
          </w:p>
        </w:tc>
        <w:tc>
          <w:tcPr>
            <w:tcW w:w="2220" w:type="dxa"/>
            <w:gridSpan w:val="3"/>
            <w:tcBorders>
              <w:top w:val="nil"/>
              <w:left w:val="nil"/>
              <w:bottom w:val="nil"/>
              <w:right w:val="nil"/>
            </w:tcBorders>
            <w:shd w:val="clear" w:color="auto" w:fill="auto"/>
            <w:noWrap/>
            <w:vAlign w:val="bottom"/>
            <w:hideMark/>
          </w:tcPr>
          <w:p w:rsidR="008C7CA1" w:rsidRPr="00566E2D" w:rsidRDefault="008C7CA1" w:rsidP="00566E2D">
            <w:pPr>
              <w:widowControl/>
              <w:autoSpaceDE/>
              <w:autoSpaceDN/>
              <w:adjustRightInd/>
              <w:ind w:firstLine="0"/>
              <w:jc w:val="left"/>
              <w:rPr>
                <w:rFonts w:ascii="Times New Roman" w:hAnsi="Times New Roman" w:cs="Times New Roman"/>
              </w:rPr>
            </w:pPr>
          </w:p>
        </w:tc>
        <w:tc>
          <w:tcPr>
            <w:tcW w:w="953" w:type="dxa"/>
            <w:gridSpan w:val="2"/>
            <w:tcBorders>
              <w:top w:val="nil"/>
              <w:left w:val="nil"/>
              <w:bottom w:val="nil"/>
              <w:right w:val="nil"/>
            </w:tcBorders>
            <w:shd w:val="clear" w:color="auto" w:fill="auto"/>
            <w:noWrap/>
            <w:vAlign w:val="bottom"/>
            <w:hideMark/>
          </w:tcPr>
          <w:p w:rsidR="008C7CA1" w:rsidRPr="00566E2D" w:rsidRDefault="008C7CA1" w:rsidP="00566E2D">
            <w:pPr>
              <w:widowControl/>
              <w:autoSpaceDE/>
              <w:autoSpaceDN/>
              <w:adjustRightInd/>
              <w:ind w:firstLine="0"/>
              <w:jc w:val="left"/>
              <w:rPr>
                <w:rFonts w:ascii="Times New Roman" w:hAnsi="Times New Roman" w:cs="Times New Roman"/>
              </w:rPr>
            </w:pPr>
          </w:p>
        </w:tc>
        <w:tc>
          <w:tcPr>
            <w:tcW w:w="717" w:type="dxa"/>
            <w:gridSpan w:val="2"/>
            <w:tcBorders>
              <w:top w:val="nil"/>
              <w:left w:val="nil"/>
              <w:bottom w:val="nil"/>
              <w:right w:val="nil"/>
            </w:tcBorders>
            <w:shd w:val="clear" w:color="auto" w:fill="auto"/>
            <w:noWrap/>
            <w:vAlign w:val="bottom"/>
            <w:hideMark/>
          </w:tcPr>
          <w:p w:rsidR="008C7CA1" w:rsidRPr="00566E2D" w:rsidRDefault="008C7CA1" w:rsidP="00566E2D">
            <w:pPr>
              <w:widowControl/>
              <w:autoSpaceDE/>
              <w:autoSpaceDN/>
              <w:adjustRightInd/>
              <w:ind w:firstLine="0"/>
              <w:jc w:val="left"/>
              <w:rPr>
                <w:rFonts w:ascii="Times New Roman" w:hAnsi="Times New Roman" w:cs="Times New Roman"/>
              </w:rPr>
            </w:pPr>
          </w:p>
        </w:tc>
      </w:tr>
      <w:tr w:rsidR="008C7CA1" w:rsidRPr="008C7CA1" w:rsidTr="008C7CA1">
        <w:trPr>
          <w:gridAfter w:val="1"/>
          <w:wAfter w:w="251" w:type="dxa"/>
          <w:trHeight w:val="600"/>
        </w:trPr>
        <w:tc>
          <w:tcPr>
            <w:tcW w:w="932" w:type="dxa"/>
            <w:gridSpan w:val="2"/>
            <w:tcBorders>
              <w:top w:val="nil"/>
              <w:left w:val="nil"/>
              <w:bottom w:val="nil"/>
              <w:right w:val="nil"/>
            </w:tcBorders>
            <w:shd w:val="clear" w:color="auto" w:fill="auto"/>
            <w:vAlign w:val="bottom"/>
            <w:hideMark/>
          </w:tcPr>
          <w:p w:rsidR="008C7CA1" w:rsidRPr="008C7CA1" w:rsidRDefault="008C7CA1" w:rsidP="008C7CA1">
            <w:pPr>
              <w:widowControl/>
              <w:autoSpaceDE/>
              <w:autoSpaceDN/>
              <w:adjustRightInd/>
              <w:ind w:firstLine="0"/>
              <w:jc w:val="left"/>
              <w:rPr>
                <w:rFonts w:ascii="Times New Roman" w:hAnsi="Times New Roman" w:cs="Times New Roman"/>
                <w:sz w:val="24"/>
                <w:szCs w:val="24"/>
              </w:rPr>
            </w:pPr>
          </w:p>
        </w:tc>
        <w:tc>
          <w:tcPr>
            <w:tcW w:w="7896" w:type="dxa"/>
            <w:gridSpan w:val="7"/>
            <w:tcBorders>
              <w:top w:val="nil"/>
              <w:left w:val="nil"/>
              <w:bottom w:val="nil"/>
              <w:right w:val="nil"/>
            </w:tcBorders>
            <w:shd w:val="clear" w:color="auto" w:fill="auto"/>
            <w:noWrap/>
            <w:vAlign w:val="bottom"/>
            <w:hideMark/>
          </w:tcPr>
          <w:p w:rsidR="008C7CA1" w:rsidRPr="008C7CA1" w:rsidRDefault="008C7CA1" w:rsidP="008C7CA1">
            <w:pPr>
              <w:widowControl/>
              <w:autoSpaceDE/>
              <w:autoSpaceDN/>
              <w:adjustRightInd/>
              <w:ind w:firstLine="0"/>
              <w:jc w:val="center"/>
              <w:rPr>
                <w:rFonts w:ascii="Times New Roman" w:hAnsi="Times New Roman" w:cs="Times New Roman"/>
                <w:b/>
                <w:bCs/>
                <w:color w:val="000000"/>
                <w:sz w:val="22"/>
                <w:szCs w:val="22"/>
              </w:rPr>
            </w:pPr>
            <w:r w:rsidRPr="008C7CA1">
              <w:rPr>
                <w:rFonts w:ascii="Times New Roman" w:hAnsi="Times New Roman" w:cs="Times New Roman"/>
                <w:b/>
                <w:bCs/>
                <w:color w:val="000000"/>
                <w:sz w:val="22"/>
                <w:szCs w:val="22"/>
              </w:rPr>
              <w:t xml:space="preserve"> Показатели для оценки реализации муниципальной программы</w:t>
            </w:r>
          </w:p>
        </w:tc>
        <w:tc>
          <w:tcPr>
            <w:tcW w:w="1052" w:type="dxa"/>
            <w:gridSpan w:val="2"/>
            <w:tcBorders>
              <w:top w:val="nil"/>
              <w:left w:val="nil"/>
              <w:bottom w:val="nil"/>
              <w:right w:val="nil"/>
            </w:tcBorders>
            <w:shd w:val="clear" w:color="auto" w:fill="auto"/>
            <w:noWrap/>
            <w:vAlign w:val="bottom"/>
            <w:hideMark/>
          </w:tcPr>
          <w:p w:rsidR="008C7CA1" w:rsidRPr="008C7CA1" w:rsidRDefault="008C7CA1" w:rsidP="008C7CA1">
            <w:pPr>
              <w:widowControl/>
              <w:autoSpaceDE/>
              <w:autoSpaceDN/>
              <w:adjustRightInd/>
              <w:ind w:firstLine="0"/>
              <w:jc w:val="center"/>
              <w:rPr>
                <w:rFonts w:ascii="Times New Roman" w:hAnsi="Times New Roman" w:cs="Times New Roman"/>
                <w:b/>
                <w:bCs/>
                <w:color w:val="000000"/>
                <w:sz w:val="22"/>
                <w:szCs w:val="22"/>
              </w:rPr>
            </w:pPr>
          </w:p>
        </w:tc>
        <w:tc>
          <w:tcPr>
            <w:tcW w:w="1060" w:type="dxa"/>
            <w:gridSpan w:val="2"/>
            <w:tcBorders>
              <w:top w:val="nil"/>
              <w:left w:val="nil"/>
              <w:bottom w:val="nil"/>
              <w:right w:val="nil"/>
            </w:tcBorders>
            <w:shd w:val="clear" w:color="auto" w:fill="auto"/>
            <w:noWrap/>
            <w:vAlign w:val="bottom"/>
            <w:hideMark/>
          </w:tcPr>
          <w:p w:rsidR="008C7CA1" w:rsidRPr="008C7CA1" w:rsidRDefault="008C7CA1" w:rsidP="008C7CA1">
            <w:pPr>
              <w:widowControl/>
              <w:autoSpaceDE/>
              <w:autoSpaceDN/>
              <w:adjustRightInd/>
              <w:ind w:firstLine="0"/>
              <w:jc w:val="left"/>
              <w:rPr>
                <w:rFonts w:ascii="Times New Roman" w:hAnsi="Times New Roman" w:cs="Times New Roman"/>
              </w:rPr>
            </w:pPr>
          </w:p>
        </w:tc>
      </w:tr>
      <w:tr w:rsidR="008C7CA1" w:rsidRPr="008C7CA1" w:rsidTr="008C7CA1">
        <w:trPr>
          <w:gridAfter w:val="1"/>
          <w:wAfter w:w="251" w:type="dxa"/>
          <w:trHeight w:val="315"/>
        </w:trPr>
        <w:tc>
          <w:tcPr>
            <w:tcW w:w="932" w:type="dxa"/>
            <w:gridSpan w:val="2"/>
            <w:tcBorders>
              <w:top w:val="nil"/>
              <w:left w:val="nil"/>
              <w:bottom w:val="nil"/>
              <w:right w:val="nil"/>
            </w:tcBorders>
            <w:shd w:val="clear" w:color="auto" w:fill="auto"/>
            <w:vAlign w:val="bottom"/>
            <w:hideMark/>
          </w:tcPr>
          <w:p w:rsidR="008C7CA1" w:rsidRPr="008C7CA1" w:rsidRDefault="008C7CA1" w:rsidP="008C7CA1">
            <w:pPr>
              <w:widowControl/>
              <w:autoSpaceDE/>
              <w:autoSpaceDN/>
              <w:adjustRightInd/>
              <w:ind w:firstLine="0"/>
              <w:jc w:val="left"/>
              <w:rPr>
                <w:rFonts w:ascii="Times New Roman" w:hAnsi="Times New Roman" w:cs="Times New Roman"/>
              </w:rPr>
            </w:pPr>
          </w:p>
        </w:tc>
        <w:tc>
          <w:tcPr>
            <w:tcW w:w="4820" w:type="dxa"/>
            <w:gridSpan w:val="2"/>
            <w:tcBorders>
              <w:top w:val="nil"/>
              <w:left w:val="nil"/>
              <w:bottom w:val="nil"/>
              <w:right w:val="nil"/>
            </w:tcBorders>
            <w:shd w:val="clear" w:color="auto" w:fill="auto"/>
            <w:vAlign w:val="bottom"/>
            <w:hideMark/>
          </w:tcPr>
          <w:p w:rsidR="008C7CA1" w:rsidRPr="008C7CA1" w:rsidRDefault="008C7CA1" w:rsidP="008C7CA1">
            <w:pPr>
              <w:widowControl/>
              <w:autoSpaceDE/>
              <w:autoSpaceDN/>
              <w:adjustRightInd/>
              <w:ind w:firstLine="0"/>
              <w:jc w:val="left"/>
              <w:rPr>
                <w:rFonts w:ascii="Times New Roman" w:hAnsi="Times New Roman" w:cs="Times New Roman"/>
              </w:rPr>
            </w:pPr>
          </w:p>
        </w:tc>
        <w:tc>
          <w:tcPr>
            <w:tcW w:w="1480" w:type="dxa"/>
            <w:gridSpan w:val="2"/>
            <w:tcBorders>
              <w:top w:val="nil"/>
              <w:left w:val="nil"/>
              <w:bottom w:val="nil"/>
              <w:right w:val="nil"/>
            </w:tcBorders>
            <w:shd w:val="clear" w:color="auto" w:fill="auto"/>
            <w:noWrap/>
            <w:vAlign w:val="bottom"/>
            <w:hideMark/>
          </w:tcPr>
          <w:p w:rsidR="008C7CA1" w:rsidRPr="008C7CA1" w:rsidRDefault="008C7CA1" w:rsidP="008C7CA1">
            <w:pPr>
              <w:widowControl/>
              <w:autoSpaceDE/>
              <w:autoSpaceDN/>
              <w:adjustRightInd/>
              <w:ind w:firstLine="0"/>
              <w:jc w:val="left"/>
              <w:rPr>
                <w:rFonts w:ascii="Times New Roman" w:hAnsi="Times New Roman" w:cs="Times New Roman"/>
              </w:rPr>
            </w:pPr>
          </w:p>
        </w:tc>
        <w:tc>
          <w:tcPr>
            <w:tcW w:w="1560" w:type="dxa"/>
            <w:gridSpan w:val="2"/>
            <w:tcBorders>
              <w:top w:val="nil"/>
              <w:left w:val="nil"/>
              <w:bottom w:val="nil"/>
              <w:right w:val="nil"/>
            </w:tcBorders>
            <w:shd w:val="clear" w:color="auto" w:fill="auto"/>
            <w:noWrap/>
            <w:vAlign w:val="bottom"/>
            <w:hideMark/>
          </w:tcPr>
          <w:p w:rsidR="008C7CA1" w:rsidRPr="008C7CA1" w:rsidRDefault="008C7CA1" w:rsidP="008C7CA1">
            <w:pPr>
              <w:widowControl/>
              <w:autoSpaceDE/>
              <w:autoSpaceDN/>
              <w:adjustRightInd/>
              <w:ind w:firstLine="0"/>
              <w:jc w:val="left"/>
              <w:rPr>
                <w:rFonts w:ascii="Times New Roman" w:hAnsi="Times New Roman" w:cs="Times New Roman"/>
              </w:rPr>
            </w:pPr>
          </w:p>
        </w:tc>
        <w:tc>
          <w:tcPr>
            <w:tcW w:w="36" w:type="dxa"/>
            <w:tcBorders>
              <w:top w:val="nil"/>
              <w:left w:val="nil"/>
              <w:bottom w:val="nil"/>
              <w:right w:val="nil"/>
            </w:tcBorders>
            <w:shd w:val="clear" w:color="auto" w:fill="auto"/>
            <w:noWrap/>
            <w:vAlign w:val="bottom"/>
            <w:hideMark/>
          </w:tcPr>
          <w:p w:rsidR="008C7CA1" w:rsidRPr="008C7CA1" w:rsidRDefault="008C7CA1" w:rsidP="008C7CA1">
            <w:pPr>
              <w:widowControl/>
              <w:autoSpaceDE/>
              <w:autoSpaceDN/>
              <w:adjustRightInd/>
              <w:ind w:firstLine="0"/>
              <w:jc w:val="left"/>
              <w:rPr>
                <w:rFonts w:ascii="Times New Roman" w:hAnsi="Times New Roman" w:cs="Times New Roman"/>
              </w:rPr>
            </w:pPr>
          </w:p>
        </w:tc>
        <w:tc>
          <w:tcPr>
            <w:tcW w:w="1052" w:type="dxa"/>
            <w:gridSpan w:val="2"/>
            <w:tcBorders>
              <w:top w:val="nil"/>
              <w:left w:val="nil"/>
              <w:bottom w:val="nil"/>
              <w:right w:val="nil"/>
            </w:tcBorders>
            <w:shd w:val="clear" w:color="auto" w:fill="auto"/>
            <w:noWrap/>
            <w:vAlign w:val="bottom"/>
            <w:hideMark/>
          </w:tcPr>
          <w:p w:rsidR="008C7CA1" w:rsidRPr="008C7CA1" w:rsidRDefault="008C7CA1" w:rsidP="008C7CA1">
            <w:pPr>
              <w:widowControl/>
              <w:autoSpaceDE/>
              <w:autoSpaceDN/>
              <w:adjustRightInd/>
              <w:ind w:firstLine="0"/>
              <w:jc w:val="left"/>
              <w:rPr>
                <w:rFonts w:ascii="Times New Roman" w:hAnsi="Times New Roman" w:cs="Times New Roman"/>
              </w:rPr>
            </w:pPr>
          </w:p>
        </w:tc>
        <w:tc>
          <w:tcPr>
            <w:tcW w:w="1060" w:type="dxa"/>
            <w:gridSpan w:val="2"/>
            <w:tcBorders>
              <w:top w:val="nil"/>
              <w:left w:val="nil"/>
              <w:bottom w:val="nil"/>
              <w:right w:val="nil"/>
            </w:tcBorders>
            <w:shd w:val="clear" w:color="auto" w:fill="auto"/>
            <w:noWrap/>
            <w:vAlign w:val="bottom"/>
            <w:hideMark/>
          </w:tcPr>
          <w:p w:rsidR="008C7CA1" w:rsidRPr="008C7CA1" w:rsidRDefault="008C7CA1" w:rsidP="008C7CA1">
            <w:pPr>
              <w:widowControl/>
              <w:autoSpaceDE/>
              <w:autoSpaceDN/>
              <w:adjustRightInd/>
              <w:ind w:firstLine="0"/>
              <w:jc w:val="left"/>
              <w:rPr>
                <w:rFonts w:ascii="Times New Roman" w:hAnsi="Times New Roman" w:cs="Times New Roman"/>
              </w:rPr>
            </w:pPr>
          </w:p>
        </w:tc>
      </w:tr>
      <w:tr w:rsidR="008C7CA1" w:rsidRPr="008C7CA1" w:rsidTr="008C7CA1">
        <w:trPr>
          <w:gridAfter w:val="1"/>
          <w:wAfter w:w="251" w:type="dxa"/>
          <w:trHeight w:val="300"/>
        </w:trPr>
        <w:tc>
          <w:tcPr>
            <w:tcW w:w="932" w:type="dxa"/>
            <w:gridSpan w:val="2"/>
            <w:tcBorders>
              <w:top w:val="nil"/>
              <w:left w:val="nil"/>
              <w:bottom w:val="nil"/>
              <w:right w:val="nil"/>
            </w:tcBorders>
            <w:shd w:val="clear" w:color="auto" w:fill="auto"/>
            <w:noWrap/>
            <w:vAlign w:val="bottom"/>
            <w:hideMark/>
          </w:tcPr>
          <w:p w:rsidR="008C7CA1" w:rsidRPr="008C7CA1" w:rsidRDefault="008C7CA1" w:rsidP="008C7CA1">
            <w:pPr>
              <w:widowControl/>
              <w:autoSpaceDE/>
              <w:autoSpaceDN/>
              <w:adjustRightInd/>
              <w:ind w:firstLine="0"/>
              <w:jc w:val="left"/>
              <w:rPr>
                <w:rFonts w:ascii="Times New Roman" w:hAnsi="Times New Roman" w:cs="Times New Roman"/>
              </w:rPr>
            </w:pPr>
          </w:p>
        </w:tc>
        <w:tc>
          <w:tcPr>
            <w:tcW w:w="4820" w:type="dxa"/>
            <w:gridSpan w:val="2"/>
            <w:tcBorders>
              <w:top w:val="nil"/>
              <w:left w:val="nil"/>
              <w:bottom w:val="nil"/>
              <w:right w:val="nil"/>
            </w:tcBorders>
            <w:shd w:val="clear" w:color="auto" w:fill="auto"/>
            <w:noWrap/>
            <w:vAlign w:val="bottom"/>
            <w:hideMark/>
          </w:tcPr>
          <w:p w:rsidR="008C7CA1" w:rsidRPr="008C7CA1" w:rsidRDefault="008C7CA1" w:rsidP="008C7CA1">
            <w:pPr>
              <w:widowControl/>
              <w:autoSpaceDE/>
              <w:autoSpaceDN/>
              <w:adjustRightInd/>
              <w:ind w:firstLine="0"/>
              <w:jc w:val="left"/>
              <w:rPr>
                <w:rFonts w:ascii="Times New Roman" w:hAnsi="Times New Roman" w:cs="Times New Roman"/>
              </w:rPr>
            </w:pPr>
          </w:p>
        </w:tc>
        <w:tc>
          <w:tcPr>
            <w:tcW w:w="1480" w:type="dxa"/>
            <w:gridSpan w:val="2"/>
            <w:tcBorders>
              <w:top w:val="nil"/>
              <w:left w:val="nil"/>
              <w:bottom w:val="nil"/>
              <w:right w:val="nil"/>
            </w:tcBorders>
            <w:shd w:val="clear" w:color="auto" w:fill="auto"/>
            <w:noWrap/>
            <w:vAlign w:val="bottom"/>
            <w:hideMark/>
          </w:tcPr>
          <w:p w:rsidR="008C7CA1" w:rsidRPr="008C7CA1" w:rsidRDefault="008C7CA1" w:rsidP="008C7CA1">
            <w:pPr>
              <w:widowControl/>
              <w:autoSpaceDE/>
              <w:autoSpaceDN/>
              <w:adjustRightInd/>
              <w:ind w:firstLine="0"/>
              <w:jc w:val="left"/>
              <w:rPr>
                <w:rFonts w:ascii="Times New Roman" w:hAnsi="Times New Roman" w:cs="Times New Roman"/>
              </w:rPr>
            </w:pPr>
          </w:p>
        </w:tc>
        <w:tc>
          <w:tcPr>
            <w:tcW w:w="1560" w:type="dxa"/>
            <w:gridSpan w:val="2"/>
            <w:tcBorders>
              <w:top w:val="nil"/>
              <w:left w:val="nil"/>
              <w:bottom w:val="nil"/>
              <w:right w:val="nil"/>
            </w:tcBorders>
            <w:shd w:val="clear" w:color="auto" w:fill="auto"/>
            <w:noWrap/>
            <w:vAlign w:val="bottom"/>
            <w:hideMark/>
          </w:tcPr>
          <w:p w:rsidR="008C7CA1" w:rsidRPr="008C7CA1" w:rsidRDefault="008C7CA1" w:rsidP="008C7CA1">
            <w:pPr>
              <w:widowControl/>
              <w:autoSpaceDE/>
              <w:autoSpaceDN/>
              <w:adjustRightInd/>
              <w:ind w:firstLine="0"/>
              <w:jc w:val="left"/>
              <w:rPr>
                <w:rFonts w:ascii="Times New Roman" w:hAnsi="Times New Roman" w:cs="Times New Roman"/>
              </w:rPr>
            </w:pPr>
          </w:p>
        </w:tc>
        <w:tc>
          <w:tcPr>
            <w:tcW w:w="36" w:type="dxa"/>
            <w:tcBorders>
              <w:top w:val="nil"/>
              <w:left w:val="nil"/>
              <w:bottom w:val="nil"/>
              <w:right w:val="nil"/>
            </w:tcBorders>
            <w:shd w:val="clear" w:color="auto" w:fill="auto"/>
            <w:noWrap/>
            <w:vAlign w:val="bottom"/>
            <w:hideMark/>
          </w:tcPr>
          <w:p w:rsidR="008C7CA1" w:rsidRPr="008C7CA1" w:rsidRDefault="008C7CA1" w:rsidP="008C7CA1">
            <w:pPr>
              <w:widowControl/>
              <w:autoSpaceDE/>
              <w:autoSpaceDN/>
              <w:adjustRightInd/>
              <w:ind w:firstLine="0"/>
              <w:jc w:val="left"/>
              <w:rPr>
                <w:rFonts w:ascii="Times New Roman" w:hAnsi="Times New Roman" w:cs="Times New Roman"/>
              </w:rPr>
            </w:pPr>
          </w:p>
        </w:tc>
        <w:tc>
          <w:tcPr>
            <w:tcW w:w="1052" w:type="dxa"/>
            <w:gridSpan w:val="2"/>
            <w:tcBorders>
              <w:top w:val="nil"/>
              <w:left w:val="nil"/>
              <w:bottom w:val="nil"/>
              <w:right w:val="nil"/>
            </w:tcBorders>
            <w:shd w:val="clear" w:color="auto" w:fill="auto"/>
            <w:noWrap/>
            <w:vAlign w:val="bottom"/>
            <w:hideMark/>
          </w:tcPr>
          <w:p w:rsidR="008C7CA1" w:rsidRPr="008C7CA1" w:rsidRDefault="008C7CA1" w:rsidP="008C7CA1">
            <w:pPr>
              <w:widowControl/>
              <w:autoSpaceDE/>
              <w:autoSpaceDN/>
              <w:adjustRightInd/>
              <w:ind w:firstLine="0"/>
              <w:jc w:val="left"/>
              <w:rPr>
                <w:rFonts w:ascii="Times New Roman" w:hAnsi="Times New Roman" w:cs="Times New Roman"/>
              </w:rPr>
            </w:pPr>
          </w:p>
        </w:tc>
        <w:tc>
          <w:tcPr>
            <w:tcW w:w="1060" w:type="dxa"/>
            <w:gridSpan w:val="2"/>
            <w:tcBorders>
              <w:top w:val="nil"/>
              <w:left w:val="nil"/>
              <w:bottom w:val="nil"/>
              <w:right w:val="nil"/>
            </w:tcBorders>
            <w:shd w:val="clear" w:color="auto" w:fill="auto"/>
            <w:noWrap/>
            <w:vAlign w:val="bottom"/>
            <w:hideMark/>
          </w:tcPr>
          <w:p w:rsidR="008C7CA1" w:rsidRPr="008C7CA1" w:rsidRDefault="008C7CA1" w:rsidP="008C7CA1">
            <w:pPr>
              <w:widowControl/>
              <w:autoSpaceDE/>
              <w:autoSpaceDN/>
              <w:adjustRightInd/>
              <w:ind w:firstLine="0"/>
              <w:jc w:val="left"/>
              <w:rPr>
                <w:rFonts w:ascii="Times New Roman" w:hAnsi="Times New Roman" w:cs="Times New Roman"/>
              </w:rPr>
            </w:pPr>
          </w:p>
        </w:tc>
      </w:tr>
      <w:tr w:rsidR="008C7CA1" w:rsidRPr="008C7CA1" w:rsidTr="008C7CA1">
        <w:trPr>
          <w:gridAfter w:val="1"/>
          <w:wAfter w:w="251" w:type="dxa"/>
          <w:trHeight w:val="300"/>
        </w:trPr>
        <w:tc>
          <w:tcPr>
            <w:tcW w:w="93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N</w:t>
            </w:r>
          </w:p>
        </w:tc>
        <w:tc>
          <w:tcPr>
            <w:tcW w:w="48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 xml:space="preserve">Наименование показателя </w:t>
            </w:r>
          </w:p>
        </w:tc>
        <w:tc>
          <w:tcPr>
            <w:tcW w:w="14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Единица измерения</w:t>
            </w:r>
          </w:p>
        </w:tc>
        <w:tc>
          <w:tcPr>
            <w:tcW w:w="3708" w:type="dxa"/>
            <w:gridSpan w:val="7"/>
            <w:tcBorders>
              <w:top w:val="single" w:sz="4" w:space="0" w:color="auto"/>
              <w:left w:val="nil"/>
              <w:bottom w:val="single" w:sz="4" w:space="0" w:color="auto"/>
              <w:right w:val="nil"/>
            </w:tcBorders>
            <w:shd w:val="clear" w:color="auto" w:fill="auto"/>
            <w:noWrap/>
            <w:vAlign w:val="bottom"/>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Значение показателей (индикаторов)</w:t>
            </w:r>
          </w:p>
        </w:tc>
      </w:tr>
      <w:tr w:rsidR="008C7CA1" w:rsidRPr="008C7CA1" w:rsidTr="008C7CA1">
        <w:trPr>
          <w:gridAfter w:val="1"/>
          <w:wAfter w:w="251" w:type="dxa"/>
          <w:trHeight w:val="300"/>
        </w:trPr>
        <w:tc>
          <w:tcPr>
            <w:tcW w:w="932" w:type="dxa"/>
            <w:gridSpan w:val="2"/>
            <w:vMerge/>
            <w:tcBorders>
              <w:top w:val="single" w:sz="4" w:space="0" w:color="auto"/>
              <w:left w:val="single" w:sz="4" w:space="0" w:color="auto"/>
              <w:bottom w:val="single" w:sz="4" w:space="0" w:color="auto"/>
              <w:right w:val="single" w:sz="4" w:space="0" w:color="auto"/>
            </w:tcBorders>
            <w:vAlign w:val="center"/>
            <w:hideMark/>
          </w:tcPr>
          <w:p w:rsidR="008C7CA1" w:rsidRPr="008C7CA1" w:rsidRDefault="008C7CA1" w:rsidP="008C7CA1">
            <w:pPr>
              <w:widowControl/>
              <w:autoSpaceDE/>
              <w:autoSpaceDN/>
              <w:adjustRightInd/>
              <w:ind w:firstLine="0"/>
              <w:jc w:val="left"/>
              <w:rPr>
                <w:rFonts w:ascii="Times New Roman" w:hAnsi="Times New Roman" w:cs="Times New Roman"/>
                <w:color w:val="000000"/>
                <w:sz w:val="22"/>
                <w:szCs w:val="22"/>
              </w:rPr>
            </w:pPr>
          </w:p>
        </w:tc>
        <w:tc>
          <w:tcPr>
            <w:tcW w:w="4820" w:type="dxa"/>
            <w:gridSpan w:val="2"/>
            <w:vMerge/>
            <w:tcBorders>
              <w:top w:val="single" w:sz="4" w:space="0" w:color="auto"/>
              <w:left w:val="single" w:sz="4" w:space="0" w:color="auto"/>
              <w:bottom w:val="single" w:sz="4" w:space="0" w:color="auto"/>
              <w:right w:val="single" w:sz="4" w:space="0" w:color="auto"/>
            </w:tcBorders>
            <w:vAlign w:val="center"/>
            <w:hideMark/>
          </w:tcPr>
          <w:p w:rsidR="008C7CA1" w:rsidRPr="008C7CA1" w:rsidRDefault="008C7CA1" w:rsidP="008C7CA1">
            <w:pPr>
              <w:widowControl/>
              <w:autoSpaceDE/>
              <w:autoSpaceDN/>
              <w:adjustRightInd/>
              <w:ind w:firstLine="0"/>
              <w:jc w:val="left"/>
              <w:rPr>
                <w:rFonts w:ascii="Times New Roman" w:hAnsi="Times New Roman" w:cs="Times New Roman"/>
                <w:color w:val="000000"/>
                <w:sz w:val="22"/>
                <w:szCs w:val="22"/>
              </w:rPr>
            </w:pPr>
          </w:p>
        </w:tc>
        <w:tc>
          <w:tcPr>
            <w:tcW w:w="1480" w:type="dxa"/>
            <w:gridSpan w:val="2"/>
            <w:vMerge/>
            <w:tcBorders>
              <w:top w:val="single" w:sz="4" w:space="0" w:color="auto"/>
              <w:left w:val="single" w:sz="4" w:space="0" w:color="auto"/>
              <w:bottom w:val="single" w:sz="4" w:space="0" w:color="auto"/>
              <w:right w:val="single" w:sz="4" w:space="0" w:color="auto"/>
            </w:tcBorders>
            <w:vAlign w:val="center"/>
            <w:hideMark/>
          </w:tcPr>
          <w:p w:rsidR="008C7CA1" w:rsidRPr="008C7CA1" w:rsidRDefault="008C7CA1" w:rsidP="008C7CA1">
            <w:pPr>
              <w:widowControl/>
              <w:autoSpaceDE/>
              <w:autoSpaceDN/>
              <w:adjustRightInd/>
              <w:ind w:firstLine="0"/>
              <w:jc w:val="left"/>
              <w:rPr>
                <w:rFonts w:ascii="Times New Roman" w:hAnsi="Times New Roman" w:cs="Times New Roman"/>
                <w:color w:val="000000"/>
                <w:sz w:val="22"/>
                <w:szCs w:val="22"/>
              </w:rPr>
            </w:pPr>
          </w:p>
        </w:tc>
        <w:tc>
          <w:tcPr>
            <w:tcW w:w="1560" w:type="dxa"/>
            <w:gridSpan w:val="2"/>
            <w:tcBorders>
              <w:top w:val="nil"/>
              <w:left w:val="nil"/>
              <w:bottom w:val="single" w:sz="4" w:space="0" w:color="auto"/>
              <w:right w:val="single" w:sz="4" w:space="0" w:color="auto"/>
            </w:tcBorders>
            <w:shd w:val="clear" w:color="auto" w:fill="auto"/>
            <w:vAlign w:val="bottom"/>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Отчётные значения</w:t>
            </w:r>
          </w:p>
        </w:tc>
        <w:tc>
          <w:tcPr>
            <w:tcW w:w="108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2022</w:t>
            </w:r>
          </w:p>
        </w:tc>
        <w:tc>
          <w:tcPr>
            <w:tcW w:w="106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2023</w:t>
            </w:r>
          </w:p>
        </w:tc>
      </w:tr>
      <w:tr w:rsidR="008C7CA1" w:rsidRPr="008C7CA1" w:rsidTr="008C7CA1">
        <w:trPr>
          <w:gridAfter w:val="1"/>
          <w:wAfter w:w="251" w:type="dxa"/>
          <w:trHeight w:val="300"/>
        </w:trPr>
        <w:tc>
          <w:tcPr>
            <w:tcW w:w="932" w:type="dxa"/>
            <w:gridSpan w:val="2"/>
            <w:vMerge/>
            <w:tcBorders>
              <w:top w:val="single" w:sz="4" w:space="0" w:color="auto"/>
              <w:left w:val="single" w:sz="4" w:space="0" w:color="auto"/>
              <w:bottom w:val="single" w:sz="4" w:space="0" w:color="auto"/>
              <w:right w:val="single" w:sz="4" w:space="0" w:color="auto"/>
            </w:tcBorders>
            <w:vAlign w:val="center"/>
            <w:hideMark/>
          </w:tcPr>
          <w:p w:rsidR="008C7CA1" w:rsidRPr="008C7CA1" w:rsidRDefault="008C7CA1" w:rsidP="008C7CA1">
            <w:pPr>
              <w:widowControl/>
              <w:autoSpaceDE/>
              <w:autoSpaceDN/>
              <w:adjustRightInd/>
              <w:ind w:firstLine="0"/>
              <w:jc w:val="left"/>
              <w:rPr>
                <w:rFonts w:ascii="Times New Roman" w:hAnsi="Times New Roman" w:cs="Times New Roman"/>
                <w:color w:val="000000"/>
                <w:sz w:val="22"/>
                <w:szCs w:val="22"/>
              </w:rPr>
            </w:pPr>
          </w:p>
        </w:tc>
        <w:tc>
          <w:tcPr>
            <w:tcW w:w="4820" w:type="dxa"/>
            <w:gridSpan w:val="2"/>
            <w:vMerge/>
            <w:tcBorders>
              <w:top w:val="single" w:sz="4" w:space="0" w:color="auto"/>
              <w:left w:val="single" w:sz="4" w:space="0" w:color="auto"/>
              <w:bottom w:val="single" w:sz="4" w:space="0" w:color="auto"/>
              <w:right w:val="single" w:sz="4" w:space="0" w:color="auto"/>
            </w:tcBorders>
            <w:vAlign w:val="center"/>
            <w:hideMark/>
          </w:tcPr>
          <w:p w:rsidR="008C7CA1" w:rsidRPr="008C7CA1" w:rsidRDefault="008C7CA1" w:rsidP="008C7CA1">
            <w:pPr>
              <w:widowControl/>
              <w:autoSpaceDE/>
              <w:autoSpaceDN/>
              <w:adjustRightInd/>
              <w:ind w:firstLine="0"/>
              <w:jc w:val="left"/>
              <w:rPr>
                <w:rFonts w:ascii="Times New Roman" w:hAnsi="Times New Roman" w:cs="Times New Roman"/>
                <w:color w:val="000000"/>
                <w:sz w:val="22"/>
                <w:szCs w:val="22"/>
              </w:rPr>
            </w:pPr>
          </w:p>
        </w:tc>
        <w:tc>
          <w:tcPr>
            <w:tcW w:w="1480" w:type="dxa"/>
            <w:gridSpan w:val="2"/>
            <w:vMerge/>
            <w:tcBorders>
              <w:top w:val="single" w:sz="4" w:space="0" w:color="auto"/>
              <w:left w:val="single" w:sz="4" w:space="0" w:color="auto"/>
              <w:bottom w:val="single" w:sz="4" w:space="0" w:color="auto"/>
              <w:right w:val="single" w:sz="4" w:space="0" w:color="auto"/>
            </w:tcBorders>
            <w:vAlign w:val="center"/>
            <w:hideMark/>
          </w:tcPr>
          <w:p w:rsidR="008C7CA1" w:rsidRPr="008C7CA1" w:rsidRDefault="008C7CA1" w:rsidP="008C7CA1">
            <w:pPr>
              <w:widowControl/>
              <w:autoSpaceDE/>
              <w:autoSpaceDN/>
              <w:adjustRightInd/>
              <w:ind w:firstLine="0"/>
              <w:jc w:val="left"/>
              <w:rPr>
                <w:rFonts w:ascii="Times New Roman" w:hAnsi="Times New Roman" w:cs="Times New Roman"/>
                <w:color w:val="000000"/>
                <w:sz w:val="22"/>
                <w:szCs w:val="22"/>
              </w:rPr>
            </w:pPr>
          </w:p>
        </w:tc>
        <w:tc>
          <w:tcPr>
            <w:tcW w:w="1560" w:type="dxa"/>
            <w:gridSpan w:val="2"/>
            <w:vMerge w:val="restart"/>
            <w:tcBorders>
              <w:top w:val="nil"/>
              <w:left w:val="single" w:sz="4" w:space="0" w:color="auto"/>
              <w:bottom w:val="single" w:sz="4" w:space="0" w:color="auto"/>
              <w:right w:val="single" w:sz="4" w:space="0" w:color="auto"/>
            </w:tcBorders>
            <w:shd w:val="clear" w:color="auto" w:fill="auto"/>
            <w:vAlign w:val="bottom"/>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2021                  (отчетный год)</w:t>
            </w:r>
          </w:p>
        </w:tc>
        <w:tc>
          <w:tcPr>
            <w:tcW w:w="1088" w:type="dxa"/>
            <w:gridSpan w:val="3"/>
            <w:vMerge/>
            <w:tcBorders>
              <w:top w:val="nil"/>
              <w:left w:val="single" w:sz="4" w:space="0" w:color="auto"/>
              <w:bottom w:val="single" w:sz="4" w:space="0" w:color="auto"/>
              <w:right w:val="single" w:sz="4" w:space="0" w:color="auto"/>
            </w:tcBorders>
            <w:vAlign w:val="center"/>
            <w:hideMark/>
          </w:tcPr>
          <w:p w:rsidR="008C7CA1" w:rsidRPr="008C7CA1" w:rsidRDefault="008C7CA1" w:rsidP="008C7CA1">
            <w:pPr>
              <w:widowControl/>
              <w:autoSpaceDE/>
              <w:autoSpaceDN/>
              <w:adjustRightInd/>
              <w:ind w:firstLine="0"/>
              <w:jc w:val="left"/>
              <w:rPr>
                <w:rFonts w:ascii="Times New Roman" w:hAnsi="Times New Roman" w:cs="Times New Roman"/>
                <w:color w:val="000000"/>
                <w:sz w:val="22"/>
                <w:szCs w:val="22"/>
              </w:rPr>
            </w:pPr>
          </w:p>
        </w:tc>
        <w:tc>
          <w:tcPr>
            <w:tcW w:w="1060" w:type="dxa"/>
            <w:gridSpan w:val="2"/>
            <w:vMerge/>
            <w:tcBorders>
              <w:top w:val="nil"/>
              <w:left w:val="single" w:sz="4" w:space="0" w:color="auto"/>
              <w:bottom w:val="single" w:sz="4" w:space="0" w:color="000000"/>
              <w:right w:val="single" w:sz="4" w:space="0" w:color="auto"/>
            </w:tcBorders>
            <w:vAlign w:val="center"/>
            <w:hideMark/>
          </w:tcPr>
          <w:p w:rsidR="008C7CA1" w:rsidRPr="008C7CA1" w:rsidRDefault="008C7CA1" w:rsidP="008C7CA1">
            <w:pPr>
              <w:widowControl/>
              <w:autoSpaceDE/>
              <w:autoSpaceDN/>
              <w:adjustRightInd/>
              <w:ind w:firstLine="0"/>
              <w:jc w:val="left"/>
              <w:rPr>
                <w:rFonts w:ascii="Times New Roman" w:hAnsi="Times New Roman" w:cs="Times New Roman"/>
                <w:color w:val="000000"/>
                <w:sz w:val="22"/>
                <w:szCs w:val="22"/>
              </w:rPr>
            </w:pPr>
          </w:p>
        </w:tc>
      </w:tr>
      <w:tr w:rsidR="008C7CA1" w:rsidRPr="008C7CA1" w:rsidTr="008C7CA1">
        <w:trPr>
          <w:gridAfter w:val="1"/>
          <w:wAfter w:w="251" w:type="dxa"/>
          <w:trHeight w:val="285"/>
        </w:trPr>
        <w:tc>
          <w:tcPr>
            <w:tcW w:w="932" w:type="dxa"/>
            <w:gridSpan w:val="2"/>
            <w:vMerge/>
            <w:tcBorders>
              <w:top w:val="single" w:sz="4" w:space="0" w:color="auto"/>
              <w:left w:val="single" w:sz="4" w:space="0" w:color="auto"/>
              <w:bottom w:val="single" w:sz="4" w:space="0" w:color="auto"/>
              <w:right w:val="single" w:sz="4" w:space="0" w:color="auto"/>
            </w:tcBorders>
            <w:vAlign w:val="center"/>
            <w:hideMark/>
          </w:tcPr>
          <w:p w:rsidR="008C7CA1" w:rsidRPr="008C7CA1" w:rsidRDefault="008C7CA1" w:rsidP="008C7CA1">
            <w:pPr>
              <w:widowControl/>
              <w:autoSpaceDE/>
              <w:autoSpaceDN/>
              <w:adjustRightInd/>
              <w:ind w:firstLine="0"/>
              <w:jc w:val="left"/>
              <w:rPr>
                <w:rFonts w:ascii="Times New Roman" w:hAnsi="Times New Roman" w:cs="Times New Roman"/>
                <w:color w:val="000000"/>
                <w:sz w:val="22"/>
                <w:szCs w:val="22"/>
              </w:rPr>
            </w:pPr>
          </w:p>
        </w:tc>
        <w:tc>
          <w:tcPr>
            <w:tcW w:w="4820" w:type="dxa"/>
            <w:gridSpan w:val="2"/>
            <w:vMerge/>
            <w:tcBorders>
              <w:top w:val="single" w:sz="4" w:space="0" w:color="auto"/>
              <w:left w:val="single" w:sz="4" w:space="0" w:color="auto"/>
              <w:bottom w:val="single" w:sz="4" w:space="0" w:color="auto"/>
              <w:right w:val="single" w:sz="4" w:space="0" w:color="auto"/>
            </w:tcBorders>
            <w:vAlign w:val="center"/>
            <w:hideMark/>
          </w:tcPr>
          <w:p w:rsidR="008C7CA1" w:rsidRPr="008C7CA1" w:rsidRDefault="008C7CA1" w:rsidP="008C7CA1">
            <w:pPr>
              <w:widowControl/>
              <w:autoSpaceDE/>
              <w:autoSpaceDN/>
              <w:adjustRightInd/>
              <w:ind w:firstLine="0"/>
              <w:jc w:val="left"/>
              <w:rPr>
                <w:rFonts w:ascii="Times New Roman" w:hAnsi="Times New Roman" w:cs="Times New Roman"/>
                <w:color w:val="000000"/>
                <w:sz w:val="22"/>
                <w:szCs w:val="22"/>
              </w:rPr>
            </w:pPr>
          </w:p>
        </w:tc>
        <w:tc>
          <w:tcPr>
            <w:tcW w:w="1480" w:type="dxa"/>
            <w:gridSpan w:val="2"/>
            <w:vMerge/>
            <w:tcBorders>
              <w:top w:val="single" w:sz="4" w:space="0" w:color="auto"/>
              <w:left w:val="single" w:sz="4" w:space="0" w:color="auto"/>
              <w:bottom w:val="single" w:sz="4" w:space="0" w:color="auto"/>
              <w:right w:val="single" w:sz="4" w:space="0" w:color="auto"/>
            </w:tcBorders>
            <w:vAlign w:val="center"/>
            <w:hideMark/>
          </w:tcPr>
          <w:p w:rsidR="008C7CA1" w:rsidRPr="008C7CA1" w:rsidRDefault="008C7CA1" w:rsidP="008C7CA1">
            <w:pPr>
              <w:widowControl/>
              <w:autoSpaceDE/>
              <w:autoSpaceDN/>
              <w:adjustRightInd/>
              <w:ind w:firstLine="0"/>
              <w:jc w:val="left"/>
              <w:rPr>
                <w:rFonts w:ascii="Times New Roman" w:hAnsi="Times New Roman" w:cs="Times New Roman"/>
                <w:color w:val="000000"/>
                <w:sz w:val="22"/>
                <w:szCs w:val="22"/>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8C7CA1" w:rsidRPr="008C7CA1" w:rsidRDefault="008C7CA1" w:rsidP="008C7CA1">
            <w:pPr>
              <w:widowControl/>
              <w:autoSpaceDE/>
              <w:autoSpaceDN/>
              <w:adjustRightInd/>
              <w:ind w:firstLine="0"/>
              <w:jc w:val="left"/>
              <w:rPr>
                <w:rFonts w:ascii="Times New Roman" w:hAnsi="Times New Roman" w:cs="Times New Roman"/>
                <w:color w:val="000000"/>
                <w:sz w:val="22"/>
                <w:szCs w:val="22"/>
              </w:rPr>
            </w:pPr>
          </w:p>
        </w:tc>
        <w:tc>
          <w:tcPr>
            <w:tcW w:w="1088" w:type="dxa"/>
            <w:gridSpan w:val="3"/>
            <w:vMerge/>
            <w:tcBorders>
              <w:top w:val="nil"/>
              <w:left w:val="single" w:sz="4" w:space="0" w:color="auto"/>
              <w:bottom w:val="single" w:sz="4" w:space="0" w:color="auto"/>
              <w:right w:val="single" w:sz="4" w:space="0" w:color="auto"/>
            </w:tcBorders>
            <w:vAlign w:val="center"/>
            <w:hideMark/>
          </w:tcPr>
          <w:p w:rsidR="008C7CA1" w:rsidRPr="008C7CA1" w:rsidRDefault="008C7CA1" w:rsidP="008C7CA1">
            <w:pPr>
              <w:widowControl/>
              <w:autoSpaceDE/>
              <w:autoSpaceDN/>
              <w:adjustRightInd/>
              <w:ind w:firstLine="0"/>
              <w:jc w:val="left"/>
              <w:rPr>
                <w:rFonts w:ascii="Times New Roman" w:hAnsi="Times New Roman" w:cs="Times New Roman"/>
                <w:color w:val="000000"/>
                <w:sz w:val="22"/>
                <w:szCs w:val="22"/>
              </w:rPr>
            </w:pPr>
          </w:p>
        </w:tc>
        <w:tc>
          <w:tcPr>
            <w:tcW w:w="1060" w:type="dxa"/>
            <w:gridSpan w:val="2"/>
            <w:vMerge/>
            <w:tcBorders>
              <w:top w:val="nil"/>
              <w:left w:val="single" w:sz="4" w:space="0" w:color="auto"/>
              <w:bottom w:val="single" w:sz="4" w:space="0" w:color="000000"/>
              <w:right w:val="single" w:sz="4" w:space="0" w:color="auto"/>
            </w:tcBorders>
            <w:vAlign w:val="center"/>
            <w:hideMark/>
          </w:tcPr>
          <w:p w:rsidR="008C7CA1" w:rsidRPr="008C7CA1" w:rsidRDefault="008C7CA1" w:rsidP="008C7CA1">
            <w:pPr>
              <w:widowControl/>
              <w:autoSpaceDE/>
              <w:autoSpaceDN/>
              <w:adjustRightInd/>
              <w:ind w:firstLine="0"/>
              <w:jc w:val="left"/>
              <w:rPr>
                <w:rFonts w:ascii="Times New Roman" w:hAnsi="Times New Roman" w:cs="Times New Roman"/>
                <w:color w:val="000000"/>
                <w:sz w:val="22"/>
                <w:szCs w:val="22"/>
              </w:rPr>
            </w:pPr>
          </w:p>
        </w:tc>
      </w:tr>
      <w:tr w:rsidR="008C7CA1" w:rsidRPr="008C7CA1" w:rsidTr="008C7CA1">
        <w:trPr>
          <w:gridAfter w:val="1"/>
          <w:wAfter w:w="251" w:type="dxa"/>
          <w:trHeight w:val="300"/>
        </w:trPr>
        <w:tc>
          <w:tcPr>
            <w:tcW w:w="932" w:type="dxa"/>
            <w:gridSpan w:val="2"/>
            <w:tcBorders>
              <w:top w:val="nil"/>
              <w:left w:val="single" w:sz="4" w:space="0" w:color="auto"/>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1</w:t>
            </w:r>
          </w:p>
        </w:tc>
        <w:tc>
          <w:tcPr>
            <w:tcW w:w="482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2</w:t>
            </w:r>
          </w:p>
        </w:tc>
        <w:tc>
          <w:tcPr>
            <w:tcW w:w="148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3</w:t>
            </w:r>
          </w:p>
        </w:tc>
        <w:tc>
          <w:tcPr>
            <w:tcW w:w="156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4</w:t>
            </w:r>
          </w:p>
        </w:tc>
        <w:tc>
          <w:tcPr>
            <w:tcW w:w="1088" w:type="dxa"/>
            <w:gridSpan w:val="3"/>
            <w:tcBorders>
              <w:top w:val="single" w:sz="4" w:space="0" w:color="auto"/>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6</w:t>
            </w:r>
          </w:p>
        </w:tc>
        <w:tc>
          <w:tcPr>
            <w:tcW w:w="106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right"/>
              <w:rPr>
                <w:rFonts w:ascii="Times New Roman" w:hAnsi="Times New Roman" w:cs="Times New Roman"/>
                <w:color w:val="000000"/>
                <w:sz w:val="22"/>
                <w:szCs w:val="22"/>
              </w:rPr>
            </w:pPr>
            <w:r w:rsidRPr="008C7CA1">
              <w:rPr>
                <w:rFonts w:ascii="Times New Roman" w:hAnsi="Times New Roman" w:cs="Times New Roman"/>
                <w:color w:val="000000"/>
                <w:sz w:val="22"/>
                <w:szCs w:val="22"/>
              </w:rPr>
              <w:t>7</w:t>
            </w:r>
          </w:p>
        </w:tc>
      </w:tr>
      <w:tr w:rsidR="008C7CA1" w:rsidRPr="008C7CA1" w:rsidTr="008C7CA1">
        <w:trPr>
          <w:gridAfter w:val="1"/>
          <w:wAfter w:w="251" w:type="dxa"/>
          <w:trHeight w:val="1800"/>
        </w:trPr>
        <w:tc>
          <w:tcPr>
            <w:tcW w:w="932" w:type="dxa"/>
            <w:gridSpan w:val="2"/>
            <w:tcBorders>
              <w:top w:val="nil"/>
              <w:left w:val="single" w:sz="4" w:space="0" w:color="auto"/>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 </w:t>
            </w:r>
          </w:p>
        </w:tc>
        <w:tc>
          <w:tcPr>
            <w:tcW w:w="4820" w:type="dxa"/>
            <w:gridSpan w:val="2"/>
            <w:tcBorders>
              <w:top w:val="nil"/>
              <w:left w:val="nil"/>
              <w:bottom w:val="single" w:sz="4" w:space="0" w:color="auto"/>
              <w:right w:val="single" w:sz="4" w:space="0" w:color="auto"/>
            </w:tcBorders>
            <w:shd w:val="clear" w:color="auto" w:fill="auto"/>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Цель: Реализация положений Федерально закона от 23 ноября 2009 года № 261-ФЗ "Об энергосбережении и повышении энергетической эффективности и о внесении изменений в отдельные законодательные акты Российской Федерации"</w:t>
            </w:r>
          </w:p>
        </w:tc>
        <w:tc>
          <w:tcPr>
            <w:tcW w:w="148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 </w:t>
            </w:r>
          </w:p>
        </w:tc>
        <w:tc>
          <w:tcPr>
            <w:tcW w:w="156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 </w:t>
            </w:r>
          </w:p>
        </w:tc>
        <w:tc>
          <w:tcPr>
            <w:tcW w:w="1088" w:type="dxa"/>
            <w:gridSpan w:val="3"/>
            <w:tcBorders>
              <w:top w:val="single" w:sz="4" w:space="0" w:color="auto"/>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 </w:t>
            </w:r>
          </w:p>
        </w:tc>
        <w:tc>
          <w:tcPr>
            <w:tcW w:w="106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left"/>
              <w:rPr>
                <w:rFonts w:ascii="Times New Roman" w:hAnsi="Times New Roman" w:cs="Times New Roman"/>
                <w:color w:val="000000"/>
                <w:sz w:val="22"/>
                <w:szCs w:val="22"/>
              </w:rPr>
            </w:pPr>
            <w:r w:rsidRPr="008C7CA1">
              <w:rPr>
                <w:rFonts w:ascii="Times New Roman" w:hAnsi="Times New Roman" w:cs="Times New Roman"/>
                <w:color w:val="000000"/>
                <w:sz w:val="22"/>
                <w:szCs w:val="22"/>
              </w:rPr>
              <w:t> </w:t>
            </w:r>
          </w:p>
        </w:tc>
      </w:tr>
      <w:tr w:rsidR="008C7CA1" w:rsidRPr="008C7CA1" w:rsidTr="008C7CA1">
        <w:trPr>
          <w:gridAfter w:val="1"/>
          <w:wAfter w:w="251" w:type="dxa"/>
          <w:trHeight w:val="855"/>
        </w:trPr>
        <w:tc>
          <w:tcPr>
            <w:tcW w:w="932" w:type="dxa"/>
            <w:gridSpan w:val="2"/>
            <w:tcBorders>
              <w:top w:val="nil"/>
              <w:left w:val="single" w:sz="4" w:space="0" w:color="auto"/>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 </w:t>
            </w:r>
          </w:p>
        </w:tc>
        <w:tc>
          <w:tcPr>
            <w:tcW w:w="482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b/>
                <w:bCs/>
                <w:color w:val="000000"/>
                <w:sz w:val="22"/>
                <w:szCs w:val="22"/>
              </w:rPr>
            </w:pPr>
            <w:r w:rsidRPr="008C7CA1">
              <w:rPr>
                <w:rFonts w:ascii="Times New Roman" w:hAnsi="Times New Roman" w:cs="Times New Roman"/>
                <w:b/>
                <w:bCs/>
                <w:color w:val="000000"/>
                <w:sz w:val="22"/>
                <w:szCs w:val="22"/>
              </w:rPr>
              <w:t>Задача № 1. Проведение мероприятий по энергосбережению и повышению энергетической эффективности</w:t>
            </w:r>
          </w:p>
        </w:tc>
        <w:tc>
          <w:tcPr>
            <w:tcW w:w="148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 </w:t>
            </w:r>
          </w:p>
        </w:tc>
        <w:tc>
          <w:tcPr>
            <w:tcW w:w="156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 </w:t>
            </w:r>
          </w:p>
        </w:tc>
        <w:tc>
          <w:tcPr>
            <w:tcW w:w="1088" w:type="dxa"/>
            <w:gridSpan w:val="3"/>
            <w:tcBorders>
              <w:top w:val="single" w:sz="4" w:space="0" w:color="auto"/>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 </w:t>
            </w:r>
          </w:p>
        </w:tc>
        <w:tc>
          <w:tcPr>
            <w:tcW w:w="106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left"/>
              <w:rPr>
                <w:rFonts w:ascii="Times New Roman" w:hAnsi="Times New Roman" w:cs="Times New Roman"/>
                <w:color w:val="000000"/>
                <w:sz w:val="22"/>
                <w:szCs w:val="22"/>
              </w:rPr>
            </w:pPr>
            <w:r w:rsidRPr="008C7CA1">
              <w:rPr>
                <w:rFonts w:ascii="Times New Roman" w:hAnsi="Times New Roman" w:cs="Times New Roman"/>
                <w:color w:val="000000"/>
                <w:sz w:val="22"/>
                <w:szCs w:val="22"/>
              </w:rPr>
              <w:t> </w:t>
            </w:r>
          </w:p>
        </w:tc>
      </w:tr>
      <w:tr w:rsidR="008C7CA1" w:rsidRPr="008C7CA1" w:rsidTr="008C7CA1">
        <w:trPr>
          <w:gridAfter w:val="1"/>
          <w:wAfter w:w="251" w:type="dxa"/>
          <w:trHeight w:val="600"/>
        </w:trPr>
        <w:tc>
          <w:tcPr>
            <w:tcW w:w="932" w:type="dxa"/>
            <w:gridSpan w:val="2"/>
            <w:tcBorders>
              <w:top w:val="nil"/>
              <w:left w:val="single" w:sz="4" w:space="0" w:color="auto"/>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1.</w:t>
            </w:r>
          </w:p>
        </w:tc>
        <w:tc>
          <w:tcPr>
            <w:tcW w:w="482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Мероприятие № 1. Замена светильников уличного освещения на светодиодные</w:t>
            </w:r>
          </w:p>
        </w:tc>
        <w:tc>
          <w:tcPr>
            <w:tcW w:w="148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 </w:t>
            </w:r>
          </w:p>
        </w:tc>
        <w:tc>
          <w:tcPr>
            <w:tcW w:w="156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 </w:t>
            </w:r>
          </w:p>
        </w:tc>
        <w:tc>
          <w:tcPr>
            <w:tcW w:w="1088" w:type="dxa"/>
            <w:gridSpan w:val="3"/>
            <w:tcBorders>
              <w:top w:val="single" w:sz="4" w:space="0" w:color="auto"/>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 </w:t>
            </w:r>
          </w:p>
        </w:tc>
        <w:tc>
          <w:tcPr>
            <w:tcW w:w="106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left"/>
              <w:rPr>
                <w:rFonts w:ascii="Times New Roman" w:hAnsi="Times New Roman" w:cs="Times New Roman"/>
                <w:color w:val="000000"/>
                <w:sz w:val="22"/>
                <w:szCs w:val="22"/>
              </w:rPr>
            </w:pPr>
            <w:r w:rsidRPr="008C7CA1">
              <w:rPr>
                <w:rFonts w:ascii="Times New Roman" w:hAnsi="Times New Roman" w:cs="Times New Roman"/>
                <w:color w:val="000000"/>
                <w:sz w:val="22"/>
                <w:szCs w:val="22"/>
              </w:rPr>
              <w:t> </w:t>
            </w:r>
          </w:p>
        </w:tc>
      </w:tr>
      <w:tr w:rsidR="008C7CA1" w:rsidRPr="008C7CA1" w:rsidTr="008C7CA1">
        <w:trPr>
          <w:gridAfter w:val="1"/>
          <w:wAfter w:w="251" w:type="dxa"/>
          <w:trHeight w:val="1035"/>
        </w:trPr>
        <w:tc>
          <w:tcPr>
            <w:tcW w:w="932" w:type="dxa"/>
            <w:gridSpan w:val="2"/>
            <w:tcBorders>
              <w:top w:val="nil"/>
              <w:left w:val="single" w:sz="4" w:space="0" w:color="auto"/>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 </w:t>
            </w:r>
          </w:p>
        </w:tc>
        <w:tc>
          <w:tcPr>
            <w:tcW w:w="482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left"/>
              <w:rPr>
                <w:rFonts w:ascii="Times New Roman" w:hAnsi="Times New Roman" w:cs="Times New Roman"/>
                <w:color w:val="000000"/>
                <w:sz w:val="22"/>
                <w:szCs w:val="22"/>
              </w:rPr>
            </w:pPr>
            <w:r w:rsidRPr="008C7CA1">
              <w:rPr>
                <w:rFonts w:ascii="Times New Roman" w:hAnsi="Times New Roman" w:cs="Times New Roman"/>
                <w:color w:val="000000"/>
                <w:sz w:val="22"/>
                <w:szCs w:val="22"/>
              </w:rPr>
              <w:t>Показатель №1.1 Количество светильников уличного освещения, подлежащих замене</w:t>
            </w:r>
          </w:p>
        </w:tc>
        <w:tc>
          <w:tcPr>
            <w:tcW w:w="148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шт.</w:t>
            </w:r>
          </w:p>
        </w:tc>
        <w:tc>
          <w:tcPr>
            <w:tcW w:w="156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20</w:t>
            </w:r>
          </w:p>
        </w:tc>
        <w:tc>
          <w:tcPr>
            <w:tcW w:w="1088" w:type="dxa"/>
            <w:gridSpan w:val="3"/>
            <w:tcBorders>
              <w:top w:val="single" w:sz="4" w:space="0" w:color="auto"/>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0</w:t>
            </w:r>
          </w:p>
        </w:tc>
        <w:tc>
          <w:tcPr>
            <w:tcW w:w="106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340</w:t>
            </w:r>
          </w:p>
        </w:tc>
      </w:tr>
      <w:tr w:rsidR="008C7CA1" w:rsidRPr="008C7CA1" w:rsidTr="008C7CA1">
        <w:trPr>
          <w:gridAfter w:val="1"/>
          <w:wAfter w:w="251" w:type="dxa"/>
          <w:trHeight w:val="900"/>
        </w:trPr>
        <w:tc>
          <w:tcPr>
            <w:tcW w:w="932" w:type="dxa"/>
            <w:gridSpan w:val="2"/>
            <w:tcBorders>
              <w:top w:val="nil"/>
              <w:left w:val="single" w:sz="4" w:space="0" w:color="auto"/>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sz w:val="22"/>
                <w:szCs w:val="22"/>
              </w:rPr>
            </w:pPr>
            <w:r w:rsidRPr="008C7CA1">
              <w:rPr>
                <w:rFonts w:ascii="Times New Roman" w:hAnsi="Times New Roman" w:cs="Times New Roman"/>
                <w:sz w:val="22"/>
                <w:szCs w:val="22"/>
              </w:rPr>
              <w:t>2.</w:t>
            </w:r>
          </w:p>
        </w:tc>
        <w:tc>
          <w:tcPr>
            <w:tcW w:w="482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 xml:space="preserve">Мероприятие № 2. Приобретение энергосберегающих ламп для муниципальных бюджетных учреждений </w:t>
            </w:r>
          </w:p>
        </w:tc>
        <w:tc>
          <w:tcPr>
            <w:tcW w:w="148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 </w:t>
            </w:r>
          </w:p>
        </w:tc>
        <w:tc>
          <w:tcPr>
            <w:tcW w:w="156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 </w:t>
            </w:r>
          </w:p>
        </w:tc>
        <w:tc>
          <w:tcPr>
            <w:tcW w:w="1088" w:type="dxa"/>
            <w:gridSpan w:val="3"/>
            <w:tcBorders>
              <w:top w:val="single" w:sz="4" w:space="0" w:color="auto"/>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 </w:t>
            </w:r>
          </w:p>
        </w:tc>
        <w:tc>
          <w:tcPr>
            <w:tcW w:w="106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 </w:t>
            </w:r>
          </w:p>
        </w:tc>
      </w:tr>
      <w:tr w:rsidR="008C7CA1" w:rsidRPr="008C7CA1" w:rsidTr="008C7CA1">
        <w:trPr>
          <w:gridAfter w:val="1"/>
          <w:wAfter w:w="251" w:type="dxa"/>
          <w:trHeight w:val="405"/>
        </w:trPr>
        <w:tc>
          <w:tcPr>
            <w:tcW w:w="932" w:type="dxa"/>
            <w:gridSpan w:val="2"/>
            <w:tcBorders>
              <w:top w:val="nil"/>
              <w:left w:val="single" w:sz="4" w:space="0" w:color="auto"/>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FF0000"/>
                <w:sz w:val="22"/>
                <w:szCs w:val="22"/>
              </w:rPr>
            </w:pPr>
            <w:r w:rsidRPr="008C7CA1">
              <w:rPr>
                <w:rFonts w:ascii="Times New Roman" w:hAnsi="Times New Roman" w:cs="Times New Roman"/>
                <w:color w:val="FF0000"/>
                <w:sz w:val="22"/>
                <w:szCs w:val="22"/>
              </w:rPr>
              <w:lastRenderedPageBreak/>
              <w:t> </w:t>
            </w:r>
          </w:p>
        </w:tc>
        <w:tc>
          <w:tcPr>
            <w:tcW w:w="482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Показатель №2.1 Количество ламп</w:t>
            </w:r>
          </w:p>
        </w:tc>
        <w:tc>
          <w:tcPr>
            <w:tcW w:w="148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шт.</w:t>
            </w:r>
          </w:p>
        </w:tc>
        <w:tc>
          <w:tcPr>
            <w:tcW w:w="156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0</w:t>
            </w:r>
          </w:p>
        </w:tc>
        <w:tc>
          <w:tcPr>
            <w:tcW w:w="1088" w:type="dxa"/>
            <w:gridSpan w:val="3"/>
            <w:tcBorders>
              <w:top w:val="single" w:sz="4" w:space="0" w:color="auto"/>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0</w:t>
            </w:r>
          </w:p>
        </w:tc>
        <w:tc>
          <w:tcPr>
            <w:tcW w:w="106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50</w:t>
            </w:r>
          </w:p>
        </w:tc>
      </w:tr>
      <w:tr w:rsidR="008C7CA1" w:rsidRPr="008C7CA1" w:rsidTr="008C7CA1">
        <w:trPr>
          <w:gridAfter w:val="1"/>
          <w:wAfter w:w="251" w:type="dxa"/>
          <w:trHeight w:val="900"/>
        </w:trPr>
        <w:tc>
          <w:tcPr>
            <w:tcW w:w="932" w:type="dxa"/>
            <w:gridSpan w:val="2"/>
            <w:tcBorders>
              <w:top w:val="nil"/>
              <w:left w:val="single" w:sz="4" w:space="0" w:color="auto"/>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sz w:val="22"/>
                <w:szCs w:val="22"/>
              </w:rPr>
            </w:pPr>
            <w:r w:rsidRPr="008C7CA1">
              <w:rPr>
                <w:rFonts w:ascii="Times New Roman" w:hAnsi="Times New Roman" w:cs="Times New Roman"/>
                <w:sz w:val="22"/>
                <w:szCs w:val="22"/>
              </w:rPr>
              <w:t>3.</w:t>
            </w:r>
          </w:p>
        </w:tc>
        <w:tc>
          <w:tcPr>
            <w:tcW w:w="482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Мероприятие № 3. Передача данных телеметрии с тепловых узлов ж/д на пульт управления</w:t>
            </w:r>
          </w:p>
        </w:tc>
        <w:tc>
          <w:tcPr>
            <w:tcW w:w="148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 </w:t>
            </w:r>
          </w:p>
        </w:tc>
        <w:tc>
          <w:tcPr>
            <w:tcW w:w="156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 </w:t>
            </w:r>
          </w:p>
        </w:tc>
        <w:tc>
          <w:tcPr>
            <w:tcW w:w="1088" w:type="dxa"/>
            <w:gridSpan w:val="3"/>
            <w:tcBorders>
              <w:top w:val="single" w:sz="4" w:space="0" w:color="auto"/>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 </w:t>
            </w:r>
          </w:p>
        </w:tc>
        <w:tc>
          <w:tcPr>
            <w:tcW w:w="106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 </w:t>
            </w:r>
          </w:p>
        </w:tc>
      </w:tr>
      <w:tr w:rsidR="008C7CA1" w:rsidRPr="008C7CA1" w:rsidTr="008C7CA1">
        <w:trPr>
          <w:gridAfter w:val="1"/>
          <w:wAfter w:w="251" w:type="dxa"/>
          <w:trHeight w:val="900"/>
        </w:trPr>
        <w:tc>
          <w:tcPr>
            <w:tcW w:w="932" w:type="dxa"/>
            <w:gridSpan w:val="2"/>
            <w:tcBorders>
              <w:top w:val="nil"/>
              <w:left w:val="single" w:sz="4" w:space="0" w:color="auto"/>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FF0000"/>
                <w:sz w:val="22"/>
                <w:szCs w:val="22"/>
              </w:rPr>
            </w:pPr>
            <w:r w:rsidRPr="008C7CA1">
              <w:rPr>
                <w:rFonts w:ascii="Times New Roman" w:hAnsi="Times New Roman" w:cs="Times New Roman"/>
                <w:color w:val="FF0000"/>
                <w:sz w:val="22"/>
                <w:szCs w:val="22"/>
              </w:rPr>
              <w:t> </w:t>
            </w:r>
          </w:p>
        </w:tc>
        <w:tc>
          <w:tcPr>
            <w:tcW w:w="482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 xml:space="preserve">Показатель №3.1 Контракт на управление тепловыми узлами ж/д </w:t>
            </w:r>
          </w:p>
        </w:tc>
        <w:tc>
          <w:tcPr>
            <w:tcW w:w="148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шт.</w:t>
            </w:r>
          </w:p>
        </w:tc>
        <w:tc>
          <w:tcPr>
            <w:tcW w:w="156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0</w:t>
            </w:r>
          </w:p>
        </w:tc>
        <w:tc>
          <w:tcPr>
            <w:tcW w:w="1088" w:type="dxa"/>
            <w:gridSpan w:val="3"/>
            <w:tcBorders>
              <w:top w:val="single" w:sz="4" w:space="0" w:color="auto"/>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0</w:t>
            </w:r>
          </w:p>
        </w:tc>
        <w:tc>
          <w:tcPr>
            <w:tcW w:w="106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1</w:t>
            </w:r>
          </w:p>
        </w:tc>
      </w:tr>
      <w:tr w:rsidR="008C7CA1" w:rsidRPr="008C7CA1" w:rsidTr="008C7CA1">
        <w:trPr>
          <w:gridAfter w:val="1"/>
          <w:wAfter w:w="251" w:type="dxa"/>
          <w:trHeight w:val="900"/>
        </w:trPr>
        <w:tc>
          <w:tcPr>
            <w:tcW w:w="932" w:type="dxa"/>
            <w:gridSpan w:val="2"/>
            <w:tcBorders>
              <w:top w:val="nil"/>
              <w:left w:val="single" w:sz="4" w:space="0" w:color="auto"/>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sz w:val="22"/>
                <w:szCs w:val="22"/>
              </w:rPr>
            </w:pPr>
            <w:r w:rsidRPr="008C7CA1">
              <w:rPr>
                <w:rFonts w:ascii="Times New Roman" w:hAnsi="Times New Roman" w:cs="Times New Roman"/>
                <w:sz w:val="22"/>
                <w:szCs w:val="22"/>
              </w:rPr>
              <w:t>4.</w:t>
            </w:r>
          </w:p>
        </w:tc>
        <w:tc>
          <w:tcPr>
            <w:tcW w:w="482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 xml:space="preserve">Мероприятие № 4. </w:t>
            </w:r>
            <w:proofErr w:type="spellStart"/>
            <w:r w:rsidRPr="008C7CA1">
              <w:rPr>
                <w:rFonts w:ascii="Times New Roman" w:hAnsi="Times New Roman" w:cs="Times New Roman"/>
                <w:color w:val="000000"/>
                <w:sz w:val="22"/>
                <w:szCs w:val="22"/>
              </w:rPr>
              <w:t>Софинансирование</w:t>
            </w:r>
            <w:proofErr w:type="spellEnd"/>
            <w:r w:rsidRPr="008C7CA1">
              <w:rPr>
                <w:rFonts w:ascii="Times New Roman" w:hAnsi="Times New Roman" w:cs="Times New Roman"/>
                <w:color w:val="000000"/>
                <w:sz w:val="22"/>
                <w:szCs w:val="22"/>
              </w:rPr>
              <w:t xml:space="preserve"> на реализацию мероприятий по энергосбережения </w:t>
            </w:r>
          </w:p>
        </w:tc>
        <w:tc>
          <w:tcPr>
            <w:tcW w:w="148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 </w:t>
            </w:r>
          </w:p>
        </w:tc>
        <w:tc>
          <w:tcPr>
            <w:tcW w:w="156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 </w:t>
            </w:r>
          </w:p>
        </w:tc>
        <w:tc>
          <w:tcPr>
            <w:tcW w:w="1088" w:type="dxa"/>
            <w:gridSpan w:val="3"/>
            <w:tcBorders>
              <w:top w:val="single" w:sz="4" w:space="0" w:color="auto"/>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 </w:t>
            </w:r>
          </w:p>
        </w:tc>
        <w:tc>
          <w:tcPr>
            <w:tcW w:w="106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 </w:t>
            </w:r>
          </w:p>
        </w:tc>
      </w:tr>
      <w:tr w:rsidR="008C7CA1" w:rsidRPr="008C7CA1" w:rsidTr="008C7CA1">
        <w:trPr>
          <w:gridAfter w:val="1"/>
          <w:wAfter w:w="251" w:type="dxa"/>
          <w:trHeight w:val="900"/>
        </w:trPr>
        <w:tc>
          <w:tcPr>
            <w:tcW w:w="932" w:type="dxa"/>
            <w:gridSpan w:val="2"/>
            <w:tcBorders>
              <w:top w:val="nil"/>
              <w:left w:val="single" w:sz="4" w:space="0" w:color="auto"/>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FF0000"/>
                <w:sz w:val="22"/>
                <w:szCs w:val="22"/>
              </w:rPr>
            </w:pPr>
            <w:r w:rsidRPr="008C7CA1">
              <w:rPr>
                <w:rFonts w:ascii="Times New Roman" w:hAnsi="Times New Roman" w:cs="Times New Roman"/>
                <w:color w:val="FF0000"/>
                <w:sz w:val="22"/>
                <w:szCs w:val="22"/>
              </w:rPr>
              <w:t> </w:t>
            </w:r>
          </w:p>
        </w:tc>
        <w:tc>
          <w:tcPr>
            <w:tcW w:w="482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 xml:space="preserve">Показатель 4.1 Количество </w:t>
            </w:r>
            <w:proofErr w:type="spellStart"/>
            <w:r w:rsidRPr="008C7CA1">
              <w:rPr>
                <w:rFonts w:ascii="Times New Roman" w:hAnsi="Times New Roman" w:cs="Times New Roman"/>
                <w:color w:val="000000"/>
                <w:sz w:val="22"/>
                <w:szCs w:val="22"/>
              </w:rPr>
              <w:t>водосчетчиков</w:t>
            </w:r>
            <w:proofErr w:type="spellEnd"/>
            <w:r w:rsidRPr="008C7CA1">
              <w:rPr>
                <w:rFonts w:ascii="Times New Roman" w:hAnsi="Times New Roman" w:cs="Times New Roman"/>
                <w:color w:val="000000"/>
                <w:sz w:val="22"/>
                <w:szCs w:val="22"/>
              </w:rPr>
              <w:t xml:space="preserve"> с дистанционным съемом </w:t>
            </w:r>
          </w:p>
        </w:tc>
        <w:tc>
          <w:tcPr>
            <w:tcW w:w="148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шт.</w:t>
            </w:r>
          </w:p>
        </w:tc>
        <w:tc>
          <w:tcPr>
            <w:tcW w:w="156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0</w:t>
            </w:r>
          </w:p>
        </w:tc>
        <w:tc>
          <w:tcPr>
            <w:tcW w:w="1088" w:type="dxa"/>
            <w:gridSpan w:val="3"/>
            <w:tcBorders>
              <w:top w:val="single" w:sz="4" w:space="0" w:color="auto"/>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0</w:t>
            </w:r>
          </w:p>
        </w:tc>
        <w:tc>
          <w:tcPr>
            <w:tcW w:w="106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250</w:t>
            </w:r>
          </w:p>
        </w:tc>
      </w:tr>
      <w:tr w:rsidR="008C7CA1" w:rsidRPr="008C7CA1" w:rsidTr="008C7CA1">
        <w:trPr>
          <w:gridAfter w:val="1"/>
          <w:wAfter w:w="251" w:type="dxa"/>
          <w:trHeight w:val="900"/>
        </w:trPr>
        <w:tc>
          <w:tcPr>
            <w:tcW w:w="932" w:type="dxa"/>
            <w:gridSpan w:val="2"/>
            <w:tcBorders>
              <w:top w:val="nil"/>
              <w:left w:val="single" w:sz="4" w:space="0" w:color="auto"/>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FF0000"/>
                <w:sz w:val="22"/>
                <w:szCs w:val="22"/>
              </w:rPr>
            </w:pPr>
            <w:r w:rsidRPr="008C7CA1">
              <w:rPr>
                <w:rFonts w:ascii="Times New Roman" w:hAnsi="Times New Roman" w:cs="Times New Roman"/>
                <w:color w:val="FF0000"/>
                <w:sz w:val="22"/>
                <w:szCs w:val="22"/>
              </w:rPr>
              <w:t> </w:t>
            </w:r>
          </w:p>
        </w:tc>
        <w:tc>
          <w:tcPr>
            <w:tcW w:w="482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Показатель 4.2 Количество домов, на которых проведены работы по повышению тепловой защиты</w:t>
            </w:r>
          </w:p>
        </w:tc>
        <w:tc>
          <w:tcPr>
            <w:tcW w:w="148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кол-во</w:t>
            </w:r>
          </w:p>
        </w:tc>
        <w:tc>
          <w:tcPr>
            <w:tcW w:w="156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0</w:t>
            </w:r>
          </w:p>
        </w:tc>
        <w:tc>
          <w:tcPr>
            <w:tcW w:w="1088" w:type="dxa"/>
            <w:gridSpan w:val="3"/>
            <w:tcBorders>
              <w:top w:val="single" w:sz="4" w:space="0" w:color="auto"/>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0</w:t>
            </w:r>
          </w:p>
        </w:tc>
        <w:tc>
          <w:tcPr>
            <w:tcW w:w="106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1</w:t>
            </w:r>
          </w:p>
        </w:tc>
      </w:tr>
      <w:tr w:rsidR="008C7CA1" w:rsidRPr="008C7CA1" w:rsidTr="008C7CA1">
        <w:trPr>
          <w:gridAfter w:val="1"/>
          <w:wAfter w:w="251" w:type="dxa"/>
          <w:trHeight w:val="900"/>
        </w:trPr>
        <w:tc>
          <w:tcPr>
            <w:tcW w:w="932" w:type="dxa"/>
            <w:gridSpan w:val="2"/>
            <w:tcBorders>
              <w:top w:val="nil"/>
              <w:left w:val="single" w:sz="4" w:space="0" w:color="auto"/>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FF0000"/>
                <w:sz w:val="22"/>
                <w:szCs w:val="22"/>
              </w:rPr>
            </w:pPr>
            <w:r w:rsidRPr="008C7CA1">
              <w:rPr>
                <w:rFonts w:ascii="Times New Roman" w:hAnsi="Times New Roman" w:cs="Times New Roman"/>
                <w:color w:val="FF0000"/>
                <w:sz w:val="22"/>
                <w:szCs w:val="22"/>
              </w:rPr>
              <w:t> </w:t>
            </w:r>
          </w:p>
        </w:tc>
        <w:tc>
          <w:tcPr>
            <w:tcW w:w="482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Показатель 4.3 Количество приборов отопления, подлежащих замене</w:t>
            </w:r>
          </w:p>
        </w:tc>
        <w:tc>
          <w:tcPr>
            <w:tcW w:w="148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шт.</w:t>
            </w:r>
          </w:p>
        </w:tc>
        <w:tc>
          <w:tcPr>
            <w:tcW w:w="156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0</w:t>
            </w:r>
          </w:p>
        </w:tc>
        <w:tc>
          <w:tcPr>
            <w:tcW w:w="1088" w:type="dxa"/>
            <w:gridSpan w:val="3"/>
            <w:tcBorders>
              <w:top w:val="single" w:sz="4" w:space="0" w:color="auto"/>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0</w:t>
            </w:r>
          </w:p>
        </w:tc>
        <w:tc>
          <w:tcPr>
            <w:tcW w:w="106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10</w:t>
            </w:r>
          </w:p>
        </w:tc>
      </w:tr>
      <w:tr w:rsidR="008C7CA1" w:rsidRPr="008C7CA1" w:rsidTr="008C7CA1">
        <w:trPr>
          <w:gridAfter w:val="1"/>
          <w:wAfter w:w="251" w:type="dxa"/>
          <w:trHeight w:val="900"/>
        </w:trPr>
        <w:tc>
          <w:tcPr>
            <w:tcW w:w="932" w:type="dxa"/>
            <w:gridSpan w:val="2"/>
            <w:tcBorders>
              <w:top w:val="nil"/>
              <w:left w:val="single" w:sz="4" w:space="0" w:color="auto"/>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FF0000"/>
                <w:sz w:val="22"/>
                <w:szCs w:val="22"/>
              </w:rPr>
            </w:pPr>
            <w:r w:rsidRPr="008C7CA1">
              <w:rPr>
                <w:rFonts w:ascii="Times New Roman" w:hAnsi="Times New Roman" w:cs="Times New Roman"/>
                <w:color w:val="FF0000"/>
                <w:sz w:val="22"/>
                <w:szCs w:val="22"/>
              </w:rPr>
              <w:t> </w:t>
            </w:r>
          </w:p>
        </w:tc>
        <w:tc>
          <w:tcPr>
            <w:tcW w:w="482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Показатель 4.4 Количество деревянных окон на ПВХ в подъездах жилых домов, подлежащих замене</w:t>
            </w:r>
          </w:p>
        </w:tc>
        <w:tc>
          <w:tcPr>
            <w:tcW w:w="148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шт.</w:t>
            </w:r>
          </w:p>
        </w:tc>
        <w:tc>
          <w:tcPr>
            <w:tcW w:w="156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0</w:t>
            </w:r>
          </w:p>
        </w:tc>
        <w:tc>
          <w:tcPr>
            <w:tcW w:w="1088" w:type="dxa"/>
            <w:gridSpan w:val="3"/>
            <w:tcBorders>
              <w:top w:val="single" w:sz="4" w:space="0" w:color="auto"/>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0</w:t>
            </w:r>
          </w:p>
        </w:tc>
        <w:tc>
          <w:tcPr>
            <w:tcW w:w="106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2</w:t>
            </w:r>
          </w:p>
        </w:tc>
      </w:tr>
      <w:tr w:rsidR="008C7CA1" w:rsidRPr="008C7CA1" w:rsidTr="008C7CA1">
        <w:trPr>
          <w:gridAfter w:val="1"/>
          <w:wAfter w:w="251" w:type="dxa"/>
          <w:trHeight w:val="300"/>
        </w:trPr>
        <w:tc>
          <w:tcPr>
            <w:tcW w:w="932" w:type="dxa"/>
            <w:gridSpan w:val="2"/>
            <w:tcBorders>
              <w:top w:val="nil"/>
              <w:left w:val="single" w:sz="4" w:space="0" w:color="auto"/>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5.</w:t>
            </w:r>
          </w:p>
        </w:tc>
        <w:tc>
          <w:tcPr>
            <w:tcW w:w="482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 xml:space="preserve">Мероприятие № 5. Замена труб ППР </w:t>
            </w:r>
          </w:p>
        </w:tc>
        <w:tc>
          <w:tcPr>
            <w:tcW w:w="148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 </w:t>
            </w:r>
          </w:p>
        </w:tc>
        <w:tc>
          <w:tcPr>
            <w:tcW w:w="1560" w:type="dxa"/>
            <w:gridSpan w:val="2"/>
            <w:tcBorders>
              <w:top w:val="nil"/>
              <w:left w:val="nil"/>
              <w:bottom w:val="single" w:sz="4" w:space="0" w:color="auto"/>
              <w:right w:val="single" w:sz="4" w:space="0" w:color="auto"/>
            </w:tcBorders>
            <w:shd w:val="clear" w:color="000000" w:fill="FFFFFF"/>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 </w:t>
            </w:r>
          </w:p>
        </w:tc>
        <w:tc>
          <w:tcPr>
            <w:tcW w:w="1088" w:type="dxa"/>
            <w:gridSpan w:val="3"/>
            <w:tcBorders>
              <w:top w:val="single" w:sz="4" w:space="0" w:color="auto"/>
              <w:left w:val="nil"/>
              <w:bottom w:val="single" w:sz="4" w:space="0" w:color="auto"/>
              <w:right w:val="single" w:sz="4" w:space="0" w:color="auto"/>
            </w:tcBorders>
            <w:shd w:val="clear" w:color="000000" w:fill="FFFFFF"/>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 </w:t>
            </w:r>
          </w:p>
        </w:tc>
        <w:tc>
          <w:tcPr>
            <w:tcW w:w="1060" w:type="dxa"/>
            <w:gridSpan w:val="2"/>
            <w:tcBorders>
              <w:top w:val="nil"/>
              <w:left w:val="nil"/>
              <w:bottom w:val="single" w:sz="4" w:space="0" w:color="auto"/>
              <w:right w:val="single" w:sz="4" w:space="0" w:color="auto"/>
            </w:tcBorders>
            <w:shd w:val="clear" w:color="000000" w:fill="FFFFFF"/>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 </w:t>
            </w:r>
          </w:p>
        </w:tc>
      </w:tr>
      <w:tr w:rsidR="008C7CA1" w:rsidRPr="008C7CA1" w:rsidTr="008C7CA1">
        <w:trPr>
          <w:gridAfter w:val="1"/>
          <w:wAfter w:w="251" w:type="dxa"/>
          <w:trHeight w:val="600"/>
        </w:trPr>
        <w:tc>
          <w:tcPr>
            <w:tcW w:w="932" w:type="dxa"/>
            <w:gridSpan w:val="2"/>
            <w:tcBorders>
              <w:top w:val="nil"/>
              <w:left w:val="single" w:sz="4" w:space="0" w:color="auto"/>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 </w:t>
            </w:r>
          </w:p>
        </w:tc>
        <w:tc>
          <w:tcPr>
            <w:tcW w:w="482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Показатель 5.1 Трубы ППР, подлежащие замене</w:t>
            </w:r>
          </w:p>
        </w:tc>
        <w:tc>
          <w:tcPr>
            <w:tcW w:w="1480" w:type="dxa"/>
            <w:gridSpan w:val="2"/>
            <w:tcBorders>
              <w:top w:val="nil"/>
              <w:left w:val="nil"/>
              <w:bottom w:val="single" w:sz="4" w:space="0" w:color="auto"/>
              <w:right w:val="single" w:sz="4" w:space="0" w:color="auto"/>
            </w:tcBorders>
            <w:shd w:val="clear" w:color="000000" w:fill="FFFFFF"/>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м.</w:t>
            </w:r>
          </w:p>
        </w:tc>
        <w:tc>
          <w:tcPr>
            <w:tcW w:w="1560" w:type="dxa"/>
            <w:gridSpan w:val="2"/>
            <w:tcBorders>
              <w:top w:val="nil"/>
              <w:left w:val="nil"/>
              <w:bottom w:val="single" w:sz="4" w:space="0" w:color="auto"/>
              <w:right w:val="single" w:sz="4" w:space="0" w:color="auto"/>
            </w:tcBorders>
            <w:shd w:val="clear" w:color="000000" w:fill="FFFFFF"/>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0</w:t>
            </w:r>
          </w:p>
        </w:tc>
        <w:tc>
          <w:tcPr>
            <w:tcW w:w="1088" w:type="dxa"/>
            <w:gridSpan w:val="3"/>
            <w:tcBorders>
              <w:top w:val="single" w:sz="4" w:space="0" w:color="auto"/>
              <w:left w:val="nil"/>
              <w:bottom w:val="single" w:sz="4" w:space="0" w:color="auto"/>
              <w:right w:val="single" w:sz="4" w:space="0" w:color="auto"/>
            </w:tcBorders>
            <w:shd w:val="clear" w:color="000000" w:fill="FFFFFF"/>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0</w:t>
            </w:r>
          </w:p>
        </w:tc>
        <w:tc>
          <w:tcPr>
            <w:tcW w:w="1060" w:type="dxa"/>
            <w:gridSpan w:val="2"/>
            <w:tcBorders>
              <w:top w:val="nil"/>
              <w:left w:val="nil"/>
              <w:bottom w:val="single" w:sz="4" w:space="0" w:color="auto"/>
              <w:right w:val="single" w:sz="4" w:space="0" w:color="auto"/>
            </w:tcBorders>
            <w:shd w:val="clear" w:color="000000" w:fill="FFFFFF"/>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500</w:t>
            </w:r>
          </w:p>
        </w:tc>
      </w:tr>
      <w:tr w:rsidR="008C7CA1" w:rsidRPr="008C7CA1" w:rsidTr="008C7CA1">
        <w:trPr>
          <w:gridAfter w:val="1"/>
          <w:wAfter w:w="251" w:type="dxa"/>
          <w:trHeight w:val="1320"/>
        </w:trPr>
        <w:tc>
          <w:tcPr>
            <w:tcW w:w="932" w:type="dxa"/>
            <w:gridSpan w:val="2"/>
            <w:tcBorders>
              <w:top w:val="nil"/>
              <w:left w:val="single" w:sz="4" w:space="0" w:color="auto"/>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 </w:t>
            </w:r>
          </w:p>
        </w:tc>
        <w:tc>
          <w:tcPr>
            <w:tcW w:w="482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b/>
                <w:bCs/>
                <w:color w:val="000000"/>
                <w:sz w:val="22"/>
                <w:szCs w:val="22"/>
              </w:rPr>
            </w:pPr>
            <w:r w:rsidRPr="008C7CA1">
              <w:rPr>
                <w:rFonts w:ascii="Times New Roman" w:hAnsi="Times New Roman" w:cs="Times New Roman"/>
                <w:b/>
                <w:bCs/>
                <w:color w:val="000000"/>
                <w:sz w:val="22"/>
                <w:szCs w:val="22"/>
              </w:rPr>
              <w:t>Задача № 2. Повышение заинтересованности населения, руководителей предприятий и организаций в проведении энергосберегающих мероприятий</w:t>
            </w:r>
          </w:p>
        </w:tc>
        <w:tc>
          <w:tcPr>
            <w:tcW w:w="1480" w:type="dxa"/>
            <w:gridSpan w:val="2"/>
            <w:tcBorders>
              <w:top w:val="nil"/>
              <w:left w:val="nil"/>
              <w:bottom w:val="single" w:sz="4" w:space="0" w:color="auto"/>
              <w:right w:val="single" w:sz="4" w:space="0" w:color="auto"/>
            </w:tcBorders>
            <w:shd w:val="clear" w:color="000000" w:fill="FFFFFF"/>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 </w:t>
            </w:r>
          </w:p>
        </w:tc>
        <w:tc>
          <w:tcPr>
            <w:tcW w:w="1560" w:type="dxa"/>
            <w:gridSpan w:val="2"/>
            <w:tcBorders>
              <w:top w:val="nil"/>
              <w:left w:val="nil"/>
              <w:bottom w:val="single" w:sz="4" w:space="0" w:color="auto"/>
              <w:right w:val="single" w:sz="4" w:space="0" w:color="auto"/>
            </w:tcBorders>
            <w:shd w:val="clear" w:color="000000" w:fill="FFFFFF"/>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 </w:t>
            </w:r>
          </w:p>
        </w:tc>
        <w:tc>
          <w:tcPr>
            <w:tcW w:w="1088" w:type="dxa"/>
            <w:gridSpan w:val="3"/>
            <w:tcBorders>
              <w:top w:val="single" w:sz="4" w:space="0" w:color="auto"/>
              <w:left w:val="nil"/>
              <w:bottom w:val="single" w:sz="4" w:space="0" w:color="auto"/>
              <w:right w:val="single" w:sz="4" w:space="0" w:color="auto"/>
            </w:tcBorders>
            <w:shd w:val="clear" w:color="000000" w:fill="FFFFFF"/>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 </w:t>
            </w:r>
          </w:p>
        </w:tc>
        <w:tc>
          <w:tcPr>
            <w:tcW w:w="1060" w:type="dxa"/>
            <w:gridSpan w:val="2"/>
            <w:tcBorders>
              <w:top w:val="nil"/>
              <w:left w:val="nil"/>
              <w:bottom w:val="single" w:sz="4" w:space="0" w:color="auto"/>
              <w:right w:val="single" w:sz="4" w:space="0" w:color="auto"/>
            </w:tcBorders>
            <w:shd w:val="clear" w:color="000000" w:fill="FFFFFF"/>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 </w:t>
            </w:r>
          </w:p>
        </w:tc>
      </w:tr>
      <w:tr w:rsidR="008C7CA1" w:rsidRPr="008C7CA1" w:rsidTr="008C7CA1">
        <w:trPr>
          <w:gridAfter w:val="1"/>
          <w:wAfter w:w="251" w:type="dxa"/>
          <w:trHeight w:val="600"/>
        </w:trPr>
        <w:tc>
          <w:tcPr>
            <w:tcW w:w="932" w:type="dxa"/>
            <w:gridSpan w:val="2"/>
            <w:tcBorders>
              <w:top w:val="nil"/>
              <w:left w:val="single" w:sz="4" w:space="0" w:color="auto"/>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6.</w:t>
            </w:r>
          </w:p>
        </w:tc>
        <w:tc>
          <w:tcPr>
            <w:tcW w:w="482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Мероприятие № 1 Энергосбережение в предприятиях коммунального комплекса</w:t>
            </w:r>
          </w:p>
        </w:tc>
        <w:tc>
          <w:tcPr>
            <w:tcW w:w="1480" w:type="dxa"/>
            <w:gridSpan w:val="2"/>
            <w:tcBorders>
              <w:top w:val="nil"/>
              <w:left w:val="nil"/>
              <w:bottom w:val="single" w:sz="4" w:space="0" w:color="auto"/>
              <w:right w:val="single" w:sz="4" w:space="0" w:color="auto"/>
            </w:tcBorders>
            <w:shd w:val="clear" w:color="auto" w:fill="auto"/>
            <w:noWrap/>
            <w:vAlign w:val="bottom"/>
            <w:hideMark/>
          </w:tcPr>
          <w:p w:rsidR="008C7CA1" w:rsidRPr="008C7CA1" w:rsidRDefault="008C7CA1" w:rsidP="008C7CA1">
            <w:pPr>
              <w:widowControl/>
              <w:autoSpaceDE/>
              <w:autoSpaceDN/>
              <w:adjustRightInd/>
              <w:ind w:firstLine="0"/>
              <w:jc w:val="left"/>
              <w:rPr>
                <w:rFonts w:ascii="Calibri" w:hAnsi="Calibri" w:cs="Times New Roman"/>
                <w:color w:val="000000"/>
                <w:sz w:val="22"/>
                <w:szCs w:val="22"/>
              </w:rPr>
            </w:pPr>
            <w:r w:rsidRPr="008C7CA1">
              <w:rPr>
                <w:rFonts w:ascii="Calibri" w:hAnsi="Calibri" w:cs="Times New Roman"/>
                <w:color w:val="000000"/>
                <w:sz w:val="22"/>
                <w:szCs w:val="22"/>
              </w:rPr>
              <w:t> </w:t>
            </w:r>
          </w:p>
        </w:tc>
        <w:tc>
          <w:tcPr>
            <w:tcW w:w="1560" w:type="dxa"/>
            <w:gridSpan w:val="2"/>
            <w:tcBorders>
              <w:top w:val="nil"/>
              <w:left w:val="nil"/>
              <w:bottom w:val="single" w:sz="4" w:space="0" w:color="auto"/>
              <w:right w:val="single" w:sz="4" w:space="0" w:color="auto"/>
            </w:tcBorders>
            <w:shd w:val="clear" w:color="000000" w:fill="FFFFFF"/>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 </w:t>
            </w:r>
          </w:p>
        </w:tc>
        <w:tc>
          <w:tcPr>
            <w:tcW w:w="1088" w:type="dxa"/>
            <w:gridSpan w:val="3"/>
            <w:tcBorders>
              <w:top w:val="single" w:sz="4" w:space="0" w:color="auto"/>
              <w:left w:val="nil"/>
              <w:bottom w:val="single" w:sz="4" w:space="0" w:color="auto"/>
              <w:right w:val="single" w:sz="4" w:space="0" w:color="auto"/>
            </w:tcBorders>
            <w:shd w:val="clear" w:color="000000" w:fill="FFFFFF"/>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 </w:t>
            </w:r>
          </w:p>
        </w:tc>
        <w:tc>
          <w:tcPr>
            <w:tcW w:w="1060" w:type="dxa"/>
            <w:gridSpan w:val="2"/>
            <w:tcBorders>
              <w:top w:val="nil"/>
              <w:left w:val="nil"/>
              <w:bottom w:val="single" w:sz="4" w:space="0" w:color="auto"/>
              <w:right w:val="single" w:sz="4" w:space="0" w:color="auto"/>
            </w:tcBorders>
            <w:shd w:val="clear" w:color="000000" w:fill="FFFFFF"/>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 </w:t>
            </w:r>
          </w:p>
        </w:tc>
      </w:tr>
      <w:tr w:rsidR="008C7CA1" w:rsidRPr="008C7CA1" w:rsidTr="008C7CA1">
        <w:trPr>
          <w:gridAfter w:val="1"/>
          <w:wAfter w:w="251" w:type="dxa"/>
          <w:trHeight w:val="900"/>
        </w:trPr>
        <w:tc>
          <w:tcPr>
            <w:tcW w:w="932" w:type="dxa"/>
            <w:gridSpan w:val="2"/>
            <w:tcBorders>
              <w:top w:val="nil"/>
              <w:left w:val="single" w:sz="4" w:space="0" w:color="auto"/>
              <w:bottom w:val="single" w:sz="4" w:space="0" w:color="auto"/>
              <w:right w:val="single" w:sz="4" w:space="0" w:color="auto"/>
            </w:tcBorders>
            <w:shd w:val="clear" w:color="auto" w:fill="auto"/>
            <w:noWrap/>
            <w:vAlign w:val="bottom"/>
            <w:hideMark/>
          </w:tcPr>
          <w:p w:rsidR="008C7CA1" w:rsidRPr="008C7CA1" w:rsidRDefault="008C7CA1" w:rsidP="008C7CA1">
            <w:pPr>
              <w:widowControl/>
              <w:autoSpaceDE/>
              <w:autoSpaceDN/>
              <w:adjustRightInd/>
              <w:ind w:firstLine="0"/>
              <w:jc w:val="left"/>
              <w:rPr>
                <w:rFonts w:ascii="Calibri" w:hAnsi="Calibri" w:cs="Times New Roman"/>
                <w:color w:val="000000"/>
                <w:sz w:val="22"/>
                <w:szCs w:val="22"/>
              </w:rPr>
            </w:pPr>
            <w:r w:rsidRPr="008C7CA1">
              <w:rPr>
                <w:rFonts w:ascii="Calibri" w:hAnsi="Calibri" w:cs="Times New Roman"/>
                <w:color w:val="000000"/>
                <w:sz w:val="22"/>
                <w:szCs w:val="22"/>
              </w:rPr>
              <w:lastRenderedPageBreak/>
              <w:t> </w:t>
            </w:r>
          </w:p>
        </w:tc>
        <w:tc>
          <w:tcPr>
            <w:tcW w:w="482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 xml:space="preserve">Показатель 2.1 Количество МКД, в которых проведены работы по промывке трубопроводов и стояков системы отопления </w:t>
            </w:r>
          </w:p>
        </w:tc>
        <w:tc>
          <w:tcPr>
            <w:tcW w:w="148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шт.</w:t>
            </w:r>
          </w:p>
        </w:tc>
        <w:tc>
          <w:tcPr>
            <w:tcW w:w="1560" w:type="dxa"/>
            <w:gridSpan w:val="2"/>
            <w:tcBorders>
              <w:top w:val="nil"/>
              <w:left w:val="nil"/>
              <w:bottom w:val="single" w:sz="4" w:space="0" w:color="auto"/>
              <w:right w:val="single" w:sz="4" w:space="0" w:color="auto"/>
            </w:tcBorders>
            <w:shd w:val="clear" w:color="000000" w:fill="FFFFFF"/>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0</w:t>
            </w:r>
          </w:p>
        </w:tc>
        <w:tc>
          <w:tcPr>
            <w:tcW w:w="1088" w:type="dxa"/>
            <w:gridSpan w:val="3"/>
            <w:tcBorders>
              <w:top w:val="single" w:sz="4" w:space="0" w:color="auto"/>
              <w:left w:val="nil"/>
              <w:bottom w:val="single" w:sz="4" w:space="0" w:color="auto"/>
              <w:right w:val="single" w:sz="4" w:space="0" w:color="auto"/>
            </w:tcBorders>
            <w:shd w:val="clear" w:color="000000" w:fill="FFFFFF"/>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0</w:t>
            </w:r>
          </w:p>
        </w:tc>
        <w:tc>
          <w:tcPr>
            <w:tcW w:w="1060" w:type="dxa"/>
            <w:gridSpan w:val="2"/>
            <w:tcBorders>
              <w:top w:val="nil"/>
              <w:left w:val="nil"/>
              <w:bottom w:val="single" w:sz="4" w:space="0" w:color="auto"/>
              <w:right w:val="single" w:sz="4" w:space="0" w:color="auto"/>
            </w:tcBorders>
            <w:shd w:val="clear" w:color="000000" w:fill="FFFFFF"/>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82</w:t>
            </w:r>
          </w:p>
        </w:tc>
      </w:tr>
      <w:tr w:rsidR="008C7CA1" w:rsidRPr="008C7CA1" w:rsidTr="008C7CA1">
        <w:trPr>
          <w:gridAfter w:val="1"/>
          <w:wAfter w:w="251" w:type="dxa"/>
          <w:trHeight w:val="900"/>
        </w:trPr>
        <w:tc>
          <w:tcPr>
            <w:tcW w:w="932" w:type="dxa"/>
            <w:gridSpan w:val="2"/>
            <w:tcBorders>
              <w:top w:val="nil"/>
              <w:left w:val="single" w:sz="4" w:space="0" w:color="auto"/>
              <w:bottom w:val="single" w:sz="4" w:space="0" w:color="auto"/>
              <w:right w:val="single" w:sz="4" w:space="0" w:color="auto"/>
            </w:tcBorders>
            <w:shd w:val="clear" w:color="auto" w:fill="auto"/>
            <w:noWrap/>
            <w:vAlign w:val="bottom"/>
            <w:hideMark/>
          </w:tcPr>
          <w:p w:rsidR="008C7CA1" w:rsidRPr="008C7CA1" w:rsidRDefault="008C7CA1" w:rsidP="008C7CA1">
            <w:pPr>
              <w:widowControl/>
              <w:autoSpaceDE/>
              <w:autoSpaceDN/>
              <w:adjustRightInd/>
              <w:ind w:firstLine="0"/>
              <w:jc w:val="left"/>
              <w:rPr>
                <w:rFonts w:ascii="Calibri" w:hAnsi="Calibri" w:cs="Times New Roman"/>
                <w:color w:val="000000"/>
                <w:sz w:val="22"/>
                <w:szCs w:val="22"/>
              </w:rPr>
            </w:pPr>
            <w:r w:rsidRPr="008C7CA1">
              <w:rPr>
                <w:rFonts w:ascii="Calibri" w:hAnsi="Calibri" w:cs="Times New Roman"/>
                <w:color w:val="000000"/>
                <w:sz w:val="22"/>
                <w:szCs w:val="22"/>
              </w:rPr>
              <w:t> </w:t>
            </w:r>
          </w:p>
        </w:tc>
        <w:tc>
          <w:tcPr>
            <w:tcW w:w="482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 xml:space="preserve">Показатель 2.2 Количество котельных, в которых проведены проведен текущий ремонт котлов и теплообменных аппаратов </w:t>
            </w:r>
          </w:p>
        </w:tc>
        <w:tc>
          <w:tcPr>
            <w:tcW w:w="148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шт.</w:t>
            </w:r>
          </w:p>
        </w:tc>
        <w:tc>
          <w:tcPr>
            <w:tcW w:w="1560" w:type="dxa"/>
            <w:gridSpan w:val="2"/>
            <w:tcBorders>
              <w:top w:val="nil"/>
              <w:left w:val="nil"/>
              <w:bottom w:val="single" w:sz="4" w:space="0" w:color="auto"/>
              <w:right w:val="single" w:sz="4" w:space="0" w:color="auto"/>
            </w:tcBorders>
            <w:shd w:val="clear" w:color="000000" w:fill="FFFFFF"/>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0</w:t>
            </w:r>
          </w:p>
        </w:tc>
        <w:tc>
          <w:tcPr>
            <w:tcW w:w="1088" w:type="dxa"/>
            <w:gridSpan w:val="3"/>
            <w:tcBorders>
              <w:top w:val="single" w:sz="4" w:space="0" w:color="auto"/>
              <w:left w:val="nil"/>
              <w:bottom w:val="single" w:sz="4" w:space="0" w:color="auto"/>
              <w:right w:val="single" w:sz="4" w:space="0" w:color="auto"/>
            </w:tcBorders>
            <w:shd w:val="clear" w:color="000000" w:fill="FFFFFF"/>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0</w:t>
            </w:r>
          </w:p>
        </w:tc>
        <w:tc>
          <w:tcPr>
            <w:tcW w:w="1060" w:type="dxa"/>
            <w:gridSpan w:val="2"/>
            <w:tcBorders>
              <w:top w:val="nil"/>
              <w:left w:val="nil"/>
              <w:bottom w:val="single" w:sz="4" w:space="0" w:color="auto"/>
              <w:right w:val="single" w:sz="4" w:space="0" w:color="auto"/>
            </w:tcBorders>
            <w:shd w:val="clear" w:color="000000" w:fill="FFFFFF"/>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5</w:t>
            </w:r>
          </w:p>
        </w:tc>
      </w:tr>
      <w:tr w:rsidR="008C7CA1" w:rsidRPr="008C7CA1" w:rsidTr="008C7CA1">
        <w:trPr>
          <w:gridAfter w:val="1"/>
          <w:wAfter w:w="251" w:type="dxa"/>
          <w:trHeight w:val="1200"/>
        </w:trPr>
        <w:tc>
          <w:tcPr>
            <w:tcW w:w="932" w:type="dxa"/>
            <w:gridSpan w:val="2"/>
            <w:tcBorders>
              <w:top w:val="nil"/>
              <w:left w:val="single" w:sz="4" w:space="0" w:color="auto"/>
              <w:bottom w:val="single" w:sz="4" w:space="0" w:color="auto"/>
              <w:right w:val="single" w:sz="4" w:space="0" w:color="auto"/>
            </w:tcBorders>
            <w:shd w:val="clear" w:color="auto" w:fill="auto"/>
            <w:noWrap/>
            <w:vAlign w:val="bottom"/>
            <w:hideMark/>
          </w:tcPr>
          <w:p w:rsidR="008C7CA1" w:rsidRPr="008C7CA1" w:rsidRDefault="008C7CA1" w:rsidP="008C7CA1">
            <w:pPr>
              <w:widowControl/>
              <w:autoSpaceDE/>
              <w:autoSpaceDN/>
              <w:adjustRightInd/>
              <w:ind w:firstLine="0"/>
              <w:jc w:val="left"/>
              <w:rPr>
                <w:rFonts w:ascii="Calibri" w:hAnsi="Calibri" w:cs="Times New Roman"/>
                <w:color w:val="000000"/>
                <w:sz w:val="22"/>
                <w:szCs w:val="22"/>
              </w:rPr>
            </w:pPr>
            <w:r w:rsidRPr="008C7CA1">
              <w:rPr>
                <w:rFonts w:ascii="Calibri" w:hAnsi="Calibri" w:cs="Times New Roman"/>
                <w:color w:val="000000"/>
                <w:sz w:val="22"/>
                <w:szCs w:val="22"/>
              </w:rPr>
              <w:t> </w:t>
            </w:r>
          </w:p>
        </w:tc>
        <w:tc>
          <w:tcPr>
            <w:tcW w:w="482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Показатель 2.3 Количество МКД, в которых проведен ремонт и замена запорной арматуры, трубопроводов ХГВС, обеспечение циркуляции воды в системе ГВС</w:t>
            </w:r>
          </w:p>
        </w:tc>
        <w:tc>
          <w:tcPr>
            <w:tcW w:w="1480" w:type="dxa"/>
            <w:gridSpan w:val="2"/>
            <w:tcBorders>
              <w:top w:val="nil"/>
              <w:left w:val="nil"/>
              <w:bottom w:val="single" w:sz="4" w:space="0" w:color="auto"/>
              <w:right w:val="single" w:sz="4" w:space="0" w:color="auto"/>
            </w:tcBorders>
            <w:shd w:val="clear" w:color="auto" w:fill="auto"/>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шт.</w:t>
            </w:r>
          </w:p>
        </w:tc>
        <w:tc>
          <w:tcPr>
            <w:tcW w:w="1560" w:type="dxa"/>
            <w:gridSpan w:val="2"/>
            <w:tcBorders>
              <w:top w:val="nil"/>
              <w:left w:val="nil"/>
              <w:bottom w:val="single" w:sz="4" w:space="0" w:color="auto"/>
              <w:right w:val="single" w:sz="4" w:space="0" w:color="auto"/>
            </w:tcBorders>
            <w:shd w:val="clear" w:color="000000" w:fill="FFFFFF"/>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0</w:t>
            </w:r>
          </w:p>
        </w:tc>
        <w:tc>
          <w:tcPr>
            <w:tcW w:w="1088" w:type="dxa"/>
            <w:gridSpan w:val="3"/>
            <w:tcBorders>
              <w:top w:val="single" w:sz="4" w:space="0" w:color="auto"/>
              <w:left w:val="nil"/>
              <w:bottom w:val="single" w:sz="4" w:space="0" w:color="auto"/>
              <w:right w:val="single" w:sz="4" w:space="0" w:color="auto"/>
            </w:tcBorders>
            <w:shd w:val="clear" w:color="000000" w:fill="FFFFFF"/>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0</w:t>
            </w:r>
          </w:p>
        </w:tc>
        <w:tc>
          <w:tcPr>
            <w:tcW w:w="1060" w:type="dxa"/>
            <w:gridSpan w:val="2"/>
            <w:tcBorders>
              <w:top w:val="nil"/>
              <w:left w:val="nil"/>
              <w:bottom w:val="single" w:sz="4" w:space="0" w:color="auto"/>
              <w:right w:val="single" w:sz="4" w:space="0" w:color="auto"/>
            </w:tcBorders>
            <w:shd w:val="clear" w:color="000000" w:fill="FFFFFF"/>
            <w:vAlign w:val="center"/>
            <w:hideMark/>
          </w:tcPr>
          <w:p w:rsidR="008C7CA1" w:rsidRPr="008C7CA1" w:rsidRDefault="008C7CA1" w:rsidP="008C7CA1">
            <w:pPr>
              <w:widowControl/>
              <w:autoSpaceDE/>
              <w:autoSpaceDN/>
              <w:adjustRightInd/>
              <w:ind w:firstLine="0"/>
              <w:jc w:val="center"/>
              <w:rPr>
                <w:rFonts w:ascii="Times New Roman" w:hAnsi="Times New Roman" w:cs="Times New Roman"/>
                <w:color w:val="000000"/>
                <w:sz w:val="22"/>
                <w:szCs w:val="22"/>
              </w:rPr>
            </w:pPr>
            <w:r w:rsidRPr="008C7CA1">
              <w:rPr>
                <w:rFonts w:ascii="Times New Roman" w:hAnsi="Times New Roman" w:cs="Times New Roman"/>
                <w:color w:val="000000"/>
                <w:sz w:val="22"/>
                <w:szCs w:val="22"/>
              </w:rPr>
              <w:t>10</w:t>
            </w:r>
          </w:p>
        </w:tc>
      </w:tr>
    </w:tbl>
    <w:p w:rsidR="002B1B74" w:rsidRDefault="002B1B74" w:rsidP="00EB5546">
      <w:pPr>
        <w:ind w:firstLine="0"/>
        <w:jc w:val="center"/>
        <w:rPr>
          <w:rFonts w:ascii="Times New Roman" w:hAnsi="Times New Roman" w:cs="Times New Roman"/>
          <w:b/>
          <w:sz w:val="24"/>
          <w:szCs w:val="24"/>
        </w:rPr>
      </w:pPr>
    </w:p>
    <w:p w:rsidR="006E6FDB" w:rsidRDefault="006E6FDB" w:rsidP="00EB5546">
      <w:pPr>
        <w:ind w:firstLine="0"/>
        <w:jc w:val="center"/>
        <w:rPr>
          <w:rFonts w:ascii="Times New Roman" w:hAnsi="Times New Roman" w:cs="Times New Roman"/>
          <w:b/>
          <w:sz w:val="24"/>
          <w:szCs w:val="24"/>
        </w:rPr>
      </w:pPr>
    </w:p>
    <w:tbl>
      <w:tblPr>
        <w:tblW w:w="15820" w:type="dxa"/>
        <w:tblInd w:w="817" w:type="dxa"/>
        <w:tblLook w:val="04A0" w:firstRow="1" w:lastRow="0" w:firstColumn="1" w:lastColumn="0" w:noHBand="0" w:noVBand="1"/>
      </w:tblPr>
      <w:tblGrid>
        <w:gridCol w:w="560"/>
        <w:gridCol w:w="5640"/>
        <w:gridCol w:w="9060"/>
        <w:gridCol w:w="560"/>
      </w:tblGrid>
      <w:tr w:rsidR="006E6FDB" w:rsidRPr="006E6FDB" w:rsidTr="000F4689">
        <w:trPr>
          <w:gridAfter w:val="1"/>
          <w:wAfter w:w="560" w:type="dxa"/>
          <w:trHeight w:val="225"/>
        </w:trPr>
        <w:tc>
          <w:tcPr>
            <w:tcW w:w="560" w:type="dxa"/>
            <w:tcBorders>
              <w:top w:val="nil"/>
              <w:left w:val="nil"/>
              <w:bottom w:val="nil"/>
              <w:right w:val="nil"/>
            </w:tcBorders>
            <w:shd w:val="clear" w:color="auto" w:fill="auto"/>
            <w:noWrap/>
            <w:vAlign w:val="bottom"/>
            <w:hideMark/>
          </w:tcPr>
          <w:p w:rsidR="006E6FDB" w:rsidRPr="006E6FDB" w:rsidRDefault="006E6FDB" w:rsidP="006E6FDB">
            <w:pPr>
              <w:widowControl/>
              <w:autoSpaceDE/>
              <w:autoSpaceDN/>
              <w:adjustRightInd/>
              <w:ind w:firstLine="0"/>
              <w:jc w:val="left"/>
              <w:rPr>
                <w:rFonts w:ascii="Times New Roman" w:hAnsi="Times New Roman" w:cs="Times New Roman"/>
                <w:sz w:val="24"/>
                <w:szCs w:val="24"/>
              </w:rPr>
            </w:pPr>
          </w:p>
        </w:tc>
        <w:tc>
          <w:tcPr>
            <w:tcW w:w="5640" w:type="dxa"/>
            <w:tcBorders>
              <w:top w:val="nil"/>
              <w:left w:val="nil"/>
              <w:bottom w:val="nil"/>
              <w:right w:val="nil"/>
            </w:tcBorders>
            <w:shd w:val="clear" w:color="auto" w:fill="auto"/>
            <w:noWrap/>
            <w:vAlign w:val="bottom"/>
            <w:hideMark/>
          </w:tcPr>
          <w:p w:rsidR="006E6FDB" w:rsidRPr="006E6FDB" w:rsidRDefault="006E6FDB" w:rsidP="006E6FDB">
            <w:pPr>
              <w:widowControl/>
              <w:autoSpaceDE/>
              <w:autoSpaceDN/>
              <w:adjustRightInd/>
              <w:ind w:firstLine="0"/>
              <w:jc w:val="left"/>
              <w:rPr>
                <w:rFonts w:ascii="Times New Roman" w:hAnsi="Times New Roman" w:cs="Times New Roman"/>
                <w:sz w:val="24"/>
                <w:szCs w:val="24"/>
              </w:rPr>
            </w:pPr>
          </w:p>
        </w:tc>
        <w:tc>
          <w:tcPr>
            <w:tcW w:w="9060" w:type="dxa"/>
            <w:tcBorders>
              <w:top w:val="nil"/>
              <w:left w:val="nil"/>
              <w:bottom w:val="nil"/>
              <w:right w:val="nil"/>
            </w:tcBorders>
            <w:shd w:val="clear" w:color="auto" w:fill="auto"/>
            <w:noWrap/>
            <w:vAlign w:val="center"/>
            <w:hideMark/>
          </w:tcPr>
          <w:p w:rsidR="006E6FDB" w:rsidRPr="006E6FDB" w:rsidRDefault="006E6FDB" w:rsidP="006E6FDB">
            <w:pPr>
              <w:widowControl/>
              <w:autoSpaceDE/>
              <w:autoSpaceDN/>
              <w:adjustRightInd/>
              <w:ind w:firstLine="0"/>
              <w:jc w:val="right"/>
              <w:rPr>
                <w:rFonts w:ascii="Times New Roman" w:hAnsi="Times New Roman" w:cs="Times New Roman"/>
                <w:b/>
                <w:bCs/>
                <w:sz w:val="24"/>
                <w:szCs w:val="24"/>
              </w:rPr>
            </w:pPr>
            <w:r w:rsidRPr="006E6FDB">
              <w:rPr>
                <w:rFonts w:ascii="Times New Roman" w:hAnsi="Times New Roman" w:cs="Times New Roman"/>
                <w:b/>
                <w:bCs/>
                <w:sz w:val="24"/>
                <w:szCs w:val="24"/>
              </w:rPr>
              <w:t>Приложение 2</w:t>
            </w:r>
          </w:p>
        </w:tc>
      </w:tr>
      <w:tr w:rsidR="006E6FDB" w:rsidRPr="006E6FDB" w:rsidTr="000F4689">
        <w:trPr>
          <w:gridAfter w:val="1"/>
          <w:wAfter w:w="560" w:type="dxa"/>
          <w:trHeight w:val="225"/>
        </w:trPr>
        <w:tc>
          <w:tcPr>
            <w:tcW w:w="560" w:type="dxa"/>
            <w:tcBorders>
              <w:top w:val="nil"/>
              <w:left w:val="nil"/>
              <w:bottom w:val="nil"/>
              <w:right w:val="nil"/>
            </w:tcBorders>
            <w:shd w:val="clear" w:color="auto" w:fill="auto"/>
            <w:noWrap/>
            <w:vAlign w:val="bottom"/>
            <w:hideMark/>
          </w:tcPr>
          <w:p w:rsidR="006E6FDB" w:rsidRPr="006E6FDB" w:rsidRDefault="006E6FDB" w:rsidP="006E6FDB">
            <w:pPr>
              <w:widowControl/>
              <w:autoSpaceDE/>
              <w:autoSpaceDN/>
              <w:adjustRightInd/>
              <w:ind w:firstLine="0"/>
              <w:jc w:val="left"/>
              <w:rPr>
                <w:rFonts w:ascii="Times New Roman" w:hAnsi="Times New Roman" w:cs="Times New Roman"/>
                <w:sz w:val="24"/>
                <w:szCs w:val="24"/>
              </w:rPr>
            </w:pPr>
          </w:p>
        </w:tc>
        <w:tc>
          <w:tcPr>
            <w:tcW w:w="5640" w:type="dxa"/>
            <w:tcBorders>
              <w:top w:val="nil"/>
              <w:left w:val="nil"/>
              <w:bottom w:val="nil"/>
              <w:right w:val="nil"/>
            </w:tcBorders>
            <w:shd w:val="clear" w:color="auto" w:fill="auto"/>
            <w:noWrap/>
            <w:vAlign w:val="bottom"/>
            <w:hideMark/>
          </w:tcPr>
          <w:p w:rsidR="006E6FDB" w:rsidRPr="006E6FDB" w:rsidRDefault="006E6FDB" w:rsidP="006E6FDB">
            <w:pPr>
              <w:widowControl/>
              <w:autoSpaceDE/>
              <w:autoSpaceDN/>
              <w:adjustRightInd/>
              <w:ind w:firstLine="0"/>
              <w:jc w:val="left"/>
              <w:rPr>
                <w:rFonts w:ascii="Times New Roman" w:hAnsi="Times New Roman" w:cs="Times New Roman"/>
                <w:sz w:val="24"/>
                <w:szCs w:val="24"/>
              </w:rPr>
            </w:pPr>
          </w:p>
        </w:tc>
        <w:tc>
          <w:tcPr>
            <w:tcW w:w="9060" w:type="dxa"/>
            <w:tcBorders>
              <w:top w:val="nil"/>
              <w:left w:val="nil"/>
              <w:bottom w:val="nil"/>
              <w:right w:val="nil"/>
            </w:tcBorders>
            <w:shd w:val="clear" w:color="auto" w:fill="auto"/>
            <w:noWrap/>
            <w:vAlign w:val="center"/>
            <w:hideMark/>
          </w:tcPr>
          <w:p w:rsidR="006E6FDB" w:rsidRPr="006E6FDB" w:rsidRDefault="006E6FDB" w:rsidP="006E6FDB">
            <w:pPr>
              <w:widowControl/>
              <w:autoSpaceDE/>
              <w:autoSpaceDN/>
              <w:adjustRightInd/>
              <w:ind w:firstLine="0"/>
              <w:jc w:val="right"/>
              <w:rPr>
                <w:rFonts w:ascii="Times New Roman" w:hAnsi="Times New Roman" w:cs="Times New Roman"/>
                <w:b/>
                <w:bCs/>
                <w:sz w:val="24"/>
                <w:szCs w:val="24"/>
              </w:rPr>
            </w:pPr>
          </w:p>
        </w:tc>
      </w:tr>
      <w:tr w:rsidR="006E6FDB" w:rsidRPr="006E6FDB" w:rsidTr="000F4689">
        <w:trPr>
          <w:gridBefore w:val="1"/>
          <w:wBefore w:w="560" w:type="dxa"/>
          <w:trHeight w:val="300"/>
        </w:trPr>
        <w:tc>
          <w:tcPr>
            <w:tcW w:w="15260" w:type="dxa"/>
            <w:gridSpan w:val="3"/>
            <w:tcBorders>
              <w:top w:val="nil"/>
              <w:left w:val="nil"/>
              <w:bottom w:val="nil"/>
              <w:right w:val="nil"/>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b/>
                <w:bCs/>
                <w:sz w:val="24"/>
                <w:szCs w:val="24"/>
              </w:rPr>
            </w:pPr>
            <w:r w:rsidRPr="006E6FDB">
              <w:rPr>
                <w:rFonts w:ascii="Times New Roman" w:hAnsi="Times New Roman" w:cs="Times New Roman"/>
                <w:b/>
                <w:bCs/>
                <w:sz w:val="24"/>
                <w:szCs w:val="24"/>
              </w:rPr>
              <w:t xml:space="preserve">   Индикаторы для расчета целевых показателей в области энергосбережения и повышения энергетической эффективности муниципального образования</w:t>
            </w:r>
          </w:p>
        </w:tc>
      </w:tr>
    </w:tbl>
    <w:p w:rsidR="00FD03EC" w:rsidRDefault="00FD03EC" w:rsidP="00EB5546">
      <w:pPr>
        <w:ind w:firstLine="0"/>
        <w:jc w:val="center"/>
        <w:rPr>
          <w:rFonts w:ascii="Times New Roman" w:hAnsi="Times New Roman" w:cs="Times New Roman"/>
          <w:b/>
          <w:sz w:val="24"/>
          <w:szCs w:val="24"/>
        </w:rPr>
      </w:pPr>
    </w:p>
    <w:tbl>
      <w:tblPr>
        <w:tblStyle w:val="ad"/>
        <w:tblW w:w="0" w:type="auto"/>
        <w:tblLook w:val="04A0" w:firstRow="1" w:lastRow="0" w:firstColumn="1" w:lastColumn="0" w:noHBand="0" w:noVBand="1"/>
      </w:tblPr>
      <w:tblGrid>
        <w:gridCol w:w="884"/>
        <w:gridCol w:w="4867"/>
        <w:gridCol w:w="1014"/>
        <w:gridCol w:w="1726"/>
        <w:gridCol w:w="1376"/>
        <w:gridCol w:w="1376"/>
        <w:gridCol w:w="1376"/>
        <w:gridCol w:w="1025"/>
        <w:gridCol w:w="1025"/>
        <w:gridCol w:w="1025"/>
      </w:tblGrid>
      <w:tr w:rsidR="001477F7" w:rsidRPr="00566E2D" w:rsidTr="00C214F0">
        <w:trPr>
          <w:trHeight w:val="540"/>
        </w:trPr>
        <w:tc>
          <w:tcPr>
            <w:tcW w:w="884" w:type="dxa"/>
            <w:vMerge w:val="restart"/>
            <w:hideMark/>
          </w:tcPr>
          <w:p w:rsidR="001477F7" w:rsidRPr="00566E2D" w:rsidRDefault="001477F7" w:rsidP="00566E2D">
            <w:pPr>
              <w:ind w:firstLine="0"/>
              <w:jc w:val="center"/>
              <w:rPr>
                <w:rFonts w:ascii="Times New Roman" w:hAnsi="Times New Roman" w:cs="Times New Roman"/>
                <w:bCs/>
                <w:sz w:val="18"/>
                <w:szCs w:val="18"/>
              </w:rPr>
            </w:pPr>
            <w:r w:rsidRPr="00566E2D">
              <w:rPr>
                <w:rFonts w:ascii="Times New Roman" w:hAnsi="Times New Roman" w:cs="Times New Roman"/>
                <w:bCs/>
                <w:sz w:val="18"/>
                <w:szCs w:val="18"/>
              </w:rPr>
              <w:t>№ п/п</w:t>
            </w:r>
          </w:p>
        </w:tc>
        <w:tc>
          <w:tcPr>
            <w:tcW w:w="4867" w:type="dxa"/>
            <w:vMerge w:val="restart"/>
            <w:hideMark/>
          </w:tcPr>
          <w:p w:rsidR="001477F7" w:rsidRPr="00566E2D" w:rsidRDefault="001477F7" w:rsidP="00566E2D">
            <w:pPr>
              <w:ind w:firstLine="0"/>
              <w:jc w:val="center"/>
              <w:rPr>
                <w:rFonts w:ascii="Times New Roman" w:hAnsi="Times New Roman" w:cs="Times New Roman"/>
                <w:bCs/>
                <w:sz w:val="18"/>
                <w:szCs w:val="18"/>
              </w:rPr>
            </w:pPr>
            <w:r w:rsidRPr="00566E2D">
              <w:rPr>
                <w:rFonts w:ascii="Times New Roman" w:hAnsi="Times New Roman" w:cs="Times New Roman"/>
                <w:bCs/>
                <w:sz w:val="18"/>
                <w:szCs w:val="18"/>
              </w:rPr>
              <w:t>Общие сведения</w:t>
            </w:r>
          </w:p>
        </w:tc>
        <w:tc>
          <w:tcPr>
            <w:tcW w:w="1014" w:type="dxa"/>
            <w:vMerge w:val="restart"/>
            <w:hideMark/>
          </w:tcPr>
          <w:p w:rsidR="001477F7" w:rsidRPr="00566E2D" w:rsidRDefault="001477F7" w:rsidP="00566E2D">
            <w:pPr>
              <w:ind w:firstLine="0"/>
              <w:jc w:val="center"/>
              <w:rPr>
                <w:rFonts w:ascii="Times New Roman" w:hAnsi="Times New Roman" w:cs="Times New Roman"/>
                <w:bCs/>
                <w:sz w:val="18"/>
                <w:szCs w:val="18"/>
              </w:rPr>
            </w:pPr>
            <w:proofErr w:type="spellStart"/>
            <w:r w:rsidRPr="00566E2D">
              <w:rPr>
                <w:rFonts w:ascii="Times New Roman" w:hAnsi="Times New Roman" w:cs="Times New Roman"/>
                <w:bCs/>
                <w:sz w:val="18"/>
                <w:szCs w:val="18"/>
              </w:rPr>
              <w:t>Ед.изм</w:t>
            </w:r>
            <w:proofErr w:type="spellEnd"/>
            <w:r w:rsidRPr="00566E2D">
              <w:rPr>
                <w:rFonts w:ascii="Times New Roman" w:hAnsi="Times New Roman" w:cs="Times New Roman"/>
                <w:bCs/>
                <w:sz w:val="18"/>
                <w:szCs w:val="18"/>
              </w:rPr>
              <w:t>.</w:t>
            </w:r>
          </w:p>
        </w:tc>
        <w:tc>
          <w:tcPr>
            <w:tcW w:w="5854" w:type="dxa"/>
            <w:gridSpan w:val="4"/>
            <w:hideMark/>
          </w:tcPr>
          <w:p w:rsidR="001477F7" w:rsidRPr="00566E2D" w:rsidRDefault="001477F7" w:rsidP="00566E2D">
            <w:pPr>
              <w:ind w:firstLine="0"/>
              <w:jc w:val="center"/>
              <w:rPr>
                <w:rFonts w:ascii="Times New Roman" w:hAnsi="Times New Roman" w:cs="Times New Roman"/>
                <w:bCs/>
                <w:sz w:val="18"/>
                <w:szCs w:val="18"/>
              </w:rPr>
            </w:pPr>
            <w:r w:rsidRPr="00566E2D">
              <w:rPr>
                <w:rFonts w:ascii="Times New Roman" w:hAnsi="Times New Roman" w:cs="Times New Roman"/>
                <w:bCs/>
                <w:sz w:val="18"/>
                <w:szCs w:val="18"/>
              </w:rPr>
              <w:t>Для анализа предыдущей программы</w:t>
            </w:r>
          </w:p>
        </w:tc>
        <w:tc>
          <w:tcPr>
            <w:tcW w:w="1025" w:type="dxa"/>
            <w:hideMark/>
          </w:tcPr>
          <w:p w:rsidR="001477F7" w:rsidRPr="00566E2D" w:rsidRDefault="001477F7" w:rsidP="00566E2D">
            <w:pPr>
              <w:ind w:firstLine="0"/>
              <w:jc w:val="center"/>
              <w:rPr>
                <w:rFonts w:ascii="Times New Roman" w:hAnsi="Times New Roman" w:cs="Times New Roman"/>
                <w:bCs/>
                <w:sz w:val="18"/>
                <w:szCs w:val="18"/>
              </w:rPr>
            </w:pPr>
            <w:r w:rsidRPr="001477F7">
              <w:rPr>
                <w:rFonts w:ascii="Times New Roman" w:hAnsi="Times New Roman" w:cs="Times New Roman"/>
                <w:bCs/>
                <w:sz w:val="18"/>
                <w:szCs w:val="18"/>
              </w:rPr>
              <w:t>отчетное значение</w:t>
            </w:r>
          </w:p>
        </w:tc>
        <w:tc>
          <w:tcPr>
            <w:tcW w:w="1025" w:type="dxa"/>
            <w:vMerge w:val="restart"/>
            <w:hideMark/>
          </w:tcPr>
          <w:p w:rsidR="001477F7" w:rsidRPr="00566E2D" w:rsidRDefault="001477F7" w:rsidP="00566E2D">
            <w:pPr>
              <w:ind w:firstLine="0"/>
              <w:jc w:val="center"/>
              <w:rPr>
                <w:rFonts w:ascii="Times New Roman" w:hAnsi="Times New Roman" w:cs="Times New Roman"/>
                <w:bCs/>
                <w:sz w:val="18"/>
                <w:szCs w:val="18"/>
              </w:rPr>
            </w:pPr>
            <w:r w:rsidRPr="00566E2D">
              <w:rPr>
                <w:rFonts w:ascii="Times New Roman" w:hAnsi="Times New Roman" w:cs="Times New Roman"/>
                <w:bCs/>
                <w:sz w:val="18"/>
                <w:szCs w:val="18"/>
              </w:rPr>
              <w:t>2022</w:t>
            </w:r>
          </w:p>
        </w:tc>
        <w:tc>
          <w:tcPr>
            <w:tcW w:w="1025" w:type="dxa"/>
            <w:vMerge w:val="restart"/>
            <w:hideMark/>
          </w:tcPr>
          <w:p w:rsidR="001477F7" w:rsidRPr="00566E2D" w:rsidRDefault="001477F7" w:rsidP="00566E2D">
            <w:pPr>
              <w:ind w:firstLine="0"/>
              <w:jc w:val="center"/>
              <w:rPr>
                <w:rFonts w:ascii="Times New Roman" w:hAnsi="Times New Roman" w:cs="Times New Roman"/>
                <w:bCs/>
                <w:sz w:val="18"/>
                <w:szCs w:val="18"/>
              </w:rPr>
            </w:pPr>
            <w:r w:rsidRPr="00566E2D">
              <w:rPr>
                <w:rFonts w:ascii="Times New Roman" w:hAnsi="Times New Roman" w:cs="Times New Roman"/>
                <w:bCs/>
                <w:sz w:val="18"/>
                <w:szCs w:val="18"/>
              </w:rPr>
              <w:t>2023</w:t>
            </w:r>
          </w:p>
        </w:tc>
      </w:tr>
      <w:tr w:rsidR="001477F7" w:rsidRPr="00566E2D" w:rsidTr="00CC141C">
        <w:trPr>
          <w:trHeight w:val="1510"/>
        </w:trPr>
        <w:tc>
          <w:tcPr>
            <w:tcW w:w="884" w:type="dxa"/>
            <w:vMerge/>
            <w:hideMark/>
          </w:tcPr>
          <w:p w:rsidR="001477F7" w:rsidRPr="00566E2D" w:rsidRDefault="001477F7" w:rsidP="00566E2D">
            <w:pPr>
              <w:ind w:firstLine="0"/>
              <w:jc w:val="center"/>
              <w:rPr>
                <w:rFonts w:ascii="Times New Roman" w:hAnsi="Times New Roman" w:cs="Times New Roman"/>
                <w:bCs/>
                <w:sz w:val="18"/>
                <w:szCs w:val="18"/>
              </w:rPr>
            </w:pPr>
          </w:p>
        </w:tc>
        <w:tc>
          <w:tcPr>
            <w:tcW w:w="4867" w:type="dxa"/>
            <w:vMerge/>
            <w:hideMark/>
          </w:tcPr>
          <w:p w:rsidR="001477F7" w:rsidRPr="00566E2D" w:rsidRDefault="001477F7" w:rsidP="00566E2D">
            <w:pPr>
              <w:ind w:firstLine="0"/>
              <w:jc w:val="center"/>
              <w:rPr>
                <w:rFonts w:ascii="Times New Roman" w:hAnsi="Times New Roman" w:cs="Times New Roman"/>
                <w:bCs/>
                <w:sz w:val="18"/>
                <w:szCs w:val="18"/>
              </w:rPr>
            </w:pPr>
          </w:p>
        </w:tc>
        <w:tc>
          <w:tcPr>
            <w:tcW w:w="1014" w:type="dxa"/>
            <w:vMerge/>
            <w:hideMark/>
          </w:tcPr>
          <w:p w:rsidR="001477F7" w:rsidRPr="00566E2D" w:rsidRDefault="001477F7" w:rsidP="00566E2D">
            <w:pPr>
              <w:ind w:firstLine="0"/>
              <w:jc w:val="center"/>
              <w:rPr>
                <w:rFonts w:ascii="Times New Roman" w:hAnsi="Times New Roman" w:cs="Times New Roman"/>
                <w:bCs/>
                <w:sz w:val="18"/>
                <w:szCs w:val="18"/>
              </w:rPr>
            </w:pPr>
          </w:p>
        </w:tc>
        <w:tc>
          <w:tcPr>
            <w:tcW w:w="1726" w:type="dxa"/>
            <w:hideMark/>
          </w:tcPr>
          <w:p w:rsidR="001477F7" w:rsidRPr="00566E2D" w:rsidRDefault="001477F7" w:rsidP="00566E2D">
            <w:pPr>
              <w:ind w:firstLine="0"/>
              <w:jc w:val="center"/>
              <w:rPr>
                <w:rFonts w:ascii="Times New Roman" w:hAnsi="Times New Roman" w:cs="Times New Roman"/>
                <w:bCs/>
                <w:sz w:val="18"/>
                <w:szCs w:val="18"/>
              </w:rPr>
            </w:pPr>
            <w:r w:rsidRPr="00566E2D">
              <w:rPr>
                <w:rFonts w:ascii="Times New Roman" w:hAnsi="Times New Roman" w:cs="Times New Roman"/>
                <w:bCs/>
                <w:sz w:val="18"/>
                <w:szCs w:val="18"/>
              </w:rPr>
              <w:t>2017</w:t>
            </w:r>
          </w:p>
        </w:tc>
        <w:tc>
          <w:tcPr>
            <w:tcW w:w="1376" w:type="dxa"/>
            <w:hideMark/>
          </w:tcPr>
          <w:p w:rsidR="001477F7" w:rsidRPr="00566E2D" w:rsidRDefault="001477F7" w:rsidP="00566E2D">
            <w:pPr>
              <w:ind w:firstLine="0"/>
              <w:jc w:val="center"/>
              <w:rPr>
                <w:rFonts w:ascii="Times New Roman" w:hAnsi="Times New Roman" w:cs="Times New Roman"/>
                <w:bCs/>
                <w:sz w:val="18"/>
                <w:szCs w:val="18"/>
              </w:rPr>
            </w:pPr>
            <w:r w:rsidRPr="00566E2D">
              <w:rPr>
                <w:rFonts w:ascii="Times New Roman" w:hAnsi="Times New Roman" w:cs="Times New Roman"/>
                <w:bCs/>
                <w:sz w:val="18"/>
                <w:szCs w:val="18"/>
              </w:rPr>
              <w:t>2018</w:t>
            </w:r>
          </w:p>
        </w:tc>
        <w:tc>
          <w:tcPr>
            <w:tcW w:w="1376" w:type="dxa"/>
            <w:hideMark/>
          </w:tcPr>
          <w:p w:rsidR="001477F7" w:rsidRPr="00566E2D" w:rsidRDefault="001477F7" w:rsidP="00566E2D">
            <w:pPr>
              <w:ind w:firstLine="0"/>
              <w:jc w:val="center"/>
              <w:rPr>
                <w:rFonts w:ascii="Times New Roman" w:hAnsi="Times New Roman" w:cs="Times New Roman"/>
                <w:bCs/>
                <w:sz w:val="18"/>
                <w:szCs w:val="18"/>
              </w:rPr>
            </w:pPr>
            <w:r w:rsidRPr="00566E2D">
              <w:rPr>
                <w:rFonts w:ascii="Times New Roman" w:hAnsi="Times New Roman" w:cs="Times New Roman"/>
                <w:bCs/>
                <w:sz w:val="18"/>
                <w:szCs w:val="18"/>
              </w:rPr>
              <w:t>2019</w:t>
            </w:r>
          </w:p>
        </w:tc>
        <w:tc>
          <w:tcPr>
            <w:tcW w:w="1376" w:type="dxa"/>
            <w:hideMark/>
          </w:tcPr>
          <w:p w:rsidR="001477F7" w:rsidRPr="00566E2D" w:rsidRDefault="001477F7" w:rsidP="00566E2D">
            <w:pPr>
              <w:ind w:firstLine="0"/>
              <w:jc w:val="center"/>
              <w:rPr>
                <w:rFonts w:ascii="Times New Roman" w:hAnsi="Times New Roman" w:cs="Times New Roman"/>
                <w:bCs/>
                <w:sz w:val="18"/>
                <w:szCs w:val="18"/>
              </w:rPr>
            </w:pPr>
            <w:r w:rsidRPr="00566E2D">
              <w:rPr>
                <w:rFonts w:ascii="Times New Roman" w:hAnsi="Times New Roman" w:cs="Times New Roman"/>
                <w:bCs/>
                <w:sz w:val="18"/>
                <w:szCs w:val="18"/>
              </w:rPr>
              <w:t>2020</w:t>
            </w:r>
          </w:p>
        </w:tc>
        <w:tc>
          <w:tcPr>
            <w:tcW w:w="1025" w:type="dxa"/>
            <w:hideMark/>
          </w:tcPr>
          <w:p w:rsidR="001477F7" w:rsidRPr="00566E2D" w:rsidRDefault="001477F7" w:rsidP="00566E2D">
            <w:pPr>
              <w:ind w:firstLine="0"/>
              <w:jc w:val="center"/>
              <w:rPr>
                <w:rFonts w:ascii="Times New Roman" w:hAnsi="Times New Roman" w:cs="Times New Roman"/>
                <w:bCs/>
                <w:sz w:val="18"/>
                <w:szCs w:val="18"/>
              </w:rPr>
            </w:pPr>
            <w:r>
              <w:rPr>
                <w:rFonts w:ascii="Times New Roman" w:hAnsi="Times New Roman" w:cs="Times New Roman"/>
                <w:bCs/>
                <w:sz w:val="18"/>
                <w:szCs w:val="18"/>
              </w:rPr>
              <w:t>2021</w:t>
            </w:r>
          </w:p>
        </w:tc>
        <w:tc>
          <w:tcPr>
            <w:tcW w:w="1025" w:type="dxa"/>
            <w:vMerge/>
            <w:hideMark/>
          </w:tcPr>
          <w:p w:rsidR="001477F7" w:rsidRPr="00566E2D" w:rsidRDefault="001477F7" w:rsidP="00566E2D">
            <w:pPr>
              <w:ind w:firstLine="0"/>
              <w:jc w:val="center"/>
              <w:rPr>
                <w:rFonts w:ascii="Times New Roman" w:hAnsi="Times New Roman" w:cs="Times New Roman"/>
                <w:bCs/>
                <w:sz w:val="18"/>
                <w:szCs w:val="18"/>
              </w:rPr>
            </w:pPr>
          </w:p>
        </w:tc>
        <w:tc>
          <w:tcPr>
            <w:tcW w:w="1025" w:type="dxa"/>
            <w:vMerge/>
            <w:hideMark/>
          </w:tcPr>
          <w:p w:rsidR="001477F7" w:rsidRPr="00566E2D" w:rsidRDefault="001477F7" w:rsidP="00566E2D">
            <w:pPr>
              <w:ind w:firstLine="0"/>
              <w:jc w:val="center"/>
              <w:rPr>
                <w:rFonts w:ascii="Times New Roman" w:hAnsi="Times New Roman" w:cs="Times New Roman"/>
                <w:bCs/>
                <w:sz w:val="18"/>
                <w:szCs w:val="18"/>
              </w:rPr>
            </w:pPr>
          </w:p>
        </w:tc>
      </w:tr>
      <w:tr w:rsidR="00566E2D" w:rsidRPr="00566E2D" w:rsidTr="001477F7">
        <w:trPr>
          <w:trHeight w:val="225"/>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Объем потребления ЭЭ на территории МО</w:t>
            </w:r>
          </w:p>
        </w:tc>
        <w:tc>
          <w:tcPr>
            <w:tcW w:w="101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 xml:space="preserve">тыс. </w:t>
            </w:r>
            <w:proofErr w:type="spellStart"/>
            <w:r w:rsidRPr="00566E2D">
              <w:rPr>
                <w:rFonts w:ascii="Times New Roman" w:hAnsi="Times New Roman" w:cs="Times New Roman"/>
                <w:sz w:val="18"/>
                <w:szCs w:val="18"/>
              </w:rPr>
              <w:t>кВтч</w:t>
            </w:r>
            <w:proofErr w:type="spellEnd"/>
          </w:p>
        </w:tc>
        <w:tc>
          <w:tcPr>
            <w:tcW w:w="172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14,92</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14,81</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14,59</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14,49</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14,39</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13,96</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13,54</w:t>
            </w:r>
          </w:p>
        </w:tc>
      </w:tr>
      <w:tr w:rsidR="00566E2D" w:rsidRPr="00566E2D" w:rsidTr="001477F7">
        <w:trPr>
          <w:trHeight w:val="225"/>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Объем потребления ТЭ на территории МО</w:t>
            </w:r>
          </w:p>
        </w:tc>
        <w:tc>
          <w:tcPr>
            <w:tcW w:w="101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тыс. Гкал</w:t>
            </w:r>
          </w:p>
        </w:tc>
        <w:tc>
          <w:tcPr>
            <w:tcW w:w="172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70,99</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68,71</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67,54</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66,56</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74,34</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72,20</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70,12</w:t>
            </w:r>
          </w:p>
        </w:tc>
      </w:tr>
      <w:tr w:rsidR="00566E2D" w:rsidRPr="00566E2D" w:rsidTr="001477F7">
        <w:trPr>
          <w:trHeight w:val="225"/>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3</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Объем потребления холодной воды на территории МО</w:t>
            </w:r>
          </w:p>
        </w:tc>
        <w:tc>
          <w:tcPr>
            <w:tcW w:w="101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 xml:space="preserve">тыс. </w:t>
            </w:r>
            <w:proofErr w:type="spellStart"/>
            <w:r w:rsidRPr="00566E2D">
              <w:rPr>
                <w:rFonts w:ascii="Times New Roman" w:hAnsi="Times New Roman" w:cs="Times New Roman"/>
                <w:sz w:val="18"/>
                <w:szCs w:val="18"/>
              </w:rPr>
              <w:t>куб.м</w:t>
            </w:r>
            <w:proofErr w:type="spellEnd"/>
          </w:p>
        </w:tc>
        <w:tc>
          <w:tcPr>
            <w:tcW w:w="172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580,54</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540,84</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532,69</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516,38</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601,90</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542,15</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488,36</w:t>
            </w:r>
          </w:p>
        </w:tc>
      </w:tr>
      <w:tr w:rsidR="00566E2D" w:rsidRPr="00566E2D" w:rsidTr="001477F7">
        <w:trPr>
          <w:trHeight w:val="225"/>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4</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Объем потребления горячей воды на территории МО</w:t>
            </w:r>
          </w:p>
        </w:tc>
        <w:tc>
          <w:tcPr>
            <w:tcW w:w="101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 xml:space="preserve">тыс. </w:t>
            </w:r>
            <w:proofErr w:type="spellStart"/>
            <w:r w:rsidRPr="00566E2D">
              <w:rPr>
                <w:rFonts w:ascii="Times New Roman" w:hAnsi="Times New Roman" w:cs="Times New Roman"/>
                <w:sz w:val="18"/>
                <w:szCs w:val="18"/>
              </w:rPr>
              <w:t>куб.м</w:t>
            </w:r>
            <w:proofErr w:type="spellEnd"/>
          </w:p>
        </w:tc>
        <w:tc>
          <w:tcPr>
            <w:tcW w:w="172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301,36</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270,66</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109,80</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100,87</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214,70</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208,26</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202,01</w:t>
            </w:r>
          </w:p>
        </w:tc>
      </w:tr>
      <w:tr w:rsidR="00566E2D" w:rsidRPr="00566E2D" w:rsidTr="001477F7">
        <w:trPr>
          <w:trHeight w:val="225"/>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Объем потребления природного газа МО</w:t>
            </w:r>
          </w:p>
        </w:tc>
        <w:tc>
          <w:tcPr>
            <w:tcW w:w="101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 xml:space="preserve">тыс. </w:t>
            </w:r>
            <w:proofErr w:type="spellStart"/>
            <w:r w:rsidRPr="00566E2D">
              <w:rPr>
                <w:rFonts w:ascii="Times New Roman" w:hAnsi="Times New Roman" w:cs="Times New Roman"/>
                <w:sz w:val="18"/>
                <w:szCs w:val="18"/>
              </w:rPr>
              <w:t>куб.м</w:t>
            </w:r>
            <w:proofErr w:type="spellEnd"/>
          </w:p>
        </w:tc>
        <w:tc>
          <w:tcPr>
            <w:tcW w:w="172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364,13</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362,18</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360,14</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359,16</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358,56</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356,63</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354,75</w:t>
            </w:r>
          </w:p>
        </w:tc>
      </w:tr>
      <w:tr w:rsidR="00566E2D" w:rsidRPr="00566E2D" w:rsidTr="001477F7">
        <w:trPr>
          <w:trHeight w:val="450"/>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6</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Объем потребления ЭЭ, расчеты за которую осуществляются с использованием приборов учета</w:t>
            </w:r>
          </w:p>
        </w:tc>
        <w:tc>
          <w:tcPr>
            <w:tcW w:w="1014" w:type="dxa"/>
            <w:hideMark/>
          </w:tcPr>
          <w:p w:rsidR="00566E2D" w:rsidRPr="00566E2D" w:rsidRDefault="00566E2D" w:rsidP="00566E2D">
            <w:pPr>
              <w:ind w:firstLine="0"/>
              <w:jc w:val="center"/>
              <w:rPr>
                <w:rFonts w:ascii="Times New Roman" w:hAnsi="Times New Roman" w:cs="Times New Roman"/>
                <w:sz w:val="18"/>
                <w:szCs w:val="18"/>
              </w:rPr>
            </w:pPr>
            <w:proofErr w:type="spellStart"/>
            <w:r w:rsidRPr="00566E2D">
              <w:rPr>
                <w:rFonts w:ascii="Times New Roman" w:hAnsi="Times New Roman" w:cs="Times New Roman"/>
                <w:sz w:val="18"/>
                <w:szCs w:val="18"/>
              </w:rPr>
              <w:t>тыс.кВтч</w:t>
            </w:r>
            <w:proofErr w:type="spellEnd"/>
          </w:p>
        </w:tc>
        <w:tc>
          <w:tcPr>
            <w:tcW w:w="172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14,92</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14,81</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14,59</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14,49</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14,39</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13,96</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13,54</w:t>
            </w:r>
          </w:p>
        </w:tc>
      </w:tr>
      <w:tr w:rsidR="00566E2D" w:rsidRPr="00566E2D" w:rsidTr="001477F7">
        <w:trPr>
          <w:trHeight w:val="450"/>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7</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Объем потребления ТЭ, расчеты за которую осуществляются с использованием приборов учета</w:t>
            </w:r>
          </w:p>
        </w:tc>
        <w:tc>
          <w:tcPr>
            <w:tcW w:w="1014" w:type="dxa"/>
            <w:hideMark/>
          </w:tcPr>
          <w:p w:rsidR="00566E2D" w:rsidRPr="00566E2D" w:rsidRDefault="00566E2D" w:rsidP="00566E2D">
            <w:pPr>
              <w:ind w:firstLine="0"/>
              <w:jc w:val="center"/>
              <w:rPr>
                <w:rFonts w:ascii="Times New Roman" w:hAnsi="Times New Roman" w:cs="Times New Roman"/>
                <w:sz w:val="18"/>
                <w:szCs w:val="18"/>
              </w:rPr>
            </w:pPr>
            <w:proofErr w:type="spellStart"/>
            <w:r w:rsidRPr="00566E2D">
              <w:rPr>
                <w:rFonts w:ascii="Times New Roman" w:hAnsi="Times New Roman" w:cs="Times New Roman"/>
                <w:sz w:val="18"/>
                <w:szCs w:val="18"/>
              </w:rPr>
              <w:t>тыс.Гкал</w:t>
            </w:r>
            <w:proofErr w:type="spellEnd"/>
          </w:p>
        </w:tc>
        <w:tc>
          <w:tcPr>
            <w:tcW w:w="172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40,49</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41,15</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41,28</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43,18</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43,18</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33,28</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32,37</w:t>
            </w:r>
          </w:p>
        </w:tc>
      </w:tr>
      <w:tr w:rsidR="00566E2D" w:rsidRPr="00566E2D" w:rsidTr="001477F7">
        <w:trPr>
          <w:trHeight w:val="450"/>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8</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Объем потребления холодной воды, расчеты за которую осуществляются с использованием приборов учета</w:t>
            </w:r>
          </w:p>
        </w:tc>
        <w:tc>
          <w:tcPr>
            <w:tcW w:w="101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 xml:space="preserve">тыс. </w:t>
            </w:r>
            <w:proofErr w:type="spellStart"/>
            <w:r w:rsidRPr="00566E2D">
              <w:rPr>
                <w:rFonts w:ascii="Times New Roman" w:hAnsi="Times New Roman" w:cs="Times New Roman"/>
                <w:sz w:val="18"/>
                <w:szCs w:val="18"/>
              </w:rPr>
              <w:t>куб.м</w:t>
            </w:r>
            <w:proofErr w:type="spellEnd"/>
          </w:p>
        </w:tc>
        <w:tc>
          <w:tcPr>
            <w:tcW w:w="172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368,33</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357,96</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347,47</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344,92</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337,67</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303,90</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273,51</w:t>
            </w:r>
          </w:p>
        </w:tc>
      </w:tr>
      <w:tr w:rsidR="00566E2D" w:rsidRPr="00566E2D" w:rsidTr="001477F7">
        <w:trPr>
          <w:trHeight w:val="450"/>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9</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Объем потребления горячей воды, расчеты за которую осуществляются с использованием приборов учета</w:t>
            </w:r>
          </w:p>
        </w:tc>
        <w:tc>
          <w:tcPr>
            <w:tcW w:w="101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 xml:space="preserve">тыс. </w:t>
            </w:r>
            <w:proofErr w:type="spellStart"/>
            <w:r w:rsidRPr="00566E2D">
              <w:rPr>
                <w:rFonts w:ascii="Times New Roman" w:hAnsi="Times New Roman" w:cs="Times New Roman"/>
                <w:sz w:val="18"/>
                <w:szCs w:val="18"/>
              </w:rPr>
              <w:t>куб.м</w:t>
            </w:r>
            <w:proofErr w:type="spellEnd"/>
          </w:p>
        </w:tc>
        <w:tc>
          <w:tcPr>
            <w:tcW w:w="172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88,33</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92,67</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97,83</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83,62</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83,62</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101,77</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98,72</w:t>
            </w:r>
          </w:p>
        </w:tc>
      </w:tr>
      <w:tr w:rsidR="00566E2D" w:rsidRPr="00566E2D" w:rsidTr="001477F7">
        <w:trPr>
          <w:trHeight w:val="450"/>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lastRenderedPageBreak/>
              <w:t>10</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Объем потребления природного газа, расчеты за который осуществляются с использованием приборов учета</w:t>
            </w:r>
          </w:p>
        </w:tc>
        <w:tc>
          <w:tcPr>
            <w:tcW w:w="101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 xml:space="preserve">тыс. </w:t>
            </w:r>
            <w:proofErr w:type="spellStart"/>
            <w:r w:rsidRPr="00566E2D">
              <w:rPr>
                <w:rFonts w:ascii="Times New Roman" w:hAnsi="Times New Roman" w:cs="Times New Roman"/>
                <w:sz w:val="18"/>
                <w:szCs w:val="18"/>
              </w:rPr>
              <w:t>куб.м</w:t>
            </w:r>
            <w:proofErr w:type="spellEnd"/>
          </w:p>
        </w:tc>
        <w:tc>
          <w:tcPr>
            <w:tcW w:w="172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700,19</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700,13</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699,17</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697,84</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697,50</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696,07</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694,54</w:t>
            </w:r>
          </w:p>
        </w:tc>
      </w:tr>
      <w:tr w:rsidR="00566E2D" w:rsidRPr="00566E2D" w:rsidTr="001477F7">
        <w:trPr>
          <w:trHeight w:val="675"/>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11</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Объем производства энергетических ресурсов с использованием возобновляемых источников энергии и/или вторичных энергетических ресурсов</w:t>
            </w:r>
          </w:p>
        </w:tc>
        <w:tc>
          <w:tcPr>
            <w:tcW w:w="101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т у. т.</w:t>
            </w:r>
          </w:p>
        </w:tc>
        <w:tc>
          <w:tcPr>
            <w:tcW w:w="172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7,98</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7,95</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7,92</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7,85</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7,81</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7,58</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7,35</w:t>
            </w:r>
          </w:p>
        </w:tc>
      </w:tr>
      <w:tr w:rsidR="00566E2D" w:rsidRPr="00566E2D" w:rsidTr="001477F7">
        <w:trPr>
          <w:trHeight w:val="450"/>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12</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Общий объем энергетических ресурсов, производимых на территории МО</w:t>
            </w:r>
          </w:p>
        </w:tc>
        <w:tc>
          <w:tcPr>
            <w:tcW w:w="101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т у. т.</w:t>
            </w:r>
          </w:p>
        </w:tc>
        <w:tc>
          <w:tcPr>
            <w:tcW w:w="172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17715</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17701,19</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17700,13</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17 699,15</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17 698,33</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17 167,38</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16 652,36</w:t>
            </w:r>
          </w:p>
        </w:tc>
      </w:tr>
      <w:tr w:rsidR="00566E2D" w:rsidRPr="00566E2D" w:rsidTr="001477F7">
        <w:trPr>
          <w:trHeight w:val="450"/>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13</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Объем потребления ЭЭ в органах местного самоуправления и муниципальных учреждениях</w:t>
            </w:r>
          </w:p>
        </w:tc>
        <w:tc>
          <w:tcPr>
            <w:tcW w:w="1014" w:type="dxa"/>
            <w:hideMark/>
          </w:tcPr>
          <w:p w:rsidR="00566E2D" w:rsidRPr="00566E2D" w:rsidRDefault="00566E2D" w:rsidP="00566E2D">
            <w:pPr>
              <w:ind w:firstLine="0"/>
              <w:jc w:val="center"/>
              <w:rPr>
                <w:rFonts w:ascii="Times New Roman" w:hAnsi="Times New Roman" w:cs="Times New Roman"/>
                <w:sz w:val="18"/>
                <w:szCs w:val="18"/>
              </w:rPr>
            </w:pPr>
            <w:proofErr w:type="spellStart"/>
            <w:r w:rsidRPr="00566E2D">
              <w:rPr>
                <w:rFonts w:ascii="Times New Roman" w:hAnsi="Times New Roman" w:cs="Times New Roman"/>
                <w:sz w:val="18"/>
                <w:szCs w:val="18"/>
              </w:rPr>
              <w:t>кВтч</w:t>
            </w:r>
            <w:proofErr w:type="spellEnd"/>
          </w:p>
        </w:tc>
        <w:tc>
          <w:tcPr>
            <w:tcW w:w="172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562 180,13</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560 150,31</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508 840,00</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550 216,00</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536 563,19</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520 466,30</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504 852,31</w:t>
            </w:r>
          </w:p>
        </w:tc>
      </w:tr>
      <w:tr w:rsidR="00566E2D" w:rsidRPr="00566E2D" w:rsidTr="001477F7">
        <w:trPr>
          <w:trHeight w:val="450"/>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14</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Площадь размещения органов местного самоуправления и муниципальных учреждений</w:t>
            </w:r>
          </w:p>
        </w:tc>
        <w:tc>
          <w:tcPr>
            <w:tcW w:w="1014" w:type="dxa"/>
            <w:hideMark/>
          </w:tcPr>
          <w:p w:rsidR="00566E2D" w:rsidRPr="00566E2D" w:rsidRDefault="00566E2D" w:rsidP="00566E2D">
            <w:pPr>
              <w:ind w:firstLine="0"/>
              <w:jc w:val="center"/>
              <w:rPr>
                <w:rFonts w:ascii="Times New Roman" w:hAnsi="Times New Roman" w:cs="Times New Roman"/>
                <w:sz w:val="18"/>
                <w:szCs w:val="18"/>
              </w:rPr>
            </w:pPr>
            <w:proofErr w:type="spellStart"/>
            <w:r w:rsidRPr="00566E2D">
              <w:rPr>
                <w:rFonts w:ascii="Times New Roman" w:hAnsi="Times New Roman" w:cs="Times New Roman"/>
                <w:sz w:val="18"/>
                <w:szCs w:val="18"/>
              </w:rPr>
              <w:t>кв.м</w:t>
            </w:r>
            <w:proofErr w:type="spellEnd"/>
          </w:p>
        </w:tc>
        <w:tc>
          <w:tcPr>
            <w:tcW w:w="172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21362</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21362</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23 101,00</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23 101,00</w:t>
            </w:r>
          </w:p>
        </w:tc>
        <w:tc>
          <w:tcPr>
            <w:tcW w:w="1025"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23 101,00</w:t>
            </w:r>
          </w:p>
        </w:tc>
        <w:tc>
          <w:tcPr>
            <w:tcW w:w="1025"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23 101,00</w:t>
            </w:r>
          </w:p>
        </w:tc>
        <w:tc>
          <w:tcPr>
            <w:tcW w:w="1025"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23 101,00</w:t>
            </w:r>
          </w:p>
        </w:tc>
      </w:tr>
      <w:tr w:rsidR="00566E2D" w:rsidRPr="00566E2D" w:rsidTr="001477F7">
        <w:trPr>
          <w:trHeight w:val="450"/>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15</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Объем потребления ТЭ в органах местного самоуправления и муниципальных учреждениях</w:t>
            </w:r>
          </w:p>
        </w:tc>
        <w:tc>
          <w:tcPr>
            <w:tcW w:w="101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Гкал</w:t>
            </w:r>
          </w:p>
        </w:tc>
        <w:tc>
          <w:tcPr>
            <w:tcW w:w="172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5218,76</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5500,03</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5 310,50</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5 509,70</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5 557,55</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5 390,82</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5 229,10</w:t>
            </w:r>
          </w:p>
        </w:tc>
      </w:tr>
      <w:tr w:rsidR="00566E2D" w:rsidRPr="00566E2D" w:rsidTr="001477F7">
        <w:trPr>
          <w:trHeight w:val="450"/>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16</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Площадь размещения органов местного самоуправления и муниципальных учреждений</w:t>
            </w:r>
          </w:p>
        </w:tc>
        <w:tc>
          <w:tcPr>
            <w:tcW w:w="1014" w:type="dxa"/>
            <w:hideMark/>
          </w:tcPr>
          <w:p w:rsidR="00566E2D" w:rsidRPr="00566E2D" w:rsidRDefault="00566E2D" w:rsidP="00566E2D">
            <w:pPr>
              <w:ind w:firstLine="0"/>
              <w:jc w:val="center"/>
              <w:rPr>
                <w:rFonts w:ascii="Times New Roman" w:hAnsi="Times New Roman" w:cs="Times New Roman"/>
                <w:sz w:val="18"/>
                <w:szCs w:val="18"/>
              </w:rPr>
            </w:pPr>
            <w:proofErr w:type="spellStart"/>
            <w:r w:rsidRPr="00566E2D">
              <w:rPr>
                <w:rFonts w:ascii="Times New Roman" w:hAnsi="Times New Roman" w:cs="Times New Roman"/>
                <w:sz w:val="18"/>
                <w:szCs w:val="18"/>
              </w:rPr>
              <w:t>кв.м</w:t>
            </w:r>
            <w:proofErr w:type="spellEnd"/>
          </w:p>
        </w:tc>
        <w:tc>
          <w:tcPr>
            <w:tcW w:w="172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21362</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21362</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23 101,00</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23 101,00</w:t>
            </w:r>
          </w:p>
        </w:tc>
        <w:tc>
          <w:tcPr>
            <w:tcW w:w="1025"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23 101,00</w:t>
            </w:r>
          </w:p>
        </w:tc>
        <w:tc>
          <w:tcPr>
            <w:tcW w:w="1025"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23 101,00</w:t>
            </w:r>
          </w:p>
        </w:tc>
        <w:tc>
          <w:tcPr>
            <w:tcW w:w="1025"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23 101,00</w:t>
            </w:r>
          </w:p>
        </w:tc>
      </w:tr>
      <w:tr w:rsidR="00566E2D" w:rsidRPr="00566E2D" w:rsidTr="001477F7">
        <w:trPr>
          <w:trHeight w:val="450"/>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17</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Объем потребления Холодной воды в органах местного самоуправления и муниципальных учреждениях</w:t>
            </w:r>
          </w:p>
        </w:tc>
        <w:tc>
          <w:tcPr>
            <w:tcW w:w="1014" w:type="dxa"/>
            <w:hideMark/>
          </w:tcPr>
          <w:p w:rsidR="00566E2D" w:rsidRPr="00566E2D" w:rsidRDefault="00566E2D" w:rsidP="00566E2D">
            <w:pPr>
              <w:ind w:firstLine="0"/>
              <w:jc w:val="center"/>
              <w:rPr>
                <w:rFonts w:ascii="Times New Roman" w:hAnsi="Times New Roman" w:cs="Times New Roman"/>
                <w:sz w:val="18"/>
                <w:szCs w:val="18"/>
              </w:rPr>
            </w:pPr>
            <w:proofErr w:type="spellStart"/>
            <w:r w:rsidRPr="00566E2D">
              <w:rPr>
                <w:rFonts w:ascii="Times New Roman" w:hAnsi="Times New Roman" w:cs="Times New Roman"/>
                <w:sz w:val="18"/>
                <w:szCs w:val="18"/>
              </w:rPr>
              <w:t>куб.м</w:t>
            </w:r>
            <w:proofErr w:type="spellEnd"/>
          </w:p>
        </w:tc>
        <w:tc>
          <w:tcPr>
            <w:tcW w:w="172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6782,04</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6333,35</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5 976,64</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5 955,73</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6 244,63</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6 057,29</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5 875,57</w:t>
            </w:r>
          </w:p>
        </w:tc>
      </w:tr>
      <w:tr w:rsidR="00566E2D" w:rsidRPr="00566E2D" w:rsidTr="001477F7">
        <w:trPr>
          <w:trHeight w:val="450"/>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18</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Количество работников органов местного самоуправления и муниципальных учреждений</w:t>
            </w:r>
          </w:p>
        </w:tc>
        <w:tc>
          <w:tcPr>
            <w:tcW w:w="101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чел.</w:t>
            </w:r>
          </w:p>
        </w:tc>
        <w:tc>
          <w:tcPr>
            <w:tcW w:w="172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537</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537</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537</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537</w:t>
            </w:r>
          </w:p>
        </w:tc>
        <w:tc>
          <w:tcPr>
            <w:tcW w:w="1025"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537</w:t>
            </w:r>
          </w:p>
        </w:tc>
        <w:tc>
          <w:tcPr>
            <w:tcW w:w="1025"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537</w:t>
            </w:r>
          </w:p>
        </w:tc>
        <w:tc>
          <w:tcPr>
            <w:tcW w:w="1025"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537</w:t>
            </w:r>
          </w:p>
        </w:tc>
      </w:tr>
      <w:tr w:rsidR="00566E2D" w:rsidRPr="00566E2D" w:rsidTr="001477F7">
        <w:trPr>
          <w:trHeight w:val="450"/>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19</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 xml:space="preserve">Объем потребления Горячей воды </w:t>
            </w:r>
            <w:proofErr w:type="spellStart"/>
            <w:r w:rsidRPr="00566E2D">
              <w:rPr>
                <w:rFonts w:ascii="Times New Roman" w:hAnsi="Times New Roman" w:cs="Times New Roman"/>
                <w:sz w:val="18"/>
                <w:szCs w:val="18"/>
              </w:rPr>
              <w:t>воды</w:t>
            </w:r>
            <w:proofErr w:type="spellEnd"/>
            <w:r w:rsidRPr="00566E2D">
              <w:rPr>
                <w:rFonts w:ascii="Times New Roman" w:hAnsi="Times New Roman" w:cs="Times New Roman"/>
                <w:sz w:val="18"/>
                <w:szCs w:val="18"/>
              </w:rPr>
              <w:t xml:space="preserve"> в органах местного самоуправления и муниципальных учреждениях</w:t>
            </w:r>
          </w:p>
        </w:tc>
        <w:tc>
          <w:tcPr>
            <w:tcW w:w="1014" w:type="dxa"/>
            <w:hideMark/>
          </w:tcPr>
          <w:p w:rsidR="00566E2D" w:rsidRPr="00566E2D" w:rsidRDefault="00566E2D" w:rsidP="00566E2D">
            <w:pPr>
              <w:ind w:firstLine="0"/>
              <w:jc w:val="center"/>
              <w:rPr>
                <w:rFonts w:ascii="Times New Roman" w:hAnsi="Times New Roman" w:cs="Times New Roman"/>
                <w:sz w:val="18"/>
                <w:szCs w:val="18"/>
              </w:rPr>
            </w:pPr>
            <w:proofErr w:type="spellStart"/>
            <w:r w:rsidRPr="00566E2D">
              <w:rPr>
                <w:rFonts w:ascii="Times New Roman" w:hAnsi="Times New Roman" w:cs="Times New Roman"/>
                <w:sz w:val="18"/>
                <w:szCs w:val="18"/>
              </w:rPr>
              <w:t>куб.м</w:t>
            </w:r>
            <w:proofErr w:type="spellEnd"/>
          </w:p>
        </w:tc>
        <w:tc>
          <w:tcPr>
            <w:tcW w:w="172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2813</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3753,6</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2 587,86</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2 402,58</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3 944,23</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3 825,91</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3 711,13</w:t>
            </w:r>
          </w:p>
        </w:tc>
      </w:tr>
      <w:tr w:rsidR="00566E2D" w:rsidRPr="00566E2D" w:rsidTr="001477F7">
        <w:trPr>
          <w:trHeight w:val="450"/>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20</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Количество работников органов местного самоуправления и муниципальных учреждений</w:t>
            </w:r>
          </w:p>
        </w:tc>
        <w:tc>
          <w:tcPr>
            <w:tcW w:w="101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чел.</w:t>
            </w:r>
          </w:p>
        </w:tc>
        <w:tc>
          <w:tcPr>
            <w:tcW w:w="172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537</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537</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537</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537</w:t>
            </w:r>
          </w:p>
        </w:tc>
        <w:tc>
          <w:tcPr>
            <w:tcW w:w="1025"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537</w:t>
            </w:r>
          </w:p>
        </w:tc>
        <w:tc>
          <w:tcPr>
            <w:tcW w:w="1025"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537</w:t>
            </w:r>
          </w:p>
        </w:tc>
        <w:tc>
          <w:tcPr>
            <w:tcW w:w="1025"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537</w:t>
            </w:r>
          </w:p>
        </w:tc>
      </w:tr>
      <w:tr w:rsidR="00566E2D" w:rsidRPr="00566E2D" w:rsidTr="001477F7">
        <w:trPr>
          <w:trHeight w:val="450"/>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21</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Объем потребления Природного газа в органах местного самоуправления и муниципальных учреждениях</w:t>
            </w:r>
          </w:p>
        </w:tc>
        <w:tc>
          <w:tcPr>
            <w:tcW w:w="1014" w:type="dxa"/>
            <w:hideMark/>
          </w:tcPr>
          <w:p w:rsidR="00566E2D" w:rsidRPr="00566E2D" w:rsidRDefault="00566E2D" w:rsidP="00566E2D">
            <w:pPr>
              <w:ind w:firstLine="0"/>
              <w:jc w:val="center"/>
              <w:rPr>
                <w:rFonts w:ascii="Times New Roman" w:hAnsi="Times New Roman" w:cs="Times New Roman"/>
                <w:sz w:val="18"/>
                <w:szCs w:val="18"/>
              </w:rPr>
            </w:pPr>
            <w:proofErr w:type="spellStart"/>
            <w:r w:rsidRPr="00566E2D">
              <w:rPr>
                <w:rFonts w:ascii="Times New Roman" w:hAnsi="Times New Roman" w:cs="Times New Roman"/>
                <w:sz w:val="18"/>
                <w:szCs w:val="18"/>
              </w:rPr>
              <w:t>куб.м</w:t>
            </w:r>
            <w:proofErr w:type="spellEnd"/>
          </w:p>
        </w:tc>
        <w:tc>
          <w:tcPr>
            <w:tcW w:w="172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w:t>
            </w:r>
          </w:p>
        </w:tc>
        <w:tc>
          <w:tcPr>
            <w:tcW w:w="1025"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w:t>
            </w:r>
          </w:p>
        </w:tc>
        <w:tc>
          <w:tcPr>
            <w:tcW w:w="1025"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w:t>
            </w:r>
          </w:p>
        </w:tc>
        <w:tc>
          <w:tcPr>
            <w:tcW w:w="1025"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w:t>
            </w:r>
          </w:p>
        </w:tc>
      </w:tr>
      <w:tr w:rsidR="00566E2D" w:rsidRPr="00566E2D" w:rsidTr="001477F7">
        <w:trPr>
          <w:trHeight w:val="450"/>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22</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Количество работников органов местного самоуправления и муниципальных учреждений</w:t>
            </w:r>
          </w:p>
        </w:tc>
        <w:tc>
          <w:tcPr>
            <w:tcW w:w="101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чел.</w:t>
            </w:r>
          </w:p>
        </w:tc>
        <w:tc>
          <w:tcPr>
            <w:tcW w:w="172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537</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537</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537</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537</w:t>
            </w:r>
          </w:p>
        </w:tc>
        <w:tc>
          <w:tcPr>
            <w:tcW w:w="1025"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537</w:t>
            </w:r>
          </w:p>
        </w:tc>
        <w:tc>
          <w:tcPr>
            <w:tcW w:w="1025"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537</w:t>
            </w:r>
          </w:p>
        </w:tc>
        <w:tc>
          <w:tcPr>
            <w:tcW w:w="1025"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537</w:t>
            </w:r>
          </w:p>
        </w:tc>
      </w:tr>
      <w:tr w:rsidR="00566E2D" w:rsidRPr="00566E2D" w:rsidTr="001477F7">
        <w:trPr>
          <w:trHeight w:val="900"/>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23</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 xml:space="preserve">Планируемая экономия энергетических ресурсов и воды в </w:t>
            </w:r>
            <w:proofErr w:type="spellStart"/>
            <w:r w:rsidRPr="00566E2D">
              <w:rPr>
                <w:rFonts w:ascii="Times New Roman" w:hAnsi="Times New Roman" w:cs="Times New Roman"/>
                <w:sz w:val="18"/>
                <w:szCs w:val="18"/>
              </w:rPr>
              <w:t>стоймостном</w:t>
            </w:r>
            <w:proofErr w:type="spellEnd"/>
            <w:r w:rsidRPr="00566E2D">
              <w:rPr>
                <w:rFonts w:ascii="Times New Roman" w:hAnsi="Times New Roman" w:cs="Times New Roman"/>
                <w:sz w:val="18"/>
                <w:szCs w:val="18"/>
              </w:rPr>
              <w:t xml:space="preserve"> выражении в результате реализации </w:t>
            </w:r>
            <w:proofErr w:type="spellStart"/>
            <w:r w:rsidRPr="00566E2D">
              <w:rPr>
                <w:rFonts w:ascii="Times New Roman" w:hAnsi="Times New Roman" w:cs="Times New Roman"/>
                <w:sz w:val="18"/>
                <w:szCs w:val="18"/>
              </w:rPr>
              <w:t>энергосервисных</w:t>
            </w:r>
            <w:proofErr w:type="spellEnd"/>
            <w:r w:rsidRPr="00566E2D">
              <w:rPr>
                <w:rFonts w:ascii="Times New Roman" w:hAnsi="Times New Roman" w:cs="Times New Roman"/>
                <w:sz w:val="18"/>
                <w:szCs w:val="18"/>
              </w:rPr>
              <w:t xml:space="preserve"> договоров (контрактов). Заключенных органами местного самоуправления и муниципальными учреждениями</w:t>
            </w:r>
          </w:p>
        </w:tc>
        <w:tc>
          <w:tcPr>
            <w:tcW w:w="1014"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тыс. руб.</w:t>
            </w:r>
          </w:p>
        </w:tc>
        <w:tc>
          <w:tcPr>
            <w:tcW w:w="172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2400</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180</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53</w:t>
            </w:r>
          </w:p>
        </w:tc>
        <w:tc>
          <w:tcPr>
            <w:tcW w:w="1025"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w:t>
            </w:r>
          </w:p>
        </w:tc>
        <w:tc>
          <w:tcPr>
            <w:tcW w:w="1025"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w:t>
            </w:r>
          </w:p>
        </w:tc>
        <w:tc>
          <w:tcPr>
            <w:tcW w:w="1025"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100</w:t>
            </w:r>
          </w:p>
        </w:tc>
      </w:tr>
      <w:tr w:rsidR="00566E2D" w:rsidRPr="00566E2D" w:rsidTr="001477F7">
        <w:trPr>
          <w:trHeight w:val="675"/>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24</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 xml:space="preserve">Объем Бюджетных ассигнований, </w:t>
            </w:r>
            <w:proofErr w:type="spellStart"/>
            <w:r w:rsidRPr="00566E2D">
              <w:rPr>
                <w:rFonts w:ascii="Times New Roman" w:hAnsi="Times New Roman" w:cs="Times New Roman"/>
                <w:sz w:val="18"/>
                <w:szCs w:val="18"/>
              </w:rPr>
              <w:t>предусмотринных</w:t>
            </w:r>
            <w:proofErr w:type="spellEnd"/>
            <w:r w:rsidRPr="00566E2D">
              <w:rPr>
                <w:rFonts w:ascii="Times New Roman" w:hAnsi="Times New Roman" w:cs="Times New Roman"/>
                <w:sz w:val="18"/>
                <w:szCs w:val="18"/>
              </w:rPr>
              <w:t xml:space="preserve"> в местном бюджете на реализацию муниципальных программ в области энергосбережения и повышения энергетической эффективности в отчетном году</w:t>
            </w:r>
          </w:p>
        </w:tc>
        <w:tc>
          <w:tcPr>
            <w:tcW w:w="1014"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тыс. руб.</w:t>
            </w:r>
          </w:p>
        </w:tc>
        <w:tc>
          <w:tcPr>
            <w:tcW w:w="172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2 509</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2 960</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1 567,60</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402,20</w:t>
            </w:r>
          </w:p>
        </w:tc>
        <w:tc>
          <w:tcPr>
            <w:tcW w:w="1025"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w:t>
            </w:r>
          </w:p>
        </w:tc>
        <w:tc>
          <w:tcPr>
            <w:tcW w:w="1025"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w:t>
            </w:r>
          </w:p>
        </w:tc>
        <w:tc>
          <w:tcPr>
            <w:tcW w:w="1025"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1100</w:t>
            </w:r>
          </w:p>
        </w:tc>
      </w:tr>
      <w:tr w:rsidR="00566E2D" w:rsidRPr="00566E2D" w:rsidTr="001477F7">
        <w:trPr>
          <w:trHeight w:val="225"/>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25</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 xml:space="preserve">Объем ТЭ, потребляемой (используемой) в МКД </w:t>
            </w:r>
          </w:p>
        </w:tc>
        <w:tc>
          <w:tcPr>
            <w:tcW w:w="101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Гкал</w:t>
            </w:r>
          </w:p>
        </w:tc>
        <w:tc>
          <w:tcPr>
            <w:tcW w:w="172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36802,03</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32612,29</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31 996,45</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31 769,23</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34 565,56</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33 528,59</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32 522,74</w:t>
            </w:r>
          </w:p>
        </w:tc>
      </w:tr>
      <w:tr w:rsidR="00566E2D" w:rsidRPr="00566E2D" w:rsidTr="001477F7">
        <w:trPr>
          <w:trHeight w:val="225"/>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26</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Площадь МКД на территории муниципального образования</w:t>
            </w:r>
          </w:p>
        </w:tc>
        <w:tc>
          <w:tcPr>
            <w:tcW w:w="1014" w:type="dxa"/>
            <w:hideMark/>
          </w:tcPr>
          <w:p w:rsidR="00566E2D" w:rsidRPr="00566E2D" w:rsidRDefault="00566E2D" w:rsidP="00566E2D">
            <w:pPr>
              <w:ind w:firstLine="0"/>
              <w:jc w:val="center"/>
              <w:rPr>
                <w:rFonts w:ascii="Times New Roman" w:hAnsi="Times New Roman" w:cs="Times New Roman"/>
                <w:sz w:val="18"/>
                <w:szCs w:val="18"/>
              </w:rPr>
            </w:pPr>
            <w:proofErr w:type="spellStart"/>
            <w:r w:rsidRPr="00566E2D">
              <w:rPr>
                <w:rFonts w:ascii="Times New Roman" w:hAnsi="Times New Roman" w:cs="Times New Roman"/>
                <w:sz w:val="18"/>
                <w:szCs w:val="18"/>
              </w:rPr>
              <w:t>кв.м</w:t>
            </w:r>
            <w:proofErr w:type="spellEnd"/>
            <w:r w:rsidRPr="00566E2D">
              <w:rPr>
                <w:rFonts w:ascii="Times New Roman" w:hAnsi="Times New Roman" w:cs="Times New Roman"/>
                <w:sz w:val="18"/>
                <w:szCs w:val="18"/>
              </w:rPr>
              <w:t>.</w:t>
            </w:r>
          </w:p>
        </w:tc>
        <w:tc>
          <w:tcPr>
            <w:tcW w:w="172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131800</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138400</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137 813,03</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141 106,25</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141 106,25</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141 106,25</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141 106,25</w:t>
            </w:r>
          </w:p>
        </w:tc>
      </w:tr>
      <w:tr w:rsidR="00566E2D" w:rsidRPr="00566E2D" w:rsidTr="001477F7">
        <w:trPr>
          <w:trHeight w:val="450"/>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27</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 xml:space="preserve">Объем Холодной воды, потребляемой (используемой) в многоквартирных домах </w:t>
            </w:r>
          </w:p>
        </w:tc>
        <w:tc>
          <w:tcPr>
            <w:tcW w:w="1014" w:type="dxa"/>
            <w:hideMark/>
          </w:tcPr>
          <w:p w:rsidR="00566E2D" w:rsidRPr="00566E2D" w:rsidRDefault="00566E2D" w:rsidP="00566E2D">
            <w:pPr>
              <w:ind w:firstLine="0"/>
              <w:jc w:val="center"/>
              <w:rPr>
                <w:rFonts w:ascii="Times New Roman" w:hAnsi="Times New Roman" w:cs="Times New Roman"/>
                <w:sz w:val="18"/>
                <w:szCs w:val="18"/>
              </w:rPr>
            </w:pPr>
            <w:proofErr w:type="spellStart"/>
            <w:r w:rsidRPr="00566E2D">
              <w:rPr>
                <w:rFonts w:ascii="Times New Roman" w:hAnsi="Times New Roman" w:cs="Times New Roman"/>
                <w:sz w:val="18"/>
                <w:szCs w:val="18"/>
              </w:rPr>
              <w:t>куб.м</w:t>
            </w:r>
            <w:proofErr w:type="spellEnd"/>
          </w:p>
        </w:tc>
        <w:tc>
          <w:tcPr>
            <w:tcW w:w="172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405400</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361905,06</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238 438,13</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234 284,30</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257 991,30</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232 192,17</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208 972,95</w:t>
            </w:r>
          </w:p>
        </w:tc>
      </w:tr>
      <w:tr w:rsidR="00566E2D" w:rsidRPr="00566E2D" w:rsidTr="001477F7">
        <w:trPr>
          <w:trHeight w:val="225"/>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28</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Количество жителей, проживающих в МКД</w:t>
            </w:r>
          </w:p>
        </w:tc>
        <w:tc>
          <w:tcPr>
            <w:tcW w:w="101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чел.</w:t>
            </w:r>
          </w:p>
        </w:tc>
        <w:tc>
          <w:tcPr>
            <w:tcW w:w="172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 </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 </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6 132,00</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6 132,00</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6 300,00</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6 300,00</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6 300,00</w:t>
            </w:r>
          </w:p>
        </w:tc>
      </w:tr>
      <w:tr w:rsidR="00566E2D" w:rsidRPr="00566E2D" w:rsidTr="001477F7">
        <w:trPr>
          <w:trHeight w:val="450"/>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29</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 xml:space="preserve">Объем Горячей воды, потребляемой (используемой) в многоквартирных домах </w:t>
            </w:r>
          </w:p>
        </w:tc>
        <w:tc>
          <w:tcPr>
            <w:tcW w:w="1014" w:type="dxa"/>
            <w:hideMark/>
          </w:tcPr>
          <w:p w:rsidR="00566E2D" w:rsidRPr="00566E2D" w:rsidRDefault="00566E2D" w:rsidP="00566E2D">
            <w:pPr>
              <w:ind w:firstLine="0"/>
              <w:jc w:val="center"/>
              <w:rPr>
                <w:rFonts w:ascii="Times New Roman" w:hAnsi="Times New Roman" w:cs="Times New Roman"/>
                <w:sz w:val="18"/>
                <w:szCs w:val="18"/>
              </w:rPr>
            </w:pPr>
            <w:proofErr w:type="spellStart"/>
            <w:r w:rsidRPr="00566E2D">
              <w:rPr>
                <w:rFonts w:ascii="Times New Roman" w:hAnsi="Times New Roman" w:cs="Times New Roman"/>
                <w:sz w:val="18"/>
                <w:szCs w:val="18"/>
              </w:rPr>
              <w:t>куб.м</w:t>
            </w:r>
            <w:proofErr w:type="spellEnd"/>
          </w:p>
        </w:tc>
        <w:tc>
          <w:tcPr>
            <w:tcW w:w="172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116405,8</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110923</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97 986,20</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97 970,58</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105 839,77</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102 664,58</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99 584,64</w:t>
            </w:r>
          </w:p>
        </w:tc>
      </w:tr>
      <w:tr w:rsidR="00566E2D" w:rsidRPr="00566E2D" w:rsidTr="001477F7">
        <w:trPr>
          <w:trHeight w:val="225"/>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30</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Количество жителей, проживающих в МКД</w:t>
            </w:r>
          </w:p>
        </w:tc>
        <w:tc>
          <w:tcPr>
            <w:tcW w:w="101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чел.</w:t>
            </w:r>
          </w:p>
        </w:tc>
        <w:tc>
          <w:tcPr>
            <w:tcW w:w="172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 </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 </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6 132,00</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6 132,00</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6 132,00</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6 132,00</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6 132,00</w:t>
            </w:r>
          </w:p>
        </w:tc>
      </w:tr>
      <w:tr w:rsidR="00566E2D" w:rsidRPr="00566E2D" w:rsidTr="001477F7">
        <w:trPr>
          <w:trHeight w:val="225"/>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31</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 xml:space="preserve">Объем ЭЭ, потребляемой (используемой) в МКД </w:t>
            </w:r>
          </w:p>
        </w:tc>
        <w:tc>
          <w:tcPr>
            <w:tcW w:w="1014" w:type="dxa"/>
            <w:hideMark/>
          </w:tcPr>
          <w:p w:rsidR="00566E2D" w:rsidRPr="00566E2D" w:rsidRDefault="00566E2D" w:rsidP="00566E2D">
            <w:pPr>
              <w:ind w:firstLine="0"/>
              <w:jc w:val="center"/>
              <w:rPr>
                <w:rFonts w:ascii="Times New Roman" w:hAnsi="Times New Roman" w:cs="Times New Roman"/>
                <w:sz w:val="18"/>
                <w:szCs w:val="18"/>
              </w:rPr>
            </w:pPr>
            <w:proofErr w:type="spellStart"/>
            <w:r w:rsidRPr="00566E2D">
              <w:rPr>
                <w:rFonts w:ascii="Times New Roman" w:hAnsi="Times New Roman" w:cs="Times New Roman"/>
                <w:sz w:val="18"/>
                <w:szCs w:val="18"/>
              </w:rPr>
              <w:t>кВтч</w:t>
            </w:r>
            <w:proofErr w:type="spellEnd"/>
          </w:p>
        </w:tc>
        <w:tc>
          <w:tcPr>
            <w:tcW w:w="172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 </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 </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 </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 </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 xml:space="preserve">4 263 </w:t>
            </w:r>
            <w:r w:rsidRPr="00566E2D">
              <w:rPr>
                <w:rFonts w:ascii="Times New Roman" w:hAnsi="Times New Roman" w:cs="Times New Roman"/>
                <w:sz w:val="18"/>
                <w:szCs w:val="18"/>
              </w:rPr>
              <w:lastRenderedPageBreak/>
              <w:t>819,04</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lastRenderedPageBreak/>
              <w:t xml:space="preserve">4 135 </w:t>
            </w:r>
            <w:r w:rsidRPr="00566E2D">
              <w:rPr>
                <w:rFonts w:ascii="Times New Roman" w:hAnsi="Times New Roman" w:cs="Times New Roman"/>
                <w:sz w:val="18"/>
                <w:szCs w:val="18"/>
              </w:rPr>
              <w:lastRenderedPageBreak/>
              <w:t>904,47</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lastRenderedPageBreak/>
              <w:t xml:space="preserve">4 011 </w:t>
            </w:r>
            <w:r w:rsidRPr="00566E2D">
              <w:rPr>
                <w:rFonts w:ascii="Times New Roman" w:hAnsi="Times New Roman" w:cs="Times New Roman"/>
                <w:sz w:val="18"/>
                <w:szCs w:val="18"/>
              </w:rPr>
              <w:lastRenderedPageBreak/>
              <w:t>827,34</w:t>
            </w:r>
          </w:p>
        </w:tc>
      </w:tr>
      <w:tr w:rsidR="00566E2D" w:rsidRPr="00566E2D" w:rsidTr="001477F7">
        <w:trPr>
          <w:trHeight w:val="225"/>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lastRenderedPageBreak/>
              <w:t>32</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Площадь МКД на территории муниципального образования</w:t>
            </w:r>
          </w:p>
        </w:tc>
        <w:tc>
          <w:tcPr>
            <w:tcW w:w="1014" w:type="dxa"/>
            <w:hideMark/>
          </w:tcPr>
          <w:p w:rsidR="00566E2D" w:rsidRPr="00566E2D" w:rsidRDefault="00566E2D" w:rsidP="00566E2D">
            <w:pPr>
              <w:ind w:firstLine="0"/>
              <w:jc w:val="center"/>
              <w:rPr>
                <w:rFonts w:ascii="Times New Roman" w:hAnsi="Times New Roman" w:cs="Times New Roman"/>
                <w:sz w:val="18"/>
                <w:szCs w:val="18"/>
              </w:rPr>
            </w:pPr>
            <w:proofErr w:type="spellStart"/>
            <w:r w:rsidRPr="00566E2D">
              <w:rPr>
                <w:rFonts w:ascii="Times New Roman" w:hAnsi="Times New Roman" w:cs="Times New Roman"/>
                <w:sz w:val="18"/>
                <w:szCs w:val="18"/>
              </w:rPr>
              <w:t>кв.м</w:t>
            </w:r>
            <w:proofErr w:type="spellEnd"/>
            <w:r w:rsidRPr="00566E2D">
              <w:rPr>
                <w:rFonts w:ascii="Times New Roman" w:hAnsi="Times New Roman" w:cs="Times New Roman"/>
                <w:sz w:val="18"/>
                <w:szCs w:val="18"/>
              </w:rPr>
              <w:t>.</w:t>
            </w:r>
          </w:p>
        </w:tc>
        <w:tc>
          <w:tcPr>
            <w:tcW w:w="172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131800</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138400</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137 813,03</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141 106,25</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141 106,25</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141 106,25</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141 106,25</w:t>
            </w:r>
          </w:p>
        </w:tc>
      </w:tr>
      <w:tr w:rsidR="00566E2D" w:rsidRPr="00566E2D" w:rsidTr="001477F7">
        <w:trPr>
          <w:trHeight w:val="450"/>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33</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Объем потребления природного газа в МКД с индивидуальными системами газового отопления</w:t>
            </w:r>
          </w:p>
        </w:tc>
        <w:tc>
          <w:tcPr>
            <w:tcW w:w="1014" w:type="dxa"/>
            <w:hideMark/>
          </w:tcPr>
          <w:p w:rsidR="00566E2D" w:rsidRPr="00566E2D" w:rsidRDefault="00566E2D" w:rsidP="00566E2D">
            <w:pPr>
              <w:ind w:firstLine="0"/>
              <w:jc w:val="center"/>
              <w:rPr>
                <w:rFonts w:ascii="Times New Roman" w:hAnsi="Times New Roman" w:cs="Times New Roman"/>
                <w:sz w:val="18"/>
                <w:szCs w:val="18"/>
              </w:rPr>
            </w:pPr>
            <w:proofErr w:type="spellStart"/>
            <w:r w:rsidRPr="00566E2D">
              <w:rPr>
                <w:rFonts w:ascii="Times New Roman" w:hAnsi="Times New Roman" w:cs="Times New Roman"/>
                <w:sz w:val="18"/>
                <w:szCs w:val="18"/>
              </w:rPr>
              <w:t>тыс.куб.м</w:t>
            </w:r>
            <w:proofErr w:type="spellEnd"/>
          </w:p>
        </w:tc>
        <w:tc>
          <w:tcPr>
            <w:tcW w:w="172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36,17</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36,18</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35,98</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35,48</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35,47</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34,41</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33,38</w:t>
            </w:r>
          </w:p>
        </w:tc>
      </w:tr>
      <w:tr w:rsidR="00566E2D" w:rsidRPr="00566E2D" w:rsidTr="001477F7">
        <w:trPr>
          <w:trHeight w:val="450"/>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34</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Площадь МКД  с индивидуальными системами газового отопления на территории муниципального образования</w:t>
            </w:r>
          </w:p>
        </w:tc>
        <w:tc>
          <w:tcPr>
            <w:tcW w:w="1014" w:type="dxa"/>
            <w:hideMark/>
          </w:tcPr>
          <w:p w:rsidR="00566E2D" w:rsidRPr="00566E2D" w:rsidRDefault="00566E2D" w:rsidP="00566E2D">
            <w:pPr>
              <w:ind w:firstLine="0"/>
              <w:jc w:val="center"/>
              <w:rPr>
                <w:rFonts w:ascii="Times New Roman" w:hAnsi="Times New Roman" w:cs="Times New Roman"/>
                <w:sz w:val="18"/>
                <w:szCs w:val="18"/>
              </w:rPr>
            </w:pPr>
            <w:proofErr w:type="spellStart"/>
            <w:r w:rsidRPr="00566E2D">
              <w:rPr>
                <w:rFonts w:ascii="Times New Roman" w:hAnsi="Times New Roman" w:cs="Times New Roman"/>
                <w:sz w:val="18"/>
                <w:szCs w:val="18"/>
              </w:rPr>
              <w:t>кв.м</w:t>
            </w:r>
            <w:proofErr w:type="spellEnd"/>
            <w:r w:rsidRPr="00566E2D">
              <w:rPr>
                <w:rFonts w:ascii="Times New Roman" w:hAnsi="Times New Roman" w:cs="Times New Roman"/>
                <w:sz w:val="18"/>
                <w:szCs w:val="18"/>
              </w:rPr>
              <w:t>.</w:t>
            </w:r>
          </w:p>
        </w:tc>
        <w:tc>
          <w:tcPr>
            <w:tcW w:w="172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1250</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1250</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1250</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1250</w:t>
            </w:r>
          </w:p>
        </w:tc>
        <w:tc>
          <w:tcPr>
            <w:tcW w:w="1025"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1250</w:t>
            </w:r>
          </w:p>
        </w:tc>
        <w:tc>
          <w:tcPr>
            <w:tcW w:w="1025"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1250</w:t>
            </w:r>
          </w:p>
        </w:tc>
        <w:tc>
          <w:tcPr>
            <w:tcW w:w="1025"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1250</w:t>
            </w:r>
          </w:p>
        </w:tc>
      </w:tr>
      <w:tr w:rsidR="00566E2D" w:rsidRPr="00566E2D" w:rsidTr="001477F7">
        <w:trPr>
          <w:trHeight w:val="450"/>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35</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Объем потребления природного газа в МКД с иными системами теплоснабжения</w:t>
            </w:r>
          </w:p>
        </w:tc>
        <w:tc>
          <w:tcPr>
            <w:tcW w:w="1014" w:type="dxa"/>
            <w:hideMark/>
          </w:tcPr>
          <w:p w:rsidR="00566E2D" w:rsidRPr="00566E2D" w:rsidRDefault="00566E2D" w:rsidP="00566E2D">
            <w:pPr>
              <w:ind w:firstLine="0"/>
              <w:jc w:val="center"/>
              <w:rPr>
                <w:rFonts w:ascii="Times New Roman" w:hAnsi="Times New Roman" w:cs="Times New Roman"/>
                <w:sz w:val="18"/>
                <w:szCs w:val="18"/>
              </w:rPr>
            </w:pPr>
            <w:proofErr w:type="spellStart"/>
            <w:r w:rsidRPr="00566E2D">
              <w:rPr>
                <w:rFonts w:ascii="Times New Roman" w:hAnsi="Times New Roman" w:cs="Times New Roman"/>
                <w:sz w:val="18"/>
                <w:szCs w:val="18"/>
              </w:rPr>
              <w:t>тыс.куб.м</w:t>
            </w:r>
            <w:proofErr w:type="spellEnd"/>
          </w:p>
        </w:tc>
        <w:tc>
          <w:tcPr>
            <w:tcW w:w="172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0,00</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0,00</w:t>
            </w:r>
          </w:p>
        </w:tc>
        <w:tc>
          <w:tcPr>
            <w:tcW w:w="1025"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294,20</w:t>
            </w:r>
          </w:p>
        </w:tc>
        <w:tc>
          <w:tcPr>
            <w:tcW w:w="1025"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294,20</w:t>
            </w:r>
          </w:p>
        </w:tc>
        <w:tc>
          <w:tcPr>
            <w:tcW w:w="1025"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294,20</w:t>
            </w:r>
          </w:p>
        </w:tc>
      </w:tr>
      <w:tr w:rsidR="00566E2D" w:rsidRPr="00566E2D" w:rsidTr="001477F7">
        <w:trPr>
          <w:trHeight w:val="450"/>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36</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Количество жителей, проживающих в МКД с иными системами теплоснабжения</w:t>
            </w:r>
          </w:p>
        </w:tc>
        <w:tc>
          <w:tcPr>
            <w:tcW w:w="101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чел.</w:t>
            </w:r>
          </w:p>
        </w:tc>
        <w:tc>
          <w:tcPr>
            <w:tcW w:w="172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615</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615</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615,00</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615,00</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615,00</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615,00</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615,00</w:t>
            </w:r>
          </w:p>
        </w:tc>
      </w:tr>
      <w:tr w:rsidR="00566E2D" w:rsidRPr="00566E2D" w:rsidTr="001477F7">
        <w:trPr>
          <w:trHeight w:val="450"/>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37</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proofErr w:type="spellStart"/>
            <w:r w:rsidRPr="00566E2D">
              <w:rPr>
                <w:rFonts w:ascii="Times New Roman" w:hAnsi="Times New Roman" w:cs="Times New Roman"/>
                <w:sz w:val="18"/>
                <w:szCs w:val="18"/>
              </w:rPr>
              <w:t>Сумарный</w:t>
            </w:r>
            <w:proofErr w:type="spellEnd"/>
            <w:r w:rsidRPr="00566E2D">
              <w:rPr>
                <w:rFonts w:ascii="Times New Roman" w:hAnsi="Times New Roman" w:cs="Times New Roman"/>
                <w:sz w:val="18"/>
                <w:szCs w:val="18"/>
              </w:rPr>
              <w:t xml:space="preserve"> объем потребления (использования) энергетических ресурсов в МКД</w:t>
            </w:r>
          </w:p>
        </w:tc>
        <w:tc>
          <w:tcPr>
            <w:tcW w:w="101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 xml:space="preserve">т </w:t>
            </w:r>
            <w:proofErr w:type="spellStart"/>
            <w:r w:rsidRPr="00566E2D">
              <w:rPr>
                <w:rFonts w:ascii="Times New Roman" w:hAnsi="Times New Roman" w:cs="Times New Roman"/>
                <w:sz w:val="18"/>
                <w:szCs w:val="18"/>
              </w:rPr>
              <w:t>у.т</w:t>
            </w:r>
            <w:proofErr w:type="spellEnd"/>
          </w:p>
        </w:tc>
        <w:tc>
          <w:tcPr>
            <w:tcW w:w="172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1496,1</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1495,98</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1 495,87</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1 495,85</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1 495,43</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1 450,57</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1 407,05</w:t>
            </w:r>
          </w:p>
        </w:tc>
      </w:tr>
      <w:tr w:rsidR="00566E2D" w:rsidRPr="00566E2D" w:rsidTr="001477F7">
        <w:trPr>
          <w:trHeight w:val="225"/>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38</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Площадь МКД</w:t>
            </w:r>
          </w:p>
        </w:tc>
        <w:tc>
          <w:tcPr>
            <w:tcW w:w="1014" w:type="dxa"/>
            <w:hideMark/>
          </w:tcPr>
          <w:p w:rsidR="00566E2D" w:rsidRPr="00566E2D" w:rsidRDefault="00566E2D" w:rsidP="00566E2D">
            <w:pPr>
              <w:ind w:firstLine="0"/>
              <w:jc w:val="center"/>
              <w:rPr>
                <w:rFonts w:ascii="Times New Roman" w:hAnsi="Times New Roman" w:cs="Times New Roman"/>
                <w:sz w:val="18"/>
                <w:szCs w:val="18"/>
              </w:rPr>
            </w:pPr>
            <w:proofErr w:type="spellStart"/>
            <w:r w:rsidRPr="00566E2D">
              <w:rPr>
                <w:rFonts w:ascii="Times New Roman" w:hAnsi="Times New Roman" w:cs="Times New Roman"/>
                <w:sz w:val="18"/>
                <w:szCs w:val="18"/>
              </w:rPr>
              <w:t>кв.м</w:t>
            </w:r>
            <w:proofErr w:type="spellEnd"/>
            <w:r w:rsidRPr="00566E2D">
              <w:rPr>
                <w:rFonts w:ascii="Times New Roman" w:hAnsi="Times New Roman" w:cs="Times New Roman"/>
                <w:sz w:val="18"/>
                <w:szCs w:val="18"/>
              </w:rPr>
              <w:t>.</w:t>
            </w:r>
          </w:p>
        </w:tc>
        <w:tc>
          <w:tcPr>
            <w:tcW w:w="172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131800</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138400</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137 813,03</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141 106,25</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141 106,25</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141 106,25</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141 106,25</w:t>
            </w:r>
          </w:p>
        </w:tc>
      </w:tr>
      <w:tr w:rsidR="00566E2D" w:rsidRPr="00566E2D" w:rsidTr="001477F7">
        <w:trPr>
          <w:trHeight w:val="450"/>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39</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объем потребления топлива на выработку тепловой энергии тепловыми электростанциями на территории муниципального образования</w:t>
            </w:r>
          </w:p>
        </w:tc>
        <w:tc>
          <w:tcPr>
            <w:tcW w:w="1014" w:type="dxa"/>
            <w:hideMark/>
          </w:tcPr>
          <w:p w:rsidR="00566E2D" w:rsidRPr="00566E2D" w:rsidRDefault="00566E2D" w:rsidP="00566E2D">
            <w:pPr>
              <w:ind w:firstLine="0"/>
              <w:jc w:val="center"/>
              <w:rPr>
                <w:rFonts w:ascii="Times New Roman" w:hAnsi="Times New Roman" w:cs="Times New Roman"/>
                <w:sz w:val="18"/>
                <w:szCs w:val="18"/>
              </w:rPr>
            </w:pPr>
            <w:proofErr w:type="spellStart"/>
            <w:r w:rsidRPr="00566E2D">
              <w:rPr>
                <w:rFonts w:ascii="Times New Roman" w:hAnsi="Times New Roman" w:cs="Times New Roman"/>
                <w:sz w:val="18"/>
                <w:szCs w:val="18"/>
              </w:rPr>
              <w:t>т.у.т</w:t>
            </w:r>
            <w:proofErr w:type="spellEnd"/>
            <w:r w:rsidRPr="00566E2D">
              <w:rPr>
                <w:rFonts w:ascii="Times New Roman" w:hAnsi="Times New Roman" w:cs="Times New Roman"/>
                <w:sz w:val="18"/>
                <w:szCs w:val="18"/>
              </w:rPr>
              <w:t>.</w:t>
            </w:r>
          </w:p>
        </w:tc>
        <w:tc>
          <w:tcPr>
            <w:tcW w:w="172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0,00</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0,00</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0,00</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0,00</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0,00</w:t>
            </w:r>
          </w:p>
        </w:tc>
      </w:tr>
      <w:tr w:rsidR="00566E2D" w:rsidRPr="00566E2D" w:rsidTr="001477F7">
        <w:trPr>
          <w:trHeight w:val="450"/>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40</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объем выработки тепловой энергии тепловыми электростанциями на территории муниципального образования</w:t>
            </w:r>
          </w:p>
        </w:tc>
        <w:tc>
          <w:tcPr>
            <w:tcW w:w="101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млн. Гкал</w:t>
            </w:r>
          </w:p>
        </w:tc>
        <w:tc>
          <w:tcPr>
            <w:tcW w:w="172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0,00</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0,00</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0,00</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0,00</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0,00</w:t>
            </w:r>
          </w:p>
        </w:tc>
      </w:tr>
      <w:tr w:rsidR="00566E2D" w:rsidRPr="00566E2D" w:rsidTr="001477F7">
        <w:trPr>
          <w:trHeight w:val="450"/>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41</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объем потребления топлива на выработку тепловой энергии на территории муниципального образования</w:t>
            </w:r>
          </w:p>
        </w:tc>
        <w:tc>
          <w:tcPr>
            <w:tcW w:w="1014" w:type="dxa"/>
            <w:hideMark/>
          </w:tcPr>
          <w:p w:rsidR="00566E2D" w:rsidRPr="00566E2D" w:rsidRDefault="00566E2D" w:rsidP="00566E2D">
            <w:pPr>
              <w:ind w:firstLine="0"/>
              <w:jc w:val="center"/>
              <w:rPr>
                <w:rFonts w:ascii="Times New Roman" w:hAnsi="Times New Roman" w:cs="Times New Roman"/>
                <w:sz w:val="18"/>
                <w:szCs w:val="18"/>
              </w:rPr>
            </w:pPr>
            <w:proofErr w:type="spellStart"/>
            <w:r w:rsidRPr="00566E2D">
              <w:rPr>
                <w:rFonts w:ascii="Times New Roman" w:hAnsi="Times New Roman" w:cs="Times New Roman"/>
                <w:sz w:val="18"/>
                <w:szCs w:val="18"/>
              </w:rPr>
              <w:t>т.у.т</w:t>
            </w:r>
            <w:proofErr w:type="spellEnd"/>
            <w:r w:rsidRPr="00566E2D">
              <w:rPr>
                <w:rFonts w:ascii="Times New Roman" w:hAnsi="Times New Roman" w:cs="Times New Roman"/>
                <w:sz w:val="18"/>
                <w:szCs w:val="18"/>
              </w:rPr>
              <w:t>.</w:t>
            </w:r>
          </w:p>
        </w:tc>
        <w:tc>
          <w:tcPr>
            <w:tcW w:w="172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14126</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14091,57</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14 935,87</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13 209,86</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15 309,38</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15 309,38</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15 309,38</w:t>
            </w:r>
          </w:p>
        </w:tc>
      </w:tr>
      <w:tr w:rsidR="00566E2D" w:rsidRPr="00566E2D" w:rsidTr="001477F7">
        <w:trPr>
          <w:trHeight w:val="450"/>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42</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Объем выработки тепловой энергии котельными на территории муниципального образования</w:t>
            </w:r>
          </w:p>
        </w:tc>
        <w:tc>
          <w:tcPr>
            <w:tcW w:w="101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Гкал</w:t>
            </w:r>
          </w:p>
        </w:tc>
        <w:tc>
          <w:tcPr>
            <w:tcW w:w="172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85354,07</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85518,9</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93 411,85</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84 312,51</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91 383,39</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91 383,39</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91 383,39</w:t>
            </w:r>
          </w:p>
        </w:tc>
      </w:tr>
      <w:tr w:rsidR="00566E2D" w:rsidRPr="00566E2D" w:rsidTr="001477F7">
        <w:trPr>
          <w:trHeight w:val="450"/>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43</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Объем потребления ЭЭ для передачи тепловой энергии в системах теплоснабжения на территории муниципального образования</w:t>
            </w:r>
          </w:p>
        </w:tc>
        <w:tc>
          <w:tcPr>
            <w:tcW w:w="1014" w:type="dxa"/>
            <w:hideMark/>
          </w:tcPr>
          <w:p w:rsidR="00566E2D" w:rsidRPr="00566E2D" w:rsidRDefault="00566E2D" w:rsidP="00566E2D">
            <w:pPr>
              <w:ind w:firstLine="0"/>
              <w:jc w:val="center"/>
              <w:rPr>
                <w:rFonts w:ascii="Times New Roman" w:hAnsi="Times New Roman" w:cs="Times New Roman"/>
                <w:sz w:val="18"/>
                <w:szCs w:val="18"/>
              </w:rPr>
            </w:pPr>
            <w:proofErr w:type="spellStart"/>
            <w:r w:rsidRPr="00566E2D">
              <w:rPr>
                <w:rFonts w:ascii="Times New Roman" w:hAnsi="Times New Roman" w:cs="Times New Roman"/>
                <w:sz w:val="18"/>
                <w:szCs w:val="18"/>
              </w:rPr>
              <w:t>тыс.кВтч</w:t>
            </w:r>
            <w:proofErr w:type="spellEnd"/>
          </w:p>
        </w:tc>
        <w:tc>
          <w:tcPr>
            <w:tcW w:w="172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2116</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2194,7</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2 114,29</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2 218,05</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2 117,11</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2 117,11</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2 117,11</w:t>
            </w:r>
          </w:p>
        </w:tc>
      </w:tr>
      <w:tr w:rsidR="00566E2D" w:rsidRPr="00566E2D" w:rsidTr="001477F7">
        <w:trPr>
          <w:trHeight w:val="450"/>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44</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Объем транспортировки теплоносителя в системе теплоснабжения на территории муниципального образования</w:t>
            </w:r>
          </w:p>
        </w:tc>
        <w:tc>
          <w:tcPr>
            <w:tcW w:w="1014" w:type="dxa"/>
            <w:hideMark/>
          </w:tcPr>
          <w:p w:rsidR="00566E2D" w:rsidRPr="00566E2D" w:rsidRDefault="00566E2D" w:rsidP="00566E2D">
            <w:pPr>
              <w:ind w:firstLine="0"/>
              <w:jc w:val="center"/>
              <w:rPr>
                <w:rFonts w:ascii="Times New Roman" w:hAnsi="Times New Roman" w:cs="Times New Roman"/>
                <w:sz w:val="18"/>
                <w:szCs w:val="18"/>
              </w:rPr>
            </w:pPr>
            <w:proofErr w:type="spellStart"/>
            <w:r w:rsidRPr="00566E2D">
              <w:rPr>
                <w:rFonts w:ascii="Times New Roman" w:hAnsi="Times New Roman" w:cs="Times New Roman"/>
                <w:sz w:val="18"/>
                <w:szCs w:val="18"/>
              </w:rPr>
              <w:t>куб.м</w:t>
            </w:r>
            <w:proofErr w:type="spellEnd"/>
          </w:p>
        </w:tc>
        <w:tc>
          <w:tcPr>
            <w:tcW w:w="172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25185,46</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36012,8</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41 806,36</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24 923,54</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41 806,36</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41 806,36</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41 806,36</w:t>
            </w:r>
          </w:p>
        </w:tc>
      </w:tr>
      <w:tr w:rsidR="00566E2D" w:rsidRPr="00566E2D" w:rsidTr="001477F7">
        <w:trPr>
          <w:trHeight w:val="450"/>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45</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Объем потерь тепловой энергии при ее передаче на территории муниципального образования</w:t>
            </w:r>
          </w:p>
        </w:tc>
        <w:tc>
          <w:tcPr>
            <w:tcW w:w="101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Гкал</w:t>
            </w:r>
          </w:p>
        </w:tc>
        <w:tc>
          <w:tcPr>
            <w:tcW w:w="172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12436,23</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14940,72</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23 813,02</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15 921,17</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23 813,02</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23 813,02</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23 813,02</w:t>
            </w:r>
          </w:p>
        </w:tc>
      </w:tr>
      <w:tr w:rsidR="00566E2D" w:rsidRPr="00566E2D" w:rsidTr="001477F7">
        <w:trPr>
          <w:trHeight w:val="450"/>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46</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Общий объем передаваемой тепловой энергии на территории муниципального образования</w:t>
            </w:r>
          </w:p>
        </w:tc>
        <w:tc>
          <w:tcPr>
            <w:tcW w:w="101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Гкал</w:t>
            </w:r>
          </w:p>
        </w:tc>
        <w:tc>
          <w:tcPr>
            <w:tcW w:w="172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70988,84</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68713,57</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67 540,30</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66 563,78</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83 132,49</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80 638,51</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78 219,36</w:t>
            </w:r>
          </w:p>
        </w:tc>
      </w:tr>
      <w:tr w:rsidR="00566E2D" w:rsidRPr="00566E2D" w:rsidTr="001477F7">
        <w:trPr>
          <w:trHeight w:val="450"/>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47</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Объем потерь воды при ее передаче на территории муниципального образования</w:t>
            </w:r>
          </w:p>
        </w:tc>
        <w:tc>
          <w:tcPr>
            <w:tcW w:w="1014" w:type="dxa"/>
            <w:hideMark/>
          </w:tcPr>
          <w:p w:rsidR="00566E2D" w:rsidRPr="00566E2D" w:rsidRDefault="00566E2D" w:rsidP="00566E2D">
            <w:pPr>
              <w:ind w:firstLine="0"/>
              <w:jc w:val="center"/>
              <w:rPr>
                <w:rFonts w:ascii="Times New Roman" w:hAnsi="Times New Roman" w:cs="Times New Roman"/>
                <w:sz w:val="18"/>
                <w:szCs w:val="18"/>
              </w:rPr>
            </w:pPr>
            <w:proofErr w:type="spellStart"/>
            <w:r w:rsidRPr="00566E2D">
              <w:rPr>
                <w:rFonts w:ascii="Times New Roman" w:hAnsi="Times New Roman" w:cs="Times New Roman"/>
                <w:sz w:val="18"/>
                <w:szCs w:val="18"/>
              </w:rPr>
              <w:t>тыс.куб.м</w:t>
            </w:r>
            <w:proofErr w:type="spellEnd"/>
            <w:r w:rsidRPr="00566E2D">
              <w:rPr>
                <w:rFonts w:ascii="Times New Roman" w:hAnsi="Times New Roman" w:cs="Times New Roman"/>
                <w:sz w:val="18"/>
                <w:szCs w:val="18"/>
              </w:rPr>
              <w:t>.</w:t>
            </w:r>
          </w:p>
        </w:tc>
        <w:tc>
          <w:tcPr>
            <w:tcW w:w="172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29,97</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51,92</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53,37</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66,88</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53,37</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53,37</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53,37</w:t>
            </w:r>
          </w:p>
        </w:tc>
      </w:tr>
      <w:tr w:rsidR="00566E2D" w:rsidRPr="00566E2D" w:rsidTr="001477F7">
        <w:trPr>
          <w:trHeight w:val="450"/>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48</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Объем потребления электрической энергии для передачи воды в системах водоснабжения на территории муниципального образования</w:t>
            </w:r>
          </w:p>
        </w:tc>
        <w:tc>
          <w:tcPr>
            <w:tcW w:w="101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 xml:space="preserve">тыс. </w:t>
            </w:r>
            <w:proofErr w:type="spellStart"/>
            <w:r w:rsidRPr="00566E2D">
              <w:rPr>
                <w:rFonts w:ascii="Times New Roman" w:hAnsi="Times New Roman" w:cs="Times New Roman"/>
                <w:sz w:val="18"/>
                <w:szCs w:val="18"/>
              </w:rPr>
              <w:t>кВч</w:t>
            </w:r>
            <w:proofErr w:type="spellEnd"/>
            <w:r w:rsidRPr="00566E2D">
              <w:rPr>
                <w:rFonts w:ascii="Times New Roman" w:hAnsi="Times New Roman" w:cs="Times New Roman"/>
                <w:sz w:val="18"/>
                <w:szCs w:val="18"/>
              </w:rPr>
              <w:t>.</w:t>
            </w:r>
          </w:p>
        </w:tc>
        <w:tc>
          <w:tcPr>
            <w:tcW w:w="172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202,94</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206,71</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221,23</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225,32</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221,64</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221,64</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221,64</w:t>
            </w:r>
          </w:p>
        </w:tc>
      </w:tr>
      <w:tr w:rsidR="00566E2D" w:rsidRPr="00566E2D" w:rsidTr="001477F7">
        <w:trPr>
          <w:trHeight w:val="450"/>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49</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Объем потребления электрической энергии в системах водоотведения на территории муниципального образования</w:t>
            </w:r>
          </w:p>
        </w:tc>
        <w:tc>
          <w:tcPr>
            <w:tcW w:w="101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 xml:space="preserve">тыс. </w:t>
            </w:r>
            <w:proofErr w:type="spellStart"/>
            <w:r w:rsidRPr="00566E2D">
              <w:rPr>
                <w:rFonts w:ascii="Times New Roman" w:hAnsi="Times New Roman" w:cs="Times New Roman"/>
                <w:sz w:val="18"/>
                <w:szCs w:val="18"/>
              </w:rPr>
              <w:t>кВч</w:t>
            </w:r>
            <w:proofErr w:type="spellEnd"/>
            <w:r w:rsidRPr="00566E2D">
              <w:rPr>
                <w:rFonts w:ascii="Times New Roman" w:hAnsi="Times New Roman" w:cs="Times New Roman"/>
                <w:sz w:val="18"/>
                <w:szCs w:val="18"/>
              </w:rPr>
              <w:t>.</w:t>
            </w:r>
          </w:p>
        </w:tc>
        <w:tc>
          <w:tcPr>
            <w:tcW w:w="172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121,4</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124,6</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134,00</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139,13</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187,05</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181,43</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175,99</w:t>
            </w:r>
          </w:p>
        </w:tc>
      </w:tr>
      <w:tr w:rsidR="00566E2D" w:rsidRPr="00566E2D" w:rsidTr="001477F7">
        <w:trPr>
          <w:trHeight w:val="450"/>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50</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 xml:space="preserve">Общий объем </w:t>
            </w:r>
            <w:proofErr w:type="spellStart"/>
            <w:r w:rsidRPr="00566E2D">
              <w:rPr>
                <w:rFonts w:ascii="Times New Roman" w:hAnsi="Times New Roman" w:cs="Times New Roman"/>
                <w:sz w:val="18"/>
                <w:szCs w:val="18"/>
              </w:rPr>
              <w:t>водоотведенной</w:t>
            </w:r>
            <w:proofErr w:type="spellEnd"/>
            <w:r w:rsidRPr="00566E2D">
              <w:rPr>
                <w:rFonts w:ascii="Times New Roman" w:hAnsi="Times New Roman" w:cs="Times New Roman"/>
                <w:sz w:val="18"/>
                <w:szCs w:val="18"/>
              </w:rPr>
              <w:t xml:space="preserve"> воды на территории муниципального образования</w:t>
            </w:r>
          </w:p>
        </w:tc>
        <w:tc>
          <w:tcPr>
            <w:tcW w:w="1014" w:type="dxa"/>
            <w:hideMark/>
          </w:tcPr>
          <w:p w:rsidR="00566E2D" w:rsidRPr="00566E2D" w:rsidRDefault="00566E2D" w:rsidP="00566E2D">
            <w:pPr>
              <w:ind w:firstLine="0"/>
              <w:jc w:val="center"/>
              <w:rPr>
                <w:rFonts w:ascii="Times New Roman" w:hAnsi="Times New Roman" w:cs="Times New Roman"/>
                <w:sz w:val="18"/>
                <w:szCs w:val="18"/>
              </w:rPr>
            </w:pPr>
            <w:proofErr w:type="spellStart"/>
            <w:r w:rsidRPr="00566E2D">
              <w:rPr>
                <w:rFonts w:ascii="Times New Roman" w:hAnsi="Times New Roman" w:cs="Times New Roman"/>
                <w:sz w:val="18"/>
                <w:szCs w:val="18"/>
              </w:rPr>
              <w:t>куб.м</w:t>
            </w:r>
            <w:proofErr w:type="spellEnd"/>
            <w:r w:rsidRPr="00566E2D">
              <w:rPr>
                <w:rFonts w:ascii="Times New Roman" w:hAnsi="Times New Roman" w:cs="Times New Roman"/>
                <w:sz w:val="18"/>
                <w:szCs w:val="18"/>
              </w:rPr>
              <w:t>.</w:t>
            </w:r>
          </w:p>
        </w:tc>
        <w:tc>
          <w:tcPr>
            <w:tcW w:w="172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489586,1</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445583,21</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416 960,27</w:t>
            </w:r>
          </w:p>
        </w:tc>
        <w:tc>
          <w:tcPr>
            <w:tcW w:w="1376"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366 928,28</w:t>
            </w:r>
          </w:p>
        </w:tc>
        <w:tc>
          <w:tcPr>
            <w:tcW w:w="1025"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366 928,28</w:t>
            </w:r>
          </w:p>
        </w:tc>
        <w:tc>
          <w:tcPr>
            <w:tcW w:w="1025"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366 928,28</w:t>
            </w:r>
          </w:p>
        </w:tc>
        <w:tc>
          <w:tcPr>
            <w:tcW w:w="1025"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366 928,28</w:t>
            </w:r>
          </w:p>
        </w:tc>
      </w:tr>
      <w:tr w:rsidR="00566E2D" w:rsidRPr="00566E2D" w:rsidTr="001477F7">
        <w:trPr>
          <w:trHeight w:val="450"/>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51</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Объем потребления электрической энергии в системах уличного освещения на территории муниципального образования</w:t>
            </w:r>
          </w:p>
        </w:tc>
        <w:tc>
          <w:tcPr>
            <w:tcW w:w="1014" w:type="dxa"/>
            <w:hideMark/>
          </w:tcPr>
          <w:p w:rsidR="00566E2D" w:rsidRPr="00566E2D" w:rsidRDefault="00566E2D" w:rsidP="00566E2D">
            <w:pPr>
              <w:ind w:firstLine="0"/>
              <w:jc w:val="center"/>
              <w:rPr>
                <w:rFonts w:ascii="Times New Roman" w:hAnsi="Times New Roman" w:cs="Times New Roman"/>
                <w:sz w:val="18"/>
                <w:szCs w:val="18"/>
              </w:rPr>
            </w:pPr>
            <w:proofErr w:type="spellStart"/>
            <w:r w:rsidRPr="00566E2D">
              <w:rPr>
                <w:rFonts w:ascii="Times New Roman" w:hAnsi="Times New Roman" w:cs="Times New Roman"/>
                <w:sz w:val="18"/>
                <w:szCs w:val="18"/>
              </w:rPr>
              <w:t>кВт.ч</w:t>
            </w:r>
            <w:proofErr w:type="spellEnd"/>
          </w:p>
        </w:tc>
        <w:tc>
          <w:tcPr>
            <w:tcW w:w="172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249 466,00</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249 466,00</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249 466,00</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241 982,02</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241 982,02</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234 722,56</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227 680,88</w:t>
            </w:r>
          </w:p>
        </w:tc>
      </w:tr>
      <w:tr w:rsidR="00566E2D" w:rsidRPr="00566E2D" w:rsidTr="001477F7">
        <w:trPr>
          <w:trHeight w:val="225"/>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lastRenderedPageBreak/>
              <w:t>52</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общая площадь уличного освещения территории МО на конец года</w:t>
            </w:r>
          </w:p>
        </w:tc>
        <w:tc>
          <w:tcPr>
            <w:tcW w:w="1014" w:type="dxa"/>
            <w:noWrap/>
            <w:hideMark/>
          </w:tcPr>
          <w:p w:rsidR="00566E2D" w:rsidRPr="00566E2D" w:rsidRDefault="00566E2D" w:rsidP="00566E2D">
            <w:pPr>
              <w:ind w:firstLine="0"/>
              <w:jc w:val="center"/>
              <w:rPr>
                <w:rFonts w:ascii="Times New Roman" w:hAnsi="Times New Roman" w:cs="Times New Roman"/>
                <w:sz w:val="18"/>
                <w:szCs w:val="18"/>
              </w:rPr>
            </w:pPr>
            <w:proofErr w:type="spellStart"/>
            <w:r w:rsidRPr="00566E2D">
              <w:rPr>
                <w:rFonts w:ascii="Times New Roman" w:hAnsi="Times New Roman" w:cs="Times New Roman"/>
                <w:sz w:val="18"/>
                <w:szCs w:val="18"/>
              </w:rPr>
              <w:t>кв.м</w:t>
            </w:r>
            <w:proofErr w:type="spellEnd"/>
            <w:r w:rsidRPr="00566E2D">
              <w:rPr>
                <w:rFonts w:ascii="Times New Roman" w:hAnsi="Times New Roman" w:cs="Times New Roman"/>
                <w:sz w:val="18"/>
                <w:szCs w:val="18"/>
              </w:rPr>
              <w:t>.</w:t>
            </w:r>
          </w:p>
        </w:tc>
        <w:tc>
          <w:tcPr>
            <w:tcW w:w="172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62 100,00</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62 100,00</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62 100,00</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62 100,00</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62 100,00</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62 100,00</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62 100,00</w:t>
            </w:r>
          </w:p>
        </w:tc>
      </w:tr>
      <w:tr w:rsidR="00566E2D" w:rsidRPr="00566E2D" w:rsidTr="001477F7">
        <w:trPr>
          <w:trHeight w:val="1350"/>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53</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количество высокоэкономичных по использованию моторного топлива и электрической энергии (в том числе относящихся к объектам с высоким классом энергетической эффективности) транспортных средств, относящихся к общественному транспорту, регулирование тарифов на услуги по перевозке на котором осуществляется муниципальным образованием;</w:t>
            </w:r>
          </w:p>
        </w:tc>
        <w:tc>
          <w:tcPr>
            <w:tcW w:w="1014"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ед.</w:t>
            </w:r>
          </w:p>
        </w:tc>
        <w:tc>
          <w:tcPr>
            <w:tcW w:w="172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0,00</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0,00</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0,00</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0,00</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0,00</w:t>
            </w:r>
          </w:p>
        </w:tc>
      </w:tr>
      <w:tr w:rsidR="00566E2D" w:rsidRPr="00566E2D" w:rsidTr="001477F7">
        <w:trPr>
          <w:trHeight w:val="2025"/>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54</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количество транспортных средств, относящихся к общественному транспорту, регулирование тарифов на услуги по перевозке на котором осуществляется муниципальным образованием, в отношении которых проведены мероприятия по энергосбережению и повышению энергетической эффективности, в том числе по замещению бензина и дизельного топлива, используемых транспортными средствами в качестве моторного топлива, природным газом, газовыми смесями, сжиженным углеводородным газом, используемыми в качестве моторного топлива, и электрической энергией;</w:t>
            </w:r>
          </w:p>
        </w:tc>
        <w:tc>
          <w:tcPr>
            <w:tcW w:w="1014"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ед.</w:t>
            </w:r>
          </w:p>
        </w:tc>
        <w:tc>
          <w:tcPr>
            <w:tcW w:w="172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0,00</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0,00</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0,00</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0,00</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0,00</w:t>
            </w:r>
          </w:p>
        </w:tc>
      </w:tr>
      <w:tr w:rsidR="00566E2D" w:rsidRPr="00566E2D" w:rsidTr="001477F7">
        <w:trPr>
          <w:trHeight w:val="900"/>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55</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количество транспортных средств, использующих природный газ, газовые смеси, сжиженный углеводородный газ в качестве моторного топлива, регулирование тарифов на услуги по перевозке на которых осуществляется муниципальным образованием;</w:t>
            </w:r>
          </w:p>
        </w:tc>
        <w:tc>
          <w:tcPr>
            <w:tcW w:w="1014"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ед.</w:t>
            </w:r>
          </w:p>
        </w:tc>
        <w:tc>
          <w:tcPr>
            <w:tcW w:w="172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0,00</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0,00</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0,00</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0,00</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0,00</w:t>
            </w:r>
          </w:p>
        </w:tc>
      </w:tr>
      <w:tr w:rsidR="00566E2D" w:rsidRPr="00566E2D" w:rsidTr="001477F7">
        <w:trPr>
          <w:trHeight w:val="900"/>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56</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количество транспортных средств с автономным источником электрического питания, относящихся к общественному транспорту, регулирование тарифов на услуги по перевозке на которых осуществляется муниципальным образованием;</w:t>
            </w:r>
          </w:p>
        </w:tc>
        <w:tc>
          <w:tcPr>
            <w:tcW w:w="1014"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ед.</w:t>
            </w:r>
          </w:p>
        </w:tc>
        <w:tc>
          <w:tcPr>
            <w:tcW w:w="172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0,00</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0,00</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0,00</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0,00</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0,00</w:t>
            </w:r>
          </w:p>
        </w:tc>
      </w:tr>
      <w:tr w:rsidR="00566E2D" w:rsidRPr="00566E2D" w:rsidTr="001477F7">
        <w:trPr>
          <w:trHeight w:val="1800"/>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57</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количество транспортных средств, используемых органами местного самоуправления, муниципальными учреждениями, муниципальными унитарными предприятиями, в отношении которых проведены мероприятия по энергосбережению и повышению энергетической эффективности, в том числе по замещению бензина и дизельного топлива, используемых транспортными средствами в качестве моторного топлива, природным газом, газовыми смесями и сжиженным углеводородным газом, используемыми в качестве моторного топлива;</w:t>
            </w:r>
          </w:p>
        </w:tc>
        <w:tc>
          <w:tcPr>
            <w:tcW w:w="1014"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ед.</w:t>
            </w:r>
          </w:p>
        </w:tc>
        <w:tc>
          <w:tcPr>
            <w:tcW w:w="172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0,00</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0,00</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0,00</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0,00</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0,00</w:t>
            </w:r>
          </w:p>
        </w:tc>
      </w:tr>
      <w:tr w:rsidR="00566E2D" w:rsidRPr="00566E2D" w:rsidTr="001477F7">
        <w:trPr>
          <w:trHeight w:val="915"/>
        </w:trPr>
        <w:tc>
          <w:tcPr>
            <w:tcW w:w="884"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58</w:t>
            </w:r>
          </w:p>
        </w:tc>
        <w:tc>
          <w:tcPr>
            <w:tcW w:w="4867" w:type="dxa"/>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количество транспортных средств с автономным источником электрического питания, используемых органами местного самоуправления, муниципальными учреждениями и муниципальными унитарными предприятиями.</w:t>
            </w:r>
          </w:p>
        </w:tc>
        <w:tc>
          <w:tcPr>
            <w:tcW w:w="1014"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ед.</w:t>
            </w:r>
          </w:p>
        </w:tc>
        <w:tc>
          <w:tcPr>
            <w:tcW w:w="172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0,00</w:t>
            </w:r>
          </w:p>
        </w:tc>
        <w:tc>
          <w:tcPr>
            <w:tcW w:w="1376"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0,00</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0,00</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0,00</w:t>
            </w:r>
          </w:p>
        </w:tc>
        <w:tc>
          <w:tcPr>
            <w:tcW w:w="1025" w:type="dxa"/>
            <w:noWrap/>
            <w:hideMark/>
          </w:tcPr>
          <w:p w:rsidR="00566E2D" w:rsidRPr="00566E2D" w:rsidRDefault="00566E2D" w:rsidP="00566E2D">
            <w:pPr>
              <w:ind w:firstLine="0"/>
              <w:jc w:val="center"/>
              <w:rPr>
                <w:rFonts w:ascii="Times New Roman" w:hAnsi="Times New Roman" w:cs="Times New Roman"/>
                <w:sz w:val="18"/>
                <w:szCs w:val="18"/>
              </w:rPr>
            </w:pPr>
            <w:r w:rsidRPr="00566E2D">
              <w:rPr>
                <w:rFonts w:ascii="Times New Roman" w:hAnsi="Times New Roman" w:cs="Times New Roman"/>
                <w:sz w:val="18"/>
                <w:szCs w:val="18"/>
              </w:rPr>
              <w:t>0,00</w:t>
            </w:r>
          </w:p>
        </w:tc>
      </w:tr>
    </w:tbl>
    <w:p w:rsidR="00FD03EC" w:rsidRDefault="00FD03EC" w:rsidP="00EB5546">
      <w:pPr>
        <w:ind w:firstLine="0"/>
        <w:jc w:val="center"/>
        <w:rPr>
          <w:rFonts w:ascii="Times New Roman" w:hAnsi="Times New Roman" w:cs="Times New Roman"/>
          <w:b/>
          <w:sz w:val="24"/>
          <w:szCs w:val="24"/>
        </w:rPr>
      </w:pPr>
    </w:p>
    <w:p w:rsidR="00936F8E" w:rsidRDefault="00936F8E" w:rsidP="00EB5546">
      <w:pPr>
        <w:ind w:firstLine="0"/>
        <w:jc w:val="center"/>
        <w:rPr>
          <w:rFonts w:ascii="Times New Roman" w:hAnsi="Times New Roman" w:cs="Times New Roman"/>
          <w:b/>
          <w:sz w:val="24"/>
          <w:szCs w:val="24"/>
        </w:rPr>
      </w:pPr>
    </w:p>
    <w:p w:rsidR="00936F8E" w:rsidRDefault="00936F8E" w:rsidP="00EB5546">
      <w:pPr>
        <w:ind w:firstLine="0"/>
        <w:jc w:val="center"/>
        <w:rPr>
          <w:rFonts w:ascii="Times New Roman" w:hAnsi="Times New Roman" w:cs="Times New Roman"/>
          <w:b/>
          <w:sz w:val="24"/>
          <w:szCs w:val="24"/>
        </w:rPr>
      </w:pPr>
    </w:p>
    <w:p w:rsidR="00936F8E" w:rsidRDefault="00936F8E" w:rsidP="00EB5546">
      <w:pPr>
        <w:ind w:firstLine="0"/>
        <w:jc w:val="center"/>
        <w:rPr>
          <w:rFonts w:ascii="Times New Roman" w:hAnsi="Times New Roman" w:cs="Times New Roman"/>
          <w:b/>
          <w:sz w:val="24"/>
          <w:szCs w:val="24"/>
        </w:rPr>
      </w:pPr>
    </w:p>
    <w:p w:rsidR="00845E44" w:rsidRDefault="00845E44" w:rsidP="00EB5546">
      <w:pPr>
        <w:ind w:firstLine="0"/>
        <w:jc w:val="center"/>
        <w:rPr>
          <w:rFonts w:ascii="Times New Roman" w:hAnsi="Times New Roman" w:cs="Times New Roman"/>
          <w:b/>
          <w:sz w:val="24"/>
          <w:szCs w:val="24"/>
        </w:rPr>
      </w:pPr>
    </w:p>
    <w:p w:rsidR="00845E44" w:rsidRDefault="00845E44" w:rsidP="00EB5546">
      <w:pPr>
        <w:ind w:firstLine="0"/>
        <w:jc w:val="center"/>
        <w:rPr>
          <w:rFonts w:ascii="Times New Roman" w:hAnsi="Times New Roman" w:cs="Times New Roman"/>
          <w:b/>
          <w:sz w:val="24"/>
          <w:szCs w:val="24"/>
        </w:rPr>
      </w:pPr>
    </w:p>
    <w:p w:rsidR="00845E44" w:rsidRDefault="00845E44" w:rsidP="00EB5546">
      <w:pPr>
        <w:ind w:firstLine="0"/>
        <w:jc w:val="center"/>
        <w:rPr>
          <w:rFonts w:ascii="Times New Roman" w:hAnsi="Times New Roman" w:cs="Times New Roman"/>
          <w:b/>
          <w:sz w:val="24"/>
          <w:szCs w:val="24"/>
        </w:rPr>
      </w:pPr>
    </w:p>
    <w:p w:rsidR="00566E2D" w:rsidRDefault="00566E2D" w:rsidP="00EB5546">
      <w:pPr>
        <w:ind w:firstLine="0"/>
        <w:jc w:val="center"/>
        <w:rPr>
          <w:rFonts w:ascii="Times New Roman" w:hAnsi="Times New Roman" w:cs="Times New Roman"/>
          <w:b/>
          <w:sz w:val="24"/>
          <w:szCs w:val="24"/>
        </w:rPr>
      </w:pPr>
    </w:p>
    <w:p w:rsidR="00566E2D" w:rsidRDefault="00566E2D" w:rsidP="00EB5546">
      <w:pPr>
        <w:ind w:firstLine="0"/>
        <w:jc w:val="center"/>
        <w:rPr>
          <w:rFonts w:ascii="Times New Roman" w:hAnsi="Times New Roman" w:cs="Times New Roman"/>
          <w:b/>
          <w:sz w:val="24"/>
          <w:szCs w:val="24"/>
        </w:rPr>
      </w:pPr>
    </w:p>
    <w:p w:rsidR="00936F8E" w:rsidRDefault="00936F8E" w:rsidP="00EB5546">
      <w:pPr>
        <w:ind w:firstLine="0"/>
        <w:jc w:val="center"/>
        <w:rPr>
          <w:rFonts w:ascii="Times New Roman" w:hAnsi="Times New Roman" w:cs="Times New Roman"/>
          <w:b/>
          <w:sz w:val="24"/>
          <w:szCs w:val="24"/>
        </w:rPr>
      </w:pPr>
    </w:p>
    <w:p w:rsidR="00936F8E" w:rsidRDefault="00936F8E" w:rsidP="00EB5546">
      <w:pPr>
        <w:ind w:firstLine="0"/>
        <w:jc w:val="center"/>
        <w:rPr>
          <w:rFonts w:ascii="Times New Roman" w:hAnsi="Times New Roman" w:cs="Times New Roman"/>
          <w:b/>
          <w:sz w:val="24"/>
          <w:szCs w:val="24"/>
        </w:rPr>
      </w:pPr>
    </w:p>
    <w:p w:rsidR="00936F8E" w:rsidRDefault="00936F8E" w:rsidP="00EB5546">
      <w:pPr>
        <w:ind w:firstLine="0"/>
        <w:jc w:val="center"/>
        <w:rPr>
          <w:rFonts w:ascii="Times New Roman" w:hAnsi="Times New Roman" w:cs="Times New Roman"/>
          <w:b/>
          <w:sz w:val="24"/>
          <w:szCs w:val="24"/>
        </w:rPr>
      </w:pPr>
    </w:p>
    <w:p w:rsidR="00FD03EC" w:rsidRDefault="00FD03EC" w:rsidP="00EB5546">
      <w:pPr>
        <w:ind w:firstLine="0"/>
        <w:jc w:val="center"/>
        <w:rPr>
          <w:rFonts w:ascii="Times New Roman" w:hAnsi="Times New Roman" w:cs="Times New Roman"/>
          <w:b/>
          <w:sz w:val="24"/>
          <w:szCs w:val="24"/>
        </w:rPr>
      </w:pPr>
    </w:p>
    <w:tbl>
      <w:tblPr>
        <w:tblW w:w="14449" w:type="dxa"/>
        <w:tblInd w:w="108" w:type="dxa"/>
        <w:tblLook w:val="04A0" w:firstRow="1" w:lastRow="0" w:firstColumn="1" w:lastColumn="0" w:noHBand="0" w:noVBand="1"/>
      </w:tblPr>
      <w:tblGrid>
        <w:gridCol w:w="960"/>
        <w:gridCol w:w="3580"/>
        <w:gridCol w:w="1629"/>
        <w:gridCol w:w="2100"/>
        <w:gridCol w:w="1340"/>
        <w:gridCol w:w="1260"/>
        <w:gridCol w:w="1193"/>
        <w:gridCol w:w="27"/>
        <w:gridCol w:w="1180"/>
        <w:gridCol w:w="1180"/>
      </w:tblGrid>
      <w:tr w:rsidR="00566E2D" w:rsidRPr="00566E2D" w:rsidTr="001477F7">
        <w:trPr>
          <w:trHeight w:val="225"/>
        </w:trPr>
        <w:tc>
          <w:tcPr>
            <w:tcW w:w="960" w:type="dxa"/>
            <w:tcBorders>
              <w:top w:val="nil"/>
              <w:left w:val="nil"/>
              <w:bottom w:val="nil"/>
              <w:right w:val="nil"/>
            </w:tcBorders>
            <w:shd w:val="clear" w:color="auto" w:fill="auto"/>
            <w:noWrap/>
            <w:vAlign w:val="center"/>
            <w:hideMark/>
          </w:tcPr>
          <w:p w:rsidR="00566E2D" w:rsidRPr="00566E2D" w:rsidRDefault="00566E2D" w:rsidP="00566E2D">
            <w:pPr>
              <w:widowControl/>
              <w:autoSpaceDE/>
              <w:autoSpaceDN/>
              <w:adjustRightInd/>
              <w:ind w:firstLine="0"/>
              <w:jc w:val="left"/>
              <w:rPr>
                <w:rFonts w:ascii="Times New Roman" w:hAnsi="Times New Roman" w:cs="Times New Roman"/>
                <w:sz w:val="24"/>
                <w:szCs w:val="24"/>
              </w:rPr>
            </w:pPr>
          </w:p>
        </w:tc>
        <w:tc>
          <w:tcPr>
            <w:tcW w:w="3580" w:type="dxa"/>
            <w:tcBorders>
              <w:top w:val="nil"/>
              <w:left w:val="nil"/>
              <w:bottom w:val="nil"/>
              <w:right w:val="nil"/>
            </w:tcBorders>
            <w:shd w:val="clear" w:color="auto" w:fill="auto"/>
            <w:noWrap/>
            <w:vAlign w:val="center"/>
            <w:hideMark/>
          </w:tcPr>
          <w:p w:rsidR="00566E2D" w:rsidRPr="00566E2D" w:rsidRDefault="00566E2D" w:rsidP="00566E2D">
            <w:pPr>
              <w:widowControl/>
              <w:autoSpaceDE/>
              <w:autoSpaceDN/>
              <w:adjustRightInd/>
              <w:ind w:firstLine="0"/>
              <w:jc w:val="left"/>
              <w:rPr>
                <w:rFonts w:ascii="Times New Roman" w:hAnsi="Times New Roman" w:cs="Times New Roman"/>
              </w:rPr>
            </w:pPr>
          </w:p>
        </w:tc>
        <w:tc>
          <w:tcPr>
            <w:tcW w:w="1629" w:type="dxa"/>
            <w:tcBorders>
              <w:top w:val="nil"/>
              <w:left w:val="nil"/>
              <w:bottom w:val="nil"/>
              <w:right w:val="nil"/>
            </w:tcBorders>
            <w:shd w:val="clear" w:color="auto" w:fill="auto"/>
            <w:noWrap/>
            <w:vAlign w:val="center"/>
            <w:hideMark/>
          </w:tcPr>
          <w:p w:rsidR="00566E2D" w:rsidRPr="00566E2D" w:rsidRDefault="00566E2D" w:rsidP="00566E2D">
            <w:pPr>
              <w:widowControl/>
              <w:autoSpaceDE/>
              <w:autoSpaceDN/>
              <w:adjustRightInd/>
              <w:ind w:firstLine="0"/>
              <w:jc w:val="left"/>
              <w:rPr>
                <w:rFonts w:ascii="Times New Roman" w:hAnsi="Times New Roman" w:cs="Times New Roman"/>
              </w:rPr>
            </w:pPr>
          </w:p>
        </w:tc>
        <w:tc>
          <w:tcPr>
            <w:tcW w:w="2100" w:type="dxa"/>
            <w:tcBorders>
              <w:top w:val="nil"/>
              <w:left w:val="nil"/>
              <w:bottom w:val="nil"/>
              <w:right w:val="nil"/>
            </w:tcBorders>
            <w:shd w:val="clear" w:color="auto" w:fill="auto"/>
            <w:noWrap/>
            <w:vAlign w:val="center"/>
            <w:hideMark/>
          </w:tcPr>
          <w:p w:rsidR="00566E2D" w:rsidRPr="00566E2D" w:rsidRDefault="00566E2D" w:rsidP="00566E2D">
            <w:pPr>
              <w:widowControl/>
              <w:autoSpaceDE/>
              <w:autoSpaceDN/>
              <w:adjustRightInd/>
              <w:ind w:firstLine="0"/>
              <w:jc w:val="left"/>
              <w:rPr>
                <w:rFonts w:ascii="Times New Roman" w:hAnsi="Times New Roman" w:cs="Times New Roman"/>
              </w:rPr>
            </w:pPr>
          </w:p>
        </w:tc>
        <w:tc>
          <w:tcPr>
            <w:tcW w:w="1340" w:type="dxa"/>
            <w:tcBorders>
              <w:top w:val="nil"/>
              <w:left w:val="nil"/>
              <w:bottom w:val="nil"/>
              <w:right w:val="nil"/>
            </w:tcBorders>
            <w:shd w:val="clear" w:color="auto" w:fill="auto"/>
            <w:noWrap/>
            <w:vAlign w:val="center"/>
            <w:hideMark/>
          </w:tcPr>
          <w:p w:rsidR="00566E2D" w:rsidRPr="00566E2D" w:rsidRDefault="00566E2D" w:rsidP="00566E2D">
            <w:pPr>
              <w:widowControl/>
              <w:autoSpaceDE/>
              <w:autoSpaceDN/>
              <w:adjustRightInd/>
              <w:ind w:firstLine="0"/>
              <w:jc w:val="left"/>
              <w:rPr>
                <w:rFonts w:ascii="Times New Roman" w:hAnsi="Times New Roman" w:cs="Times New Roman"/>
              </w:rPr>
            </w:pPr>
          </w:p>
        </w:tc>
        <w:tc>
          <w:tcPr>
            <w:tcW w:w="1260" w:type="dxa"/>
            <w:tcBorders>
              <w:top w:val="nil"/>
              <w:left w:val="nil"/>
              <w:bottom w:val="nil"/>
              <w:right w:val="nil"/>
            </w:tcBorders>
            <w:shd w:val="clear" w:color="auto" w:fill="auto"/>
            <w:noWrap/>
            <w:vAlign w:val="center"/>
            <w:hideMark/>
          </w:tcPr>
          <w:p w:rsidR="00566E2D" w:rsidRPr="00566E2D" w:rsidRDefault="00566E2D" w:rsidP="00566E2D">
            <w:pPr>
              <w:widowControl/>
              <w:autoSpaceDE/>
              <w:autoSpaceDN/>
              <w:adjustRightInd/>
              <w:ind w:firstLine="0"/>
              <w:jc w:val="left"/>
              <w:rPr>
                <w:rFonts w:ascii="Times New Roman" w:hAnsi="Times New Roman" w:cs="Times New Roman"/>
              </w:rPr>
            </w:pPr>
          </w:p>
        </w:tc>
        <w:tc>
          <w:tcPr>
            <w:tcW w:w="3580" w:type="dxa"/>
            <w:gridSpan w:val="4"/>
            <w:tcBorders>
              <w:top w:val="nil"/>
              <w:left w:val="nil"/>
              <w:bottom w:val="nil"/>
              <w:right w:val="nil"/>
            </w:tcBorders>
            <w:shd w:val="clear" w:color="auto" w:fill="auto"/>
            <w:noWrap/>
            <w:vAlign w:val="center"/>
            <w:hideMark/>
          </w:tcPr>
          <w:p w:rsidR="00566E2D" w:rsidRPr="00566E2D" w:rsidRDefault="00566E2D" w:rsidP="00566E2D">
            <w:pPr>
              <w:widowControl/>
              <w:autoSpaceDE/>
              <w:autoSpaceDN/>
              <w:adjustRightInd/>
              <w:ind w:firstLine="0"/>
              <w:jc w:val="right"/>
              <w:rPr>
                <w:rFonts w:ascii="Times New Roman" w:hAnsi="Times New Roman" w:cs="Times New Roman"/>
                <w:b/>
                <w:iCs/>
                <w:sz w:val="24"/>
                <w:szCs w:val="24"/>
              </w:rPr>
            </w:pPr>
            <w:r w:rsidRPr="00566E2D">
              <w:rPr>
                <w:rFonts w:ascii="Times New Roman" w:hAnsi="Times New Roman" w:cs="Times New Roman"/>
                <w:b/>
                <w:iCs/>
                <w:sz w:val="24"/>
                <w:szCs w:val="24"/>
              </w:rPr>
              <w:t>Приложение 2.1</w:t>
            </w:r>
          </w:p>
        </w:tc>
      </w:tr>
      <w:tr w:rsidR="00566E2D" w:rsidRPr="00566E2D" w:rsidTr="001477F7">
        <w:trPr>
          <w:trHeight w:val="225"/>
        </w:trPr>
        <w:tc>
          <w:tcPr>
            <w:tcW w:w="14449" w:type="dxa"/>
            <w:gridSpan w:val="10"/>
            <w:tcBorders>
              <w:top w:val="nil"/>
              <w:left w:val="nil"/>
              <w:bottom w:val="nil"/>
              <w:right w:val="nil"/>
            </w:tcBorders>
            <w:shd w:val="clear" w:color="auto" w:fill="auto"/>
            <w:noWrap/>
            <w:vAlign w:val="center"/>
            <w:hideMark/>
          </w:tcPr>
          <w:p w:rsidR="00566E2D" w:rsidRDefault="00566E2D" w:rsidP="00566E2D">
            <w:pPr>
              <w:widowControl/>
              <w:autoSpaceDE/>
              <w:autoSpaceDN/>
              <w:adjustRightInd/>
              <w:ind w:firstLine="0"/>
              <w:jc w:val="center"/>
              <w:rPr>
                <w:rFonts w:ascii="Times New Roman" w:hAnsi="Times New Roman" w:cs="Times New Roman"/>
                <w:b/>
                <w:bCs/>
                <w:sz w:val="24"/>
                <w:szCs w:val="24"/>
              </w:rPr>
            </w:pPr>
          </w:p>
          <w:p w:rsidR="00566E2D" w:rsidRPr="00566E2D" w:rsidRDefault="00566E2D" w:rsidP="00566E2D">
            <w:pPr>
              <w:widowControl/>
              <w:autoSpaceDE/>
              <w:autoSpaceDN/>
              <w:adjustRightInd/>
              <w:ind w:firstLine="0"/>
              <w:jc w:val="center"/>
              <w:rPr>
                <w:rFonts w:ascii="Times New Roman" w:hAnsi="Times New Roman" w:cs="Times New Roman"/>
                <w:b/>
                <w:bCs/>
                <w:sz w:val="24"/>
                <w:szCs w:val="24"/>
              </w:rPr>
            </w:pPr>
            <w:r w:rsidRPr="00566E2D">
              <w:rPr>
                <w:rFonts w:ascii="Times New Roman" w:hAnsi="Times New Roman" w:cs="Times New Roman"/>
                <w:b/>
                <w:bCs/>
                <w:sz w:val="24"/>
                <w:szCs w:val="24"/>
              </w:rPr>
              <w:t>Расчет целевых показателей в области энергосбережения и повышения энергетической эффективности муниципального образования</w:t>
            </w:r>
          </w:p>
        </w:tc>
      </w:tr>
      <w:tr w:rsidR="00566E2D" w:rsidRPr="00566E2D" w:rsidTr="001477F7">
        <w:trPr>
          <w:trHeight w:val="225"/>
        </w:trPr>
        <w:tc>
          <w:tcPr>
            <w:tcW w:w="960" w:type="dxa"/>
            <w:tcBorders>
              <w:top w:val="nil"/>
              <w:left w:val="nil"/>
              <w:bottom w:val="nil"/>
              <w:right w:val="nil"/>
            </w:tcBorders>
            <w:shd w:val="clear" w:color="auto" w:fill="auto"/>
            <w:noWrap/>
            <w:vAlign w:val="center"/>
            <w:hideMark/>
          </w:tcPr>
          <w:p w:rsidR="00566E2D" w:rsidRPr="00566E2D" w:rsidRDefault="00566E2D" w:rsidP="00566E2D">
            <w:pPr>
              <w:widowControl/>
              <w:autoSpaceDE/>
              <w:autoSpaceDN/>
              <w:adjustRightInd/>
              <w:ind w:firstLine="0"/>
              <w:jc w:val="center"/>
              <w:rPr>
                <w:rFonts w:ascii="Times New Roman" w:hAnsi="Times New Roman" w:cs="Times New Roman"/>
                <w:b/>
                <w:bCs/>
                <w:sz w:val="16"/>
                <w:szCs w:val="16"/>
              </w:rPr>
            </w:pPr>
          </w:p>
        </w:tc>
        <w:tc>
          <w:tcPr>
            <w:tcW w:w="3580" w:type="dxa"/>
            <w:tcBorders>
              <w:top w:val="nil"/>
              <w:left w:val="nil"/>
              <w:bottom w:val="nil"/>
              <w:right w:val="nil"/>
            </w:tcBorders>
            <w:shd w:val="clear" w:color="auto" w:fill="auto"/>
            <w:noWrap/>
            <w:vAlign w:val="center"/>
            <w:hideMark/>
          </w:tcPr>
          <w:p w:rsidR="00566E2D" w:rsidRPr="00566E2D" w:rsidRDefault="00566E2D" w:rsidP="00566E2D">
            <w:pPr>
              <w:widowControl/>
              <w:autoSpaceDE/>
              <w:autoSpaceDN/>
              <w:adjustRightInd/>
              <w:ind w:firstLine="0"/>
              <w:jc w:val="center"/>
              <w:rPr>
                <w:rFonts w:ascii="Times New Roman" w:hAnsi="Times New Roman" w:cs="Times New Roman"/>
              </w:rPr>
            </w:pPr>
          </w:p>
        </w:tc>
        <w:tc>
          <w:tcPr>
            <w:tcW w:w="1629" w:type="dxa"/>
            <w:tcBorders>
              <w:top w:val="nil"/>
              <w:left w:val="nil"/>
              <w:bottom w:val="nil"/>
              <w:right w:val="nil"/>
            </w:tcBorders>
            <w:shd w:val="clear" w:color="auto" w:fill="auto"/>
            <w:noWrap/>
            <w:vAlign w:val="center"/>
            <w:hideMark/>
          </w:tcPr>
          <w:p w:rsidR="00566E2D" w:rsidRPr="00566E2D" w:rsidRDefault="00566E2D" w:rsidP="00566E2D">
            <w:pPr>
              <w:widowControl/>
              <w:autoSpaceDE/>
              <w:autoSpaceDN/>
              <w:adjustRightInd/>
              <w:ind w:firstLine="0"/>
              <w:jc w:val="center"/>
              <w:rPr>
                <w:rFonts w:ascii="Times New Roman" w:hAnsi="Times New Roman" w:cs="Times New Roman"/>
              </w:rPr>
            </w:pPr>
          </w:p>
        </w:tc>
        <w:tc>
          <w:tcPr>
            <w:tcW w:w="2100" w:type="dxa"/>
            <w:tcBorders>
              <w:top w:val="nil"/>
              <w:left w:val="nil"/>
              <w:bottom w:val="nil"/>
              <w:right w:val="nil"/>
            </w:tcBorders>
            <w:shd w:val="clear" w:color="auto" w:fill="auto"/>
            <w:noWrap/>
            <w:vAlign w:val="center"/>
            <w:hideMark/>
          </w:tcPr>
          <w:p w:rsidR="00566E2D" w:rsidRPr="00566E2D" w:rsidRDefault="00566E2D" w:rsidP="00566E2D">
            <w:pPr>
              <w:widowControl/>
              <w:autoSpaceDE/>
              <w:autoSpaceDN/>
              <w:adjustRightInd/>
              <w:ind w:firstLine="0"/>
              <w:jc w:val="center"/>
              <w:rPr>
                <w:rFonts w:ascii="Times New Roman" w:hAnsi="Times New Roman" w:cs="Times New Roman"/>
              </w:rPr>
            </w:pPr>
          </w:p>
        </w:tc>
        <w:tc>
          <w:tcPr>
            <w:tcW w:w="1340" w:type="dxa"/>
            <w:tcBorders>
              <w:top w:val="nil"/>
              <w:left w:val="nil"/>
              <w:bottom w:val="nil"/>
              <w:right w:val="nil"/>
            </w:tcBorders>
            <w:shd w:val="clear" w:color="auto" w:fill="auto"/>
            <w:noWrap/>
            <w:vAlign w:val="center"/>
            <w:hideMark/>
          </w:tcPr>
          <w:p w:rsidR="00566E2D" w:rsidRPr="00566E2D" w:rsidRDefault="00566E2D" w:rsidP="00566E2D">
            <w:pPr>
              <w:widowControl/>
              <w:autoSpaceDE/>
              <w:autoSpaceDN/>
              <w:adjustRightInd/>
              <w:ind w:firstLine="0"/>
              <w:jc w:val="center"/>
              <w:rPr>
                <w:rFonts w:ascii="Times New Roman" w:hAnsi="Times New Roman" w:cs="Times New Roman"/>
              </w:rPr>
            </w:pPr>
          </w:p>
        </w:tc>
        <w:tc>
          <w:tcPr>
            <w:tcW w:w="1260" w:type="dxa"/>
            <w:tcBorders>
              <w:top w:val="nil"/>
              <w:left w:val="nil"/>
              <w:bottom w:val="nil"/>
              <w:right w:val="nil"/>
            </w:tcBorders>
            <w:shd w:val="clear" w:color="auto" w:fill="auto"/>
            <w:noWrap/>
            <w:vAlign w:val="center"/>
            <w:hideMark/>
          </w:tcPr>
          <w:p w:rsidR="00566E2D" w:rsidRPr="00566E2D" w:rsidRDefault="00566E2D" w:rsidP="00566E2D">
            <w:pPr>
              <w:widowControl/>
              <w:autoSpaceDE/>
              <w:autoSpaceDN/>
              <w:adjustRightInd/>
              <w:ind w:firstLine="0"/>
              <w:jc w:val="center"/>
              <w:rPr>
                <w:rFonts w:ascii="Times New Roman" w:hAnsi="Times New Roman" w:cs="Times New Roman"/>
              </w:rPr>
            </w:pPr>
          </w:p>
        </w:tc>
        <w:tc>
          <w:tcPr>
            <w:tcW w:w="1220" w:type="dxa"/>
            <w:gridSpan w:val="2"/>
            <w:tcBorders>
              <w:top w:val="nil"/>
              <w:left w:val="nil"/>
              <w:bottom w:val="nil"/>
              <w:right w:val="nil"/>
            </w:tcBorders>
            <w:shd w:val="clear" w:color="auto" w:fill="auto"/>
            <w:noWrap/>
            <w:vAlign w:val="center"/>
            <w:hideMark/>
          </w:tcPr>
          <w:p w:rsidR="00566E2D" w:rsidRPr="00566E2D" w:rsidRDefault="00566E2D" w:rsidP="00566E2D">
            <w:pPr>
              <w:widowControl/>
              <w:autoSpaceDE/>
              <w:autoSpaceDN/>
              <w:adjustRightInd/>
              <w:ind w:firstLine="0"/>
              <w:jc w:val="center"/>
              <w:rPr>
                <w:rFonts w:ascii="Times New Roman" w:hAnsi="Times New Roman" w:cs="Times New Roman"/>
              </w:rPr>
            </w:pPr>
          </w:p>
        </w:tc>
        <w:tc>
          <w:tcPr>
            <w:tcW w:w="1180" w:type="dxa"/>
            <w:tcBorders>
              <w:top w:val="nil"/>
              <w:left w:val="nil"/>
              <w:bottom w:val="nil"/>
              <w:right w:val="nil"/>
            </w:tcBorders>
            <w:shd w:val="clear" w:color="auto" w:fill="auto"/>
            <w:noWrap/>
            <w:vAlign w:val="center"/>
            <w:hideMark/>
          </w:tcPr>
          <w:p w:rsidR="00566E2D" w:rsidRPr="00566E2D" w:rsidRDefault="00566E2D" w:rsidP="00566E2D">
            <w:pPr>
              <w:widowControl/>
              <w:autoSpaceDE/>
              <w:autoSpaceDN/>
              <w:adjustRightInd/>
              <w:ind w:firstLine="0"/>
              <w:jc w:val="center"/>
              <w:rPr>
                <w:rFonts w:ascii="Times New Roman" w:hAnsi="Times New Roman" w:cs="Times New Roman"/>
              </w:rPr>
            </w:pPr>
          </w:p>
        </w:tc>
        <w:tc>
          <w:tcPr>
            <w:tcW w:w="1180" w:type="dxa"/>
            <w:tcBorders>
              <w:top w:val="nil"/>
              <w:left w:val="nil"/>
              <w:bottom w:val="nil"/>
              <w:right w:val="nil"/>
            </w:tcBorders>
            <w:shd w:val="clear" w:color="auto" w:fill="auto"/>
            <w:noWrap/>
            <w:vAlign w:val="center"/>
            <w:hideMark/>
          </w:tcPr>
          <w:p w:rsidR="00566E2D" w:rsidRPr="00566E2D" w:rsidRDefault="00566E2D" w:rsidP="00566E2D">
            <w:pPr>
              <w:widowControl/>
              <w:autoSpaceDE/>
              <w:autoSpaceDN/>
              <w:adjustRightInd/>
              <w:ind w:firstLine="0"/>
              <w:jc w:val="center"/>
              <w:rPr>
                <w:rFonts w:ascii="Times New Roman" w:hAnsi="Times New Roman" w:cs="Times New Roman"/>
              </w:rPr>
            </w:pPr>
          </w:p>
        </w:tc>
      </w:tr>
      <w:tr w:rsidR="001477F7" w:rsidRPr="00566E2D" w:rsidTr="00642B32">
        <w:trPr>
          <w:trHeight w:val="75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b/>
                <w:bCs/>
                <w:sz w:val="16"/>
                <w:szCs w:val="16"/>
              </w:rPr>
            </w:pPr>
            <w:r w:rsidRPr="00566E2D">
              <w:rPr>
                <w:rFonts w:ascii="Times New Roman" w:hAnsi="Times New Roman" w:cs="Times New Roman"/>
                <w:b/>
                <w:bCs/>
                <w:sz w:val="16"/>
                <w:szCs w:val="16"/>
              </w:rPr>
              <w:t>№</w:t>
            </w:r>
          </w:p>
        </w:tc>
        <w:tc>
          <w:tcPr>
            <w:tcW w:w="35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b/>
                <w:bCs/>
                <w:sz w:val="16"/>
                <w:szCs w:val="16"/>
              </w:rPr>
            </w:pPr>
            <w:r w:rsidRPr="00566E2D">
              <w:rPr>
                <w:rFonts w:ascii="Times New Roman" w:hAnsi="Times New Roman" w:cs="Times New Roman"/>
                <w:b/>
                <w:bCs/>
                <w:sz w:val="16"/>
                <w:szCs w:val="16"/>
              </w:rPr>
              <w:t>Наименование показателей</w:t>
            </w:r>
          </w:p>
        </w:tc>
        <w:tc>
          <w:tcPr>
            <w:tcW w:w="16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b/>
                <w:bCs/>
                <w:sz w:val="16"/>
                <w:szCs w:val="16"/>
              </w:rPr>
            </w:pPr>
            <w:r w:rsidRPr="00566E2D">
              <w:rPr>
                <w:rFonts w:ascii="Times New Roman" w:hAnsi="Times New Roman" w:cs="Times New Roman"/>
                <w:b/>
                <w:bCs/>
                <w:sz w:val="16"/>
                <w:szCs w:val="16"/>
              </w:rPr>
              <w:t>Ед. изм.</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b/>
                <w:bCs/>
                <w:sz w:val="16"/>
                <w:szCs w:val="16"/>
              </w:rPr>
            </w:pPr>
            <w:r w:rsidRPr="00566E2D">
              <w:rPr>
                <w:rFonts w:ascii="Times New Roman" w:hAnsi="Times New Roman" w:cs="Times New Roman"/>
                <w:b/>
                <w:bCs/>
                <w:sz w:val="16"/>
                <w:szCs w:val="16"/>
              </w:rPr>
              <w:t>Расчетная формула</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b/>
                <w:bCs/>
                <w:sz w:val="16"/>
                <w:szCs w:val="16"/>
              </w:rPr>
            </w:pPr>
            <w:r w:rsidRPr="00566E2D">
              <w:rPr>
                <w:rFonts w:ascii="Times New Roman" w:hAnsi="Times New Roman" w:cs="Times New Roman"/>
                <w:b/>
                <w:bCs/>
                <w:sz w:val="16"/>
                <w:szCs w:val="16"/>
              </w:rPr>
              <w:t>Значения целевых показателей</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b/>
                <w:bCs/>
                <w:sz w:val="16"/>
                <w:szCs w:val="16"/>
              </w:rPr>
            </w:pPr>
            <w:r w:rsidRPr="00566E2D">
              <w:rPr>
                <w:rFonts w:ascii="Times New Roman" w:hAnsi="Times New Roman" w:cs="Times New Roman"/>
                <w:b/>
                <w:bCs/>
                <w:sz w:val="16"/>
                <w:szCs w:val="16"/>
              </w:rPr>
              <w:t>Значения целевых показателей</w:t>
            </w:r>
          </w:p>
        </w:tc>
        <w:tc>
          <w:tcPr>
            <w:tcW w:w="1193" w:type="dxa"/>
            <w:tcBorders>
              <w:top w:val="single" w:sz="4" w:space="0" w:color="auto"/>
              <w:left w:val="nil"/>
              <w:bottom w:val="single" w:sz="4" w:space="0" w:color="auto"/>
              <w:right w:val="single" w:sz="4" w:space="0" w:color="000000"/>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b/>
                <w:bCs/>
                <w:sz w:val="16"/>
                <w:szCs w:val="16"/>
              </w:rPr>
            </w:pPr>
            <w:r w:rsidRPr="001477F7">
              <w:rPr>
                <w:rFonts w:ascii="Times New Roman" w:hAnsi="Times New Roman" w:cs="Times New Roman"/>
                <w:b/>
                <w:bCs/>
                <w:sz w:val="16"/>
                <w:szCs w:val="16"/>
              </w:rPr>
              <w:t>Значения целевых показателей</w:t>
            </w:r>
          </w:p>
        </w:tc>
        <w:tc>
          <w:tcPr>
            <w:tcW w:w="2387" w:type="dxa"/>
            <w:gridSpan w:val="3"/>
            <w:tcBorders>
              <w:top w:val="single" w:sz="4" w:space="0" w:color="auto"/>
              <w:left w:val="nil"/>
              <w:bottom w:val="single" w:sz="4" w:space="0" w:color="auto"/>
              <w:right w:val="single" w:sz="4" w:space="0" w:color="000000"/>
            </w:tcBorders>
            <w:shd w:val="clear" w:color="auto" w:fill="auto"/>
            <w:vAlign w:val="center"/>
          </w:tcPr>
          <w:p w:rsidR="001477F7" w:rsidRPr="00566E2D" w:rsidRDefault="001477F7" w:rsidP="001477F7">
            <w:pPr>
              <w:widowControl/>
              <w:autoSpaceDE/>
              <w:autoSpaceDN/>
              <w:adjustRightInd/>
              <w:ind w:firstLine="0"/>
              <w:jc w:val="center"/>
              <w:rPr>
                <w:rFonts w:ascii="Times New Roman" w:hAnsi="Times New Roman" w:cs="Times New Roman"/>
                <w:b/>
                <w:bCs/>
                <w:sz w:val="16"/>
                <w:szCs w:val="16"/>
              </w:rPr>
            </w:pPr>
            <w:r w:rsidRPr="001477F7">
              <w:rPr>
                <w:rFonts w:ascii="Times New Roman" w:hAnsi="Times New Roman" w:cs="Times New Roman"/>
                <w:b/>
                <w:bCs/>
                <w:sz w:val="16"/>
                <w:szCs w:val="16"/>
              </w:rPr>
              <w:t>Прогнозные значения</w:t>
            </w:r>
          </w:p>
        </w:tc>
      </w:tr>
      <w:tr w:rsidR="001477F7" w:rsidRPr="00566E2D" w:rsidTr="001477F7">
        <w:trPr>
          <w:trHeight w:val="42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1477F7" w:rsidRPr="00566E2D" w:rsidRDefault="001477F7" w:rsidP="001477F7">
            <w:pPr>
              <w:widowControl/>
              <w:autoSpaceDE/>
              <w:autoSpaceDN/>
              <w:adjustRightInd/>
              <w:ind w:firstLine="0"/>
              <w:jc w:val="left"/>
              <w:rPr>
                <w:rFonts w:ascii="Times New Roman" w:hAnsi="Times New Roman" w:cs="Times New Roman"/>
                <w:b/>
                <w:bCs/>
                <w:sz w:val="16"/>
                <w:szCs w:val="16"/>
              </w:rPr>
            </w:pPr>
          </w:p>
        </w:tc>
        <w:tc>
          <w:tcPr>
            <w:tcW w:w="3580" w:type="dxa"/>
            <w:vMerge/>
            <w:tcBorders>
              <w:top w:val="single" w:sz="4" w:space="0" w:color="auto"/>
              <w:left w:val="single" w:sz="4" w:space="0" w:color="auto"/>
              <w:bottom w:val="single" w:sz="4" w:space="0" w:color="auto"/>
              <w:right w:val="single" w:sz="4" w:space="0" w:color="auto"/>
            </w:tcBorders>
            <w:vAlign w:val="center"/>
            <w:hideMark/>
          </w:tcPr>
          <w:p w:rsidR="001477F7" w:rsidRPr="00566E2D" w:rsidRDefault="001477F7" w:rsidP="001477F7">
            <w:pPr>
              <w:widowControl/>
              <w:autoSpaceDE/>
              <w:autoSpaceDN/>
              <w:adjustRightInd/>
              <w:ind w:firstLine="0"/>
              <w:jc w:val="left"/>
              <w:rPr>
                <w:rFonts w:ascii="Times New Roman" w:hAnsi="Times New Roman" w:cs="Times New Roman"/>
                <w:b/>
                <w:bCs/>
                <w:sz w:val="16"/>
                <w:szCs w:val="16"/>
              </w:rPr>
            </w:pPr>
          </w:p>
        </w:tc>
        <w:tc>
          <w:tcPr>
            <w:tcW w:w="1629" w:type="dxa"/>
            <w:vMerge/>
            <w:tcBorders>
              <w:top w:val="single" w:sz="4" w:space="0" w:color="auto"/>
              <w:left w:val="single" w:sz="4" w:space="0" w:color="auto"/>
              <w:bottom w:val="single" w:sz="4" w:space="0" w:color="auto"/>
              <w:right w:val="single" w:sz="4" w:space="0" w:color="auto"/>
            </w:tcBorders>
            <w:vAlign w:val="center"/>
            <w:hideMark/>
          </w:tcPr>
          <w:p w:rsidR="001477F7" w:rsidRPr="00566E2D" w:rsidRDefault="001477F7" w:rsidP="001477F7">
            <w:pPr>
              <w:widowControl/>
              <w:autoSpaceDE/>
              <w:autoSpaceDN/>
              <w:adjustRightInd/>
              <w:ind w:firstLine="0"/>
              <w:jc w:val="left"/>
              <w:rPr>
                <w:rFonts w:ascii="Times New Roman" w:hAnsi="Times New Roman" w:cs="Times New Roman"/>
                <w:b/>
                <w:bCs/>
                <w:sz w:val="16"/>
                <w:szCs w:val="16"/>
              </w:rPr>
            </w:pPr>
          </w:p>
        </w:tc>
        <w:tc>
          <w:tcPr>
            <w:tcW w:w="210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b/>
                <w:bCs/>
                <w:sz w:val="16"/>
                <w:szCs w:val="16"/>
              </w:rPr>
            </w:pPr>
            <w:r w:rsidRPr="00566E2D">
              <w:rPr>
                <w:rFonts w:ascii="Times New Roman" w:hAnsi="Times New Roman" w:cs="Times New Roman"/>
                <w:b/>
                <w:bCs/>
                <w:sz w:val="16"/>
                <w:szCs w:val="16"/>
              </w:rPr>
              <w:t xml:space="preserve">(данные берутся из </w:t>
            </w:r>
            <w:r w:rsidRPr="00566E2D">
              <w:rPr>
                <w:rFonts w:ascii="Times New Roman" w:hAnsi="Times New Roman" w:cs="Times New Roman"/>
                <w:b/>
                <w:bCs/>
                <w:sz w:val="16"/>
                <w:szCs w:val="16"/>
                <w:u w:val="single"/>
              </w:rPr>
              <w:t>Приложения 2</w:t>
            </w:r>
            <w:r w:rsidRPr="00566E2D">
              <w:rPr>
                <w:rFonts w:ascii="Times New Roman" w:hAnsi="Times New Roman" w:cs="Times New Roman"/>
                <w:b/>
                <w:bCs/>
                <w:sz w:val="16"/>
                <w:szCs w:val="16"/>
              </w:rPr>
              <w:t>)</w:t>
            </w:r>
          </w:p>
        </w:tc>
        <w:tc>
          <w:tcPr>
            <w:tcW w:w="134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b/>
                <w:bCs/>
                <w:sz w:val="16"/>
                <w:szCs w:val="16"/>
              </w:rPr>
            </w:pPr>
            <w:r w:rsidRPr="00566E2D">
              <w:rPr>
                <w:rFonts w:ascii="Times New Roman" w:hAnsi="Times New Roman" w:cs="Times New Roman"/>
                <w:b/>
                <w:bCs/>
                <w:sz w:val="16"/>
                <w:szCs w:val="16"/>
              </w:rPr>
              <w:t>2019</w:t>
            </w:r>
          </w:p>
        </w:tc>
        <w:tc>
          <w:tcPr>
            <w:tcW w:w="126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b/>
                <w:bCs/>
                <w:sz w:val="16"/>
                <w:szCs w:val="16"/>
              </w:rPr>
            </w:pPr>
            <w:r w:rsidRPr="00566E2D">
              <w:rPr>
                <w:rFonts w:ascii="Times New Roman" w:hAnsi="Times New Roman" w:cs="Times New Roman"/>
                <w:b/>
                <w:bCs/>
                <w:sz w:val="16"/>
                <w:szCs w:val="16"/>
              </w:rPr>
              <w:t>2020</w:t>
            </w:r>
          </w:p>
        </w:tc>
        <w:tc>
          <w:tcPr>
            <w:tcW w:w="1220" w:type="dxa"/>
            <w:gridSpan w:val="2"/>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b/>
                <w:bCs/>
                <w:sz w:val="16"/>
                <w:szCs w:val="16"/>
              </w:rPr>
            </w:pPr>
            <w:r w:rsidRPr="00566E2D">
              <w:rPr>
                <w:rFonts w:ascii="Times New Roman" w:hAnsi="Times New Roman" w:cs="Times New Roman"/>
                <w:b/>
                <w:bCs/>
                <w:sz w:val="16"/>
                <w:szCs w:val="16"/>
              </w:rPr>
              <w:t>2021</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b/>
                <w:bCs/>
                <w:sz w:val="16"/>
                <w:szCs w:val="16"/>
              </w:rPr>
            </w:pPr>
            <w:r w:rsidRPr="00566E2D">
              <w:rPr>
                <w:rFonts w:ascii="Times New Roman" w:hAnsi="Times New Roman" w:cs="Times New Roman"/>
                <w:b/>
                <w:bCs/>
                <w:sz w:val="16"/>
                <w:szCs w:val="16"/>
              </w:rPr>
              <w:t>2022</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b/>
                <w:bCs/>
                <w:sz w:val="16"/>
                <w:szCs w:val="16"/>
              </w:rPr>
            </w:pPr>
            <w:r w:rsidRPr="00566E2D">
              <w:rPr>
                <w:rFonts w:ascii="Times New Roman" w:hAnsi="Times New Roman" w:cs="Times New Roman"/>
                <w:b/>
                <w:bCs/>
                <w:sz w:val="16"/>
                <w:szCs w:val="16"/>
              </w:rPr>
              <w:t>2023</w:t>
            </w:r>
          </w:p>
        </w:tc>
      </w:tr>
      <w:tr w:rsidR="001477F7" w:rsidRPr="00566E2D" w:rsidTr="001477F7">
        <w:trPr>
          <w:trHeight w:val="225"/>
        </w:trPr>
        <w:tc>
          <w:tcPr>
            <w:tcW w:w="14449"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b/>
                <w:bCs/>
                <w:sz w:val="16"/>
                <w:szCs w:val="16"/>
              </w:rPr>
            </w:pPr>
            <w:r w:rsidRPr="00566E2D">
              <w:rPr>
                <w:rFonts w:ascii="Times New Roman" w:hAnsi="Times New Roman" w:cs="Times New Roman"/>
                <w:b/>
                <w:bCs/>
                <w:sz w:val="16"/>
                <w:szCs w:val="16"/>
              </w:rPr>
              <w:t>Группа А. Общие целевые показатели в области энергосбережения и повышения энергетической эффективности</w:t>
            </w:r>
          </w:p>
        </w:tc>
      </w:tr>
      <w:tr w:rsidR="001477F7" w:rsidRPr="00566E2D" w:rsidTr="001477F7">
        <w:trPr>
          <w:trHeight w:val="9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А.1.</w:t>
            </w:r>
          </w:p>
        </w:tc>
        <w:tc>
          <w:tcPr>
            <w:tcW w:w="35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rPr>
                <w:rFonts w:ascii="Times New Roman" w:hAnsi="Times New Roman" w:cs="Times New Roman"/>
                <w:sz w:val="16"/>
                <w:szCs w:val="16"/>
              </w:rPr>
            </w:pPr>
            <w:r w:rsidRPr="00566E2D">
              <w:rPr>
                <w:rFonts w:ascii="Times New Roman" w:hAnsi="Times New Roman" w:cs="Times New Roman"/>
                <w:sz w:val="16"/>
                <w:szCs w:val="16"/>
              </w:rPr>
              <w:t>Доля объемов ЭЭ, расчеты за которую осуществляются с использованием приборов учета, в общем объеме ЭЭ, потребляемой на территории МО</w:t>
            </w:r>
          </w:p>
        </w:tc>
        <w:tc>
          <w:tcPr>
            <w:tcW w:w="1629"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w:t>
            </w:r>
          </w:p>
        </w:tc>
        <w:tc>
          <w:tcPr>
            <w:tcW w:w="210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(п.6/п.1)*100%</w:t>
            </w:r>
          </w:p>
        </w:tc>
        <w:tc>
          <w:tcPr>
            <w:tcW w:w="134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100,0%</w:t>
            </w:r>
          </w:p>
        </w:tc>
        <w:tc>
          <w:tcPr>
            <w:tcW w:w="126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100,0%</w:t>
            </w:r>
          </w:p>
        </w:tc>
        <w:tc>
          <w:tcPr>
            <w:tcW w:w="1220" w:type="dxa"/>
            <w:gridSpan w:val="2"/>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100,0%</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100,0%</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100,0%</w:t>
            </w:r>
          </w:p>
        </w:tc>
      </w:tr>
      <w:tr w:rsidR="001477F7" w:rsidRPr="00566E2D" w:rsidTr="001477F7">
        <w:trPr>
          <w:trHeight w:val="9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А.2.</w:t>
            </w:r>
          </w:p>
        </w:tc>
        <w:tc>
          <w:tcPr>
            <w:tcW w:w="35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rPr>
                <w:rFonts w:ascii="Times New Roman" w:hAnsi="Times New Roman" w:cs="Times New Roman"/>
                <w:sz w:val="16"/>
                <w:szCs w:val="16"/>
              </w:rPr>
            </w:pPr>
            <w:r w:rsidRPr="00566E2D">
              <w:rPr>
                <w:rFonts w:ascii="Times New Roman" w:hAnsi="Times New Roman" w:cs="Times New Roman"/>
                <w:sz w:val="16"/>
                <w:szCs w:val="16"/>
              </w:rPr>
              <w:t>Доля объемов ТЭ, расчеты за которую осуществляются с использованием приборов учета , в общем объеме ТЭ, потребляемой на территории МО</w:t>
            </w:r>
          </w:p>
        </w:tc>
        <w:tc>
          <w:tcPr>
            <w:tcW w:w="1629"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w:t>
            </w:r>
          </w:p>
        </w:tc>
        <w:tc>
          <w:tcPr>
            <w:tcW w:w="210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(п.7/п.2)*100%</w:t>
            </w:r>
          </w:p>
        </w:tc>
        <w:tc>
          <w:tcPr>
            <w:tcW w:w="134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61,1%</w:t>
            </w:r>
          </w:p>
        </w:tc>
        <w:tc>
          <w:tcPr>
            <w:tcW w:w="126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64,9%</w:t>
            </w:r>
          </w:p>
        </w:tc>
        <w:tc>
          <w:tcPr>
            <w:tcW w:w="1220" w:type="dxa"/>
            <w:gridSpan w:val="2"/>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58,1%</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46,1%</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46,2%</w:t>
            </w:r>
          </w:p>
        </w:tc>
      </w:tr>
      <w:tr w:rsidR="001477F7" w:rsidRPr="00566E2D" w:rsidTr="001477F7">
        <w:trPr>
          <w:trHeight w:val="9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А.3.</w:t>
            </w:r>
          </w:p>
        </w:tc>
        <w:tc>
          <w:tcPr>
            <w:tcW w:w="35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rPr>
                <w:rFonts w:ascii="Times New Roman" w:hAnsi="Times New Roman" w:cs="Times New Roman"/>
                <w:sz w:val="16"/>
                <w:szCs w:val="16"/>
              </w:rPr>
            </w:pPr>
            <w:r w:rsidRPr="00566E2D">
              <w:rPr>
                <w:rFonts w:ascii="Times New Roman" w:hAnsi="Times New Roman" w:cs="Times New Roman"/>
                <w:sz w:val="16"/>
                <w:szCs w:val="16"/>
              </w:rPr>
              <w:t>Доля объемов  Холодной воды, расчеты за которую осуществляются с использованием приборов учета в общем объеме воды, потребляемой на территории МО</w:t>
            </w:r>
          </w:p>
        </w:tc>
        <w:tc>
          <w:tcPr>
            <w:tcW w:w="1629"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w:t>
            </w:r>
          </w:p>
        </w:tc>
        <w:tc>
          <w:tcPr>
            <w:tcW w:w="210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(п.8/п.3)*100%</w:t>
            </w:r>
          </w:p>
        </w:tc>
        <w:tc>
          <w:tcPr>
            <w:tcW w:w="134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65,2%</w:t>
            </w:r>
          </w:p>
        </w:tc>
        <w:tc>
          <w:tcPr>
            <w:tcW w:w="126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66,8%</w:t>
            </w:r>
          </w:p>
        </w:tc>
        <w:tc>
          <w:tcPr>
            <w:tcW w:w="1220" w:type="dxa"/>
            <w:gridSpan w:val="2"/>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56,1%</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56,1%</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56,0%</w:t>
            </w:r>
          </w:p>
        </w:tc>
      </w:tr>
      <w:tr w:rsidR="001477F7" w:rsidRPr="00566E2D" w:rsidTr="001477F7">
        <w:trPr>
          <w:trHeight w:val="9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А.4.</w:t>
            </w:r>
          </w:p>
        </w:tc>
        <w:tc>
          <w:tcPr>
            <w:tcW w:w="35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rPr>
                <w:rFonts w:ascii="Times New Roman" w:hAnsi="Times New Roman" w:cs="Times New Roman"/>
                <w:sz w:val="16"/>
                <w:szCs w:val="16"/>
              </w:rPr>
            </w:pPr>
            <w:r w:rsidRPr="00566E2D">
              <w:rPr>
                <w:rFonts w:ascii="Times New Roman" w:hAnsi="Times New Roman" w:cs="Times New Roman"/>
                <w:sz w:val="16"/>
                <w:szCs w:val="16"/>
              </w:rPr>
              <w:t>Доля объемов  Горячей воды, расчеты за которую осуществляются с использованием приборов учета в общем объеме воды, потребляемой на территории МО</w:t>
            </w:r>
          </w:p>
        </w:tc>
        <w:tc>
          <w:tcPr>
            <w:tcW w:w="1629"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w:t>
            </w:r>
          </w:p>
        </w:tc>
        <w:tc>
          <w:tcPr>
            <w:tcW w:w="210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(п.9/п.4)*100%</w:t>
            </w:r>
          </w:p>
        </w:tc>
        <w:tc>
          <w:tcPr>
            <w:tcW w:w="134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89,1%</w:t>
            </w:r>
          </w:p>
        </w:tc>
        <w:tc>
          <w:tcPr>
            <w:tcW w:w="126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82,9%</w:t>
            </w:r>
          </w:p>
        </w:tc>
        <w:tc>
          <w:tcPr>
            <w:tcW w:w="1220" w:type="dxa"/>
            <w:gridSpan w:val="2"/>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38,9%</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48,9%</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48,9%</w:t>
            </w:r>
          </w:p>
        </w:tc>
      </w:tr>
      <w:tr w:rsidR="001477F7" w:rsidRPr="00566E2D" w:rsidTr="001477F7">
        <w:trPr>
          <w:trHeight w:val="9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А.5.</w:t>
            </w:r>
          </w:p>
        </w:tc>
        <w:tc>
          <w:tcPr>
            <w:tcW w:w="35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rPr>
                <w:rFonts w:ascii="Times New Roman" w:hAnsi="Times New Roman" w:cs="Times New Roman"/>
                <w:sz w:val="16"/>
                <w:szCs w:val="16"/>
              </w:rPr>
            </w:pPr>
            <w:r w:rsidRPr="00566E2D">
              <w:rPr>
                <w:rFonts w:ascii="Times New Roman" w:hAnsi="Times New Roman" w:cs="Times New Roman"/>
                <w:sz w:val="16"/>
                <w:szCs w:val="16"/>
              </w:rPr>
              <w:t>Доля объемов природного газа, расчеты за который осуществляются с использованием приборов учета  в общем объеме природного газа, потребляемого на территории МО</w:t>
            </w:r>
          </w:p>
        </w:tc>
        <w:tc>
          <w:tcPr>
            <w:tcW w:w="1629"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w:t>
            </w:r>
          </w:p>
        </w:tc>
        <w:tc>
          <w:tcPr>
            <w:tcW w:w="210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(п.10/п.5)*100%</w:t>
            </w:r>
          </w:p>
        </w:tc>
        <w:tc>
          <w:tcPr>
            <w:tcW w:w="134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194,1%</w:t>
            </w:r>
          </w:p>
        </w:tc>
        <w:tc>
          <w:tcPr>
            <w:tcW w:w="126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194,3%</w:t>
            </w:r>
          </w:p>
        </w:tc>
        <w:tc>
          <w:tcPr>
            <w:tcW w:w="1220" w:type="dxa"/>
            <w:gridSpan w:val="2"/>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194,5%</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195,2%</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195,8%</w:t>
            </w:r>
          </w:p>
        </w:tc>
      </w:tr>
      <w:tr w:rsidR="001477F7" w:rsidRPr="00566E2D" w:rsidTr="001477F7">
        <w:trPr>
          <w:trHeight w:val="13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lastRenderedPageBreak/>
              <w:t>А.6.</w:t>
            </w:r>
          </w:p>
        </w:tc>
        <w:tc>
          <w:tcPr>
            <w:tcW w:w="35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rPr>
                <w:rFonts w:ascii="Times New Roman" w:hAnsi="Times New Roman" w:cs="Times New Roman"/>
                <w:sz w:val="16"/>
                <w:szCs w:val="16"/>
              </w:rPr>
            </w:pPr>
            <w:r w:rsidRPr="00566E2D">
              <w:rPr>
                <w:rFonts w:ascii="Times New Roman" w:hAnsi="Times New Roman" w:cs="Times New Roman"/>
                <w:sz w:val="16"/>
                <w:szCs w:val="16"/>
              </w:rPr>
              <w:t>Доля энергетических ресурсов, производимых с использованием возобновляемых источников энергии и (или) вторичных энергетических ресурсов, в общем объеме энергетических ресурсов, производимых на территории МО</w:t>
            </w:r>
          </w:p>
        </w:tc>
        <w:tc>
          <w:tcPr>
            <w:tcW w:w="1629"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w:t>
            </w:r>
          </w:p>
        </w:tc>
        <w:tc>
          <w:tcPr>
            <w:tcW w:w="210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(п.11/п.12.)*100%</w:t>
            </w:r>
          </w:p>
        </w:tc>
        <w:tc>
          <w:tcPr>
            <w:tcW w:w="134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0,04%</w:t>
            </w:r>
          </w:p>
        </w:tc>
        <w:tc>
          <w:tcPr>
            <w:tcW w:w="126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0,04%</w:t>
            </w:r>
          </w:p>
        </w:tc>
        <w:tc>
          <w:tcPr>
            <w:tcW w:w="1220" w:type="dxa"/>
            <w:gridSpan w:val="2"/>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0,04%</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0,04%</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0,04%</w:t>
            </w:r>
          </w:p>
        </w:tc>
      </w:tr>
      <w:tr w:rsidR="001477F7" w:rsidRPr="00566E2D" w:rsidTr="001477F7">
        <w:trPr>
          <w:trHeight w:val="225"/>
        </w:trPr>
        <w:tc>
          <w:tcPr>
            <w:tcW w:w="14449"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b/>
                <w:bCs/>
                <w:sz w:val="16"/>
                <w:szCs w:val="16"/>
              </w:rPr>
            </w:pPr>
            <w:r w:rsidRPr="00566E2D">
              <w:rPr>
                <w:rFonts w:ascii="Times New Roman" w:hAnsi="Times New Roman" w:cs="Times New Roman"/>
                <w:b/>
                <w:bCs/>
                <w:sz w:val="16"/>
                <w:szCs w:val="16"/>
              </w:rPr>
              <w:t>Группа С. Целевые показатели в области энергосбережения и повышения энергетической эффективности в бюджетном секторе</w:t>
            </w:r>
          </w:p>
        </w:tc>
      </w:tr>
      <w:tr w:rsidR="001477F7" w:rsidRPr="00566E2D" w:rsidTr="001477F7">
        <w:trPr>
          <w:trHeight w:val="9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С.1.</w:t>
            </w:r>
          </w:p>
        </w:tc>
        <w:tc>
          <w:tcPr>
            <w:tcW w:w="35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rPr>
                <w:rFonts w:ascii="Times New Roman" w:hAnsi="Times New Roman" w:cs="Times New Roman"/>
                <w:sz w:val="16"/>
                <w:szCs w:val="16"/>
              </w:rPr>
            </w:pPr>
            <w:proofErr w:type="spellStart"/>
            <w:r w:rsidRPr="00566E2D">
              <w:rPr>
                <w:rFonts w:ascii="Times New Roman" w:hAnsi="Times New Roman" w:cs="Times New Roman"/>
                <w:sz w:val="16"/>
                <w:szCs w:val="16"/>
              </w:rPr>
              <w:t>Уд.расход</w:t>
            </w:r>
            <w:proofErr w:type="spellEnd"/>
            <w:r w:rsidRPr="00566E2D">
              <w:rPr>
                <w:rFonts w:ascii="Times New Roman" w:hAnsi="Times New Roman" w:cs="Times New Roman"/>
                <w:sz w:val="16"/>
                <w:szCs w:val="16"/>
              </w:rPr>
              <w:t xml:space="preserve"> ЭЭ  на снабжение органов местного самоуправления и муниципальных учреждений ( в расчете на 1 кв. метр общей площади)</w:t>
            </w:r>
          </w:p>
        </w:tc>
        <w:tc>
          <w:tcPr>
            <w:tcW w:w="1629"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proofErr w:type="spellStart"/>
            <w:r w:rsidRPr="00566E2D">
              <w:rPr>
                <w:rFonts w:ascii="Times New Roman" w:hAnsi="Times New Roman" w:cs="Times New Roman"/>
                <w:sz w:val="16"/>
                <w:szCs w:val="16"/>
              </w:rPr>
              <w:t>кВтч</w:t>
            </w:r>
            <w:proofErr w:type="spellEnd"/>
            <w:r w:rsidRPr="00566E2D">
              <w:rPr>
                <w:rFonts w:ascii="Times New Roman" w:hAnsi="Times New Roman" w:cs="Times New Roman"/>
                <w:sz w:val="16"/>
                <w:szCs w:val="16"/>
              </w:rPr>
              <w:t>\</w:t>
            </w:r>
            <w:proofErr w:type="spellStart"/>
            <w:r w:rsidRPr="00566E2D">
              <w:rPr>
                <w:rFonts w:ascii="Times New Roman" w:hAnsi="Times New Roman" w:cs="Times New Roman"/>
                <w:sz w:val="16"/>
                <w:szCs w:val="16"/>
              </w:rPr>
              <w:t>кв.м</w:t>
            </w:r>
            <w:proofErr w:type="spellEnd"/>
          </w:p>
        </w:tc>
        <w:tc>
          <w:tcPr>
            <w:tcW w:w="210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п.13./п.14.</w:t>
            </w:r>
          </w:p>
        </w:tc>
        <w:tc>
          <w:tcPr>
            <w:tcW w:w="134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22,027</w:t>
            </w:r>
          </w:p>
        </w:tc>
        <w:tc>
          <w:tcPr>
            <w:tcW w:w="126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23,818</w:t>
            </w:r>
          </w:p>
        </w:tc>
        <w:tc>
          <w:tcPr>
            <w:tcW w:w="1220" w:type="dxa"/>
            <w:gridSpan w:val="2"/>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23,227</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22,530</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21,854</w:t>
            </w:r>
          </w:p>
        </w:tc>
      </w:tr>
      <w:tr w:rsidR="001477F7" w:rsidRPr="00566E2D" w:rsidTr="001477F7">
        <w:trPr>
          <w:trHeight w:val="9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С.2.</w:t>
            </w:r>
          </w:p>
        </w:tc>
        <w:tc>
          <w:tcPr>
            <w:tcW w:w="35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rPr>
                <w:rFonts w:ascii="Times New Roman" w:hAnsi="Times New Roman" w:cs="Times New Roman"/>
                <w:sz w:val="16"/>
                <w:szCs w:val="16"/>
              </w:rPr>
            </w:pPr>
            <w:proofErr w:type="spellStart"/>
            <w:r w:rsidRPr="00566E2D">
              <w:rPr>
                <w:rFonts w:ascii="Times New Roman" w:hAnsi="Times New Roman" w:cs="Times New Roman"/>
                <w:sz w:val="16"/>
                <w:szCs w:val="16"/>
              </w:rPr>
              <w:t>Уд.расход</w:t>
            </w:r>
            <w:proofErr w:type="spellEnd"/>
            <w:r w:rsidRPr="00566E2D">
              <w:rPr>
                <w:rFonts w:ascii="Times New Roman" w:hAnsi="Times New Roman" w:cs="Times New Roman"/>
                <w:sz w:val="16"/>
                <w:szCs w:val="16"/>
              </w:rPr>
              <w:t xml:space="preserve"> ТЭ  на снабжение органов местного самоуправления и муниципальных учреждений ( в расчете на 1 кв. метр общей площади)</w:t>
            </w:r>
          </w:p>
        </w:tc>
        <w:tc>
          <w:tcPr>
            <w:tcW w:w="1629"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Гкал/</w:t>
            </w:r>
            <w:proofErr w:type="spellStart"/>
            <w:r w:rsidRPr="00566E2D">
              <w:rPr>
                <w:rFonts w:ascii="Times New Roman" w:hAnsi="Times New Roman" w:cs="Times New Roman"/>
                <w:sz w:val="16"/>
                <w:szCs w:val="16"/>
              </w:rPr>
              <w:t>кв.м</w:t>
            </w:r>
            <w:proofErr w:type="spellEnd"/>
          </w:p>
        </w:tc>
        <w:tc>
          <w:tcPr>
            <w:tcW w:w="210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п.15./п.16.</w:t>
            </w:r>
          </w:p>
        </w:tc>
        <w:tc>
          <w:tcPr>
            <w:tcW w:w="134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0,230</w:t>
            </w:r>
          </w:p>
        </w:tc>
        <w:tc>
          <w:tcPr>
            <w:tcW w:w="126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0,239</w:t>
            </w:r>
          </w:p>
        </w:tc>
        <w:tc>
          <w:tcPr>
            <w:tcW w:w="1220" w:type="dxa"/>
            <w:gridSpan w:val="2"/>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0,241</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0,233</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0,226</w:t>
            </w:r>
          </w:p>
        </w:tc>
      </w:tr>
      <w:tr w:rsidR="001477F7" w:rsidRPr="00566E2D" w:rsidTr="001477F7">
        <w:trPr>
          <w:trHeight w:val="9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С.3.</w:t>
            </w:r>
          </w:p>
        </w:tc>
        <w:tc>
          <w:tcPr>
            <w:tcW w:w="35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rPr>
                <w:rFonts w:ascii="Times New Roman" w:hAnsi="Times New Roman" w:cs="Times New Roman"/>
                <w:sz w:val="16"/>
                <w:szCs w:val="16"/>
              </w:rPr>
            </w:pPr>
            <w:proofErr w:type="spellStart"/>
            <w:r w:rsidRPr="00566E2D">
              <w:rPr>
                <w:rFonts w:ascii="Times New Roman" w:hAnsi="Times New Roman" w:cs="Times New Roman"/>
                <w:sz w:val="16"/>
                <w:szCs w:val="16"/>
              </w:rPr>
              <w:t>Уд.расход</w:t>
            </w:r>
            <w:proofErr w:type="spellEnd"/>
            <w:r w:rsidRPr="00566E2D">
              <w:rPr>
                <w:rFonts w:ascii="Times New Roman" w:hAnsi="Times New Roman" w:cs="Times New Roman"/>
                <w:sz w:val="16"/>
                <w:szCs w:val="16"/>
              </w:rPr>
              <w:t xml:space="preserve"> Холодной воды  на снабжение органов местного самоуправления и муниципальных учреждений ( в расчете на 1 человека)</w:t>
            </w:r>
          </w:p>
        </w:tc>
        <w:tc>
          <w:tcPr>
            <w:tcW w:w="1629"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proofErr w:type="spellStart"/>
            <w:r w:rsidRPr="00566E2D">
              <w:rPr>
                <w:rFonts w:ascii="Times New Roman" w:hAnsi="Times New Roman" w:cs="Times New Roman"/>
                <w:sz w:val="16"/>
                <w:szCs w:val="16"/>
              </w:rPr>
              <w:t>куб.м</w:t>
            </w:r>
            <w:proofErr w:type="spellEnd"/>
            <w:r w:rsidRPr="00566E2D">
              <w:rPr>
                <w:rFonts w:ascii="Times New Roman" w:hAnsi="Times New Roman" w:cs="Times New Roman"/>
                <w:sz w:val="16"/>
                <w:szCs w:val="16"/>
              </w:rPr>
              <w:t>/  чел.</w:t>
            </w:r>
          </w:p>
        </w:tc>
        <w:tc>
          <w:tcPr>
            <w:tcW w:w="210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п.17./п.18.</w:t>
            </w:r>
          </w:p>
        </w:tc>
        <w:tc>
          <w:tcPr>
            <w:tcW w:w="134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11,130</w:t>
            </w:r>
          </w:p>
        </w:tc>
        <w:tc>
          <w:tcPr>
            <w:tcW w:w="126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11,091</w:t>
            </w:r>
          </w:p>
        </w:tc>
        <w:tc>
          <w:tcPr>
            <w:tcW w:w="1220" w:type="dxa"/>
            <w:gridSpan w:val="2"/>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11,629</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11,280</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10,941</w:t>
            </w:r>
          </w:p>
        </w:tc>
      </w:tr>
      <w:tr w:rsidR="001477F7" w:rsidRPr="00566E2D" w:rsidTr="001477F7">
        <w:trPr>
          <w:trHeight w:val="9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С.4.</w:t>
            </w:r>
          </w:p>
        </w:tc>
        <w:tc>
          <w:tcPr>
            <w:tcW w:w="35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rPr>
                <w:rFonts w:ascii="Times New Roman" w:hAnsi="Times New Roman" w:cs="Times New Roman"/>
                <w:sz w:val="16"/>
                <w:szCs w:val="16"/>
              </w:rPr>
            </w:pPr>
            <w:proofErr w:type="spellStart"/>
            <w:r w:rsidRPr="00566E2D">
              <w:rPr>
                <w:rFonts w:ascii="Times New Roman" w:hAnsi="Times New Roman" w:cs="Times New Roman"/>
                <w:sz w:val="16"/>
                <w:szCs w:val="16"/>
              </w:rPr>
              <w:t>Уд.расход</w:t>
            </w:r>
            <w:proofErr w:type="spellEnd"/>
            <w:r w:rsidRPr="00566E2D">
              <w:rPr>
                <w:rFonts w:ascii="Times New Roman" w:hAnsi="Times New Roman" w:cs="Times New Roman"/>
                <w:sz w:val="16"/>
                <w:szCs w:val="16"/>
              </w:rPr>
              <w:t xml:space="preserve"> Горячей воды  на снабжение органов местного самоуправления и муниципальных учреждений ( в расчете на 1 человека)</w:t>
            </w:r>
          </w:p>
        </w:tc>
        <w:tc>
          <w:tcPr>
            <w:tcW w:w="1629"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proofErr w:type="spellStart"/>
            <w:r w:rsidRPr="00566E2D">
              <w:rPr>
                <w:rFonts w:ascii="Times New Roman" w:hAnsi="Times New Roman" w:cs="Times New Roman"/>
                <w:sz w:val="16"/>
                <w:szCs w:val="16"/>
              </w:rPr>
              <w:t>куб.м</w:t>
            </w:r>
            <w:proofErr w:type="spellEnd"/>
            <w:r w:rsidRPr="00566E2D">
              <w:rPr>
                <w:rFonts w:ascii="Times New Roman" w:hAnsi="Times New Roman" w:cs="Times New Roman"/>
                <w:sz w:val="16"/>
                <w:szCs w:val="16"/>
              </w:rPr>
              <w:t>/  чел.</w:t>
            </w:r>
          </w:p>
        </w:tc>
        <w:tc>
          <w:tcPr>
            <w:tcW w:w="210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п.19/п.20.</w:t>
            </w:r>
          </w:p>
        </w:tc>
        <w:tc>
          <w:tcPr>
            <w:tcW w:w="134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11,130</w:t>
            </w:r>
          </w:p>
        </w:tc>
        <w:tc>
          <w:tcPr>
            <w:tcW w:w="126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11,091</w:t>
            </w:r>
          </w:p>
        </w:tc>
        <w:tc>
          <w:tcPr>
            <w:tcW w:w="1220" w:type="dxa"/>
            <w:gridSpan w:val="2"/>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11,629</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11,280</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10,941</w:t>
            </w:r>
          </w:p>
        </w:tc>
      </w:tr>
      <w:tr w:rsidR="001477F7" w:rsidRPr="00566E2D" w:rsidTr="001477F7">
        <w:trPr>
          <w:trHeight w:val="9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С.5.</w:t>
            </w:r>
          </w:p>
        </w:tc>
        <w:tc>
          <w:tcPr>
            <w:tcW w:w="35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rPr>
                <w:rFonts w:ascii="Times New Roman" w:hAnsi="Times New Roman" w:cs="Times New Roman"/>
                <w:sz w:val="16"/>
                <w:szCs w:val="16"/>
              </w:rPr>
            </w:pPr>
            <w:proofErr w:type="spellStart"/>
            <w:r w:rsidRPr="00566E2D">
              <w:rPr>
                <w:rFonts w:ascii="Times New Roman" w:hAnsi="Times New Roman" w:cs="Times New Roman"/>
                <w:sz w:val="16"/>
                <w:szCs w:val="16"/>
              </w:rPr>
              <w:t>Уд.расход</w:t>
            </w:r>
            <w:proofErr w:type="spellEnd"/>
            <w:r w:rsidRPr="00566E2D">
              <w:rPr>
                <w:rFonts w:ascii="Times New Roman" w:hAnsi="Times New Roman" w:cs="Times New Roman"/>
                <w:sz w:val="16"/>
                <w:szCs w:val="16"/>
              </w:rPr>
              <w:t xml:space="preserve"> Природного газа  на снабжение органов местного самоуправления и муниципальных учреждений ( в расчете на 1 человека)</w:t>
            </w:r>
          </w:p>
        </w:tc>
        <w:tc>
          <w:tcPr>
            <w:tcW w:w="1629"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proofErr w:type="spellStart"/>
            <w:r w:rsidRPr="00566E2D">
              <w:rPr>
                <w:rFonts w:ascii="Times New Roman" w:hAnsi="Times New Roman" w:cs="Times New Roman"/>
                <w:sz w:val="16"/>
                <w:szCs w:val="16"/>
              </w:rPr>
              <w:t>куб.м</w:t>
            </w:r>
            <w:proofErr w:type="spellEnd"/>
            <w:r w:rsidRPr="00566E2D">
              <w:rPr>
                <w:rFonts w:ascii="Times New Roman" w:hAnsi="Times New Roman" w:cs="Times New Roman"/>
                <w:sz w:val="16"/>
                <w:szCs w:val="16"/>
              </w:rPr>
              <w:t>/  чел.</w:t>
            </w:r>
          </w:p>
        </w:tc>
        <w:tc>
          <w:tcPr>
            <w:tcW w:w="210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п.21/п.22.</w:t>
            </w:r>
          </w:p>
        </w:tc>
        <w:tc>
          <w:tcPr>
            <w:tcW w:w="134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0,000</w:t>
            </w:r>
          </w:p>
        </w:tc>
        <w:tc>
          <w:tcPr>
            <w:tcW w:w="126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0,000</w:t>
            </w:r>
          </w:p>
        </w:tc>
        <w:tc>
          <w:tcPr>
            <w:tcW w:w="1220" w:type="dxa"/>
            <w:gridSpan w:val="2"/>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0,000</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0,000</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0,000</w:t>
            </w:r>
          </w:p>
        </w:tc>
      </w:tr>
      <w:tr w:rsidR="001477F7" w:rsidRPr="00566E2D" w:rsidTr="001477F7">
        <w:trPr>
          <w:trHeight w:val="18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С.6.</w:t>
            </w:r>
          </w:p>
        </w:tc>
        <w:tc>
          <w:tcPr>
            <w:tcW w:w="35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rPr>
                <w:rFonts w:ascii="Times New Roman" w:hAnsi="Times New Roman" w:cs="Times New Roman"/>
                <w:sz w:val="16"/>
                <w:szCs w:val="16"/>
              </w:rPr>
            </w:pPr>
            <w:r w:rsidRPr="00566E2D">
              <w:rPr>
                <w:rFonts w:ascii="Times New Roman" w:hAnsi="Times New Roman" w:cs="Times New Roman"/>
                <w:sz w:val="16"/>
                <w:szCs w:val="16"/>
              </w:rPr>
              <w:t xml:space="preserve">Отношение экономии энергетических ресурсов и воды в </w:t>
            </w:r>
            <w:proofErr w:type="spellStart"/>
            <w:r w:rsidRPr="00566E2D">
              <w:rPr>
                <w:rFonts w:ascii="Times New Roman" w:hAnsi="Times New Roman" w:cs="Times New Roman"/>
                <w:sz w:val="16"/>
                <w:szCs w:val="16"/>
              </w:rPr>
              <w:t>стоймостном</w:t>
            </w:r>
            <w:proofErr w:type="spellEnd"/>
            <w:r w:rsidRPr="00566E2D">
              <w:rPr>
                <w:rFonts w:ascii="Times New Roman" w:hAnsi="Times New Roman" w:cs="Times New Roman"/>
                <w:sz w:val="16"/>
                <w:szCs w:val="16"/>
              </w:rPr>
              <w:t xml:space="preserve"> выражении, достижение которой планируется в результате реализации </w:t>
            </w:r>
            <w:proofErr w:type="spellStart"/>
            <w:r w:rsidRPr="00566E2D">
              <w:rPr>
                <w:rFonts w:ascii="Times New Roman" w:hAnsi="Times New Roman" w:cs="Times New Roman"/>
                <w:sz w:val="16"/>
                <w:szCs w:val="16"/>
              </w:rPr>
              <w:t>энергосервисных</w:t>
            </w:r>
            <w:proofErr w:type="spellEnd"/>
            <w:r w:rsidRPr="00566E2D">
              <w:rPr>
                <w:rFonts w:ascii="Times New Roman" w:hAnsi="Times New Roman" w:cs="Times New Roman"/>
                <w:sz w:val="16"/>
                <w:szCs w:val="16"/>
              </w:rPr>
              <w:t xml:space="preserve"> договоров (контрактов), заключенных органами местного самоуправления и муниципальными учреждениями к общему объему финансирования муниципальных программ</w:t>
            </w:r>
          </w:p>
        </w:tc>
        <w:tc>
          <w:tcPr>
            <w:tcW w:w="1629"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w:t>
            </w:r>
          </w:p>
        </w:tc>
        <w:tc>
          <w:tcPr>
            <w:tcW w:w="210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п.23/п.24.</w:t>
            </w:r>
          </w:p>
        </w:tc>
        <w:tc>
          <w:tcPr>
            <w:tcW w:w="1340" w:type="dxa"/>
            <w:tcBorders>
              <w:top w:val="nil"/>
              <w:left w:val="nil"/>
              <w:bottom w:val="single" w:sz="4" w:space="0" w:color="auto"/>
              <w:right w:val="single" w:sz="4" w:space="0" w:color="auto"/>
            </w:tcBorders>
            <w:shd w:val="clear" w:color="auto" w:fill="auto"/>
            <w:noWrap/>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0,11</w:t>
            </w:r>
          </w:p>
        </w:tc>
        <w:tc>
          <w:tcPr>
            <w:tcW w:w="1260" w:type="dxa"/>
            <w:tcBorders>
              <w:top w:val="nil"/>
              <w:left w:val="nil"/>
              <w:bottom w:val="single" w:sz="4" w:space="0" w:color="auto"/>
              <w:right w:val="single" w:sz="4" w:space="0" w:color="auto"/>
            </w:tcBorders>
            <w:shd w:val="clear" w:color="auto" w:fill="auto"/>
            <w:noWrap/>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0,13</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0,00</w:t>
            </w:r>
          </w:p>
        </w:tc>
        <w:tc>
          <w:tcPr>
            <w:tcW w:w="1180" w:type="dxa"/>
            <w:tcBorders>
              <w:top w:val="nil"/>
              <w:left w:val="nil"/>
              <w:bottom w:val="single" w:sz="4" w:space="0" w:color="auto"/>
              <w:right w:val="single" w:sz="4" w:space="0" w:color="auto"/>
            </w:tcBorders>
            <w:shd w:val="clear" w:color="auto" w:fill="auto"/>
            <w:noWrap/>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0,00</w:t>
            </w:r>
          </w:p>
        </w:tc>
        <w:tc>
          <w:tcPr>
            <w:tcW w:w="1180" w:type="dxa"/>
            <w:tcBorders>
              <w:top w:val="nil"/>
              <w:left w:val="nil"/>
              <w:bottom w:val="single" w:sz="4" w:space="0" w:color="auto"/>
              <w:right w:val="single" w:sz="4" w:space="0" w:color="auto"/>
            </w:tcBorders>
            <w:shd w:val="clear" w:color="auto" w:fill="auto"/>
            <w:noWrap/>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0,09</w:t>
            </w:r>
          </w:p>
        </w:tc>
      </w:tr>
      <w:tr w:rsidR="001477F7" w:rsidRPr="00566E2D" w:rsidTr="001477F7">
        <w:trPr>
          <w:trHeight w:val="225"/>
        </w:trPr>
        <w:tc>
          <w:tcPr>
            <w:tcW w:w="14449"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b/>
                <w:bCs/>
                <w:sz w:val="16"/>
                <w:szCs w:val="16"/>
              </w:rPr>
            </w:pPr>
            <w:r w:rsidRPr="00566E2D">
              <w:rPr>
                <w:rFonts w:ascii="Times New Roman" w:hAnsi="Times New Roman" w:cs="Times New Roman"/>
                <w:b/>
                <w:bCs/>
                <w:sz w:val="16"/>
                <w:szCs w:val="16"/>
              </w:rPr>
              <w:t>Группа D. Целевые показатели в области энергосбережения и повышения энергетической эффективности в жилищном фонде</w:t>
            </w:r>
          </w:p>
        </w:tc>
      </w:tr>
      <w:tr w:rsidR="001477F7" w:rsidRPr="00566E2D" w:rsidTr="001477F7">
        <w:trPr>
          <w:trHeight w:val="4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D.1.</w:t>
            </w:r>
          </w:p>
        </w:tc>
        <w:tc>
          <w:tcPr>
            <w:tcW w:w="35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rPr>
                <w:rFonts w:ascii="Times New Roman" w:hAnsi="Times New Roman" w:cs="Times New Roman"/>
                <w:sz w:val="16"/>
                <w:szCs w:val="16"/>
              </w:rPr>
            </w:pPr>
            <w:r w:rsidRPr="00566E2D">
              <w:rPr>
                <w:rFonts w:ascii="Times New Roman" w:hAnsi="Times New Roman" w:cs="Times New Roman"/>
                <w:sz w:val="16"/>
                <w:szCs w:val="16"/>
              </w:rPr>
              <w:t>Удельный расход ТЭ в МКД (в расчете на 1кв.метр общей площади)</w:t>
            </w:r>
          </w:p>
        </w:tc>
        <w:tc>
          <w:tcPr>
            <w:tcW w:w="1629"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Гкал/</w:t>
            </w:r>
            <w:proofErr w:type="spellStart"/>
            <w:r w:rsidRPr="00566E2D">
              <w:rPr>
                <w:rFonts w:ascii="Times New Roman" w:hAnsi="Times New Roman" w:cs="Times New Roman"/>
                <w:sz w:val="16"/>
                <w:szCs w:val="16"/>
              </w:rPr>
              <w:t>кв.м</w:t>
            </w:r>
            <w:proofErr w:type="spellEnd"/>
          </w:p>
        </w:tc>
        <w:tc>
          <w:tcPr>
            <w:tcW w:w="210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п.25/п.26.</w:t>
            </w:r>
          </w:p>
        </w:tc>
        <w:tc>
          <w:tcPr>
            <w:tcW w:w="134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0,232</w:t>
            </w:r>
          </w:p>
        </w:tc>
        <w:tc>
          <w:tcPr>
            <w:tcW w:w="126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0,225</w:t>
            </w:r>
          </w:p>
        </w:tc>
        <w:tc>
          <w:tcPr>
            <w:tcW w:w="1220" w:type="dxa"/>
            <w:gridSpan w:val="2"/>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0,245</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0,238</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0,230</w:t>
            </w:r>
          </w:p>
        </w:tc>
      </w:tr>
      <w:tr w:rsidR="001477F7" w:rsidRPr="00566E2D" w:rsidTr="001477F7">
        <w:trPr>
          <w:trHeight w:val="4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D.2.</w:t>
            </w:r>
          </w:p>
        </w:tc>
        <w:tc>
          <w:tcPr>
            <w:tcW w:w="35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rPr>
                <w:rFonts w:ascii="Times New Roman" w:hAnsi="Times New Roman" w:cs="Times New Roman"/>
                <w:sz w:val="16"/>
                <w:szCs w:val="16"/>
              </w:rPr>
            </w:pPr>
            <w:r w:rsidRPr="00566E2D">
              <w:rPr>
                <w:rFonts w:ascii="Times New Roman" w:hAnsi="Times New Roman" w:cs="Times New Roman"/>
                <w:sz w:val="16"/>
                <w:szCs w:val="16"/>
              </w:rPr>
              <w:t>Удельный расход Холодной воды в МКД (в расчете на 1 жителя)</w:t>
            </w:r>
          </w:p>
        </w:tc>
        <w:tc>
          <w:tcPr>
            <w:tcW w:w="1629"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proofErr w:type="spellStart"/>
            <w:r w:rsidRPr="00566E2D">
              <w:rPr>
                <w:rFonts w:ascii="Times New Roman" w:hAnsi="Times New Roman" w:cs="Times New Roman"/>
                <w:sz w:val="16"/>
                <w:szCs w:val="16"/>
              </w:rPr>
              <w:t>куб.м</w:t>
            </w:r>
            <w:proofErr w:type="spellEnd"/>
            <w:r w:rsidRPr="00566E2D">
              <w:rPr>
                <w:rFonts w:ascii="Times New Roman" w:hAnsi="Times New Roman" w:cs="Times New Roman"/>
                <w:sz w:val="16"/>
                <w:szCs w:val="16"/>
              </w:rPr>
              <w:t>/  чел.</w:t>
            </w:r>
          </w:p>
        </w:tc>
        <w:tc>
          <w:tcPr>
            <w:tcW w:w="210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п.27/п.28.</w:t>
            </w:r>
          </w:p>
        </w:tc>
        <w:tc>
          <w:tcPr>
            <w:tcW w:w="134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38,88</w:t>
            </w:r>
          </w:p>
        </w:tc>
        <w:tc>
          <w:tcPr>
            <w:tcW w:w="126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38,21</w:t>
            </w:r>
          </w:p>
        </w:tc>
        <w:tc>
          <w:tcPr>
            <w:tcW w:w="1220" w:type="dxa"/>
            <w:gridSpan w:val="2"/>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40,95</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36,86</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33,17</w:t>
            </w:r>
          </w:p>
        </w:tc>
      </w:tr>
      <w:tr w:rsidR="001477F7" w:rsidRPr="00566E2D" w:rsidTr="001477F7">
        <w:trPr>
          <w:trHeight w:val="4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D.5.</w:t>
            </w:r>
          </w:p>
        </w:tc>
        <w:tc>
          <w:tcPr>
            <w:tcW w:w="35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rPr>
                <w:rFonts w:ascii="Times New Roman" w:hAnsi="Times New Roman" w:cs="Times New Roman"/>
                <w:sz w:val="16"/>
                <w:szCs w:val="16"/>
              </w:rPr>
            </w:pPr>
            <w:r w:rsidRPr="00566E2D">
              <w:rPr>
                <w:rFonts w:ascii="Times New Roman" w:hAnsi="Times New Roman" w:cs="Times New Roman"/>
                <w:sz w:val="16"/>
                <w:szCs w:val="16"/>
              </w:rPr>
              <w:t>Удельный расход Горячей  воды в МКД (в расчете на 1 жителя)</w:t>
            </w:r>
          </w:p>
        </w:tc>
        <w:tc>
          <w:tcPr>
            <w:tcW w:w="1629"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proofErr w:type="spellStart"/>
            <w:r w:rsidRPr="00566E2D">
              <w:rPr>
                <w:rFonts w:ascii="Times New Roman" w:hAnsi="Times New Roman" w:cs="Times New Roman"/>
                <w:sz w:val="16"/>
                <w:szCs w:val="16"/>
              </w:rPr>
              <w:t>куб.м</w:t>
            </w:r>
            <w:proofErr w:type="spellEnd"/>
            <w:r w:rsidRPr="00566E2D">
              <w:rPr>
                <w:rFonts w:ascii="Times New Roman" w:hAnsi="Times New Roman" w:cs="Times New Roman"/>
                <w:sz w:val="16"/>
                <w:szCs w:val="16"/>
              </w:rPr>
              <w:t>/  чел.</w:t>
            </w:r>
          </w:p>
        </w:tc>
        <w:tc>
          <w:tcPr>
            <w:tcW w:w="210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п.29/п.30.</w:t>
            </w:r>
          </w:p>
        </w:tc>
        <w:tc>
          <w:tcPr>
            <w:tcW w:w="134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15,98</w:t>
            </w:r>
          </w:p>
        </w:tc>
        <w:tc>
          <w:tcPr>
            <w:tcW w:w="126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15,98</w:t>
            </w:r>
          </w:p>
        </w:tc>
        <w:tc>
          <w:tcPr>
            <w:tcW w:w="1220" w:type="dxa"/>
            <w:gridSpan w:val="2"/>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17,26</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16,74</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16,24</w:t>
            </w:r>
          </w:p>
        </w:tc>
      </w:tr>
      <w:tr w:rsidR="001477F7" w:rsidRPr="00566E2D" w:rsidTr="001477F7">
        <w:trPr>
          <w:trHeight w:val="4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D.6.</w:t>
            </w:r>
          </w:p>
        </w:tc>
        <w:tc>
          <w:tcPr>
            <w:tcW w:w="35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rPr>
                <w:rFonts w:ascii="Times New Roman" w:hAnsi="Times New Roman" w:cs="Times New Roman"/>
                <w:sz w:val="16"/>
                <w:szCs w:val="16"/>
              </w:rPr>
            </w:pPr>
            <w:r w:rsidRPr="00566E2D">
              <w:rPr>
                <w:rFonts w:ascii="Times New Roman" w:hAnsi="Times New Roman" w:cs="Times New Roman"/>
                <w:sz w:val="16"/>
                <w:szCs w:val="16"/>
              </w:rPr>
              <w:t>Удельный расход ЭЭ в МКД (в расчете на 1кв.метр общей площади)</w:t>
            </w:r>
          </w:p>
        </w:tc>
        <w:tc>
          <w:tcPr>
            <w:tcW w:w="1629"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proofErr w:type="spellStart"/>
            <w:r w:rsidRPr="00566E2D">
              <w:rPr>
                <w:rFonts w:ascii="Times New Roman" w:hAnsi="Times New Roman" w:cs="Times New Roman"/>
                <w:sz w:val="16"/>
                <w:szCs w:val="16"/>
              </w:rPr>
              <w:t>кВтч</w:t>
            </w:r>
            <w:proofErr w:type="spellEnd"/>
            <w:r w:rsidRPr="00566E2D">
              <w:rPr>
                <w:rFonts w:ascii="Times New Roman" w:hAnsi="Times New Roman" w:cs="Times New Roman"/>
                <w:sz w:val="16"/>
                <w:szCs w:val="16"/>
              </w:rPr>
              <w:t>\</w:t>
            </w:r>
            <w:proofErr w:type="spellStart"/>
            <w:r w:rsidRPr="00566E2D">
              <w:rPr>
                <w:rFonts w:ascii="Times New Roman" w:hAnsi="Times New Roman" w:cs="Times New Roman"/>
                <w:sz w:val="16"/>
                <w:szCs w:val="16"/>
              </w:rPr>
              <w:t>кв.м</w:t>
            </w:r>
            <w:proofErr w:type="spellEnd"/>
          </w:p>
        </w:tc>
        <w:tc>
          <w:tcPr>
            <w:tcW w:w="210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п.31/п.32.</w:t>
            </w:r>
          </w:p>
        </w:tc>
        <w:tc>
          <w:tcPr>
            <w:tcW w:w="134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0,00</w:t>
            </w:r>
          </w:p>
        </w:tc>
        <w:tc>
          <w:tcPr>
            <w:tcW w:w="126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0,00</w:t>
            </w:r>
          </w:p>
        </w:tc>
        <w:tc>
          <w:tcPr>
            <w:tcW w:w="1220" w:type="dxa"/>
            <w:gridSpan w:val="2"/>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30,22</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29,31</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28,43</w:t>
            </w:r>
          </w:p>
        </w:tc>
      </w:tr>
      <w:tr w:rsidR="001477F7" w:rsidRPr="00566E2D" w:rsidTr="001477F7">
        <w:trPr>
          <w:trHeight w:val="9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lastRenderedPageBreak/>
              <w:t>D.3.</w:t>
            </w:r>
          </w:p>
        </w:tc>
        <w:tc>
          <w:tcPr>
            <w:tcW w:w="35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rPr>
                <w:rFonts w:ascii="Times New Roman" w:hAnsi="Times New Roman" w:cs="Times New Roman"/>
                <w:sz w:val="16"/>
                <w:szCs w:val="16"/>
              </w:rPr>
            </w:pPr>
            <w:r w:rsidRPr="00566E2D">
              <w:rPr>
                <w:rFonts w:ascii="Times New Roman" w:hAnsi="Times New Roman" w:cs="Times New Roman"/>
                <w:sz w:val="16"/>
                <w:szCs w:val="16"/>
              </w:rPr>
              <w:t>Удельный расход природного газа в МКД с индивидуальными системами газового отопления (в расчете на 1кв.метр общей площади)</w:t>
            </w:r>
          </w:p>
        </w:tc>
        <w:tc>
          <w:tcPr>
            <w:tcW w:w="1629"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proofErr w:type="spellStart"/>
            <w:r w:rsidRPr="00566E2D">
              <w:rPr>
                <w:rFonts w:ascii="Times New Roman" w:hAnsi="Times New Roman" w:cs="Times New Roman"/>
                <w:sz w:val="16"/>
                <w:szCs w:val="16"/>
              </w:rPr>
              <w:t>тыс.куб.м</w:t>
            </w:r>
            <w:proofErr w:type="spellEnd"/>
            <w:r w:rsidRPr="00566E2D">
              <w:rPr>
                <w:rFonts w:ascii="Times New Roman" w:hAnsi="Times New Roman" w:cs="Times New Roman"/>
                <w:sz w:val="16"/>
                <w:szCs w:val="16"/>
              </w:rPr>
              <w:t>/</w:t>
            </w:r>
            <w:proofErr w:type="spellStart"/>
            <w:r w:rsidRPr="00566E2D">
              <w:rPr>
                <w:rFonts w:ascii="Times New Roman" w:hAnsi="Times New Roman" w:cs="Times New Roman"/>
                <w:sz w:val="16"/>
                <w:szCs w:val="16"/>
              </w:rPr>
              <w:t>кв.м</w:t>
            </w:r>
            <w:proofErr w:type="spellEnd"/>
          </w:p>
        </w:tc>
        <w:tc>
          <w:tcPr>
            <w:tcW w:w="210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п.33/п.34.</w:t>
            </w:r>
          </w:p>
        </w:tc>
        <w:tc>
          <w:tcPr>
            <w:tcW w:w="134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0,03</w:t>
            </w:r>
          </w:p>
        </w:tc>
        <w:tc>
          <w:tcPr>
            <w:tcW w:w="126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0,03</w:t>
            </w:r>
          </w:p>
        </w:tc>
        <w:tc>
          <w:tcPr>
            <w:tcW w:w="1220" w:type="dxa"/>
            <w:gridSpan w:val="2"/>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0,03</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0,03</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0,03</w:t>
            </w:r>
          </w:p>
        </w:tc>
      </w:tr>
      <w:tr w:rsidR="001477F7" w:rsidRPr="00566E2D" w:rsidTr="001477F7">
        <w:trPr>
          <w:trHeight w:val="6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D.4.</w:t>
            </w:r>
          </w:p>
        </w:tc>
        <w:tc>
          <w:tcPr>
            <w:tcW w:w="35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rPr>
                <w:rFonts w:ascii="Times New Roman" w:hAnsi="Times New Roman" w:cs="Times New Roman"/>
                <w:sz w:val="16"/>
                <w:szCs w:val="16"/>
              </w:rPr>
            </w:pPr>
            <w:r w:rsidRPr="00566E2D">
              <w:rPr>
                <w:rFonts w:ascii="Times New Roman" w:hAnsi="Times New Roman" w:cs="Times New Roman"/>
                <w:sz w:val="16"/>
                <w:szCs w:val="16"/>
              </w:rPr>
              <w:t>Удельный расход природного газа в МКД с иными системами теплоснабжения (в расчете на 1 жителя)</w:t>
            </w:r>
          </w:p>
        </w:tc>
        <w:tc>
          <w:tcPr>
            <w:tcW w:w="1629"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proofErr w:type="spellStart"/>
            <w:r w:rsidRPr="00566E2D">
              <w:rPr>
                <w:rFonts w:ascii="Times New Roman" w:hAnsi="Times New Roman" w:cs="Times New Roman"/>
                <w:sz w:val="16"/>
                <w:szCs w:val="16"/>
              </w:rPr>
              <w:t>тыс.куб.м</w:t>
            </w:r>
            <w:proofErr w:type="spellEnd"/>
            <w:r w:rsidRPr="00566E2D">
              <w:rPr>
                <w:rFonts w:ascii="Times New Roman" w:hAnsi="Times New Roman" w:cs="Times New Roman"/>
                <w:sz w:val="16"/>
                <w:szCs w:val="16"/>
              </w:rPr>
              <w:t>/чел</w:t>
            </w:r>
          </w:p>
        </w:tc>
        <w:tc>
          <w:tcPr>
            <w:tcW w:w="210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п.35/п.36.</w:t>
            </w:r>
          </w:p>
        </w:tc>
        <w:tc>
          <w:tcPr>
            <w:tcW w:w="134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0,00</w:t>
            </w:r>
          </w:p>
        </w:tc>
        <w:tc>
          <w:tcPr>
            <w:tcW w:w="126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0,00</w:t>
            </w:r>
          </w:p>
        </w:tc>
        <w:tc>
          <w:tcPr>
            <w:tcW w:w="1220" w:type="dxa"/>
            <w:gridSpan w:val="2"/>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0,48</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0,48</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0,48</w:t>
            </w:r>
          </w:p>
        </w:tc>
      </w:tr>
      <w:tr w:rsidR="001477F7" w:rsidRPr="00566E2D" w:rsidTr="001477F7">
        <w:trPr>
          <w:trHeight w:val="4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D.5.</w:t>
            </w:r>
          </w:p>
        </w:tc>
        <w:tc>
          <w:tcPr>
            <w:tcW w:w="35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rPr>
                <w:rFonts w:ascii="Times New Roman" w:hAnsi="Times New Roman" w:cs="Times New Roman"/>
                <w:sz w:val="16"/>
                <w:szCs w:val="16"/>
              </w:rPr>
            </w:pPr>
            <w:r w:rsidRPr="00566E2D">
              <w:rPr>
                <w:rFonts w:ascii="Times New Roman" w:hAnsi="Times New Roman" w:cs="Times New Roman"/>
                <w:sz w:val="16"/>
                <w:szCs w:val="16"/>
              </w:rPr>
              <w:t xml:space="preserve">Удельный </w:t>
            </w:r>
            <w:proofErr w:type="spellStart"/>
            <w:r w:rsidRPr="00566E2D">
              <w:rPr>
                <w:rFonts w:ascii="Times New Roman" w:hAnsi="Times New Roman" w:cs="Times New Roman"/>
                <w:sz w:val="16"/>
                <w:szCs w:val="16"/>
              </w:rPr>
              <w:t>сумарный</w:t>
            </w:r>
            <w:proofErr w:type="spellEnd"/>
            <w:r w:rsidRPr="00566E2D">
              <w:rPr>
                <w:rFonts w:ascii="Times New Roman" w:hAnsi="Times New Roman" w:cs="Times New Roman"/>
                <w:sz w:val="16"/>
                <w:szCs w:val="16"/>
              </w:rPr>
              <w:t xml:space="preserve"> расход энергетических ресурсов в МКД</w:t>
            </w:r>
          </w:p>
        </w:tc>
        <w:tc>
          <w:tcPr>
            <w:tcW w:w="1629"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 xml:space="preserve">т </w:t>
            </w:r>
            <w:proofErr w:type="spellStart"/>
            <w:r w:rsidRPr="00566E2D">
              <w:rPr>
                <w:rFonts w:ascii="Times New Roman" w:hAnsi="Times New Roman" w:cs="Times New Roman"/>
                <w:sz w:val="16"/>
                <w:szCs w:val="16"/>
              </w:rPr>
              <w:t>у.т</w:t>
            </w:r>
            <w:proofErr w:type="spellEnd"/>
            <w:r w:rsidRPr="00566E2D">
              <w:rPr>
                <w:rFonts w:ascii="Times New Roman" w:hAnsi="Times New Roman" w:cs="Times New Roman"/>
                <w:sz w:val="16"/>
                <w:szCs w:val="16"/>
              </w:rPr>
              <w:t>/</w:t>
            </w:r>
            <w:proofErr w:type="spellStart"/>
            <w:r w:rsidRPr="00566E2D">
              <w:rPr>
                <w:rFonts w:ascii="Times New Roman" w:hAnsi="Times New Roman" w:cs="Times New Roman"/>
                <w:sz w:val="16"/>
                <w:szCs w:val="16"/>
              </w:rPr>
              <w:t>кв.м</w:t>
            </w:r>
            <w:proofErr w:type="spellEnd"/>
            <w:r w:rsidRPr="00566E2D">
              <w:rPr>
                <w:rFonts w:ascii="Times New Roman" w:hAnsi="Times New Roman" w:cs="Times New Roman"/>
                <w:sz w:val="16"/>
                <w:szCs w:val="16"/>
              </w:rPr>
              <w:t>.</w:t>
            </w:r>
          </w:p>
        </w:tc>
        <w:tc>
          <w:tcPr>
            <w:tcW w:w="210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п.37/п.38.</w:t>
            </w:r>
          </w:p>
        </w:tc>
        <w:tc>
          <w:tcPr>
            <w:tcW w:w="134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0,011</w:t>
            </w:r>
          </w:p>
        </w:tc>
        <w:tc>
          <w:tcPr>
            <w:tcW w:w="126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0,011</w:t>
            </w:r>
          </w:p>
        </w:tc>
        <w:tc>
          <w:tcPr>
            <w:tcW w:w="1220" w:type="dxa"/>
            <w:gridSpan w:val="2"/>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0,011</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0,010</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0,010</w:t>
            </w:r>
          </w:p>
        </w:tc>
      </w:tr>
      <w:tr w:rsidR="001477F7" w:rsidRPr="00566E2D" w:rsidTr="001477F7">
        <w:trPr>
          <w:trHeight w:val="225"/>
        </w:trPr>
        <w:tc>
          <w:tcPr>
            <w:tcW w:w="14449"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b/>
                <w:bCs/>
                <w:sz w:val="16"/>
                <w:szCs w:val="16"/>
              </w:rPr>
            </w:pPr>
            <w:r w:rsidRPr="00566E2D">
              <w:rPr>
                <w:rFonts w:ascii="Times New Roman" w:hAnsi="Times New Roman" w:cs="Times New Roman"/>
                <w:b/>
                <w:bCs/>
                <w:sz w:val="16"/>
                <w:szCs w:val="16"/>
              </w:rPr>
              <w:t>Группа Е. Целевые показатели в области энергосбережения и повышения энергетической эффективности в системах коммунальной инфраструктуры</w:t>
            </w:r>
          </w:p>
        </w:tc>
      </w:tr>
      <w:tr w:rsidR="001477F7" w:rsidRPr="00566E2D" w:rsidTr="001477F7">
        <w:trPr>
          <w:trHeight w:val="6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Е.1.</w:t>
            </w:r>
          </w:p>
        </w:tc>
        <w:tc>
          <w:tcPr>
            <w:tcW w:w="35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left"/>
              <w:rPr>
                <w:rFonts w:ascii="Times New Roman" w:hAnsi="Times New Roman" w:cs="Times New Roman"/>
                <w:sz w:val="16"/>
                <w:szCs w:val="16"/>
              </w:rPr>
            </w:pPr>
            <w:r w:rsidRPr="00566E2D">
              <w:rPr>
                <w:rFonts w:ascii="Times New Roman" w:hAnsi="Times New Roman" w:cs="Times New Roman"/>
                <w:sz w:val="16"/>
                <w:szCs w:val="16"/>
              </w:rPr>
              <w:t>Удельный расход топлива на выработку тепловой энергии на тепловых электростанциях</w:t>
            </w:r>
          </w:p>
        </w:tc>
        <w:tc>
          <w:tcPr>
            <w:tcW w:w="1629"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proofErr w:type="spellStart"/>
            <w:r w:rsidRPr="00566E2D">
              <w:rPr>
                <w:rFonts w:ascii="Times New Roman" w:hAnsi="Times New Roman" w:cs="Times New Roman"/>
                <w:sz w:val="16"/>
                <w:szCs w:val="16"/>
              </w:rPr>
              <w:t>т.у.т</w:t>
            </w:r>
            <w:proofErr w:type="spellEnd"/>
            <w:r w:rsidRPr="00566E2D">
              <w:rPr>
                <w:rFonts w:ascii="Times New Roman" w:hAnsi="Times New Roman" w:cs="Times New Roman"/>
                <w:sz w:val="16"/>
                <w:szCs w:val="16"/>
              </w:rPr>
              <w:t>. /млн. Гкал</w:t>
            </w:r>
          </w:p>
        </w:tc>
        <w:tc>
          <w:tcPr>
            <w:tcW w:w="210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п.39/п.40.</w:t>
            </w:r>
          </w:p>
        </w:tc>
        <w:tc>
          <w:tcPr>
            <w:tcW w:w="134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0,000</w:t>
            </w:r>
          </w:p>
        </w:tc>
        <w:tc>
          <w:tcPr>
            <w:tcW w:w="126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0,000</w:t>
            </w:r>
          </w:p>
        </w:tc>
        <w:tc>
          <w:tcPr>
            <w:tcW w:w="1220" w:type="dxa"/>
            <w:gridSpan w:val="2"/>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0,000</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0,000</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0,000</w:t>
            </w:r>
          </w:p>
        </w:tc>
      </w:tr>
      <w:tr w:rsidR="001477F7" w:rsidRPr="00566E2D" w:rsidTr="001477F7">
        <w:trPr>
          <w:trHeight w:val="4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Е.2.</w:t>
            </w:r>
          </w:p>
        </w:tc>
        <w:tc>
          <w:tcPr>
            <w:tcW w:w="35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rPr>
                <w:rFonts w:ascii="Times New Roman" w:hAnsi="Times New Roman" w:cs="Times New Roman"/>
                <w:sz w:val="16"/>
                <w:szCs w:val="16"/>
              </w:rPr>
            </w:pPr>
            <w:r w:rsidRPr="00566E2D">
              <w:rPr>
                <w:rFonts w:ascii="Times New Roman" w:hAnsi="Times New Roman" w:cs="Times New Roman"/>
                <w:sz w:val="16"/>
                <w:szCs w:val="16"/>
              </w:rPr>
              <w:t>Удельный расход топлива на выработку тепловой энергии на котельных</w:t>
            </w:r>
          </w:p>
        </w:tc>
        <w:tc>
          <w:tcPr>
            <w:tcW w:w="1629"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 xml:space="preserve">г </w:t>
            </w:r>
            <w:proofErr w:type="spellStart"/>
            <w:r w:rsidRPr="00566E2D">
              <w:rPr>
                <w:rFonts w:ascii="Times New Roman" w:hAnsi="Times New Roman" w:cs="Times New Roman"/>
                <w:sz w:val="16"/>
                <w:szCs w:val="16"/>
              </w:rPr>
              <w:t>у.т</w:t>
            </w:r>
            <w:proofErr w:type="spellEnd"/>
            <w:r w:rsidRPr="00566E2D">
              <w:rPr>
                <w:rFonts w:ascii="Times New Roman" w:hAnsi="Times New Roman" w:cs="Times New Roman"/>
                <w:sz w:val="16"/>
                <w:szCs w:val="16"/>
              </w:rPr>
              <w:t>./  Гкал</w:t>
            </w:r>
          </w:p>
        </w:tc>
        <w:tc>
          <w:tcPr>
            <w:tcW w:w="210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п.41/п.42.</w:t>
            </w:r>
          </w:p>
        </w:tc>
        <w:tc>
          <w:tcPr>
            <w:tcW w:w="134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0,160</w:t>
            </w:r>
          </w:p>
        </w:tc>
        <w:tc>
          <w:tcPr>
            <w:tcW w:w="126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0,157</w:t>
            </w:r>
          </w:p>
        </w:tc>
        <w:tc>
          <w:tcPr>
            <w:tcW w:w="1220" w:type="dxa"/>
            <w:gridSpan w:val="2"/>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0,168</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0,168</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0,168</w:t>
            </w:r>
          </w:p>
        </w:tc>
      </w:tr>
      <w:tr w:rsidR="001477F7" w:rsidRPr="00566E2D" w:rsidTr="001477F7">
        <w:trPr>
          <w:trHeight w:val="6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Е.3.</w:t>
            </w:r>
          </w:p>
        </w:tc>
        <w:tc>
          <w:tcPr>
            <w:tcW w:w="35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rPr>
                <w:rFonts w:ascii="Times New Roman" w:hAnsi="Times New Roman" w:cs="Times New Roman"/>
                <w:sz w:val="16"/>
                <w:szCs w:val="16"/>
              </w:rPr>
            </w:pPr>
            <w:r w:rsidRPr="00566E2D">
              <w:rPr>
                <w:rFonts w:ascii="Times New Roman" w:hAnsi="Times New Roman" w:cs="Times New Roman"/>
                <w:sz w:val="16"/>
                <w:szCs w:val="16"/>
              </w:rPr>
              <w:t>Удельный расход ЭЭ, используемой при передаче тепловой энергии в системах теплоснабжения</w:t>
            </w:r>
          </w:p>
        </w:tc>
        <w:tc>
          <w:tcPr>
            <w:tcW w:w="1629"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proofErr w:type="spellStart"/>
            <w:r w:rsidRPr="00566E2D">
              <w:rPr>
                <w:rFonts w:ascii="Times New Roman" w:hAnsi="Times New Roman" w:cs="Times New Roman"/>
                <w:sz w:val="16"/>
                <w:szCs w:val="16"/>
              </w:rPr>
              <w:t>кВтч</w:t>
            </w:r>
            <w:proofErr w:type="spellEnd"/>
            <w:r w:rsidRPr="00566E2D">
              <w:rPr>
                <w:rFonts w:ascii="Times New Roman" w:hAnsi="Times New Roman" w:cs="Times New Roman"/>
                <w:sz w:val="16"/>
                <w:szCs w:val="16"/>
              </w:rPr>
              <w:t>/</w:t>
            </w:r>
            <w:proofErr w:type="spellStart"/>
            <w:r w:rsidRPr="00566E2D">
              <w:rPr>
                <w:rFonts w:ascii="Times New Roman" w:hAnsi="Times New Roman" w:cs="Times New Roman"/>
                <w:sz w:val="16"/>
                <w:szCs w:val="16"/>
              </w:rPr>
              <w:t>куб.м</w:t>
            </w:r>
            <w:proofErr w:type="spellEnd"/>
          </w:p>
        </w:tc>
        <w:tc>
          <w:tcPr>
            <w:tcW w:w="210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п.43/п.44.</w:t>
            </w:r>
          </w:p>
        </w:tc>
        <w:tc>
          <w:tcPr>
            <w:tcW w:w="134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0,0506</w:t>
            </w:r>
          </w:p>
        </w:tc>
        <w:tc>
          <w:tcPr>
            <w:tcW w:w="126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0,0890</w:t>
            </w:r>
          </w:p>
        </w:tc>
        <w:tc>
          <w:tcPr>
            <w:tcW w:w="1220" w:type="dxa"/>
            <w:gridSpan w:val="2"/>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0,0506</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0,0506</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0,0506</w:t>
            </w:r>
          </w:p>
        </w:tc>
      </w:tr>
      <w:tr w:rsidR="001477F7" w:rsidRPr="00566E2D" w:rsidTr="001477F7">
        <w:trPr>
          <w:trHeight w:val="6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Е.4.</w:t>
            </w:r>
          </w:p>
        </w:tc>
        <w:tc>
          <w:tcPr>
            <w:tcW w:w="35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rPr>
                <w:rFonts w:ascii="Times New Roman" w:hAnsi="Times New Roman" w:cs="Times New Roman"/>
                <w:sz w:val="16"/>
                <w:szCs w:val="16"/>
              </w:rPr>
            </w:pPr>
            <w:r w:rsidRPr="00566E2D">
              <w:rPr>
                <w:rFonts w:ascii="Times New Roman" w:hAnsi="Times New Roman" w:cs="Times New Roman"/>
                <w:sz w:val="16"/>
                <w:szCs w:val="16"/>
              </w:rPr>
              <w:t>Доля потерь тепловой энергии при ее передаче в общем объеме переданной тепловой энергии</w:t>
            </w:r>
          </w:p>
        </w:tc>
        <w:tc>
          <w:tcPr>
            <w:tcW w:w="1629"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w:t>
            </w:r>
          </w:p>
        </w:tc>
        <w:tc>
          <w:tcPr>
            <w:tcW w:w="210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(п.45/п.46)*100</w:t>
            </w:r>
          </w:p>
        </w:tc>
        <w:tc>
          <w:tcPr>
            <w:tcW w:w="134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35,3%</w:t>
            </w:r>
          </w:p>
        </w:tc>
        <w:tc>
          <w:tcPr>
            <w:tcW w:w="126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23,9%</w:t>
            </w:r>
          </w:p>
        </w:tc>
        <w:tc>
          <w:tcPr>
            <w:tcW w:w="1220" w:type="dxa"/>
            <w:gridSpan w:val="2"/>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28,6%</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29,5%</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30,4%</w:t>
            </w:r>
          </w:p>
        </w:tc>
      </w:tr>
      <w:tr w:rsidR="001477F7" w:rsidRPr="00566E2D" w:rsidTr="001477F7">
        <w:trPr>
          <w:trHeight w:val="4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Е.5.</w:t>
            </w:r>
          </w:p>
        </w:tc>
        <w:tc>
          <w:tcPr>
            <w:tcW w:w="35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rPr>
                <w:rFonts w:ascii="Times New Roman" w:hAnsi="Times New Roman" w:cs="Times New Roman"/>
                <w:sz w:val="16"/>
                <w:szCs w:val="16"/>
              </w:rPr>
            </w:pPr>
            <w:r w:rsidRPr="00566E2D">
              <w:rPr>
                <w:rFonts w:ascii="Times New Roman" w:hAnsi="Times New Roman" w:cs="Times New Roman"/>
                <w:sz w:val="16"/>
                <w:szCs w:val="16"/>
              </w:rPr>
              <w:t>Доля потерь воды при ее передаче в общем объеме переданной воды</w:t>
            </w:r>
          </w:p>
        </w:tc>
        <w:tc>
          <w:tcPr>
            <w:tcW w:w="1629"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w:t>
            </w:r>
          </w:p>
        </w:tc>
        <w:tc>
          <w:tcPr>
            <w:tcW w:w="210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п.(47/(п.4+п.3+п.47))*100</w:t>
            </w:r>
          </w:p>
        </w:tc>
        <w:tc>
          <w:tcPr>
            <w:tcW w:w="134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7,7%</w:t>
            </w:r>
          </w:p>
        </w:tc>
        <w:tc>
          <w:tcPr>
            <w:tcW w:w="126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9,8%</w:t>
            </w:r>
          </w:p>
        </w:tc>
        <w:tc>
          <w:tcPr>
            <w:tcW w:w="1220" w:type="dxa"/>
            <w:gridSpan w:val="2"/>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6,1%</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6,6%</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7,2%</w:t>
            </w:r>
          </w:p>
        </w:tc>
      </w:tr>
      <w:tr w:rsidR="001477F7" w:rsidRPr="00566E2D" w:rsidTr="001477F7">
        <w:trPr>
          <w:trHeight w:val="6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Е.6.</w:t>
            </w:r>
          </w:p>
        </w:tc>
        <w:tc>
          <w:tcPr>
            <w:tcW w:w="35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rPr>
                <w:rFonts w:ascii="Times New Roman" w:hAnsi="Times New Roman" w:cs="Times New Roman"/>
                <w:sz w:val="16"/>
                <w:szCs w:val="16"/>
              </w:rPr>
            </w:pPr>
            <w:r w:rsidRPr="00566E2D">
              <w:rPr>
                <w:rFonts w:ascii="Times New Roman" w:hAnsi="Times New Roman" w:cs="Times New Roman"/>
                <w:sz w:val="16"/>
                <w:szCs w:val="16"/>
              </w:rPr>
              <w:t>Удельный расход ЭЭ, используемой для передачи воды в системах водоснабжения (на 1 куб. метр)</w:t>
            </w:r>
          </w:p>
        </w:tc>
        <w:tc>
          <w:tcPr>
            <w:tcW w:w="1629"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proofErr w:type="spellStart"/>
            <w:r w:rsidRPr="00566E2D">
              <w:rPr>
                <w:rFonts w:ascii="Times New Roman" w:hAnsi="Times New Roman" w:cs="Times New Roman"/>
                <w:sz w:val="16"/>
                <w:szCs w:val="16"/>
              </w:rPr>
              <w:t>тыс.квВтч</w:t>
            </w:r>
            <w:proofErr w:type="spellEnd"/>
            <w:r w:rsidRPr="00566E2D">
              <w:rPr>
                <w:rFonts w:ascii="Times New Roman" w:hAnsi="Times New Roman" w:cs="Times New Roman"/>
                <w:sz w:val="16"/>
                <w:szCs w:val="16"/>
              </w:rPr>
              <w:t>/</w:t>
            </w:r>
            <w:proofErr w:type="spellStart"/>
            <w:r w:rsidRPr="00566E2D">
              <w:rPr>
                <w:rFonts w:ascii="Times New Roman" w:hAnsi="Times New Roman" w:cs="Times New Roman"/>
                <w:sz w:val="16"/>
                <w:szCs w:val="16"/>
              </w:rPr>
              <w:t>тыс.куб.м</w:t>
            </w:r>
            <w:proofErr w:type="spellEnd"/>
          </w:p>
        </w:tc>
        <w:tc>
          <w:tcPr>
            <w:tcW w:w="210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п.48/(п.4+п.3+п.47)</w:t>
            </w:r>
          </w:p>
        </w:tc>
        <w:tc>
          <w:tcPr>
            <w:tcW w:w="134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32%</w:t>
            </w:r>
          </w:p>
        </w:tc>
        <w:tc>
          <w:tcPr>
            <w:tcW w:w="126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33%</w:t>
            </w:r>
          </w:p>
        </w:tc>
        <w:tc>
          <w:tcPr>
            <w:tcW w:w="1220" w:type="dxa"/>
            <w:gridSpan w:val="2"/>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25%</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28%</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30%</w:t>
            </w:r>
          </w:p>
        </w:tc>
      </w:tr>
      <w:tr w:rsidR="001477F7" w:rsidRPr="00566E2D" w:rsidTr="001477F7">
        <w:trPr>
          <w:trHeight w:val="4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Е.7.</w:t>
            </w:r>
          </w:p>
        </w:tc>
        <w:tc>
          <w:tcPr>
            <w:tcW w:w="35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rPr>
                <w:rFonts w:ascii="Times New Roman" w:hAnsi="Times New Roman" w:cs="Times New Roman"/>
                <w:sz w:val="16"/>
                <w:szCs w:val="16"/>
              </w:rPr>
            </w:pPr>
            <w:r w:rsidRPr="00566E2D">
              <w:rPr>
                <w:rFonts w:ascii="Times New Roman" w:hAnsi="Times New Roman" w:cs="Times New Roman"/>
                <w:sz w:val="16"/>
                <w:szCs w:val="16"/>
              </w:rPr>
              <w:t>Удельный расход ЭЭ, используемой в системах водоотведения (на 1 куб. метр)</w:t>
            </w:r>
          </w:p>
        </w:tc>
        <w:tc>
          <w:tcPr>
            <w:tcW w:w="1629"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proofErr w:type="spellStart"/>
            <w:r w:rsidRPr="00566E2D">
              <w:rPr>
                <w:rFonts w:ascii="Times New Roman" w:hAnsi="Times New Roman" w:cs="Times New Roman"/>
                <w:sz w:val="16"/>
                <w:szCs w:val="16"/>
              </w:rPr>
              <w:t>кВтч</w:t>
            </w:r>
            <w:proofErr w:type="spellEnd"/>
            <w:r w:rsidRPr="00566E2D">
              <w:rPr>
                <w:rFonts w:ascii="Times New Roman" w:hAnsi="Times New Roman" w:cs="Times New Roman"/>
                <w:sz w:val="16"/>
                <w:szCs w:val="16"/>
              </w:rPr>
              <w:t>/</w:t>
            </w:r>
            <w:proofErr w:type="spellStart"/>
            <w:r w:rsidRPr="00566E2D">
              <w:rPr>
                <w:rFonts w:ascii="Times New Roman" w:hAnsi="Times New Roman" w:cs="Times New Roman"/>
                <w:sz w:val="16"/>
                <w:szCs w:val="16"/>
              </w:rPr>
              <w:t>куб.м</w:t>
            </w:r>
            <w:proofErr w:type="spellEnd"/>
          </w:p>
        </w:tc>
        <w:tc>
          <w:tcPr>
            <w:tcW w:w="210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п.49/п.50.</w:t>
            </w:r>
          </w:p>
        </w:tc>
        <w:tc>
          <w:tcPr>
            <w:tcW w:w="134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0,0003</w:t>
            </w:r>
          </w:p>
        </w:tc>
        <w:tc>
          <w:tcPr>
            <w:tcW w:w="126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0,0004</w:t>
            </w:r>
          </w:p>
        </w:tc>
        <w:tc>
          <w:tcPr>
            <w:tcW w:w="1220" w:type="dxa"/>
            <w:gridSpan w:val="2"/>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0,0005</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0,0005</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0,0005</w:t>
            </w:r>
          </w:p>
        </w:tc>
      </w:tr>
      <w:tr w:rsidR="001477F7" w:rsidRPr="00566E2D" w:rsidTr="001477F7">
        <w:trPr>
          <w:trHeight w:val="225"/>
        </w:trPr>
        <w:tc>
          <w:tcPr>
            <w:tcW w:w="14449"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b/>
                <w:bCs/>
                <w:sz w:val="16"/>
                <w:szCs w:val="16"/>
              </w:rPr>
            </w:pPr>
            <w:r w:rsidRPr="00566E2D">
              <w:rPr>
                <w:rFonts w:ascii="Times New Roman" w:hAnsi="Times New Roman" w:cs="Times New Roman"/>
                <w:b/>
                <w:bCs/>
                <w:sz w:val="16"/>
                <w:szCs w:val="16"/>
              </w:rPr>
              <w:t>Группа F Целевые показатели в области энергосбережения и повышения энергетической эффективности в транспортном комплексе</w:t>
            </w:r>
          </w:p>
        </w:tc>
      </w:tr>
      <w:tr w:rsidR="001477F7" w:rsidRPr="00566E2D" w:rsidTr="001477F7">
        <w:trPr>
          <w:trHeight w:val="112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G.1.</w:t>
            </w:r>
          </w:p>
        </w:tc>
        <w:tc>
          <w:tcPr>
            <w:tcW w:w="35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rPr>
                <w:rFonts w:ascii="Times New Roman" w:hAnsi="Times New Roman" w:cs="Times New Roman"/>
                <w:sz w:val="16"/>
                <w:szCs w:val="16"/>
              </w:rPr>
            </w:pPr>
            <w:r w:rsidRPr="00566E2D">
              <w:rPr>
                <w:rFonts w:ascii="Times New Roman" w:hAnsi="Times New Roman" w:cs="Times New Roman"/>
                <w:sz w:val="16"/>
                <w:szCs w:val="16"/>
              </w:rPr>
              <w:t>Удельный расход электрической энергии в системах уличного освещения (на 1кв. Метр освещаемой площади с уровнем освещенности, соответствующим установленным нормативам)</w:t>
            </w:r>
          </w:p>
        </w:tc>
        <w:tc>
          <w:tcPr>
            <w:tcW w:w="1629"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proofErr w:type="spellStart"/>
            <w:r w:rsidRPr="00566E2D">
              <w:rPr>
                <w:rFonts w:ascii="Times New Roman" w:hAnsi="Times New Roman" w:cs="Times New Roman"/>
                <w:sz w:val="16"/>
                <w:szCs w:val="16"/>
              </w:rPr>
              <w:t>кВч</w:t>
            </w:r>
            <w:proofErr w:type="spellEnd"/>
            <w:r w:rsidRPr="00566E2D">
              <w:rPr>
                <w:rFonts w:ascii="Times New Roman" w:hAnsi="Times New Roman" w:cs="Times New Roman"/>
                <w:sz w:val="16"/>
                <w:szCs w:val="16"/>
              </w:rPr>
              <w:t>/</w:t>
            </w:r>
            <w:proofErr w:type="spellStart"/>
            <w:r w:rsidRPr="00566E2D">
              <w:rPr>
                <w:rFonts w:ascii="Times New Roman" w:hAnsi="Times New Roman" w:cs="Times New Roman"/>
                <w:sz w:val="16"/>
                <w:szCs w:val="16"/>
              </w:rPr>
              <w:t>кв.м</w:t>
            </w:r>
            <w:proofErr w:type="spellEnd"/>
          </w:p>
        </w:tc>
        <w:tc>
          <w:tcPr>
            <w:tcW w:w="210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п.51/п.52.</w:t>
            </w:r>
          </w:p>
        </w:tc>
        <w:tc>
          <w:tcPr>
            <w:tcW w:w="134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4,017</w:t>
            </w:r>
          </w:p>
        </w:tc>
        <w:tc>
          <w:tcPr>
            <w:tcW w:w="126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3,897</w:t>
            </w:r>
          </w:p>
        </w:tc>
        <w:tc>
          <w:tcPr>
            <w:tcW w:w="1220" w:type="dxa"/>
            <w:gridSpan w:val="2"/>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3,897</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3,780</w:t>
            </w:r>
          </w:p>
        </w:tc>
        <w:tc>
          <w:tcPr>
            <w:tcW w:w="1180" w:type="dxa"/>
            <w:tcBorders>
              <w:top w:val="nil"/>
              <w:left w:val="nil"/>
              <w:bottom w:val="single" w:sz="4" w:space="0" w:color="auto"/>
              <w:right w:val="single" w:sz="4" w:space="0" w:color="auto"/>
            </w:tcBorders>
            <w:shd w:val="clear" w:color="auto" w:fill="auto"/>
            <w:vAlign w:val="center"/>
            <w:hideMark/>
          </w:tcPr>
          <w:p w:rsidR="001477F7" w:rsidRPr="00566E2D" w:rsidRDefault="001477F7" w:rsidP="001477F7">
            <w:pPr>
              <w:widowControl/>
              <w:autoSpaceDE/>
              <w:autoSpaceDN/>
              <w:adjustRightInd/>
              <w:ind w:firstLine="0"/>
              <w:jc w:val="center"/>
              <w:rPr>
                <w:rFonts w:ascii="Times New Roman" w:hAnsi="Times New Roman" w:cs="Times New Roman"/>
                <w:sz w:val="16"/>
                <w:szCs w:val="16"/>
              </w:rPr>
            </w:pPr>
            <w:r w:rsidRPr="00566E2D">
              <w:rPr>
                <w:rFonts w:ascii="Times New Roman" w:hAnsi="Times New Roman" w:cs="Times New Roman"/>
                <w:sz w:val="16"/>
                <w:szCs w:val="16"/>
              </w:rPr>
              <w:t>3,666</w:t>
            </w:r>
          </w:p>
        </w:tc>
      </w:tr>
    </w:tbl>
    <w:p w:rsidR="00FD03EC" w:rsidRDefault="00FD03EC" w:rsidP="00EB5546">
      <w:pPr>
        <w:ind w:firstLine="0"/>
        <w:jc w:val="center"/>
        <w:rPr>
          <w:rFonts w:ascii="Times New Roman" w:hAnsi="Times New Roman" w:cs="Times New Roman"/>
          <w:b/>
          <w:sz w:val="24"/>
          <w:szCs w:val="24"/>
        </w:rPr>
      </w:pPr>
    </w:p>
    <w:p w:rsidR="00FD03EC" w:rsidRDefault="00FD03EC" w:rsidP="00EB5546">
      <w:pPr>
        <w:ind w:firstLine="0"/>
        <w:jc w:val="center"/>
        <w:rPr>
          <w:rFonts w:ascii="Times New Roman" w:hAnsi="Times New Roman" w:cs="Times New Roman"/>
          <w:b/>
          <w:sz w:val="24"/>
          <w:szCs w:val="24"/>
        </w:rPr>
      </w:pPr>
    </w:p>
    <w:p w:rsidR="00FD03EC" w:rsidRDefault="00FD03EC" w:rsidP="00EB5546">
      <w:pPr>
        <w:ind w:firstLine="0"/>
        <w:jc w:val="center"/>
        <w:rPr>
          <w:rFonts w:ascii="Times New Roman" w:hAnsi="Times New Roman" w:cs="Times New Roman"/>
          <w:b/>
          <w:sz w:val="24"/>
          <w:szCs w:val="24"/>
        </w:rPr>
      </w:pPr>
    </w:p>
    <w:p w:rsidR="00754CBA" w:rsidRDefault="00754CBA" w:rsidP="00EB5546">
      <w:pPr>
        <w:ind w:firstLine="0"/>
        <w:jc w:val="center"/>
        <w:rPr>
          <w:rFonts w:ascii="Times New Roman" w:hAnsi="Times New Roman" w:cs="Times New Roman"/>
          <w:b/>
          <w:sz w:val="24"/>
          <w:szCs w:val="24"/>
        </w:rPr>
      </w:pPr>
    </w:p>
    <w:p w:rsidR="00754CBA" w:rsidRDefault="00754CBA" w:rsidP="00EB5546">
      <w:pPr>
        <w:ind w:firstLine="0"/>
        <w:jc w:val="center"/>
        <w:rPr>
          <w:rFonts w:ascii="Times New Roman" w:hAnsi="Times New Roman" w:cs="Times New Roman"/>
          <w:b/>
          <w:sz w:val="24"/>
          <w:szCs w:val="24"/>
        </w:rPr>
      </w:pPr>
    </w:p>
    <w:p w:rsidR="00754CBA" w:rsidRDefault="00754CBA" w:rsidP="00EB5546">
      <w:pPr>
        <w:ind w:firstLine="0"/>
        <w:jc w:val="center"/>
        <w:rPr>
          <w:rFonts w:ascii="Times New Roman" w:hAnsi="Times New Roman" w:cs="Times New Roman"/>
          <w:b/>
          <w:sz w:val="24"/>
          <w:szCs w:val="24"/>
        </w:rPr>
      </w:pPr>
    </w:p>
    <w:p w:rsidR="00754CBA" w:rsidRDefault="00754CBA" w:rsidP="00EB5546">
      <w:pPr>
        <w:ind w:firstLine="0"/>
        <w:jc w:val="center"/>
        <w:rPr>
          <w:rFonts w:ascii="Times New Roman" w:hAnsi="Times New Roman" w:cs="Times New Roman"/>
          <w:b/>
          <w:sz w:val="24"/>
          <w:szCs w:val="24"/>
        </w:rPr>
      </w:pPr>
    </w:p>
    <w:p w:rsidR="00754CBA" w:rsidRDefault="00754CBA" w:rsidP="00EB5546">
      <w:pPr>
        <w:ind w:firstLine="0"/>
        <w:jc w:val="center"/>
        <w:rPr>
          <w:rFonts w:ascii="Times New Roman" w:hAnsi="Times New Roman" w:cs="Times New Roman"/>
          <w:b/>
          <w:sz w:val="24"/>
          <w:szCs w:val="24"/>
        </w:rPr>
      </w:pPr>
    </w:p>
    <w:p w:rsidR="00754CBA" w:rsidRDefault="00754CBA" w:rsidP="00EB5546">
      <w:pPr>
        <w:ind w:firstLine="0"/>
        <w:jc w:val="center"/>
        <w:rPr>
          <w:rFonts w:ascii="Times New Roman" w:hAnsi="Times New Roman" w:cs="Times New Roman"/>
          <w:b/>
          <w:sz w:val="24"/>
          <w:szCs w:val="24"/>
        </w:rPr>
      </w:pPr>
    </w:p>
    <w:p w:rsidR="00754CBA" w:rsidRDefault="00754CBA" w:rsidP="00EB5546">
      <w:pPr>
        <w:ind w:firstLine="0"/>
        <w:jc w:val="center"/>
        <w:rPr>
          <w:rFonts w:ascii="Times New Roman" w:hAnsi="Times New Roman" w:cs="Times New Roman"/>
          <w:b/>
          <w:sz w:val="24"/>
          <w:szCs w:val="24"/>
        </w:rPr>
      </w:pPr>
    </w:p>
    <w:p w:rsidR="00754CBA" w:rsidRDefault="00754CBA" w:rsidP="00EB5546">
      <w:pPr>
        <w:ind w:firstLine="0"/>
        <w:jc w:val="center"/>
        <w:rPr>
          <w:rFonts w:ascii="Times New Roman" w:hAnsi="Times New Roman" w:cs="Times New Roman"/>
          <w:b/>
          <w:sz w:val="24"/>
          <w:szCs w:val="24"/>
        </w:rPr>
      </w:pPr>
    </w:p>
    <w:p w:rsidR="00754CBA" w:rsidRDefault="00754CBA" w:rsidP="00EB5546">
      <w:pPr>
        <w:ind w:firstLine="0"/>
        <w:jc w:val="center"/>
        <w:rPr>
          <w:rFonts w:ascii="Times New Roman" w:hAnsi="Times New Roman" w:cs="Times New Roman"/>
          <w:b/>
          <w:sz w:val="24"/>
          <w:szCs w:val="24"/>
        </w:rPr>
      </w:pPr>
    </w:p>
    <w:p w:rsidR="00754CBA" w:rsidRDefault="00754CBA" w:rsidP="006210BB">
      <w:pPr>
        <w:ind w:firstLine="0"/>
        <w:jc w:val="right"/>
        <w:rPr>
          <w:rFonts w:ascii="Times New Roman" w:hAnsi="Times New Roman" w:cs="Times New Roman"/>
          <w:b/>
          <w:sz w:val="24"/>
          <w:szCs w:val="24"/>
        </w:rPr>
      </w:pPr>
    </w:p>
    <w:p w:rsidR="00754CBA" w:rsidRDefault="006210BB" w:rsidP="00B22ABE">
      <w:pPr>
        <w:ind w:firstLine="0"/>
        <w:jc w:val="right"/>
        <w:rPr>
          <w:rFonts w:ascii="Times New Roman" w:hAnsi="Times New Roman" w:cs="Times New Roman"/>
          <w:b/>
          <w:sz w:val="24"/>
          <w:szCs w:val="24"/>
        </w:rPr>
      </w:pPr>
      <w:r>
        <w:rPr>
          <w:rFonts w:ascii="Times New Roman" w:hAnsi="Times New Roman" w:cs="Times New Roman"/>
          <w:b/>
          <w:sz w:val="24"/>
          <w:szCs w:val="24"/>
        </w:rPr>
        <w:t>Приложение № 3</w:t>
      </w:r>
    </w:p>
    <w:tbl>
      <w:tblPr>
        <w:tblStyle w:val="ad"/>
        <w:tblW w:w="0" w:type="auto"/>
        <w:tblLook w:val="04A0" w:firstRow="1" w:lastRow="0" w:firstColumn="1" w:lastColumn="0" w:noHBand="0" w:noVBand="1"/>
      </w:tblPr>
      <w:tblGrid>
        <w:gridCol w:w="3440"/>
        <w:gridCol w:w="2020"/>
        <w:gridCol w:w="1600"/>
        <w:gridCol w:w="1820"/>
        <w:gridCol w:w="1460"/>
      </w:tblGrid>
      <w:tr w:rsidR="001477F7" w:rsidRPr="001477F7" w:rsidTr="001477F7">
        <w:trPr>
          <w:trHeight w:val="900"/>
        </w:trPr>
        <w:tc>
          <w:tcPr>
            <w:tcW w:w="10340" w:type="dxa"/>
            <w:gridSpan w:val="5"/>
            <w:noWrap/>
            <w:hideMark/>
          </w:tcPr>
          <w:p w:rsidR="001477F7" w:rsidRPr="001477F7" w:rsidRDefault="001477F7" w:rsidP="001477F7">
            <w:pPr>
              <w:ind w:firstLine="0"/>
              <w:jc w:val="center"/>
              <w:rPr>
                <w:rFonts w:ascii="Times New Roman" w:hAnsi="Times New Roman" w:cs="Times New Roman"/>
                <w:b/>
                <w:bCs/>
                <w:sz w:val="24"/>
                <w:szCs w:val="24"/>
                <w:vertAlign w:val="superscript"/>
              </w:rPr>
            </w:pPr>
            <w:r w:rsidRPr="001477F7">
              <w:rPr>
                <w:rFonts w:ascii="Times New Roman" w:hAnsi="Times New Roman" w:cs="Times New Roman"/>
                <w:b/>
                <w:bCs/>
                <w:sz w:val="24"/>
                <w:szCs w:val="24"/>
                <w:vertAlign w:val="superscript"/>
              </w:rPr>
              <w:t xml:space="preserve">Объем финансирования муниципальной программы </w:t>
            </w:r>
          </w:p>
        </w:tc>
      </w:tr>
      <w:tr w:rsidR="001477F7" w:rsidRPr="001477F7" w:rsidTr="001477F7">
        <w:trPr>
          <w:trHeight w:val="300"/>
        </w:trPr>
        <w:tc>
          <w:tcPr>
            <w:tcW w:w="3440" w:type="dxa"/>
            <w:vMerge w:val="restart"/>
            <w:hideMark/>
          </w:tcPr>
          <w:p w:rsidR="001477F7" w:rsidRPr="001477F7" w:rsidRDefault="001477F7" w:rsidP="001477F7">
            <w:pPr>
              <w:ind w:firstLine="0"/>
              <w:jc w:val="center"/>
              <w:rPr>
                <w:rFonts w:ascii="Times New Roman" w:hAnsi="Times New Roman" w:cs="Times New Roman"/>
                <w:b/>
                <w:bCs/>
                <w:sz w:val="24"/>
                <w:szCs w:val="24"/>
                <w:vertAlign w:val="superscript"/>
              </w:rPr>
            </w:pPr>
            <w:r w:rsidRPr="001477F7">
              <w:rPr>
                <w:rFonts w:ascii="Times New Roman" w:hAnsi="Times New Roman" w:cs="Times New Roman"/>
                <w:b/>
                <w:bCs/>
                <w:sz w:val="24"/>
                <w:szCs w:val="24"/>
                <w:vertAlign w:val="superscript"/>
              </w:rPr>
              <w:t>Источники финансирования</w:t>
            </w:r>
          </w:p>
        </w:tc>
        <w:tc>
          <w:tcPr>
            <w:tcW w:w="2020" w:type="dxa"/>
            <w:vMerge w:val="restart"/>
            <w:hideMark/>
          </w:tcPr>
          <w:p w:rsidR="001477F7" w:rsidRPr="001477F7" w:rsidRDefault="001477F7" w:rsidP="001477F7">
            <w:pPr>
              <w:ind w:firstLine="0"/>
              <w:jc w:val="center"/>
              <w:rPr>
                <w:rFonts w:ascii="Times New Roman" w:hAnsi="Times New Roman" w:cs="Times New Roman"/>
                <w:b/>
                <w:bCs/>
                <w:sz w:val="24"/>
                <w:szCs w:val="24"/>
                <w:vertAlign w:val="superscript"/>
              </w:rPr>
            </w:pPr>
            <w:r w:rsidRPr="001477F7">
              <w:rPr>
                <w:rFonts w:ascii="Times New Roman" w:hAnsi="Times New Roman" w:cs="Times New Roman"/>
                <w:b/>
                <w:bCs/>
                <w:sz w:val="24"/>
                <w:szCs w:val="24"/>
                <w:vertAlign w:val="superscript"/>
              </w:rPr>
              <w:t>Объем финансирования, всего</w:t>
            </w:r>
          </w:p>
        </w:tc>
        <w:tc>
          <w:tcPr>
            <w:tcW w:w="1600" w:type="dxa"/>
            <w:vMerge w:val="restart"/>
            <w:hideMark/>
          </w:tcPr>
          <w:p w:rsidR="001477F7" w:rsidRPr="001477F7" w:rsidRDefault="001477F7" w:rsidP="001477F7">
            <w:pPr>
              <w:ind w:firstLine="0"/>
              <w:jc w:val="center"/>
              <w:rPr>
                <w:rFonts w:ascii="Times New Roman" w:hAnsi="Times New Roman" w:cs="Times New Roman"/>
                <w:b/>
                <w:bCs/>
                <w:sz w:val="24"/>
                <w:szCs w:val="24"/>
                <w:vertAlign w:val="superscript"/>
              </w:rPr>
            </w:pPr>
            <w:r w:rsidRPr="001477F7">
              <w:rPr>
                <w:rFonts w:ascii="Times New Roman" w:hAnsi="Times New Roman" w:cs="Times New Roman"/>
                <w:b/>
                <w:bCs/>
                <w:sz w:val="24"/>
                <w:szCs w:val="24"/>
                <w:vertAlign w:val="superscript"/>
              </w:rPr>
              <w:t>2022г.</w:t>
            </w:r>
          </w:p>
        </w:tc>
        <w:tc>
          <w:tcPr>
            <w:tcW w:w="1820" w:type="dxa"/>
            <w:vMerge w:val="restart"/>
            <w:hideMark/>
          </w:tcPr>
          <w:p w:rsidR="001477F7" w:rsidRPr="001477F7" w:rsidRDefault="001477F7" w:rsidP="001477F7">
            <w:pPr>
              <w:ind w:firstLine="0"/>
              <w:jc w:val="center"/>
              <w:rPr>
                <w:rFonts w:ascii="Times New Roman" w:hAnsi="Times New Roman" w:cs="Times New Roman"/>
                <w:b/>
                <w:bCs/>
                <w:sz w:val="24"/>
                <w:szCs w:val="24"/>
                <w:vertAlign w:val="superscript"/>
              </w:rPr>
            </w:pPr>
            <w:r w:rsidRPr="001477F7">
              <w:rPr>
                <w:rFonts w:ascii="Times New Roman" w:hAnsi="Times New Roman" w:cs="Times New Roman"/>
                <w:b/>
                <w:bCs/>
                <w:sz w:val="24"/>
                <w:szCs w:val="24"/>
                <w:vertAlign w:val="superscript"/>
              </w:rPr>
              <w:t>2023г.</w:t>
            </w:r>
          </w:p>
        </w:tc>
        <w:tc>
          <w:tcPr>
            <w:tcW w:w="1460" w:type="dxa"/>
            <w:noWrap/>
            <w:hideMark/>
          </w:tcPr>
          <w:p w:rsidR="001477F7" w:rsidRPr="001477F7" w:rsidRDefault="001477F7" w:rsidP="001477F7">
            <w:pPr>
              <w:ind w:firstLine="0"/>
              <w:jc w:val="center"/>
              <w:rPr>
                <w:rFonts w:ascii="Times New Roman" w:hAnsi="Times New Roman" w:cs="Times New Roman"/>
                <w:b/>
                <w:sz w:val="24"/>
                <w:szCs w:val="24"/>
                <w:vertAlign w:val="superscript"/>
              </w:rPr>
            </w:pPr>
            <w:r w:rsidRPr="001477F7">
              <w:rPr>
                <w:rFonts w:ascii="Times New Roman" w:hAnsi="Times New Roman" w:cs="Times New Roman"/>
                <w:b/>
                <w:sz w:val="24"/>
                <w:szCs w:val="24"/>
                <w:vertAlign w:val="superscript"/>
              </w:rPr>
              <w:t>(тыс. рублей)</w:t>
            </w:r>
          </w:p>
        </w:tc>
      </w:tr>
      <w:tr w:rsidR="001477F7" w:rsidRPr="001477F7" w:rsidTr="001477F7">
        <w:trPr>
          <w:trHeight w:val="705"/>
        </w:trPr>
        <w:tc>
          <w:tcPr>
            <w:tcW w:w="3440" w:type="dxa"/>
            <w:vMerge/>
            <w:hideMark/>
          </w:tcPr>
          <w:p w:rsidR="001477F7" w:rsidRPr="001477F7" w:rsidRDefault="001477F7" w:rsidP="001477F7">
            <w:pPr>
              <w:ind w:firstLine="0"/>
              <w:jc w:val="center"/>
              <w:rPr>
                <w:rFonts w:ascii="Times New Roman" w:hAnsi="Times New Roman" w:cs="Times New Roman"/>
                <w:b/>
                <w:bCs/>
                <w:sz w:val="24"/>
                <w:szCs w:val="24"/>
                <w:vertAlign w:val="superscript"/>
              </w:rPr>
            </w:pPr>
          </w:p>
        </w:tc>
        <w:tc>
          <w:tcPr>
            <w:tcW w:w="2020" w:type="dxa"/>
            <w:vMerge/>
            <w:hideMark/>
          </w:tcPr>
          <w:p w:rsidR="001477F7" w:rsidRPr="001477F7" w:rsidRDefault="001477F7" w:rsidP="001477F7">
            <w:pPr>
              <w:ind w:firstLine="0"/>
              <w:jc w:val="center"/>
              <w:rPr>
                <w:rFonts w:ascii="Times New Roman" w:hAnsi="Times New Roman" w:cs="Times New Roman"/>
                <w:b/>
                <w:bCs/>
                <w:sz w:val="24"/>
                <w:szCs w:val="24"/>
                <w:vertAlign w:val="superscript"/>
              </w:rPr>
            </w:pPr>
          </w:p>
        </w:tc>
        <w:tc>
          <w:tcPr>
            <w:tcW w:w="1600" w:type="dxa"/>
            <w:vMerge/>
            <w:hideMark/>
          </w:tcPr>
          <w:p w:rsidR="001477F7" w:rsidRPr="001477F7" w:rsidRDefault="001477F7" w:rsidP="001477F7">
            <w:pPr>
              <w:ind w:firstLine="0"/>
              <w:jc w:val="center"/>
              <w:rPr>
                <w:rFonts w:ascii="Times New Roman" w:hAnsi="Times New Roman" w:cs="Times New Roman"/>
                <w:b/>
                <w:bCs/>
                <w:sz w:val="24"/>
                <w:szCs w:val="24"/>
                <w:vertAlign w:val="superscript"/>
              </w:rPr>
            </w:pPr>
          </w:p>
        </w:tc>
        <w:tc>
          <w:tcPr>
            <w:tcW w:w="1820" w:type="dxa"/>
            <w:vMerge/>
            <w:hideMark/>
          </w:tcPr>
          <w:p w:rsidR="001477F7" w:rsidRPr="001477F7" w:rsidRDefault="001477F7" w:rsidP="001477F7">
            <w:pPr>
              <w:ind w:firstLine="0"/>
              <w:jc w:val="center"/>
              <w:rPr>
                <w:rFonts w:ascii="Times New Roman" w:hAnsi="Times New Roman" w:cs="Times New Roman"/>
                <w:b/>
                <w:bCs/>
                <w:sz w:val="24"/>
                <w:szCs w:val="24"/>
                <w:vertAlign w:val="superscript"/>
              </w:rPr>
            </w:pPr>
          </w:p>
        </w:tc>
        <w:tc>
          <w:tcPr>
            <w:tcW w:w="1460" w:type="dxa"/>
            <w:noWrap/>
            <w:hideMark/>
          </w:tcPr>
          <w:p w:rsidR="001477F7" w:rsidRPr="001477F7" w:rsidRDefault="001477F7" w:rsidP="001477F7">
            <w:pPr>
              <w:ind w:firstLine="0"/>
              <w:jc w:val="center"/>
              <w:rPr>
                <w:rFonts w:ascii="Times New Roman" w:hAnsi="Times New Roman" w:cs="Times New Roman"/>
                <w:b/>
                <w:sz w:val="24"/>
                <w:szCs w:val="24"/>
                <w:vertAlign w:val="superscript"/>
              </w:rPr>
            </w:pPr>
          </w:p>
        </w:tc>
      </w:tr>
      <w:tr w:rsidR="001477F7" w:rsidRPr="001477F7" w:rsidTr="001477F7">
        <w:trPr>
          <w:trHeight w:val="375"/>
        </w:trPr>
        <w:tc>
          <w:tcPr>
            <w:tcW w:w="3440" w:type="dxa"/>
            <w:hideMark/>
          </w:tcPr>
          <w:p w:rsidR="001477F7" w:rsidRPr="001477F7" w:rsidRDefault="001477F7" w:rsidP="001477F7">
            <w:pPr>
              <w:ind w:firstLine="0"/>
              <w:jc w:val="center"/>
              <w:rPr>
                <w:rFonts w:ascii="Times New Roman" w:hAnsi="Times New Roman" w:cs="Times New Roman"/>
                <w:b/>
                <w:bCs/>
                <w:sz w:val="24"/>
                <w:szCs w:val="24"/>
                <w:vertAlign w:val="superscript"/>
              </w:rPr>
            </w:pPr>
            <w:r w:rsidRPr="001477F7">
              <w:rPr>
                <w:rFonts w:ascii="Times New Roman" w:hAnsi="Times New Roman" w:cs="Times New Roman"/>
                <w:b/>
                <w:bCs/>
                <w:sz w:val="24"/>
                <w:szCs w:val="24"/>
                <w:vertAlign w:val="superscript"/>
              </w:rPr>
              <w:t>Федеральный бюджет, в том числе:</w:t>
            </w:r>
          </w:p>
        </w:tc>
        <w:tc>
          <w:tcPr>
            <w:tcW w:w="2020" w:type="dxa"/>
            <w:hideMark/>
          </w:tcPr>
          <w:p w:rsidR="001477F7" w:rsidRPr="001477F7" w:rsidRDefault="001477F7" w:rsidP="001477F7">
            <w:pPr>
              <w:ind w:firstLine="0"/>
              <w:jc w:val="center"/>
              <w:rPr>
                <w:rFonts w:ascii="Times New Roman" w:hAnsi="Times New Roman" w:cs="Times New Roman"/>
                <w:b/>
                <w:bCs/>
                <w:sz w:val="24"/>
                <w:szCs w:val="24"/>
                <w:vertAlign w:val="superscript"/>
              </w:rPr>
            </w:pPr>
            <w:r w:rsidRPr="001477F7">
              <w:rPr>
                <w:rFonts w:ascii="Times New Roman" w:hAnsi="Times New Roman" w:cs="Times New Roman"/>
                <w:b/>
                <w:bCs/>
                <w:sz w:val="24"/>
                <w:szCs w:val="24"/>
                <w:vertAlign w:val="superscript"/>
              </w:rPr>
              <w:t> </w:t>
            </w:r>
          </w:p>
        </w:tc>
        <w:tc>
          <w:tcPr>
            <w:tcW w:w="1600" w:type="dxa"/>
            <w:hideMark/>
          </w:tcPr>
          <w:p w:rsidR="001477F7" w:rsidRPr="001477F7" w:rsidRDefault="001477F7" w:rsidP="001477F7">
            <w:pPr>
              <w:ind w:firstLine="0"/>
              <w:jc w:val="center"/>
              <w:rPr>
                <w:rFonts w:ascii="Times New Roman" w:hAnsi="Times New Roman" w:cs="Times New Roman"/>
                <w:b/>
                <w:bCs/>
                <w:sz w:val="24"/>
                <w:szCs w:val="24"/>
                <w:vertAlign w:val="superscript"/>
              </w:rPr>
            </w:pPr>
            <w:r w:rsidRPr="001477F7">
              <w:rPr>
                <w:rFonts w:ascii="Times New Roman" w:hAnsi="Times New Roman" w:cs="Times New Roman"/>
                <w:b/>
                <w:bCs/>
                <w:sz w:val="24"/>
                <w:szCs w:val="24"/>
                <w:vertAlign w:val="superscript"/>
              </w:rPr>
              <w:t> </w:t>
            </w:r>
          </w:p>
        </w:tc>
        <w:tc>
          <w:tcPr>
            <w:tcW w:w="1820" w:type="dxa"/>
            <w:hideMark/>
          </w:tcPr>
          <w:p w:rsidR="001477F7" w:rsidRPr="001477F7" w:rsidRDefault="001477F7" w:rsidP="001477F7">
            <w:pPr>
              <w:ind w:firstLine="0"/>
              <w:jc w:val="center"/>
              <w:rPr>
                <w:rFonts w:ascii="Times New Roman" w:hAnsi="Times New Roman" w:cs="Times New Roman"/>
                <w:b/>
                <w:bCs/>
                <w:sz w:val="24"/>
                <w:szCs w:val="24"/>
                <w:vertAlign w:val="superscript"/>
              </w:rPr>
            </w:pPr>
            <w:r w:rsidRPr="001477F7">
              <w:rPr>
                <w:rFonts w:ascii="Times New Roman" w:hAnsi="Times New Roman" w:cs="Times New Roman"/>
                <w:b/>
                <w:bCs/>
                <w:sz w:val="24"/>
                <w:szCs w:val="24"/>
                <w:vertAlign w:val="superscript"/>
              </w:rPr>
              <w:t> </w:t>
            </w:r>
          </w:p>
        </w:tc>
        <w:tc>
          <w:tcPr>
            <w:tcW w:w="1460" w:type="dxa"/>
            <w:noWrap/>
            <w:hideMark/>
          </w:tcPr>
          <w:p w:rsidR="001477F7" w:rsidRPr="001477F7" w:rsidRDefault="001477F7" w:rsidP="001477F7">
            <w:pPr>
              <w:ind w:firstLine="0"/>
              <w:jc w:val="center"/>
              <w:rPr>
                <w:rFonts w:ascii="Times New Roman" w:hAnsi="Times New Roman" w:cs="Times New Roman"/>
                <w:b/>
                <w:bCs/>
                <w:sz w:val="24"/>
                <w:szCs w:val="24"/>
                <w:vertAlign w:val="superscript"/>
              </w:rPr>
            </w:pPr>
          </w:p>
        </w:tc>
      </w:tr>
      <w:tr w:rsidR="001477F7" w:rsidRPr="001477F7" w:rsidTr="001477F7">
        <w:trPr>
          <w:trHeight w:val="375"/>
        </w:trPr>
        <w:tc>
          <w:tcPr>
            <w:tcW w:w="3440" w:type="dxa"/>
            <w:hideMark/>
          </w:tcPr>
          <w:p w:rsidR="001477F7" w:rsidRPr="001477F7" w:rsidRDefault="001477F7" w:rsidP="001477F7">
            <w:pPr>
              <w:ind w:firstLine="0"/>
              <w:jc w:val="center"/>
              <w:rPr>
                <w:rFonts w:ascii="Times New Roman" w:hAnsi="Times New Roman" w:cs="Times New Roman"/>
                <w:b/>
                <w:sz w:val="24"/>
                <w:szCs w:val="24"/>
                <w:vertAlign w:val="superscript"/>
              </w:rPr>
            </w:pPr>
            <w:r w:rsidRPr="001477F7">
              <w:rPr>
                <w:rFonts w:ascii="Times New Roman" w:hAnsi="Times New Roman" w:cs="Times New Roman"/>
                <w:b/>
                <w:sz w:val="24"/>
                <w:szCs w:val="24"/>
                <w:vertAlign w:val="superscript"/>
              </w:rPr>
              <w:t>- капитальные вложения</w:t>
            </w:r>
          </w:p>
        </w:tc>
        <w:tc>
          <w:tcPr>
            <w:tcW w:w="2020" w:type="dxa"/>
            <w:hideMark/>
          </w:tcPr>
          <w:p w:rsidR="001477F7" w:rsidRPr="001477F7" w:rsidRDefault="001477F7" w:rsidP="001477F7">
            <w:pPr>
              <w:ind w:firstLine="0"/>
              <w:jc w:val="center"/>
              <w:rPr>
                <w:rFonts w:ascii="Times New Roman" w:hAnsi="Times New Roman" w:cs="Times New Roman"/>
                <w:b/>
                <w:sz w:val="24"/>
                <w:szCs w:val="24"/>
                <w:vertAlign w:val="superscript"/>
              </w:rPr>
            </w:pPr>
            <w:r w:rsidRPr="001477F7">
              <w:rPr>
                <w:rFonts w:ascii="Times New Roman" w:hAnsi="Times New Roman" w:cs="Times New Roman"/>
                <w:b/>
                <w:sz w:val="24"/>
                <w:szCs w:val="24"/>
                <w:vertAlign w:val="superscript"/>
              </w:rPr>
              <w:t> </w:t>
            </w:r>
          </w:p>
        </w:tc>
        <w:tc>
          <w:tcPr>
            <w:tcW w:w="1600" w:type="dxa"/>
            <w:hideMark/>
          </w:tcPr>
          <w:p w:rsidR="001477F7" w:rsidRPr="001477F7" w:rsidRDefault="001477F7" w:rsidP="001477F7">
            <w:pPr>
              <w:ind w:firstLine="0"/>
              <w:jc w:val="center"/>
              <w:rPr>
                <w:rFonts w:ascii="Times New Roman" w:hAnsi="Times New Roman" w:cs="Times New Roman"/>
                <w:b/>
                <w:sz w:val="24"/>
                <w:szCs w:val="24"/>
                <w:vertAlign w:val="superscript"/>
              </w:rPr>
            </w:pPr>
            <w:r w:rsidRPr="001477F7">
              <w:rPr>
                <w:rFonts w:ascii="Times New Roman" w:hAnsi="Times New Roman" w:cs="Times New Roman"/>
                <w:b/>
                <w:sz w:val="24"/>
                <w:szCs w:val="24"/>
                <w:vertAlign w:val="superscript"/>
              </w:rPr>
              <w:t> </w:t>
            </w:r>
          </w:p>
        </w:tc>
        <w:tc>
          <w:tcPr>
            <w:tcW w:w="1820" w:type="dxa"/>
            <w:hideMark/>
          </w:tcPr>
          <w:p w:rsidR="001477F7" w:rsidRPr="001477F7" w:rsidRDefault="001477F7" w:rsidP="001477F7">
            <w:pPr>
              <w:ind w:firstLine="0"/>
              <w:jc w:val="center"/>
              <w:rPr>
                <w:rFonts w:ascii="Times New Roman" w:hAnsi="Times New Roman" w:cs="Times New Roman"/>
                <w:b/>
                <w:sz w:val="24"/>
                <w:szCs w:val="24"/>
                <w:vertAlign w:val="superscript"/>
              </w:rPr>
            </w:pPr>
            <w:r w:rsidRPr="001477F7">
              <w:rPr>
                <w:rFonts w:ascii="Times New Roman" w:hAnsi="Times New Roman" w:cs="Times New Roman"/>
                <w:b/>
                <w:sz w:val="24"/>
                <w:szCs w:val="24"/>
                <w:vertAlign w:val="superscript"/>
              </w:rPr>
              <w:t> </w:t>
            </w:r>
          </w:p>
        </w:tc>
        <w:tc>
          <w:tcPr>
            <w:tcW w:w="1460" w:type="dxa"/>
            <w:noWrap/>
            <w:hideMark/>
          </w:tcPr>
          <w:p w:rsidR="001477F7" w:rsidRPr="001477F7" w:rsidRDefault="001477F7" w:rsidP="001477F7">
            <w:pPr>
              <w:ind w:firstLine="0"/>
              <w:jc w:val="center"/>
              <w:rPr>
                <w:rFonts w:ascii="Times New Roman" w:hAnsi="Times New Roman" w:cs="Times New Roman"/>
                <w:b/>
                <w:sz w:val="24"/>
                <w:szCs w:val="24"/>
                <w:vertAlign w:val="superscript"/>
              </w:rPr>
            </w:pPr>
          </w:p>
        </w:tc>
      </w:tr>
      <w:tr w:rsidR="001477F7" w:rsidRPr="001477F7" w:rsidTr="001477F7">
        <w:trPr>
          <w:trHeight w:val="375"/>
        </w:trPr>
        <w:tc>
          <w:tcPr>
            <w:tcW w:w="3440" w:type="dxa"/>
            <w:hideMark/>
          </w:tcPr>
          <w:p w:rsidR="001477F7" w:rsidRPr="001477F7" w:rsidRDefault="001477F7" w:rsidP="001477F7">
            <w:pPr>
              <w:ind w:firstLine="0"/>
              <w:jc w:val="center"/>
              <w:rPr>
                <w:rFonts w:ascii="Times New Roman" w:hAnsi="Times New Roman" w:cs="Times New Roman"/>
                <w:b/>
                <w:sz w:val="24"/>
                <w:szCs w:val="24"/>
                <w:vertAlign w:val="superscript"/>
              </w:rPr>
            </w:pPr>
            <w:r w:rsidRPr="001477F7">
              <w:rPr>
                <w:rFonts w:ascii="Times New Roman" w:hAnsi="Times New Roman" w:cs="Times New Roman"/>
                <w:b/>
                <w:sz w:val="24"/>
                <w:szCs w:val="24"/>
                <w:vertAlign w:val="superscript"/>
              </w:rPr>
              <w:t>- НИОКР, ПИР, ПСД</w:t>
            </w:r>
          </w:p>
        </w:tc>
        <w:tc>
          <w:tcPr>
            <w:tcW w:w="2020" w:type="dxa"/>
            <w:hideMark/>
          </w:tcPr>
          <w:p w:rsidR="001477F7" w:rsidRPr="001477F7" w:rsidRDefault="001477F7" w:rsidP="001477F7">
            <w:pPr>
              <w:ind w:firstLine="0"/>
              <w:jc w:val="center"/>
              <w:rPr>
                <w:rFonts w:ascii="Times New Roman" w:hAnsi="Times New Roman" w:cs="Times New Roman"/>
                <w:b/>
                <w:sz w:val="24"/>
                <w:szCs w:val="24"/>
                <w:vertAlign w:val="superscript"/>
              </w:rPr>
            </w:pPr>
            <w:r w:rsidRPr="001477F7">
              <w:rPr>
                <w:rFonts w:ascii="Times New Roman" w:hAnsi="Times New Roman" w:cs="Times New Roman"/>
                <w:b/>
                <w:sz w:val="24"/>
                <w:szCs w:val="24"/>
                <w:vertAlign w:val="superscript"/>
              </w:rPr>
              <w:t> </w:t>
            </w:r>
          </w:p>
        </w:tc>
        <w:tc>
          <w:tcPr>
            <w:tcW w:w="1600" w:type="dxa"/>
            <w:hideMark/>
          </w:tcPr>
          <w:p w:rsidR="001477F7" w:rsidRPr="001477F7" w:rsidRDefault="001477F7" w:rsidP="001477F7">
            <w:pPr>
              <w:ind w:firstLine="0"/>
              <w:jc w:val="center"/>
              <w:rPr>
                <w:rFonts w:ascii="Times New Roman" w:hAnsi="Times New Roman" w:cs="Times New Roman"/>
                <w:b/>
                <w:sz w:val="24"/>
                <w:szCs w:val="24"/>
                <w:vertAlign w:val="superscript"/>
              </w:rPr>
            </w:pPr>
            <w:r w:rsidRPr="001477F7">
              <w:rPr>
                <w:rFonts w:ascii="Times New Roman" w:hAnsi="Times New Roman" w:cs="Times New Roman"/>
                <w:b/>
                <w:sz w:val="24"/>
                <w:szCs w:val="24"/>
                <w:vertAlign w:val="superscript"/>
              </w:rPr>
              <w:t> </w:t>
            </w:r>
          </w:p>
        </w:tc>
        <w:tc>
          <w:tcPr>
            <w:tcW w:w="1820" w:type="dxa"/>
            <w:hideMark/>
          </w:tcPr>
          <w:p w:rsidR="001477F7" w:rsidRPr="001477F7" w:rsidRDefault="001477F7" w:rsidP="001477F7">
            <w:pPr>
              <w:ind w:firstLine="0"/>
              <w:jc w:val="center"/>
              <w:rPr>
                <w:rFonts w:ascii="Times New Roman" w:hAnsi="Times New Roman" w:cs="Times New Roman"/>
                <w:b/>
                <w:sz w:val="24"/>
                <w:szCs w:val="24"/>
                <w:vertAlign w:val="superscript"/>
              </w:rPr>
            </w:pPr>
            <w:r w:rsidRPr="001477F7">
              <w:rPr>
                <w:rFonts w:ascii="Times New Roman" w:hAnsi="Times New Roman" w:cs="Times New Roman"/>
                <w:b/>
                <w:sz w:val="24"/>
                <w:szCs w:val="24"/>
                <w:vertAlign w:val="superscript"/>
              </w:rPr>
              <w:t> </w:t>
            </w:r>
          </w:p>
        </w:tc>
        <w:tc>
          <w:tcPr>
            <w:tcW w:w="1460" w:type="dxa"/>
            <w:noWrap/>
            <w:hideMark/>
          </w:tcPr>
          <w:p w:rsidR="001477F7" w:rsidRPr="001477F7" w:rsidRDefault="001477F7" w:rsidP="001477F7">
            <w:pPr>
              <w:ind w:firstLine="0"/>
              <w:jc w:val="center"/>
              <w:rPr>
                <w:rFonts w:ascii="Times New Roman" w:hAnsi="Times New Roman" w:cs="Times New Roman"/>
                <w:b/>
                <w:sz w:val="24"/>
                <w:szCs w:val="24"/>
                <w:vertAlign w:val="superscript"/>
              </w:rPr>
            </w:pPr>
          </w:p>
        </w:tc>
      </w:tr>
      <w:tr w:rsidR="001477F7" w:rsidRPr="001477F7" w:rsidTr="001477F7">
        <w:trPr>
          <w:trHeight w:val="375"/>
        </w:trPr>
        <w:tc>
          <w:tcPr>
            <w:tcW w:w="3440" w:type="dxa"/>
            <w:hideMark/>
          </w:tcPr>
          <w:p w:rsidR="001477F7" w:rsidRPr="001477F7" w:rsidRDefault="001477F7" w:rsidP="001477F7">
            <w:pPr>
              <w:ind w:firstLine="0"/>
              <w:jc w:val="center"/>
              <w:rPr>
                <w:rFonts w:ascii="Times New Roman" w:hAnsi="Times New Roman" w:cs="Times New Roman"/>
                <w:b/>
                <w:sz w:val="24"/>
                <w:szCs w:val="24"/>
                <w:vertAlign w:val="superscript"/>
              </w:rPr>
            </w:pPr>
            <w:r w:rsidRPr="001477F7">
              <w:rPr>
                <w:rFonts w:ascii="Times New Roman" w:hAnsi="Times New Roman" w:cs="Times New Roman"/>
                <w:b/>
                <w:sz w:val="24"/>
                <w:szCs w:val="24"/>
                <w:vertAlign w:val="superscript"/>
              </w:rPr>
              <w:t>- прочие расходы</w:t>
            </w:r>
          </w:p>
        </w:tc>
        <w:tc>
          <w:tcPr>
            <w:tcW w:w="2020" w:type="dxa"/>
            <w:hideMark/>
          </w:tcPr>
          <w:p w:rsidR="001477F7" w:rsidRPr="001477F7" w:rsidRDefault="001477F7" w:rsidP="001477F7">
            <w:pPr>
              <w:ind w:firstLine="0"/>
              <w:jc w:val="center"/>
              <w:rPr>
                <w:rFonts w:ascii="Times New Roman" w:hAnsi="Times New Roman" w:cs="Times New Roman"/>
                <w:b/>
                <w:sz w:val="24"/>
                <w:szCs w:val="24"/>
                <w:vertAlign w:val="superscript"/>
              </w:rPr>
            </w:pPr>
            <w:r w:rsidRPr="001477F7">
              <w:rPr>
                <w:rFonts w:ascii="Times New Roman" w:hAnsi="Times New Roman" w:cs="Times New Roman"/>
                <w:b/>
                <w:sz w:val="24"/>
                <w:szCs w:val="24"/>
                <w:vertAlign w:val="superscript"/>
              </w:rPr>
              <w:t> </w:t>
            </w:r>
          </w:p>
        </w:tc>
        <w:tc>
          <w:tcPr>
            <w:tcW w:w="1600" w:type="dxa"/>
            <w:hideMark/>
          </w:tcPr>
          <w:p w:rsidR="001477F7" w:rsidRPr="001477F7" w:rsidRDefault="001477F7" w:rsidP="001477F7">
            <w:pPr>
              <w:ind w:firstLine="0"/>
              <w:jc w:val="center"/>
              <w:rPr>
                <w:rFonts w:ascii="Times New Roman" w:hAnsi="Times New Roman" w:cs="Times New Roman"/>
                <w:b/>
                <w:sz w:val="24"/>
                <w:szCs w:val="24"/>
                <w:vertAlign w:val="superscript"/>
              </w:rPr>
            </w:pPr>
            <w:r w:rsidRPr="001477F7">
              <w:rPr>
                <w:rFonts w:ascii="Times New Roman" w:hAnsi="Times New Roman" w:cs="Times New Roman"/>
                <w:b/>
                <w:sz w:val="24"/>
                <w:szCs w:val="24"/>
                <w:vertAlign w:val="superscript"/>
              </w:rPr>
              <w:t> </w:t>
            </w:r>
          </w:p>
        </w:tc>
        <w:tc>
          <w:tcPr>
            <w:tcW w:w="1820" w:type="dxa"/>
            <w:hideMark/>
          </w:tcPr>
          <w:p w:rsidR="001477F7" w:rsidRPr="001477F7" w:rsidRDefault="001477F7" w:rsidP="001477F7">
            <w:pPr>
              <w:ind w:firstLine="0"/>
              <w:jc w:val="center"/>
              <w:rPr>
                <w:rFonts w:ascii="Times New Roman" w:hAnsi="Times New Roman" w:cs="Times New Roman"/>
                <w:b/>
                <w:sz w:val="24"/>
                <w:szCs w:val="24"/>
                <w:vertAlign w:val="superscript"/>
              </w:rPr>
            </w:pPr>
            <w:r w:rsidRPr="001477F7">
              <w:rPr>
                <w:rFonts w:ascii="Times New Roman" w:hAnsi="Times New Roman" w:cs="Times New Roman"/>
                <w:b/>
                <w:sz w:val="24"/>
                <w:szCs w:val="24"/>
                <w:vertAlign w:val="superscript"/>
              </w:rPr>
              <w:t> </w:t>
            </w:r>
          </w:p>
        </w:tc>
        <w:tc>
          <w:tcPr>
            <w:tcW w:w="1460" w:type="dxa"/>
            <w:noWrap/>
            <w:hideMark/>
          </w:tcPr>
          <w:p w:rsidR="001477F7" w:rsidRPr="001477F7" w:rsidRDefault="001477F7" w:rsidP="001477F7">
            <w:pPr>
              <w:ind w:firstLine="0"/>
              <w:jc w:val="center"/>
              <w:rPr>
                <w:rFonts w:ascii="Times New Roman" w:hAnsi="Times New Roman" w:cs="Times New Roman"/>
                <w:b/>
                <w:sz w:val="24"/>
                <w:szCs w:val="24"/>
                <w:vertAlign w:val="superscript"/>
              </w:rPr>
            </w:pPr>
          </w:p>
        </w:tc>
      </w:tr>
      <w:tr w:rsidR="001477F7" w:rsidRPr="001477F7" w:rsidTr="001477F7">
        <w:trPr>
          <w:trHeight w:val="375"/>
        </w:trPr>
        <w:tc>
          <w:tcPr>
            <w:tcW w:w="3440" w:type="dxa"/>
            <w:hideMark/>
          </w:tcPr>
          <w:p w:rsidR="001477F7" w:rsidRPr="001477F7" w:rsidRDefault="001477F7" w:rsidP="001477F7">
            <w:pPr>
              <w:ind w:firstLine="0"/>
              <w:jc w:val="center"/>
              <w:rPr>
                <w:rFonts w:ascii="Times New Roman" w:hAnsi="Times New Roman" w:cs="Times New Roman"/>
                <w:b/>
                <w:bCs/>
                <w:sz w:val="24"/>
                <w:szCs w:val="24"/>
                <w:vertAlign w:val="superscript"/>
              </w:rPr>
            </w:pPr>
            <w:r w:rsidRPr="001477F7">
              <w:rPr>
                <w:rFonts w:ascii="Times New Roman" w:hAnsi="Times New Roman" w:cs="Times New Roman"/>
                <w:b/>
                <w:bCs/>
                <w:sz w:val="24"/>
                <w:szCs w:val="24"/>
                <w:vertAlign w:val="superscript"/>
              </w:rPr>
              <w:t>Республиканский бюджет, в том числе:</w:t>
            </w:r>
          </w:p>
        </w:tc>
        <w:tc>
          <w:tcPr>
            <w:tcW w:w="2020" w:type="dxa"/>
            <w:hideMark/>
          </w:tcPr>
          <w:p w:rsidR="001477F7" w:rsidRPr="001477F7" w:rsidRDefault="001477F7" w:rsidP="001477F7">
            <w:pPr>
              <w:ind w:firstLine="0"/>
              <w:jc w:val="center"/>
              <w:rPr>
                <w:rFonts w:ascii="Times New Roman" w:hAnsi="Times New Roman" w:cs="Times New Roman"/>
                <w:b/>
                <w:bCs/>
                <w:sz w:val="24"/>
                <w:szCs w:val="24"/>
                <w:vertAlign w:val="superscript"/>
              </w:rPr>
            </w:pPr>
            <w:r w:rsidRPr="001477F7">
              <w:rPr>
                <w:rFonts w:ascii="Times New Roman" w:hAnsi="Times New Roman" w:cs="Times New Roman"/>
                <w:b/>
                <w:bCs/>
                <w:sz w:val="24"/>
                <w:szCs w:val="24"/>
                <w:vertAlign w:val="superscript"/>
              </w:rPr>
              <w:t>0,0</w:t>
            </w:r>
          </w:p>
        </w:tc>
        <w:tc>
          <w:tcPr>
            <w:tcW w:w="1600" w:type="dxa"/>
            <w:hideMark/>
          </w:tcPr>
          <w:p w:rsidR="001477F7" w:rsidRPr="001477F7" w:rsidRDefault="001477F7" w:rsidP="001477F7">
            <w:pPr>
              <w:ind w:firstLine="0"/>
              <w:jc w:val="center"/>
              <w:rPr>
                <w:rFonts w:ascii="Times New Roman" w:hAnsi="Times New Roman" w:cs="Times New Roman"/>
                <w:b/>
                <w:sz w:val="24"/>
                <w:szCs w:val="24"/>
                <w:vertAlign w:val="superscript"/>
              </w:rPr>
            </w:pPr>
            <w:r w:rsidRPr="001477F7">
              <w:rPr>
                <w:rFonts w:ascii="Times New Roman" w:hAnsi="Times New Roman" w:cs="Times New Roman"/>
                <w:b/>
                <w:sz w:val="24"/>
                <w:szCs w:val="24"/>
                <w:vertAlign w:val="superscript"/>
              </w:rPr>
              <w:t>0,0</w:t>
            </w:r>
          </w:p>
        </w:tc>
        <w:tc>
          <w:tcPr>
            <w:tcW w:w="1820" w:type="dxa"/>
            <w:hideMark/>
          </w:tcPr>
          <w:p w:rsidR="001477F7" w:rsidRPr="001477F7" w:rsidRDefault="001477F7" w:rsidP="001477F7">
            <w:pPr>
              <w:ind w:firstLine="0"/>
              <w:jc w:val="center"/>
              <w:rPr>
                <w:rFonts w:ascii="Times New Roman" w:hAnsi="Times New Roman" w:cs="Times New Roman"/>
                <w:b/>
                <w:sz w:val="24"/>
                <w:szCs w:val="24"/>
                <w:vertAlign w:val="superscript"/>
              </w:rPr>
            </w:pPr>
            <w:r w:rsidRPr="001477F7">
              <w:rPr>
                <w:rFonts w:ascii="Times New Roman" w:hAnsi="Times New Roman" w:cs="Times New Roman"/>
                <w:b/>
                <w:sz w:val="24"/>
                <w:szCs w:val="24"/>
                <w:vertAlign w:val="superscript"/>
              </w:rPr>
              <w:t>0,0</w:t>
            </w:r>
          </w:p>
        </w:tc>
        <w:tc>
          <w:tcPr>
            <w:tcW w:w="1460" w:type="dxa"/>
            <w:noWrap/>
            <w:hideMark/>
          </w:tcPr>
          <w:p w:rsidR="001477F7" w:rsidRPr="001477F7" w:rsidRDefault="001477F7" w:rsidP="001477F7">
            <w:pPr>
              <w:ind w:firstLine="0"/>
              <w:jc w:val="center"/>
              <w:rPr>
                <w:rFonts w:ascii="Times New Roman" w:hAnsi="Times New Roman" w:cs="Times New Roman"/>
                <w:b/>
                <w:sz w:val="24"/>
                <w:szCs w:val="24"/>
                <w:vertAlign w:val="superscript"/>
              </w:rPr>
            </w:pPr>
          </w:p>
        </w:tc>
      </w:tr>
      <w:tr w:rsidR="001477F7" w:rsidRPr="001477F7" w:rsidTr="001477F7">
        <w:trPr>
          <w:trHeight w:val="375"/>
        </w:trPr>
        <w:tc>
          <w:tcPr>
            <w:tcW w:w="3440" w:type="dxa"/>
            <w:hideMark/>
          </w:tcPr>
          <w:p w:rsidR="001477F7" w:rsidRPr="001477F7" w:rsidRDefault="001477F7" w:rsidP="001477F7">
            <w:pPr>
              <w:ind w:firstLine="0"/>
              <w:jc w:val="center"/>
              <w:rPr>
                <w:rFonts w:ascii="Times New Roman" w:hAnsi="Times New Roman" w:cs="Times New Roman"/>
                <w:b/>
                <w:sz w:val="24"/>
                <w:szCs w:val="24"/>
                <w:vertAlign w:val="superscript"/>
              </w:rPr>
            </w:pPr>
            <w:r w:rsidRPr="001477F7">
              <w:rPr>
                <w:rFonts w:ascii="Times New Roman" w:hAnsi="Times New Roman" w:cs="Times New Roman"/>
                <w:b/>
                <w:sz w:val="24"/>
                <w:szCs w:val="24"/>
                <w:vertAlign w:val="superscript"/>
              </w:rPr>
              <w:t>- капитальные вложения</w:t>
            </w:r>
          </w:p>
        </w:tc>
        <w:tc>
          <w:tcPr>
            <w:tcW w:w="2020" w:type="dxa"/>
            <w:hideMark/>
          </w:tcPr>
          <w:p w:rsidR="001477F7" w:rsidRPr="001477F7" w:rsidRDefault="001477F7" w:rsidP="001477F7">
            <w:pPr>
              <w:ind w:firstLine="0"/>
              <w:jc w:val="center"/>
              <w:rPr>
                <w:rFonts w:ascii="Times New Roman" w:hAnsi="Times New Roman" w:cs="Times New Roman"/>
                <w:b/>
                <w:sz w:val="24"/>
                <w:szCs w:val="24"/>
                <w:vertAlign w:val="superscript"/>
              </w:rPr>
            </w:pPr>
            <w:r w:rsidRPr="001477F7">
              <w:rPr>
                <w:rFonts w:ascii="Times New Roman" w:hAnsi="Times New Roman" w:cs="Times New Roman"/>
                <w:b/>
                <w:sz w:val="24"/>
                <w:szCs w:val="24"/>
                <w:vertAlign w:val="superscript"/>
              </w:rPr>
              <w:t> </w:t>
            </w:r>
          </w:p>
        </w:tc>
        <w:tc>
          <w:tcPr>
            <w:tcW w:w="1600" w:type="dxa"/>
            <w:hideMark/>
          </w:tcPr>
          <w:p w:rsidR="001477F7" w:rsidRPr="001477F7" w:rsidRDefault="001477F7" w:rsidP="001477F7">
            <w:pPr>
              <w:ind w:firstLine="0"/>
              <w:jc w:val="center"/>
              <w:rPr>
                <w:rFonts w:ascii="Times New Roman" w:hAnsi="Times New Roman" w:cs="Times New Roman"/>
                <w:b/>
                <w:sz w:val="24"/>
                <w:szCs w:val="24"/>
                <w:vertAlign w:val="superscript"/>
              </w:rPr>
            </w:pPr>
            <w:r w:rsidRPr="001477F7">
              <w:rPr>
                <w:rFonts w:ascii="Times New Roman" w:hAnsi="Times New Roman" w:cs="Times New Roman"/>
                <w:b/>
                <w:sz w:val="24"/>
                <w:szCs w:val="24"/>
                <w:vertAlign w:val="superscript"/>
              </w:rPr>
              <w:t> </w:t>
            </w:r>
          </w:p>
        </w:tc>
        <w:tc>
          <w:tcPr>
            <w:tcW w:w="1820" w:type="dxa"/>
            <w:hideMark/>
          </w:tcPr>
          <w:p w:rsidR="001477F7" w:rsidRPr="001477F7" w:rsidRDefault="001477F7" w:rsidP="001477F7">
            <w:pPr>
              <w:ind w:firstLine="0"/>
              <w:jc w:val="center"/>
              <w:rPr>
                <w:rFonts w:ascii="Times New Roman" w:hAnsi="Times New Roman" w:cs="Times New Roman"/>
                <w:b/>
                <w:sz w:val="24"/>
                <w:szCs w:val="24"/>
                <w:vertAlign w:val="superscript"/>
              </w:rPr>
            </w:pPr>
            <w:r w:rsidRPr="001477F7">
              <w:rPr>
                <w:rFonts w:ascii="Times New Roman" w:hAnsi="Times New Roman" w:cs="Times New Roman"/>
                <w:b/>
                <w:sz w:val="24"/>
                <w:szCs w:val="24"/>
                <w:vertAlign w:val="superscript"/>
              </w:rPr>
              <w:t> </w:t>
            </w:r>
          </w:p>
        </w:tc>
        <w:tc>
          <w:tcPr>
            <w:tcW w:w="1460" w:type="dxa"/>
            <w:noWrap/>
            <w:hideMark/>
          </w:tcPr>
          <w:p w:rsidR="001477F7" w:rsidRPr="001477F7" w:rsidRDefault="001477F7" w:rsidP="001477F7">
            <w:pPr>
              <w:ind w:firstLine="0"/>
              <w:jc w:val="center"/>
              <w:rPr>
                <w:rFonts w:ascii="Times New Roman" w:hAnsi="Times New Roman" w:cs="Times New Roman"/>
                <w:b/>
                <w:sz w:val="24"/>
                <w:szCs w:val="24"/>
                <w:vertAlign w:val="superscript"/>
              </w:rPr>
            </w:pPr>
          </w:p>
        </w:tc>
      </w:tr>
      <w:tr w:rsidR="001477F7" w:rsidRPr="001477F7" w:rsidTr="001477F7">
        <w:trPr>
          <w:trHeight w:val="375"/>
        </w:trPr>
        <w:tc>
          <w:tcPr>
            <w:tcW w:w="3440" w:type="dxa"/>
            <w:hideMark/>
          </w:tcPr>
          <w:p w:rsidR="001477F7" w:rsidRPr="001477F7" w:rsidRDefault="001477F7" w:rsidP="001477F7">
            <w:pPr>
              <w:ind w:firstLine="0"/>
              <w:jc w:val="center"/>
              <w:rPr>
                <w:rFonts w:ascii="Times New Roman" w:hAnsi="Times New Roman" w:cs="Times New Roman"/>
                <w:b/>
                <w:sz w:val="24"/>
                <w:szCs w:val="24"/>
                <w:vertAlign w:val="superscript"/>
              </w:rPr>
            </w:pPr>
            <w:r w:rsidRPr="001477F7">
              <w:rPr>
                <w:rFonts w:ascii="Times New Roman" w:hAnsi="Times New Roman" w:cs="Times New Roman"/>
                <w:b/>
                <w:sz w:val="24"/>
                <w:szCs w:val="24"/>
                <w:vertAlign w:val="superscript"/>
              </w:rPr>
              <w:t>- НИОКР, ПИР, ПСД</w:t>
            </w:r>
          </w:p>
        </w:tc>
        <w:tc>
          <w:tcPr>
            <w:tcW w:w="2020" w:type="dxa"/>
            <w:hideMark/>
          </w:tcPr>
          <w:p w:rsidR="001477F7" w:rsidRPr="001477F7" w:rsidRDefault="001477F7" w:rsidP="001477F7">
            <w:pPr>
              <w:ind w:firstLine="0"/>
              <w:jc w:val="center"/>
              <w:rPr>
                <w:rFonts w:ascii="Times New Roman" w:hAnsi="Times New Roman" w:cs="Times New Roman"/>
                <w:b/>
                <w:sz w:val="24"/>
                <w:szCs w:val="24"/>
                <w:vertAlign w:val="superscript"/>
              </w:rPr>
            </w:pPr>
            <w:r w:rsidRPr="001477F7">
              <w:rPr>
                <w:rFonts w:ascii="Times New Roman" w:hAnsi="Times New Roman" w:cs="Times New Roman"/>
                <w:b/>
                <w:sz w:val="24"/>
                <w:szCs w:val="24"/>
                <w:vertAlign w:val="superscript"/>
              </w:rPr>
              <w:t> </w:t>
            </w:r>
          </w:p>
        </w:tc>
        <w:tc>
          <w:tcPr>
            <w:tcW w:w="1600" w:type="dxa"/>
            <w:hideMark/>
          </w:tcPr>
          <w:p w:rsidR="001477F7" w:rsidRPr="001477F7" w:rsidRDefault="001477F7" w:rsidP="001477F7">
            <w:pPr>
              <w:ind w:firstLine="0"/>
              <w:jc w:val="center"/>
              <w:rPr>
                <w:rFonts w:ascii="Times New Roman" w:hAnsi="Times New Roman" w:cs="Times New Roman"/>
                <w:b/>
                <w:sz w:val="24"/>
                <w:szCs w:val="24"/>
                <w:vertAlign w:val="superscript"/>
              </w:rPr>
            </w:pPr>
            <w:r w:rsidRPr="001477F7">
              <w:rPr>
                <w:rFonts w:ascii="Times New Roman" w:hAnsi="Times New Roman" w:cs="Times New Roman"/>
                <w:b/>
                <w:sz w:val="24"/>
                <w:szCs w:val="24"/>
                <w:vertAlign w:val="superscript"/>
              </w:rPr>
              <w:t> </w:t>
            </w:r>
          </w:p>
        </w:tc>
        <w:tc>
          <w:tcPr>
            <w:tcW w:w="1820" w:type="dxa"/>
            <w:hideMark/>
          </w:tcPr>
          <w:p w:rsidR="001477F7" w:rsidRPr="001477F7" w:rsidRDefault="001477F7" w:rsidP="001477F7">
            <w:pPr>
              <w:ind w:firstLine="0"/>
              <w:jc w:val="center"/>
              <w:rPr>
                <w:rFonts w:ascii="Times New Roman" w:hAnsi="Times New Roman" w:cs="Times New Roman"/>
                <w:b/>
                <w:sz w:val="24"/>
                <w:szCs w:val="24"/>
                <w:vertAlign w:val="superscript"/>
              </w:rPr>
            </w:pPr>
            <w:r w:rsidRPr="001477F7">
              <w:rPr>
                <w:rFonts w:ascii="Times New Roman" w:hAnsi="Times New Roman" w:cs="Times New Roman"/>
                <w:b/>
                <w:sz w:val="24"/>
                <w:szCs w:val="24"/>
                <w:vertAlign w:val="superscript"/>
              </w:rPr>
              <w:t> </w:t>
            </w:r>
          </w:p>
        </w:tc>
        <w:tc>
          <w:tcPr>
            <w:tcW w:w="1460" w:type="dxa"/>
            <w:noWrap/>
            <w:hideMark/>
          </w:tcPr>
          <w:p w:rsidR="001477F7" w:rsidRPr="001477F7" w:rsidRDefault="001477F7" w:rsidP="001477F7">
            <w:pPr>
              <w:ind w:firstLine="0"/>
              <w:jc w:val="center"/>
              <w:rPr>
                <w:rFonts w:ascii="Times New Roman" w:hAnsi="Times New Roman" w:cs="Times New Roman"/>
                <w:b/>
                <w:sz w:val="24"/>
                <w:szCs w:val="24"/>
                <w:vertAlign w:val="superscript"/>
              </w:rPr>
            </w:pPr>
          </w:p>
        </w:tc>
      </w:tr>
      <w:tr w:rsidR="001477F7" w:rsidRPr="001477F7" w:rsidTr="001477F7">
        <w:trPr>
          <w:trHeight w:val="375"/>
        </w:trPr>
        <w:tc>
          <w:tcPr>
            <w:tcW w:w="3440" w:type="dxa"/>
            <w:hideMark/>
          </w:tcPr>
          <w:p w:rsidR="001477F7" w:rsidRPr="001477F7" w:rsidRDefault="001477F7" w:rsidP="001477F7">
            <w:pPr>
              <w:ind w:firstLine="0"/>
              <w:jc w:val="center"/>
              <w:rPr>
                <w:rFonts w:ascii="Times New Roman" w:hAnsi="Times New Roman" w:cs="Times New Roman"/>
                <w:b/>
                <w:sz w:val="24"/>
                <w:szCs w:val="24"/>
                <w:vertAlign w:val="superscript"/>
              </w:rPr>
            </w:pPr>
            <w:r w:rsidRPr="001477F7">
              <w:rPr>
                <w:rFonts w:ascii="Times New Roman" w:hAnsi="Times New Roman" w:cs="Times New Roman"/>
                <w:b/>
                <w:sz w:val="24"/>
                <w:szCs w:val="24"/>
                <w:vertAlign w:val="superscript"/>
              </w:rPr>
              <w:t>- прочие расходы</w:t>
            </w:r>
          </w:p>
        </w:tc>
        <w:tc>
          <w:tcPr>
            <w:tcW w:w="2020" w:type="dxa"/>
            <w:hideMark/>
          </w:tcPr>
          <w:p w:rsidR="001477F7" w:rsidRPr="001477F7" w:rsidRDefault="001477F7" w:rsidP="001477F7">
            <w:pPr>
              <w:ind w:firstLine="0"/>
              <w:jc w:val="center"/>
              <w:rPr>
                <w:rFonts w:ascii="Times New Roman" w:hAnsi="Times New Roman" w:cs="Times New Roman"/>
                <w:b/>
                <w:bCs/>
                <w:sz w:val="24"/>
                <w:szCs w:val="24"/>
                <w:vertAlign w:val="superscript"/>
              </w:rPr>
            </w:pPr>
            <w:r w:rsidRPr="001477F7">
              <w:rPr>
                <w:rFonts w:ascii="Times New Roman" w:hAnsi="Times New Roman" w:cs="Times New Roman"/>
                <w:b/>
                <w:bCs/>
                <w:sz w:val="24"/>
                <w:szCs w:val="24"/>
                <w:vertAlign w:val="superscript"/>
              </w:rPr>
              <w:t> </w:t>
            </w:r>
          </w:p>
        </w:tc>
        <w:tc>
          <w:tcPr>
            <w:tcW w:w="1600" w:type="dxa"/>
            <w:hideMark/>
          </w:tcPr>
          <w:p w:rsidR="001477F7" w:rsidRPr="001477F7" w:rsidRDefault="001477F7" w:rsidP="001477F7">
            <w:pPr>
              <w:ind w:firstLine="0"/>
              <w:jc w:val="center"/>
              <w:rPr>
                <w:rFonts w:ascii="Times New Roman" w:hAnsi="Times New Roman" w:cs="Times New Roman"/>
                <w:b/>
                <w:bCs/>
                <w:sz w:val="24"/>
                <w:szCs w:val="24"/>
                <w:vertAlign w:val="superscript"/>
              </w:rPr>
            </w:pPr>
            <w:r w:rsidRPr="001477F7">
              <w:rPr>
                <w:rFonts w:ascii="Times New Roman" w:hAnsi="Times New Roman" w:cs="Times New Roman"/>
                <w:b/>
                <w:bCs/>
                <w:sz w:val="24"/>
                <w:szCs w:val="24"/>
                <w:vertAlign w:val="superscript"/>
              </w:rPr>
              <w:t> </w:t>
            </w:r>
          </w:p>
        </w:tc>
        <w:tc>
          <w:tcPr>
            <w:tcW w:w="1820" w:type="dxa"/>
            <w:hideMark/>
          </w:tcPr>
          <w:p w:rsidR="001477F7" w:rsidRPr="001477F7" w:rsidRDefault="001477F7" w:rsidP="001477F7">
            <w:pPr>
              <w:ind w:firstLine="0"/>
              <w:jc w:val="center"/>
              <w:rPr>
                <w:rFonts w:ascii="Times New Roman" w:hAnsi="Times New Roman" w:cs="Times New Roman"/>
                <w:b/>
                <w:bCs/>
                <w:sz w:val="24"/>
                <w:szCs w:val="24"/>
                <w:vertAlign w:val="superscript"/>
              </w:rPr>
            </w:pPr>
            <w:r w:rsidRPr="001477F7">
              <w:rPr>
                <w:rFonts w:ascii="Times New Roman" w:hAnsi="Times New Roman" w:cs="Times New Roman"/>
                <w:b/>
                <w:bCs/>
                <w:sz w:val="24"/>
                <w:szCs w:val="24"/>
                <w:vertAlign w:val="superscript"/>
              </w:rPr>
              <w:t> </w:t>
            </w:r>
          </w:p>
        </w:tc>
        <w:tc>
          <w:tcPr>
            <w:tcW w:w="1460" w:type="dxa"/>
            <w:noWrap/>
            <w:hideMark/>
          </w:tcPr>
          <w:p w:rsidR="001477F7" w:rsidRPr="001477F7" w:rsidRDefault="001477F7" w:rsidP="001477F7">
            <w:pPr>
              <w:ind w:firstLine="0"/>
              <w:jc w:val="center"/>
              <w:rPr>
                <w:rFonts w:ascii="Times New Roman" w:hAnsi="Times New Roman" w:cs="Times New Roman"/>
                <w:b/>
                <w:bCs/>
                <w:sz w:val="24"/>
                <w:szCs w:val="24"/>
                <w:vertAlign w:val="superscript"/>
              </w:rPr>
            </w:pPr>
          </w:p>
        </w:tc>
      </w:tr>
      <w:tr w:rsidR="001477F7" w:rsidRPr="001477F7" w:rsidTr="001477F7">
        <w:trPr>
          <w:trHeight w:val="375"/>
        </w:trPr>
        <w:tc>
          <w:tcPr>
            <w:tcW w:w="3440" w:type="dxa"/>
            <w:hideMark/>
          </w:tcPr>
          <w:p w:rsidR="001477F7" w:rsidRPr="001477F7" w:rsidRDefault="001477F7" w:rsidP="001477F7">
            <w:pPr>
              <w:ind w:firstLine="0"/>
              <w:jc w:val="center"/>
              <w:rPr>
                <w:rFonts w:ascii="Times New Roman" w:hAnsi="Times New Roman" w:cs="Times New Roman"/>
                <w:b/>
                <w:bCs/>
                <w:sz w:val="24"/>
                <w:szCs w:val="24"/>
                <w:vertAlign w:val="superscript"/>
              </w:rPr>
            </w:pPr>
            <w:r w:rsidRPr="001477F7">
              <w:rPr>
                <w:rFonts w:ascii="Times New Roman" w:hAnsi="Times New Roman" w:cs="Times New Roman"/>
                <w:b/>
                <w:bCs/>
                <w:sz w:val="24"/>
                <w:szCs w:val="24"/>
                <w:vertAlign w:val="superscript"/>
              </w:rPr>
              <w:t>Местный бюджет, в том числе:</w:t>
            </w:r>
          </w:p>
        </w:tc>
        <w:tc>
          <w:tcPr>
            <w:tcW w:w="2020" w:type="dxa"/>
            <w:hideMark/>
          </w:tcPr>
          <w:p w:rsidR="001477F7" w:rsidRPr="001477F7" w:rsidRDefault="001477F7" w:rsidP="001477F7">
            <w:pPr>
              <w:ind w:firstLine="0"/>
              <w:jc w:val="center"/>
              <w:rPr>
                <w:rFonts w:ascii="Times New Roman" w:hAnsi="Times New Roman" w:cs="Times New Roman"/>
                <w:b/>
                <w:bCs/>
                <w:sz w:val="24"/>
                <w:szCs w:val="24"/>
                <w:vertAlign w:val="superscript"/>
              </w:rPr>
            </w:pPr>
            <w:r w:rsidRPr="001477F7">
              <w:rPr>
                <w:rFonts w:ascii="Times New Roman" w:hAnsi="Times New Roman" w:cs="Times New Roman"/>
                <w:b/>
                <w:bCs/>
                <w:sz w:val="24"/>
                <w:szCs w:val="24"/>
                <w:vertAlign w:val="superscript"/>
              </w:rPr>
              <w:t>1 100,0</w:t>
            </w:r>
          </w:p>
        </w:tc>
        <w:tc>
          <w:tcPr>
            <w:tcW w:w="1600" w:type="dxa"/>
            <w:hideMark/>
          </w:tcPr>
          <w:p w:rsidR="001477F7" w:rsidRPr="001477F7" w:rsidRDefault="001477F7" w:rsidP="001477F7">
            <w:pPr>
              <w:ind w:firstLine="0"/>
              <w:jc w:val="center"/>
              <w:rPr>
                <w:rFonts w:ascii="Times New Roman" w:hAnsi="Times New Roman" w:cs="Times New Roman"/>
                <w:b/>
                <w:sz w:val="24"/>
                <w:szCs w:val="24"/>
                <w:vertAlign w:val="superscript"/>
              </w:rPr>
            </w:pPr>
            <w:r w:rsidRPr="001477F7">
              <w:rPr>
                <w:rFonts w:ascii="Times New Roman" w:hAnsi="Times New Roman" w:cs="Times New Roman"/>
                <w:b/>
                <w:sz w:val="24"/>
                <w:szCs w:val="24"/>
                <w:vertAlign w:val="superscript"/>
              </w:rPr>
              <w:t>0,0</w:t>
            </w:r>
          </w:p>
        </w:tc>
        <w:tc>
          <w:tcPr>
            <w:tcW w:w="1820" w:type="dxa"/>
            <w:hideMark/>
          </w:tcPr>
          <w:p w:rsidR="001477F7" w:rsidRPr="001477F7" w:rsidRDefault="001477F7" w:rsidP="001477F7">
            <w:pPr>
              <w:ind w:firstLine="0"/>
              <w:jc w:val="center"/>
              <w:rPr>
                <w:rFonts w:ascii="Times New Roman" w:hAnsi="Times New Roman" w:cs="Times New Roman"/>
                <w:b/>
                <w:sz w:val="24"/>
                <w:szCs w:val="24"/>
                <w:vertAlign w:val="superscript"/>
              </w:rPr>
            </w:pPr>
            <w:r w:rsidRPr="001477F7">
              <w:rPr>
                <w:rFonts w:ascii="Times New Roman" w:hAnsi="Times New Roman" w:cs="Times New Roman"/>
                <w:b/>
                <w:sz w:val="24"/>
                <w:szCs w:val="24"/>
                <w:vertAlign w:val="superscript"/>
              </w:rPr>
              <w:t>1 100,0</w:t>
            </w:r>
          </w:p>
        </w:tc>
        <w:tc>
          <w:tcPr>
            <w:tcW w:w="1460" w:type="dxa"/>
            <w:noWrap/>
            <w:hideMark/>
          </w:tcPr>
          <w:p w:rsidR="001477F7" w:rsidRPr="001477F7" w:rsidRDefault="001477F7" w:rsidP="001477F7">
            <w:pPr>
              <w:ind w:firstLine="0"/>
              <w:jc w:val="center"/>
              <w:rPr>
                <w:rFonts w:ascii="Times New Roman" w:hAnsi="Times New Roman" w:cs="Times New Roman"/>
                <w:b/>
                <w:sz w:val="24"/>
                <w:szCs w:val="24"/>
                <w:vertAlign w:val="superscript"/>
              </w:rPr>
            </w:pPr>
          </w:p>
        </w:tc>
      </w:tr>
      <w:tr w:rsidR="001477F7" w:rsidRPr="001477F7" w:rsidTr="001477F7">
        <w:trPr>
          <w:trHeight w:val="375"/>
        </w:trPr>
        <w:tc>
          <w:tcPr>
            <w:tcW w:w="3440" w:type="dxa"/>
            <w:hideMark/>
          </w:tcPr>
          <w:p w:rsidR="001477F7" w:rsidRPr="001477F7" w:rsidRDefault="001477F7" w:rsidP="001477F7">
            <w:pPr>
              <w:ind w:firstLine="0"/>
              <w:jc w:val="center"/>
              <w:rPr>
                <w:rFonts w:ascii="Times New Roman" w:hAnsi="Times New Roman" w:cs="Times New Roman"/>
                <w:b/>
                <w:sz w:val="24"/>
                <w:szCs w:val="24"/>
                <w:vertAlign w:val="superscript"/>
              </w:rPr>
            </w:pPr>
            <w:r w:rsidRPr="001477F7">
              <w:rPr>
                <w:rFonts w:ascii="Times New Roman" w:hAnsi="Times New Roman" w:cs="Times New Roman"/>
                <w:b/>
                <w:sz w:val="24"/>
                <w:szCs w:val="24"/>
                <w:vertAlign w:val="superscript"/>
              </w:rPr>
              <w:t>- капитальные вложения</w:t>
            </w:r>
          </w:p>
        </w:tc>
        <w:tc>
          <w:tcPr>
            <w:tcW w:w="2020" w:type="dxa"/>
            <w:hideMark/>
          </w:tcPr>
          <w:p w:rsidR="001477F7" w:rsidRPr="001477F7" w:rsidRDefault="001477F7" w:rsidP="001477F7">
            <w:pPr>
              <w:ind w:firstLine="0"/>
              <w:jc w:val="center"/>
              <w:rPr>
                <w:rFonts w:ascii="Times New Roman" w:hAnsi="Times New Roman" w:cs="Times New Roman"/>
                <w:b/>
                <w:sz w:val="24"/>
                <w:szCs w:val="24"/>
                <w:vertAlign w:val="superscript"/>
              </w:rPr>
            </w:pPr>
            <w:r w:rsidRPr="001477F7">
              <w:rPr>
                <w:rFonts w:ascii="Times New Roman" w:hAnsi="Times New Roman" w:cs="Times New Roman"/>
                <w:b/>
                <w:sz w:val="24"/>
                <w:szCs w:val="24"/>
                <w:vertAlign w:val="superscript"/>
              </w:rPr>
              <w:t> </w:t>
            </w:r>
          </w:p>
        </w:tc>
        <w:tc>
          <w:tcPr>
            <w:tcW w:w="1600" w:type="dxa"/>
            <w:hideMark/>
          </w:tcPr>
          <w:p w:rsidR="001477F7" w:rsidRPr="001477F7" w:rsidRDefault="001477F7" w:rsidP="001477F7">
            <w:pPr>
              <w:ind w:firstLine="0"/>
              <w:jc w:val="center"/>
              <w:rPr>
                <w:rFonts w:ascii="Times New Roman" w:hAnsi="Times New Roman" w:cs="Times New Roman"/>
                <w:b/>
                <w:sz w:val="24"/>
                <w:szCs w:val="24"/>
                <w:vertAlign w:val="superscript"/>
              </w:rPr>
            </w:pPr>
            <w:r w:rsidRPr="001477F7">
              <w:rPr>
                <w:rFonts w:ascii="Times New Roman" w:hAnsi="Times New Roman" w:cs="Times New Roman"/>
                <w:b/>
                <w:sz w:val="24"/>
                <w:szCs w:val="24"/>
                <w:vertAlign w:val="superscript"/>
              </w:rPr>
              <w:t> </w:t>
            </w:r>
          </w:p>
        </w:tc>
        <w:tc>
          <w:tcPr>
            <w:tcW w:w="1820" w:type="dxa"/>
            <w:hideMark/>
          </w:tcPr>
          <w:p w:rsidR="001477F7" w:rsidRPr="001477F7" w:rsidRDefault="001477F7" w:rsidP="001477F7">
            <w:pPr>
              <w:ind w:firstLine="0"/>
              <w:jc w:val="center"/>
              <w:rPr>
                <w:rFonts w:ascii="Times New Roman" w:hAnsi="Times New Roman" w:cs="Times New Roman"/>
                <w:b/>
                <w:sz w:val="24"/>
                <w:szCs w:val="24"/>
                <w:vertAlign w:val="superscript"/>
              </w:rPr>
            </w:pPr>
            <w:r w:rsidRPr="001477F7">
              <w:rPr>
                <w:rFonts w:ascii="Times New Roman" w:hAnsi="Times New Roman" w:cs="Times New Roman"/>
                <w:b/>
                <w:sz w:val="24"/>
                <w:szCs w:val="24"/>
                <w:vertAlign w:val="superscript"/>
              </w:rPr>
              <w:t> </w:t>
            </w:r>
          </w:p>
        </w:tc>
        <w:tc>
          <w:tcPr>
            <w:tcW w:w="1460" w:type="dxa"/>
            <w:noWrap/>
            <w:hideMark/>
          </w:tcPr>
          <w:p w:rsidR="001477F7" w:rsidRPr="001477F7" w:rsidRDefault="001477F7" w:rsidP="001477F7">
            <w:pPr>
              <w:ind w:firstLine="0"/>
              <w:jc w:val="center"/>
              <w:rPr>
                <w:rFonts w:ascii="Times New Roman" w:hAnsi="Times New Roman" w:cs="Times New Roman"/>
                <w:b/>
                <w:sz w:val="24"/>
                <w:szCs w:val="24"/>
                <w:vertAlign w:val="superscript"/>
              </w:rPr>
            </w:pPr>
          </w:p>
        </w:tc>
      </w:tr>
      <w:tr w:rsidR="001477F7" w:rsidRPr="001477F7" w:rsidTr="001477F7">
        <w:trPr>
          <w:trHeight w:val="375"/>
        </w:trPr>
        <w:tc>
          <w:tcPr>
            <w:tcW w:w="3440" w:type="dxa"/>
            <w:hideMark/>
          </w:tcPr>
          <w:p w:rsidR="001477F7" w:rsidRPr="001477F7" w:rsidRDefault="001477F7" w:rsidP="001477F7">
            <w:pPr>
              <w:ind w:firstLine="0"/>
              <w:jc w:val="center"/>
              <w:rPr>
                <w:rFonts w:ascii="Times New Roman" w:hAnsi="Times New Roman" w:cs="Times New Roman"/>
                <w:b/>
                <w:sz w:val="24"/>
                <w:szCs w:val="24"/>
                <w:vertAlign w:val="superscript"/>
              </w:rPr>
            </w:pPr>
            <w:r w:rsidRPr="001477F7">
              <w:rPr>
                <w:rFonts w:ascii="Times New Roman" w:hAnsi="Times New Roman" w:cs="Times New Roman"/>
                <w:b/>
                <w:sz w:val="24"/>
                <w:szCs w:val="24"/>
                <w:vertAlign w:val="superscript"/>
              </w:rPr>
              <w:t>- НИОКР, ПИР, ПСД</w:t>
            </w:r>
          </w:p>
        </w:tc>
        <w:tc>
          <w:tcPr>
            <w:tcW w:w="2020" w:type="dxa"/>
            <w:hideMark/>
          </w:tcPr>
          <w:p w:rsidR="001477F7" w:rsidRPr="001477F7" w:rsidRDefault="001477F7" w:rsidP="001477F7">
            <w:pPr>
              <w:ind w:firstLine="0"/>
              <w:jc w:val="center"/>
              <w:rPr>
                <w:rFonts w:ascii="Times New Roman" w:hAnsi="Times New Roman" w:cs="Times New Roman"/>
                <w:b/>
                <w:sz w:val="24"/>
                <w:szCs w:val="24"/>
                <w:vertAlign w:val="superscript"/>
              </w:rPr>
            </w:pPr>
            <w:r w:rsidRPr="001477F7">
              <w:rPr>
                <w:rFonts w:ascii="Times New Roman" w:hAnsi="Times New Roman" w:cs="Times New Roman"/>
                <w:b/>
                <w:sz w:val="24"/>
                <w:szCs w:val="24"/>
                <w:vertAlign w:val="superscript"/>
              </w:rPr>
              <w:t> </w:t>
            </w:r>
          </w:p>
        </w:tc>
        <w:tc>
          <w:tcPr>
            <w:tcW w:w="1600" w:type="dxa"/>
            <w:hideMark/>
          </w:tcPr>
          <w:p w:rsidR="001477F7" w:rsidRPr="001477F7" w:rsidRDefault="001477F7" w:rsidP="001477F7">
            <w:pPr>
              <w:ind w:firstLine="0"/>
              <w:jc w:val="center"/>
              <w:rPr>
                <w:rFonts w:ascii="Times New Roman" w:hAnsi="Times New Roman" w:cs="Times New Roman"/>
                <w:b/>
                <w:sz w:val="24"/>
                <w:szCs w:val="24"/>
                <w:vertAlign w:val="superscript"/>
              </w:rPr>
            </w:pPr>
            <w:r w:rsidRPr="001477F7">
              <w:rPr>
                <w:rFonts w:ascii="Times New Roman" w:hAnsi="Times New Roman" w:cs="Times New Roman"/>
                <w:b/>
                <w:sz w:val="24"/>
                <w:szCs w:val="24"/>
                <w:vertAlign w:val="superscript"/>
              </w:rPr>
              <w:t> </w:t>
            </w:r>
          </w:p>
        </w:tc>
        <w:tc>
          <w:tcPr>
            <w:tcW w:w="1820" w:type="dxa"/>
            <w:hideMark/>
          </w:tcPr>
          <w:p w:rsidR="001477F7" w:rsidRPr="001477F7" w:rsidRDefault="001477F7" w:rsidP="001477F7">
            <w:pPr>
              <w:ind w:firstLine="0"/>
              <w:jc w:val="center"/>
              <w:rPr>
                <w:rFonts w:ascii="Times New Roman" w:hAnsi="Times New Roman" w:cs="Times New Roman"/>
                <w:b/>
                <w:sz w:val="24"/>
                <w:szCs w:val="24"/>
                <w:vertAlign w:val="superscript"/>
              </w:rPr>
            </w:pPr>
            <w:r w:rsidRPr="001477F7">
              <w:rPr>
                <w:rFonts w:ascii="Times New Roman" w:hAnsi="Times New Roman" w:cs="Times New Roman"/>
                <w:b/>
                <w:sz w:val="24"/>
                <w:szCs w:val="24"/>
                <w:vertAlign w:val="superscript"/>
              </w:rPr>
              <w:t> </w:t>
            </w:r>
          </w:p>
        </w:tc>
        <w:tc>
          <w:tcPr>
            <w:tcW w:w="1460" w:type="dxa"/>
            <w:noWrap/>
            <w:hideMark/>
          </w:tcPr>
          <w:p w:rsidR="001477F7" w:rsidRPr="001477F7" w:rsidRDefault="001477F7" w:rsidP="001477F7">
            <w:pPr>
              <w:ind w:firstLine="0"/>
              <w:jc w:val="center"/>
              <w:rPr>
                <w:rFonts w:ascii="Times New Roman" w:hAnsi="Times New Roman" w:cs="Times New Roman"/>
                <w:b/>
                <w:sz w:val="24"/>
                <w:szCs w:val="24"/>
                <w:vertAlign w:val="superscript"/>
              </w:rPr>
            </w:pPr>
          </w:p>
        </w:tc>
      </w:tr>
      <w:tr w:rsidR="001477F7" w:rsidRPr="001477F7" w:rsidTr="001477F7">
        <w:trPr>
          <w:trHeight w:val="375"/>
        </w:trPr>
        <w:tc>
          <w:tcPr>
            <w:tcW w:w="3440" w:type="dxa"/>
            <w:hideMark/>
          </w:tcPr>
          <w:p w:rsidR="001477F7" w:rsidRPr="001477F7" w:rsidRDefault="001477F7" w:rsidP="001477F7">
            <w:pPr>
              <w:ind w:firstLine="0"/>
              <w:jc w:val="center"/>
              <w:rPr>
                <w:rFonts w:ascii="Times New Roman" w:hAnsi="Times New Roman" w:cs="Times New Roman"/>
                <w:b/>
                <w:sz w:val="24"/>
                <w:szCs w:val="24"/>
                <w:vertAlign w:val="superscript"/>
              </w:rPr>
            </w:pPr>
            <w:r w:rsidRPr="001477F7">
              <w:rPr>
                <w:rFonts w:ascii="Times New Roman" w:hAnsi="Times New Roman" w:cs="Times New Roman"/>
                <w:b/>
                <w:sz w:val="24"/>
                <w:szCs w:val="24"/>
                <w:vertAlign w:val="superscript"/>
              </w:rPr>
              <w:t>- прочие расходы</w:t>
            </w:r>
          </w:p>
        </w:tc>
        <w:tc>
          <w:tcPr>
            <w:tcW w:w="2020" w:type="dxa"/>
            <w:hideMark/>
          </w:tcPr>
          <w:p w:rsidR="001477F7" w:rsidRPr="001477F7" w:rsidRDefault="001477F7" w:rsidP="001477F7">
            <w:pPr>
              <w:ind w:firstLine="0"/>
              <w:jc w:val="center"/>
              <w:rPr>
                <w:rFonts w:ascii="Times New Roman" w:hAnsi="Times New Roman" w:cs="Times New Roman"/>
                <w:b/>
                <w:bCs/>
                <w:sz w:val="24"/>
                <w:szCs w:val="24"/>
                <w:vertAlign w:val="superscript"/>
              </w:rPr>
            </w:pPr>
            <w:r w:rsidRPr="001477F7">
              <w:rPr>
                <w:rFonts w:ascii="Times New Roman" w:hAnsi="Times New Roman" w:cs="Times New Roman"/>
                <w:b/>
                <w:bCs/>
                <w:sz w:val="24"/>
                <w:szCs w:val="24"/>
                <w:vertAlign w:val="superscript"/>
              </w:rPr>
              <w:t> </w:t>
            </w:r>
          </w:p>
        </w:tc>
        <w:tc>
          <w:tcPr>
            <w:tcW w:w="1600" w:type="dxa"/>
            <w:hideMark/>
          </w:tcPr>
          <w:p w:rsidR="001477F7" w:rsidRPr="001477F7" w:rsidRDefault="001477F7" w:rsidP="001477F7">
            <w:pPr>
              <w:ind w:firstLine="0"/>
              <w:jc w:val="center"/>
              <w:rPr>
                <w:rFonts w:ascii="Times New Roman" w:hAnsi="Times New Roman" w:cs="Times New Roman"/>
                <w:b/>
                <w:bCs/>
                <w:sz w:val="24"/>
                <w:szCs w:val="24"/>
                <w:vertAlign w:val="superscript"/>
              </w:rPr>
            </w:pPr>
            <w:r w:rsidRPr="001477F7">
              <w:rPr>
                <w:rFonts w:ascii="Times New Roman" w:hAnsi="Times New Roman" w:cs="Times New Roman"/>
                <w:b/>
                <w:bCs/>
                <w:sz w:val="24"/>
                <w:szCs w:val="24"/>
                <w:vertAlign w:val="superscript"/>
              </w:rPr>
              <w:t> </w:t>
            </w:r>
          </w:p>
        </w:tc>
        <w:tc>
          <w:tcPr>
            <w:tcW w:w="1820" w:type="dxa"/>
            <w:hideMark/>
          </w:tcPr>
          <w:p w:rsidR="001477F7" w:rsidRPr="001477F7" w:rsidRDefault="001477F7" w:rsidP="001477F7">
            <w:pPr>
              <w:ind w:firstLine="0"/>
              <w:jc w:val="center"/>
              <w:rPr>
                <w:rFonts w:ascii="Times New Roman" w:hAnsi="Times New Roman" w:cs="Times New Roman"/>
                <w:b/>
                <w:bCs/>
                <w:sz w:val="24"/>
                <w:szCs w:val="24"/>
                <w:vertAlign w:val="superscript"/>
              </w:rPr>
            </w:pPr>
            <w:r w:rsidRPr="001477F7">
              <w:rPr>
                <w:rFonts w:ascii="Times New Roman" w:hAnsi="Times New Roman" w:cs="Times New Roman"/>
                <w:b/>
                <w:bCs/>
                <w:sz w:val="24"/>
                <w:szCs w:val="24"/>
                <w:vertAlign w:val="superscript"/>
              </w:rPr>
              <w:t> </w:t>
            </w:r>
          </w:p>
        </w:tc>
        <w:tc>
          <w:tcPr>
            <w:tcW w:w="1460" w:type="dxa"/>
            <w:noWrap/>
            <w:hideMark/>
          </w:tcPr>
          <w:p w:rsidR="001477F7" w:rsidRPr="001477F7" w:rsidRDefault="001477F7" w:rsidP="001477F7">
            <w:pPr>
              <w:ind w:firstLine="0"/>
              <w:jc w:val="center"/>
              <w:rPr>
                <w:rFonts w:ascii="Times New Roman" w:hAnsi="Times New Roman" w:cs="Times New Roman"/>
                <w:b/>
                <w:bCs/>
                <w:sz w:val="24"/>
                <w:szCs w:val="24"/>
                <w:vertAlign w:val="superscript"/>
              </w:rPr>
            </w:pPr>
          </w:p>
        </w:tc>
      </w:tr>
      <w:tr w:rsidR="001477F7" w:rsidRPr="001477F7" w:rsidTr="001477F7">
        <w:trPr>
          <w:trHeight w:val="375"/>
        </w:trPr>
        <w:tc>
          <w:tcPr>
            <w:tcW w:w="3440" w:type="dxa"/>
            <w:hideMark/>
          </w:tcPr>
          <w:p w:rsidR="001477F7" w:rsidRPr="001477F7" w:rsidRDefault="001477F7" w:rsidP="001477F7">
            <w:pPr>
              <w:ind w:firstLine="0"/>
              <w:jc w:val="center"/>
              <w:rPr>
                <w:rFonts w:ascii="Times New Roman" w:hAnsi="Times New Roman" w:cs="Times New Roman"/>
                <w:b/>
                <w:bCs/>
                <w:sz w:val="24"/>
                <w:szCs w:val="24"/>
                <w:vertAlign w:val="superscript"/>
              </w:rPr>
            </w:pPr>
            <w:r w:rsidRPr="001477F7">
              <w:rPr>
                <w:rFonts w:ascii="Times New Roman" w:hAnsi="Times New Roman" w:cs="Times New Roman"/>
                <w:b/>
                <w:bCs/>
                <w:sz w:val="24"/>
                <w:szCs w:val="24"/>
                <w:vertAlign w:val="superscript"/>
              </w:rPr>
              <w:t>Внебюджетные источники, в том числе:</w:t>
            </w:r>
          </w:p>
        </w:tc>
        <w:tc>
          <w:tcPr>
            <w:tcW w:w="2020" w:type="dxa"/>
            <w:hideMark/>
          </w:tcPr>
          <w:p w:rsidR="001477F7" w:rsidRPr="001477F7" w:rsidRDefault="001477F7" w:rsidP="001477F7">
            <w:pPr>
              <w:ind w:firstLine="0"/>
              <w:jc w:val="center"/>
              <w:rPr>
                <w:rFonts w:ascii="Times New Roman" w:hAnsi="Times New Roman" w:cs="Times New Roman"/>
                <w:b/>
                <w:bCs/>
                <w:sz w:val="24"/>
                <w:szCs w:val="24"/>
                <w:vertAlign w:val="superscript"/>
              </w:rPr>
            </w:pPr>
            <w:r w:rsidRPr="001477F7">
              <w:rPr>
                <w:rFonts w:ascii="Times New Roman" w:hAnsi="Times New Roman" w:cs="Times New Roman"/>
                <w:b/>
                <w:bCs/>
                <w:sz w:val="24"/>
                <w:szCs w:val="24"/>
                <w:vertAlign w:val="superscript"/>
              </w:rPr>
              <w:t>20 000,0</w:t>
            </w:r>
          </w:p>
        </w:tc>
        <w:tc>
          <w:tcPr>
            <w:tcW w:w="1600" w:type="dxa"/>
            <w:hideMark/>
          </w:tcPr>
          <w:p w:rsidR="001477F7" w:rsidRPr="001477F7" w:rsidRDefault="001477F7" w:rsidP="001477F7">
            <w:pPr>
              <w:ind w:firstLine="0"/>
              <w:jc w:val="center"/>
              <w:rPr>
                <w:rFonts w:ascii="Times New Roman" w:hAnsi="Times New Roman" w:cs="Times New Roman"/>
                <w:b/>
                <w:sz w:val="24"/>
                <w:szCs w:val="24"/>
                <w:vertAlign w:val="superscript"/>
              </w:rPr>
            </w:pPr>
            <w:r w:rsidRPr="001477F7">
              <w:rPr>
                <w:rFonts w:ascii="Times New Roman" w:hAnsi="Times New Roman" w:cs="Times New Roman"/>
                <w:b/>
                <w:sz w:val="24"/>
                <w:szCs w:val="24"/>
                <w:vertAlign w:val="superscript"/>
              </w:rPr>
              <w:t>10 000,0</w:t>
            </w:r>
          </w:p>
        </w:tc>
        <w:tc>
          <w:tcPr>
            <w:tcW w:w="1820" w:type="dxa"/>
            <w:hideMark/>
          </w:tcPr>
          <w:p w:rsidR="001477F7" w:rsidRPr="001477F7" w:rsidRDefault="001477F7" w:rsidP="001477F7">
            <w:pPr>
              <w:ind w:firstLine="0"/>
              <w:jc w:val="center"/>
              <w:rPr>
                <w:rFonts w:ascii="Times New Roman" w:hAnsi="Times New Roman" w:cs="Times New Roman"/>
                <w:b/>
                <w:sz w:val="24"/>
                <w:szCs w:val="24"/>
                <w:vertAlign w:val="superscript"/>
              </w:rPr>
            </w:pPr>
            <w:r w:rsidRPr="001477F7">
              <w:rPr>
                <w:rFonts w:ascii="Times New Roman" w:hAnsi="Times New Roman" w:cs="Times New Roman"/>
                <w:b/>
                <w:sz w:val="24"/>
                <w:szCs w:val="24"/>
                <w:vertAlign w:val="superscript"/>
              </w:rPr>
              <w:t>10 000,0</w:t>
            </w:r>
          </w:p>
        </w:tc>
        <w:tc>
          <w:tcPr>
            <w:tcW w:w="1460" w:type="dxa"/>
            <w:noWrap/>
            <w:hideMark/>
          </w:tcPr>
          <w:p w:rsidR="001477F7" w:rsidRPr="001477F7" w:rsidRDefault="001477F7" w:rsidP="001477F7">
            <w:pPr>
              <w:ind w:firstLine="0"/>
              <w:jc w:val="center"/>
              <w:rPr>
                <w:rFonts w:ascii="Times New Roman" w:hAnsi="Times New Roman" w:cs="Times New Roman"/>
                <w:b/>
                <w:sz w:val="24"/>
                <w:szCs w:val="24"/>
                <w:vertAlign w:val="superscript"/>
              </w:rPr>
            </w:pPr>
          </w:p>
        </w:tc>
      </w:tr>
      <w:tr w:rsidR="001477F7" w:rsidRPr="001477F7" w:rsidTr="001477F7">
        <w:trPr>
          <w:trHeight w:val="375"/>
        </w:trPr>
        <w:tc>
          <w:tcPr>
            <w:tcW w:w="3440" w:type="dxa"/>
            <w:hideMark/>
          </w:tcPr>
          <w:p w:rsidR="001477F7" w:rsidRPr="001477F7" w:rsidRDefault="001477F7" w:rsidP="001477F7">
            <w:pPr>
              <w:ind w:firstLine="0"/>
              <w:jc w:val="center"/>
              <w:rPr>
                <w:rFonts w:ascii="Times New Roman" w:hAnsi="Times New Roman" w:cs="Times New Roman"/>
                <w:b/>
                <w:sz w:val="24"/>
                <w:szCs w:val="24"/>
                <w:vertAlign w:val="superscript"/>
              </w:rPr>
            </w:pPr>
            <w:r w:rsidRPr="001477F7">
              <w:rPr>
                <w:rFonts w:ascii="Times New Roman" w:hAnsi="Times New Roman" w:cs="Times New Roman"/>
                <w:b/>
                <w:sz w:val="24"/>
                <w:szCs w:val="24"/>
                <w:vertAlign w:val="superscript"/>
              </w:rPr>
              <w:t>- капитальные вложения</w:t>
            </w:r>
          </w:p>
        </w:tc>
        <w:tc>
          <w:tcPr>
            <w:tcW w:w="2020" w:type="dxa"/>
            <w:hideMark/>
          </w:tcPr>
          <w:p w:rsidR="001477F7" w:rsidRPr="001477F7" w:rsidRDefault="001477F7" w:rsidP="001477F7">
            <w:pPr>
              <w:ind w:firstLine="0"/>
              <w:jc w:val="center"/>
              <w:rPr>
                <w:rFonts w:ascii="Times New Roman" w:hAnsi="Times New Roman" w:cs="Times New Roman"/>
                <w:b/>
                <w:sz w:val="24"/>
                <w:szCs w:val="24"/>
                <w:vertAlign w:val="superscript"/>
              </w:rPr>
            </w:pPr>
            <w:r w:rsidRPr="001477F7">
              <w:rPr>
                <w:rFonts w:ascii="Times New Roman" w:hAnsi="Times New Roman" w:cs="Times New Roman"/>
                <w:b/>
                <w:sz w:val="24"/>
                <w:szCs w:val="24"/>
                <w:vertAlign w:val="superscript"/>
              </w:rPr>
              <w:t> </w:t>
            </w:r>
          </w:p>
        </w:tc>
        <w:tc>
          <w:tcPr>
            <w:tcW w:w="1600" w:type="dxa"/>
            <w:hideMark/>
          </w:tcPr>
          <w:p w:rsidR="001477F7" w:rsidRPr="001477F7" w:rsidRDefault="001477F7" w:rsidP="001477F7">
            <w:pPr>
              <w:ind w:firstLine="0"/>
              <w:jc w:val="center"/>
              <w:rPr>
                <w:rFonts w:ascii="Times New Roman" w:hAnsi="Times New Roman" w:cs="Times New Roman"/>
                <w:b/>
                <w:sz w:val="24"/>
                <w:szCs w:val="24"/>
                <w:vertAlign w:val="superscript"/>
              </w:rPr>
            </w:pPr>
            <w:r w:rsidRPr="001477F7">
              <w:rPr>
                <w:rFonts w:ascii="Times New Roman" w:hAnsi="Times New Roman" w:cs="Times New Roman"/>
                <w:b/>
                <w:sz w:val="24"/>
                <w:szCs w:val="24"/>
                <w:vertAlign w:val="superscript"/>
              </w:rPr>
              <w:t> </w:t>
            </w:r>
          </w:p>
        </w:tc>
        <w:tc>
          <w:tcPr>
            <w:tcW w:w="1820" w:type="dxa"/>
            <w:hideMark/>
          </w:tcPr>
          <w:p w:rsidR="001477F7" w:rsidRPr="001477F7" w:rsidRDefault="001477F7" w:rsidP="001477F7">
            <w:pPr>
              <w:ind w:firstLine="0"/>
              <w:jc w:val="center"/>
              <w:rPr>
                <w:rFonts w:ascii="Times New Roman" w:hAnsi="Times New Roman" w:cs="Times New Roman"/>
                <w:b/>
                <w:sz w:val="24"/>
                <w:szCs w:val="24"/>
                <w:vertAlign w:val="superscript"/>
              </w:rPr>
            </w:pPr>
            <w:r w:rsidRPr="001477F7">
              <w:rPr>
                <w:rFonts w:ascii="Times New Roman" w:hAnsi="Times New Roman" w:cs="Times New Roman"/>
                <w:b/>
                <w:sz w:val="24"/>
                <w:szCs w:val="24"/>
                <w:vertAlign w:val="superscript"/>
              </w:rPr>
              <w:t> </w:t>
            </w:r>
          </w:p>
        </w:tc>
        <w:tc>
          <w:tcPr>
            <w:tcW w:w="1460" w:type="dxa"/>
            <w:noWrap/>
            <w:hideMark/>
          </w:tcPr>
          <w:p w:rsidR="001477F7" w:rsidRPr="001477F7" w:rsidRDefault="001477F7" w:rsidP="001477F7">
            <w:pPr>
              <w:ind w:firstLine="0"/>
              <w:jc w:val="center"/>
              <w:rPr>
                <w:rFonts w:ascii="Times New Roman" w:hAnsi="Times New Roman" w:cs="Times New Roman"/>
                <w:b/>
                <w:sz w:val="24"/>
                <w:szCs w:val="24"/>
                <w:vertAlign w:val="superscript"/>
              </w:rPr>
            </w:pPr>
          </w:p>
        </w:tc>
      </w:tr>
      <w:tr w:rsidR="001477F7" w:rsidRPr="001477F7" w:rsidTr="001477F7">
        <w:trPr>
          <w:trHeight w:val="375"/>
        </w:trPr>
        <w:tc>
          <w:tcPr>
            <w:tcW w:w="3440" w:type="dxa"/>
            <w:hideMark/>
          </w:tcPr>
          <w:p w:rsidR="001477F7" w:rsidRPr="001477F7" w:rsidRDefault="001477F7" w:rsidP="001477F7">
            <w:pPr>
              <w:ind w:firstLine="0"/>
              <w:jc w:val="center"/>
              <w:rPr>
                <w:rFonts w:ascii="Times New Roman" w:hAnsi="Times New Roman" w:cs="Times New Roman"/>
                <w:b/>
                <w:sz w:val="24"/>
                <w:szCs w:val="24"/>
                <w:vertAlign w:val="superscript"/>
              </w:rPr>
            </w:pPr>
            <w:r w:rsidRPr="001477F7">
              <w:rPr>
                <w:rFonts w:ascii="Times New Roman" w:hAnsi="Times New Roman" w:cs="Times New Roman"/>
                <w:b/>
                <w:sz w:val="24"/>
                <w:szCs w:val="24"/>
                <w:vertAlign w:val="superscript"/>
              </w:rPr>
              <w:t>- НИОКР, ПИР, ПСД</w:t>
            </w:r>
          </w:p>
        </w:tc>
        <w:tc>
          <w:tcPr>
            <w:tcW w:w="2020" w:type="dxa"/>
            <w:hideMark/>
          </w:tcPr>
          <w:p w:rsidR="001477F7" w:rsidRPr="001477F7" w:rsidRDefault="001477F7" w:rsidP="001477F7">
            <w:pPr>
              <w:ind w:firstLine="0"/>
              <w:jc w:val="center"/>
              <w:rPr>
                <w:rFonts w:ascii="Times New Roman" w:hAnsi="Times New Roman" w:cs="Times New Roman"/>
                <w:b/>
                <w:sz w:val="24"/>
                <w:szCs w:val="24"/>
                <w:vertAlign w:val="superscript"/>
              </w:rPr>
            </w:pPr>
            <w:r w:rsidRPr="001477F7">
              <w:rPr>
                <w:rFonts w:ascii="Times New Roman" w:hAnsi="Times New Roman" w:cs="Times New Roman"/>
                <w:b/>
                <w:sz w:val="24"/>
                <w:szCs w:val="24"/>
                <w:vertAlign w:val="superscript"/>
              </w:rPr>
              <w:t> </w:t>
            </w:r>
          </w:p>
        </w:tc>
        <w:tc>
          <w:tcPr>
            <w:tcW w:w="1600" w:type="dxa"/>
            <w:hideMark/>
          </w:tcPr>
          <w:p w:rsidR="001477F7" w:rsidRPr="001477F7" w:rsidRDefault="001477F7" w:rsidP="001477F7">
            <w:pPr>
              <w:ind w:firstLine="0"/>
              <w:jc w:val="center"/>
              <w:rPr>
                <w:rFonts w:ascii="Times New Roman" w:hAnsi="Times New Roman" w:cs="Times New Roman"/>
                <w:b/>
                <w:sz w:val="24"/>
                <w:szCs w:val="24"/>
                <w:vertAlign w:val="superscript"/>
              </w:rPr>
            </w:pPr>
            <w:r w:rsidRPr="001477F7">
              <w:rPr>
                <w:rFonts w:ascii="Times New Roman" w:hAnsi="Times New Roman" w:cs="Times New Roman"/>
                <w:b/>
                <w:sz w:val="24"/>
                <w:szCs w:val="24"/>
                <w:vertAlign w:val="superscript"/>
              </w:rPr>
              <w:t> </w:t>
            </w:r>
          </w:p>
        </w:tc>
        <w:tc>
          <w:tcPr>
            <w:tcW w:w="1820" w:type="dxa"/>
            <w:hideMark/>
          </w:tcPr>
          <w:p w:rsidR="001477F7" w:rsidRPr="001477F7" w:rsidRDefault="001477F7" w:rsidP="001477F7">
            <w:pPr>
              <w:ind w:firstLine="0"/>
              <w:jc w:val="center"/>
              <w:rPr>
                <w:rFonts w:ascii="Times New Roman" w:hAnsi="Times New Roman" w:cs="Times New Roman"/>
                <w:b/>
                <w:sz w:val="24"/>
                <w:szCs w:val="24"/>
                <w:vertAlign w:val="superscript"/>
              </w:rPr>
            </w:pPr>
            <w:r w:rsidRPr="001477F7">
              <w:rPr>
                <w:rFonts w:ascii="Times New Roman" w:hAnsi="Times New Roman" w:cs="Times New Roman"/>
                <w:b/>
                <w:sz w:val="24"/>
                <w:szCs w:val="24"/>
                <w:vertAlign w:val="superscript"/>
              </w:rPr>
              <w:t> </w:t>
            </w:r>
          </w:p>
        </w:tc>
        <w:tc>
          <w:tcPr>
            <w:tcW w:w="1460" w:type="dxa"/>
            <w:noWrap/>
            <w:hideMark/>
          </w:tcPr>
          <w:p w:rsidR="001477F7" w:rsidRPr="001477F7" w:rsidRDefault="001477F7" w:rsidP="001477F7">
            <w:pPr>
              <w:ind w:firstLine="0"/>
              <w:jc w:val="center"/>
              <w:rPr>
                <w:rFonts w:ascii="Times New Roman" w:hAnsi="Times New Roman" w:cs="Times New Roman"/>
                <w:b/>
                <w:sz w:val="24"/>
                <w:szCs w:val="24"/>
                <w:vertAlign w:val="superscript"/>
              </w:rPr>
            </w:pPr>
          </w:p>
        </w:tc>
      </w:tr>
      <w:tr w:rsidR="001477F7" w:rsidRPr="001477F7" w:rsidTr="001477F7">
        <w:trPr>
          <w:trHeight w:val="375"/>
        </w:trPr>
        <w:tc>
          <w:tcPr>
            <w:tcW w:w="3440" w:type="dxa"/>
            <w:hideMark/>
          </w:tcPr>
          <w:p w:rsidR="001477F7" w:rsidRPr="001477F7" w:rsidRDefault="001477F7" w:rsidP="001477F7">
            <w:pPr>
              <w:ind w:firstLine="0"/>
              <w:jc w:val="center"/>
              <w:rPr>
                <w:rFonts w:ascii="Times New Roman" w:hAnsi="Times New Roman" w:cs="Times New Roman"/>
                <w:b/>
                <w:sz w:val="24"/>
                <w:szCs w:val="24"/>
                <w:vertAlign w:val="superscript"/>
              </w:rPr>
            </w:pPr>
            <w:r w:rsidRPr="001477F7">
              <w:rPr>
                <w:rFonts w:ascii="Times New Roman" w:hAnsi="Times New Roman" w:cs="Times New Roman"/>
                <w:b/>
                <w:sz w:val="24"/>
                <w:szCs w:val="24"/>
                <w:vertAlign w:val="superscript"/>
              </w:rPr>
              <w:t>- прочие расходы</w:t>
            </w:r>
          </w:p>
        </w:tc>
        <w:tc>
          <w:tcPr>
            <w:tcW w:w="2020" w:type="dxa"/>
            <w:hideMark/>
          </w:tcPr>
          <w:p w:rsidR="001477F7" w:rsidRPr="001477F7" w:rsidRDefault="001477F7" w:rsidP="001477F7">
            <w:pPr>
              <w:ind w:firstLine="0"/>
              <w:jc w:val="center"/>
              <w:rPr>
                <w:rFonts w:ascii="Times New Roman" w:hAnsi="Times New Roman" w:cs="Times New Roman"/>
                <w:b/>
                <w:sz w:val="24"/>
                <w:szCs w:val="24"/>
                <w:vertAlign w:val="superscript"/>
              </w:rPr>
            </w:pPr>
            <w:r w:rsidRPr="001477F7">
              <w:rPr>
                <w:rFonts w:ascii="Times New Roman" w:hAnsi="Times New Roman" w:cs="Times New Roman"/>
                <w:b/>
                <w:sz w:val="24"/>
                <w:szCs w:val="24"/>
                <w:vertAlign w:val="superscript"/>
              </w:rPr>
              <w:t> </w:t>
            </w:r>
          </w:p>
        </w:tc>
        <w:tc>
          <w:tcPr>
            <w:tcW w:w="1600" w:type="dxa"/>
            <w:hideMark/>
          </w:tcPr>
          <w:p w:rsidR="001477F7" w:rsidRPr="001477F7" w:rsidRDefault="001477F7" w:rsidP="001477F7">
            <w:pPr>
              <w:ind w:firstLine="0"/>
              <w:jc w:val="center"/>
              <w:rPr>
                <w:rFonts w:ascii="Times New Roman" w:hAnsi="Times New Roman" w:cs="Times New Roman"/>
                <w:b/>
                <w:sz w:val="24"/>
                <w:szCs w:val="24"/>
                <w:vertAlign w:val="superscript"/>
              </w:rPr>
            </w:pPr>
            <w:r w:rsidRPr="001477F7">
              <w:rPr>
                <w:rFonts w:ascii="Times New Roman" w:hAnsi="Times New Roman" w:cs="Times New Roman"/>
                <w:b/>
                <w:sz w:val="24"/>
                <w:szCs w:val="24"/>
                <w:vertAlign w:val="superscript"/>
              </w:rPr>
              <w:t> </w:t>
            </w:r>
          </w:p>
        </w:tc>
        <w:tc>
          <w:tcPr>
            <w:tcW w:w="1820" w:type="dxa"/>
            <w:hideMark/>
          </w:tcPr>
          <w:p w:rsidR="001477F7" w:rsidRPr="001477F7" w:rsidRDefault="001477F7" w:rsidP="001477F7">
            <w:pPr>
              <w:ind w:firstLine="0"/>
              <w:jc w:val="center"/>
              <w:rPr>
                <w:rFonts w:ascii="Times New Roman" w:hAnsi="Times New Roman" w:cs="Times New Roman"/>
                <w:b/>
                <w:sz w:val="24"/>
                <w:szCs w:val="24"/>
                <w:vertAlign w:val="superscript"/>
              </w:rPr>
            </w:pPr>
            <w:r w:rsidRPr="001477F7">
              <w:rPr>
                <w:rFonts w:ascii="Times New Roman" w:hAnsi="Times New Roman" w:cs="Times New Roman"/>
                <w:b/>
                <w:sz w:val="24"/>
                <w:szCs w:val="24"/>
                <w:vertAlign w:val="superscript"/>
              </w:rPr>
              <w:t> </w:t>
            </w:r>
          </w:p>
        </w:tc>
        <w:tc>
          <w:tcPr>
            <w:tcW w:w="1460" w:type="dxa"/>
            <w:noWrap/>
            <w:hideMark/>
          </w:tcPr>
          <w:p w:rsidR="001477F7" w:rsidRPr="001477F7" w:rsidRDefault="001477F7" w:rsidP="001477F7">
            <w:pPr>
              <w:ind w:firstLine="0"/>
              <w:jc w:val="center"/>
              <w:rPr>
                <w:rFonts w:ascii="Times New Roman" w:hAnsi="Times New Roman" w:cs="Times New Roman"/>
                <w:b/>
                <w:sz w:val="24"/>
                <w:szCs w:val="24"/>
                <w:vertAlign w:val="superscript"/>
              </w:rPr>
            </w:pPr>
          </w:p>
        </w:tc>
      </w:tr>
      <w:tr w:rsidR="001477F7" w:rsidRPr="001477F7" w:rsidTr="001477F7">
        <w:trPr>
          <w:trHeight w:val="375"/>
        </w:trPr>
        <w:tc>
          <w:tcPr>
            <w:tcW w:w="3440" w:type="dxa"/>
            <w:hideMark/>
          </w:tcPr>
          <w:p w:rsidR="001477F7" w:rsidRPr="001477F7" w:rsidRDefault="001477F7" w:rsidP="001477F7">
            <w:pPr>
              <w:ind w:firstLine="0"/>
              <w:jc w:val="center"/>
              <w:rPr>
                <w:rFonts w:ascii="Times New Roman" w:hAnsi="Times New Roman" w:cs="Times New Roman"/>
                <w:b/>
                <w:bCs/>
                <w:sz w:val="24"/>
                <w:szCs w:val="24"/>
                <w:vertAlign w:val="superscript"/>
              </w:rPr>
            </w:pPr>
            <w:r w:rsidRPr="001477F7">
              <w:rPr>
                <w:rFonts w:ascii="Times New Roman" w:hAnsi="Times New Roman" w:cs="Times New Roman"/>
                <w:b/>
                <w:bCs/>
                <w:sz w:val="24"/>
                <w:szCs w:val="24"/>
                <w:vertAlign w:val="superscript"/>
              </w:rPr>
              <w:t>Итого:</w:t>
            </w:r>
          </w:p>
        </w:tc>
        <w:tc>
          <w:tcPr>
            <w:tcW w:w="2020" w:type="dxa"/>
            <w:hideMark/>
          </w:tcPr>
          <w:p w:rsidR="001477F7" w:rsidRPr="001477F7" w:rsidRDefault="001477F7" w:rsidP="001477F7">
            <w:pPr>
              <w:ind w:firstLine="0"/>
              <w:jc w:val="center"/>
              <w:rPr>
                <w:rFonts w:ascii="Times New Roman" w:hAnsi="Times New Roman" w:cs="Times New Roman"/>
                <w:b/>
                <w:bCs/>
                <w:sz w:val="24"/>
                <w:szCs w:val="24"/>
                <w:vertAlign w:val="superscript"/>
              </w:rPr>
            </w:pPr>
            <w:r w:rsidRPr="001477F7">
              <w:rPr>
                <w:rFonts w:ascii="Times New Roman" w:hAnsi="Times New Roman" w:cs="Times New Roman"/>
                <w:b/>
                <w:bCs/>
                <w:sz w:val="24"/>
                <w:szCs w:val="24"/>
                <w:vertAlign w:val="superscript"/>
              </w:rPr>
              <w:t>21 100,0</w:t>
            </w:r>
          </w:p>
        </w:tc>
        <w:tc>
          <w:tcPr>
            <w:tcW w:w="1600" w:type="dxa"/>
            <w:hideMark/>
          </w:tcPr>
          <w:p w:rsidR="001477F7" w:rsidRPr="001477F7" w:rsidRDefault="001477F7" w:rsidP="001477F7">
            <w:pPr>
              <w:ind w:firstLine="0"/>
              <w:jc w:val="center"/>
              <w:rPr>
                <w:rFonts w:ascii="Times New Roman" w:hAnsi="Times New Roman" w:cs="Times New Roman"/>
                <w:b/>
                <w:bCs/>
                <w:sz w:val="24"/>
                <w:szCs w:val="24"/>
                <w:vertAlign w:val="superscript"/>
              </w:rPr>
            </w:pPr>
            <w:r w:rsidRPr="001477F7">
              <w:rPr>
                <w:rFonts w:ascii="Times New Roman" w:hAnsi="Times New Roman" w:cs="Times New Roman"/>
                <w:b/>
                <w:bCs/>
                <w:sz w:val="24"/>
                <w:szCs w:val="24"/>
                <w:vertAlign w:val="superscript"/>
              </w:rPr>
              <w:t>10 000,0</w:t>
            </w:r>
          </w:p>
        </w:tc>
        <w:tc>
          <w:tcPr>
            <w:tcW w:w="1820" w:type="dxa"/>
            <w:hideMark/>
          </w:tcPr>
          <w:p w:rsidR="001477F7" w:rsidRPr="001477F7" w:rsidRDefault="001477F7" w:rsidP="001477F7">
            <w:pPr>
              <w:ind w:firstLine="0"/>
              <w:jc w:val="center"/>
              <w:rPr>
                <w:rFonts w:ascii="Times New Roman" w:hAnsi="Times New Roman" w:cs="Times New Roman"/>
                <w:b/>
                <w:bCs/>
                <w:sz w:val="24"/>
                <w:szCs w:val="24"/>
                <w:vertAlign w:val="superscript"/>
              </w:rPr>
            </w:pPr>
            <w:r w:rsidRPr="001477F7">
              <w:rPr>
                <w:rFonts w:ascii="Times New Roman" w:hAnsi="Times New Roman" w:cs="Times New Roman"/>
                <w:b/>
                <w:bCs/>
                <w:sz w:val="24"/>
                <w:szCs w:val="24"/>
                <w:vertAlign w:val="superscript"/>
              </w:rPr>
              <w:t>11 100,0</w:t>
            </w:r>
          </w:p>
        </w:tc>
        <w:tc>
          <w:tcPr>
            <w:tcW w:w="1460" w:type="dxa"/>
            <w:noWrap/>
            <w:hideMark/>
          </w:tcPr>
          <w:p w:rsidR="001477F7" w:rsidRPr="001477F7" w:rsidRDefault="001477F7" w:rsidP="001477F7">
            <w:pPr>
              <w:ind w:firstLine="0"/>
              <w:jc w:val="center"/>
              <w:rPr>
                <w:rFonts w:ascii="Times New Roman" w:hAnsi="Times New Roman" w:cs="Times New Roman"/>
                <w:b/>
                <w:bCs/>
                <w:sz w:val="24"/>
                <w:szCs w:val="24"/>
                <w:vertAlign w:val="superscript"/>
              </w:rPr>
            </w:pPr>
          </w:p>
        </w:tc>
      </w:tr>
    </w:tbl>
    <w:p w:rsidR="00FD03EC" w:rsidRPr="001477F7" w:rsidRDefault="00FD03EC" w:rsidP="00EB5546">
      <w:pPr>
        <w:ind w:firstLine="0"/>
        <w:jc w:val="center"/>
        <w:rPr>
          <w:rFonts w:ascii="Times New Roman" w:hAnsi="Times New Roman" w:cs="Times New Roman"/>
          <w:b/>
          <w:sz w:val="24"/>
          <w:szCs w:val="24"/>
          <w:vertAlign w:val="superscript"/>
        </w:rPr>
      </w:pPr>
    </w:p>
    <w:p w:rsidR="00845E44" w:rsidRDefault="00845E44" w:rsidP="00EB5546">
      <w:pPr>
        <w:ind w:firstLine="0"/>
        <w:jc w:val="center"/>
        <w:rPr>
          <w:rFonts w:ascii="Times New Roman" w:hAnsi="Times New Roman" w:cs="Times New Roman"/>
          <w:b/>
          <w:sz w:val="24"/>
          <w:szCs w:val="24"/>
          <w:vertAlign w:val="superscript"/>
        </w:rPr>
      </w:pPr>
    </w:p>
    <w:p w:rsidR="00845E44" w:rsidRDefault="00845E44" w:rsidP="00EB5546">
      <w:pPr>
        <w:ind w:firstLine="0"/>
        <w:jc w:val="center"/>
        <w:rPr>
          <w:rFonts w:ascii="Times New Roman" w:hAnsi="Times New Roman" w:cs="Times New Roman"/>
          <w:b/>
          <w:sz w:val="24"/>
          <w:szCs w:val="24"/>
          <w:vertAlign w:val="superscript"/>
        </w:rPr>
      </w:pPr>
    </w:p>
    <w:p w:rsidR="00845E44" w:rsidRDefault="00845E44" w:rsidP="00EB5546">
      <w:pPr>
        <w:ind w:firstLine="0"/>
        <w:jc w:val="center"/>
        <w:rPr>
          <w:rFonts w:ascii="Times New Roman" w:hAnsi="Times New Roman" w:cs="Times New Roman"/>
          <w:b/>
          <w:sz w:val="24"/>
          <w:szCs w:val="24"/>
          <w:vertAlign w:val="superscript"/>
        </w:rPr>
      </w:pPr>
    </w:p>
    <w:tbl>
      <w:tblPr>
        <w:tblW w:w="16174" w:type="dxa"/>
        <w:tblInd w:w="93" w:type="dxa"/>
        <w:tblLayout w:type="fixed"/>
        <w:tblLook w:val="04A0" w:firstRow="1" w:lastRow="0" w:firstColumn="1" w:lastColumn="0" w:noHBand="0" w:noVBand="1"/>
      </w:tblPr>
      <w:tblGrid>
        <w:gridCol w:w="1716"/>
        <w:gridCol w:w="458"/>
        <w:gridCol w:w="538"/>
        <w:gridCol w:w="713"/>
        <w:gridCol w:w="712"/>
        <w:gridCol w:w="736"/>
        <w:gridCol w:w="570"/>
        <w:gridCol w:w="933"/>
        <w:gridCol w:w="995"/>
        <w:gridCol w:w="989"/>
        <w:gridCol w:w="953"/>
        <w:gridCol w:w="709"/>
        <w:gridCol w:w="992"/>
        <w:gridCol w:w="992"/>
        <w:gridCol w:w="992"/>
        <w:gridCol w:w="487"/>
        <w:gridCol w:w="204"/>
        <w:gridCol w:w="375"/>
        <w:gridCol w:w="567"/>
        <w:gridCol w:w="555"/>
        <w:gridCol w:w="851"/>
        <w:gridCol w:w="137"/>
      </w:tblGrid>
      <w:tr w:rsidR="00F63B1B" w:rsidRPr="00566E2D" w:rsidTr="00F63B1B">
        <w:trPr>
          <w:trHeight w:val="255"/>
        </w:trPr>
        <w:tc>
          <w:tcPr>
            <w:tcW w:w="13689" w:type="dxa"/>
            <w:gridSpan w:val="17"/>
            <w:tcBorders>
              <w:top w:val="nil"/>
              <w:left w:val="nil"/>
              <w:bottom w:val="nil"/>
              <w:right w:val="nil"/>
            </w:tcBorders>
            <w:shd w:val="clear" w:color="auto" w:fill="auto"/>
            <w:noWrap/>
            <w:vAlign w:val="bottom"/>
            <w:hideMark/>
          </w:tcPr>
          <w:p w:rsidR="00F63B1B" w:rsidRPr="00566E2D" w:rsidRDefault="00F63B1B" w:rsidP="00F63B1B">
            <w:pPr>
              <w:widowControl/>
              <w:autoSpaceDE/>
              <w:autoSpaceDN/>
              <w:adjustRightInd/>
              <w:ind w:firstLine="0"/>
              <w:jc w:val="center"/>
              <w:rPr>
                <w:rFonts w:ascii="Times New Roman" w:hAnsi="Times New Roman" w:cs="Times New Roman"/>
                <w:b/>
                <w:bCs/>
                <w:color w:val="000000"/>
                <w:sz w:val="24"/>
                <w:szCs w:val="24"/>
              </w:rPr>
            </w:pPr>
            <w:r w:rsidRPr="00566E2D">
              <w:rPr>
                <w:rFonts w:ascii="Times New Roman" w:hAnsi="Times New Roman" w:cs="Times New Roman"/>
                <w:b/>
                <w:bCs/>
                <w:color w:val="000000"/>
                <w:sz w:val="24"/>
                <w:szCs w:val="24"/>
              </w:rPr>
              <w:t>Данные по жилищному фонду</w:t>
            </w:r>
          </w:p>
          <w:p w:rsidR="00F63B1B" w:rsidRPr="00566E2D" w:rsidRDefault="00F63B1B" w:rsidP="00F63B1B">
            <w:pPr>
              <w:widowControl/>
              <w:autoSpaceDE/>
              <w:autoSpaceDN/>
              <w:adjustRightInd/>
              <w:ind w:firstLine="0"/>
              <w:jc w:val="center"/>
              <w:rPr>
                <w:rFonts w:ascii="Times New Roman" w:hAnsi="Times New Roman" w:cs="Times New Roman"/>
                <w:b/>
                <w:bCs/>
                <w:color w:val="000000"/>
                <w:sz w:val="24"/>
                <w:szCs w:val="24"/>
              </w:rPr>
            </w:pPr>
          </w:p>
        </w:tc>
        <w:tc>
          <w:tcPr>
            <w:tcW w:w="2485" w:type="dxa"/>
            <w:gridSpan w:val="5"/>
            <w:tcBorders>
              <w:top w:val="nil"/>
              <w:left w:val="nil"/>
              <w:bottom w:val="nil"/>
              <w:right w:val="nil"/>
            </w:tcBorders>
            <w:shd w:val="clear" w:color="auto" w:fill="auto"/>
            <w:noWrap/>
            <w:vAlign w:val="center"/>
            <w:hideMark/>
          </w:tcPr>
          <w:p w:rsidR="00F63B1B" w:rsidRPr="00566E2D" w:rsidRDefault="00F63B1B" w:rsidP="00F63B1B">
            <w:pPr>
              <w:widowControl/>
              <w:autoSpaceDE/>
              <w:autoSpaceDN/>
              <w:adjustRightInd/>
              <w:ind w:firstLine="0"/>
              <w:jc w:val="right"/>
              <w:rPr>
                <w:rFonts w:ascii="Times New Roman" w:hAnsi="Times New Roman" w:cs="Times New Roman"/>
                <w:b/>
                <w:sz w:val="24"/>
                <w:szCs w:val="24"/>
              </w:rPr>
            </w:pPr>
            <w:r w:rsidRPr="00566E2D">
              <w:rPr>
                <w:rFonts w:ascii="Times New Roman" w:hAnsi="Times New Roman" w:cs="Times New Roman"/>
                <w:b/>
                <w:sz w:val="24"/>
                <w:szCs w:val="24"/>
              </w:rPr>
              <w:t>Приложение №4</w:t>
            </w:r>
          </w:p>
        </w:tc>
      </w:tr>
      <w:tr w:rsidR="006210BB" w:rsidRPr="00566E2D" w:rsidTr="00F63B1B">
        <w:trPr>
          <w:gridAfter w:val="1"/>
          <w:wAfter w:w="137" w:type="dxa"/>
          <w:trHeight w:val="300"/>
        </w:trPr>
        <w:tc>
          <w:tcPr>
            <w:tcW w:w="1716" w:type="dxa"/>
            <w:tcBorders>
              <w:top w:val="nil"/>
              <w:left w:val="nil"/>
              <w:bottom w:val="nil"/>
              <w:right w:val="nil"/>
            </w:tcBorders>
            <w:shd w:val="clear" w:color="auto" w:fill="auto"/>
            <w:noWrap/>
            <w:vAlign w:val="bottom"/>
            <w:hideMark/>
          </w:tcPr>
          <w:p w:rsidR="006210BB" w:rsidRPr="00566E2D" w:rsidRDefault="006210BB" w:rsidP="00F63B1B">
            <w:pPr>
              <w:widowControl/>
              <w:autoSpaceDE/>
              <w:autoSpaceDN/>
              <w:adjustRightInd/>
              <w:ind w:firstLine="0"/>
              <w:jc w:val="left"/>
              <w:rPr>
                <w:rFonts w:ascii="Times New Roman" w:hAnsi="Times New Roman" w:cs="Times New Roman"/>
                <w:color w:val="000000"/>
                <w:sz w:val="18"/>
                <w:szCs w:val="18"/>
              </w:rPr>
            </w:pPr>
          </w:p>
        </w:tc>
        <w:tc>
          <w:tcPr>
            <w:tcW w:w="458" w:type="dxa"/>
            <w:tcBorders>
              <w:top w:val="nil"/>
              <w:left w:val="nil"/>
              <w:bottom w:val="nil"/>
              <w:right w:val="nil"/>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p>
        </w:tc>
        <w:tc>
          <w:tcPr>
            <w:tcW w:w="538" w:type="dxa"/>
            <w:tcBorders>
              <w:top w:val="nil"/>
              <w:left w:val="nil"/>
              <w:bottom w:val="nil"/>
              <w:right w:val="nil"/>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p>
        </w:tc>
        <w:tc>
          <w:tcPr>
            <w:tcW w:w="713" w:type="dxa"/>
            <w:tcBorders>
              <w:top w:val="nil"/>
              <w:left w:val="nil"/>
              <w:bottom w:val="nil"/>
              <w:right w:val="nil"/>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p>
        </w:tc>
        <w:tc>
          <w:tcPr>
            <w:tcW w:w="712" w:type="dxa"/>
            <w:tcBorders>
              <w:top w:val="nil"/>
              <w:left w:val="nil"/>
              <w:bottom w:val="nil"/>
              <w:right w:val="nil"/>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p>
        </w:tc>
        <w:tc>
          <w:tcPr>
            <w:tcW w:w="736" w:type="dxa"/>
            <w:tcBorders>
              <w:top w:val="nil"/>
              <w:left w:val="nil"/>
              <w:bottom w:val="nil"/>
              <w:right w:val="nil"/>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p>
        </w:tc>
        <w:tc>
          <w:tcPr>
            <w:tcW w:w="570" w:type="dxa"/>
            <w:tcBorders>
              <w:top w:val="nil"/>
              <w:left w:val="nil"/>
              <w:bottom w:val="nil"/>
              <w:right w:val="nil"/>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p>
        </w:tc>
        <w:tc>
          <w:tcPr>
            <w:tcW w:w="933" w:type="dxa"/>
            <w:tcBorders>
              <w:top w:val="nil"/>
              <w:left w:val="nil"/>
              <w:bottom w:val="nil"/>
              <w:right w:val="nil"/>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p>
        </w:tc>
        <w:tc>
          <w:tcPr>
            <w:tcW w:w="995" w:type="dxa"/>
            <w:tcBorders>
              <w:top w:val="nil"/>
              <w:left w:val="nil"/>
              <w:bottom w:val="nil"/>
              <w:right w:val="nil"/>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p>
        </w:tc>
        <w:tc>
          <w:tcPr>
            <w:tcW w:w="989" w:type="dxa"/>
            <w:tcBorders>
              <w:top w:val="nil"/>
              <w:left w:val="nil"/>
              <w:bottom w:val="nil"/>
              <w:right w:val="nil"/>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p>
        </w:tc>
        <w:tc>
          <w:tcPr>
            <w:tcW w:w="953" w:type="dxa"/>
            <w:tcBorders>
              <w:top w:val="nil"/>
              <w:left w:val="nil"/>
              <w:bottom w:val="nil"/>
              <w:right w:val="nil"/>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p>
        </w:tc>
        <w:tc>
          <w:tcPr>
            <w:tcW w:w="709" w:type="dxa"/>
            <w:tcBorders>
              <w:top w:val="nil"/>
              <w:left w:val="nil"/>
              <w:bottom w:val="nil"/>
              <w:right w:val="nil"/>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p>
        </w:tc>
        <w:tc>
          <w:tcPr>
            <w:tcW w:w="992" w:type="dxa"/>
            <w:tcBorders>
              <w:top w:val="nil"/>
              <w:left w:val="nil"/>
              <w:bottom w:val="nil"/>
              <w:right w:val="nil"/>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p>
        </w:tc>
        <w:tc>
          <w:tcPr>
            <w:tcW w:w="992" w:type="dxa"/>
            <w:tcBorders>
              <w:top w:val="nil"/>
              <w:left w:val="nil"/>
              <w:bottom w:val="nil"/>
              <w:right w:val="nil"/>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p>
        </w:tc>
        <w:tc>
          <w:tcPr>
            <w:tcW w:w="992" w:type="dxa"/>
            <w:tcBorders>
              <w:top w:val="nil"/>
              <w:left w:val="nil"/>
              <w:bottom w:val="nil"/>
              <w:right w:val="nil"/>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p>
        </w:tc>
        <w:tc>
          <w:tcPr>
            <w:tcW w:w="487" w:type="dxa"/>
            <w:tcBorders>
              <w:top w:val="nil"/>
              <w:left w:val="nil"/>
              <w:bottom w:val="nil"/>
              <w:right w:val="nil"/>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p>
        </w:tc>
        <w:tc>
          <w:tcPr>
            <w:tcW w:w="579" w:type="dxa"/>
            <w:gridSpan w:val="2"/>
            <w:tcBorders>
              <w:top w:val="nil"/>
              <w:left w:val="nil"/>
              <w:bottom w:val="nil"/>
              <w:right w:val="nil"/>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p>
        </w:tc>
        <w:tc>
          <w:tcPr>
            <w:tcW w:w="567" w:type="dxa"/>
            <w:tcBorders>
              <w:top w:val="nil"/>
              <w:left w:val="nil"/>
              <w:bottom w:val="nil"/>
              <w:right w:val="nil"/>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p>
        </w:tc>
        <w:tc>
          <w:tcPr>
            <w:tcW w:w="555" w:type="dxa"/>
            <w:tcBorders>
              <w:top w:val="nil"/>
              <w:left w:val="nil"/>
              <w:bottom w:val="nil"/>
              <w:right w:val="nil"/>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p>
        </w:tc>
        <w:tc>
          <w:tcPr>
            <w:tcW w:w="851" w:type="dxa"/>
            <w:tcBorders>
              <w:top w:val="nil"/>
              <w:left w:val="nil"/>
              <w:bottom w:val="nil"/>
              <w:right w:val="nil"/>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p>
        </w:tc>
      </w:tr>
      <w:tr w:rsidR="006210BB" w:rsidRPr="00566E2D" w:rsidTr="00B22ABE">
        <w:trPr>
          <w:gridAfter w:val="1"/>
          <w:wAfter w:w="137" w:type="dxa"/>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3366"/>
                <w:sz w:val="18"/>
                <w:szCs w:val="18"/>
              </w:rPr>
            </w:pPr>
            <w:r w:rsidRPr="00566E2D">
              <w:rPr>
                <w:rFonts w:ascii="Times New Roman" w:hAnsi="Times New Roman" w:cs="Times New Roman"/>
                <w:color w:val="003366"/>
                <w:sz w:val="18"/>
                <w:szCs w:val="18"/>
              </w:rPr>
              <w:t>Адрес объекта</w:t>
            </w:r>
          </w:p>
        </w:tc>
        <w:tc>
          <w:tcPr>
            <w:tcW w:w="996" w:type="dxa"/>
            <w:gridSpan w:val="2"/>
            <w:tcBorders>
              <w:top w:val="single" w:sz="4" w:space="0" w:color="auto"/>
              <w:left w:val="nil"/>
              <w:bottom w:val="single" w:sz="4" w:space="0" w:color="auto"/>
              <w:right w:val="nil"/>
            </w:tcBorders>
            <w:shd w:val="clear" w:color="auto" w:fill="auto"/>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3366"/>
                <w:sz w:val="18"/>
                <w:szCs w:val="18"/>
              </w:rPr>
            </w:pPr>
            <w:r w:rsidRPr="00566E2D">
              <w:rPr>
                <w:rFonts w:ascii="Times New Roman" w:hAnsi="Times New Roman" w:cs="Times New Roman"/>
                <w:color w:val="003366"/>
                <w:sz w:val="18"/>
                <w:szCs w:val="18"/>
              </w:rPr>
              <w:t>Наличие приборов учета</w:t>
            </w:r>
          </w:p>
        </w:tc>
        <w:tc>
          <w:tcPr>
            <w:tcW w:w="5648" w:type="dxa"/>
            <w:gridSpan w:val="7"/>
            <w:tcBorders>
              <w:top w:val="single" w:sz="4" w:space="0" w:color="auto"/>
              <w:left w:val="nil"/>
              <w:bottom w:val="single" w:sz="4" w:space="0" w:color="auto"/>
              <w:right w:val="single" w:sz="4" w:space="0" w:color="auto"/>
            </w:tcBorders>
            <w:shd w:val="clear" w:color="auto" w:fill="auto"/>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3366"/>
                <w:sz w:val="18"/>
                <w:szCs w:val="18"/>
              </w:rPr>
            </w:pPr>
            <w:r w:rsidRPr="00566E2D">
              <w:rPr>
                <w:rFonts w:ascii="Times New Roman" w:hAnsi="Times New Roman" w:cs="Times New Roman"/>
                <w:color w:val="003366"/>
                <w:sz w:val="18"/>
                <w:szCs w:val="18"/>
              </w:rPr>
              <w:t>Данные БТИ</w:t>
            </w:r>
          </w:p>
        </w:tc>
        <w:tc>
          <w:tcPr>
            <w:tcW w:w="5704" w:type="dxa"/>
            <w:gridSpan w:val="8"/>
            <w:tcBorders>
              <w:top w:val="single" w:sz="4" w:space="0" w:color="auto"/>
              <w:left w:val="nil"/>
              <w:bottom w:val="single" w:sz="4" w:space="0" w:color="auto"/>
              <w:right w:val="single" w:sz="4" w:space="0" w:color="000000"/>
            </w:tcBorders>
            <w:shd w:val="clear" w:color="auto" w:fill="auto"/>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3366"/>
                <w:sz w:val="18"/>
                <w:szCs w:val="18"/>
              </w:rPr>
            </w:pPr>
            <w:r w:rsidRPr="00566E2D">
              <w:rPr>
                <w:rFonts w:ascii="Times New Roman" w:hAnsi="Times New Roman" w:cs="Times New Roman"/>
                <w:color w:val="003366"/>
                <w:sz w:val="18"/>
                <w:szCs w:val="18"/>
              </w:rPr>
              <w:t>Объем услуг ( на 01.01.2021 г.) за 2020 год</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3366"/>
                <w:sz w:val="18"/>
                <w:szCs w:val="18"/>
              </w:rPr>
            </w:pPr>
            <w:r w:rsidRPr="00566E2D">
              <w:rPr>
                <w:rFonts w:ascii="Times New Roman" w:hAnsi="Times New Roman" w:cs="Times New Roman"/>
                <w:color w:val="003366"/>
                <w:sz w:val="18"/>
                <w:szCs w:val="18"/>
              </w:rPr>
              <w:t xml:space="preserve">Кол-во вводов </w:t>
            </w:r>
            <w:proofErr w:type="spellStart"/>
            <w:r w:rsidRPr="00566E2D">
              <w:rPr>
                <w:rFonts w:ascii="Times New Roman" w:hAnsi="Times New Roman" w:cs="Times New Roman"/>
                <w:color w:val="003366"/>
                <w:sz w:val="18"/>
                <w:szCs w:val="18"/>
              </w:rPr>
              <w:t>сист</w:t>
            </w:r>
            <w:proofErr w:type="spellEnd"/>
            <w:r w:rsidRPr="00566E2D">
              <w:rPr>
                <w:rFonts w:ascii="Times New Roman" w:hAnsi="Times New Roman" w:cs="Times New Roman"/>
                <w:color w:val="003366"/>
                <w:sz w:val="18"/>
                <w:szCs w:val="18"/>
              </w:rPr>
              <w:t xml:space="preserve">. </w:t>
            </w:r>
            <w:proofErr w:type="spellStart"/>
            <w:r w:rsidRPr="00566E2D">
              <w:rPr>
                <w:rFonts w:ascii="Times New Roman" w:hAnsi="Times New Roman" w:cs="Times New Roman"/>
                <w:color w:val="003366"/>
                <w:sz w:val="18"/>
                <w:szCs w:val="18"/>
              </w:rPr>
              <w:t>отопл</w:t>
            </w:r>
            <w:proofErr w:type="spellEnd"/>
            <w:r w:rsidRPr="00566E2D">
              <w:rPr>
                <w:rFonts w:ascii="Times New Roman" w:hAnsi="Times New Roman" w:cs="Times New Roman"/>
                <w:color w:val="003366"/>
                <w:sz w:val="18"/>
                <w:szCs w:val="18"/>
              </w:rPr>
              <w:t>.</w:t>
            </w:r>
          </w:p>
        </w:tc>
        <w:tc>
          <w:tcPr>
            <w:tcW w:w="5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3366"/>
                <w:sz w:val="18"/>
                <w:szCs w:val="18"/>
              </w:rPr>
            </w:pPr>
            <w:r w:rsidRPr="00566E2D">
              <w:rPr>
                <w:rFonts w:ascii="Times New Roman" w:hAnsi="Times New Roman" w:cs="Times New Roman"/>
                <w:color w:val="003366"/>
                <w:sz w:val="18"/>
                <w:szCs w:val="18"/>
              </w:rPr>
              <w:t>Кол-во вводов системы водоснабжения</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3366"/>
                <w:sz w:val="18"/>
                <w:szCs w:val="18"/>
              </w:rPr>
            </w:pPr>
            <w:r w:rsidRPr="00566E2D">
              <w:rPr>
                <w:rFonts w:ascii="Times New Roman" w:hAnsi="Times New Roman" w:cs="Times New Roman"/>
                <w:color w:val="003366"/>
                <w:sz w:val="18"/>
                <w:szCs w:val="18"/>
              </w:rPr>
              <w:t>Вид системы ГВС (централ./ из системы СО)</w:t>
            </w:r>
          </w:p>
        </w:tc>
      </w:tr>
      <w:tr w:rsidR="006210BB" w:rsidRPr="00566E2D" w:rsidTr="00F63B1B">
        <w:trPr>
          <w:gridAfter w:val="1"/>
          <w:wAfter w:w="137" w:type="dxa"/>
          <w:trHeight w:val="1125"/>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3366"/>
                <w:sz w:val="18"/>
                <w:szCs w:val="18"/>
              </w:rPr>
            </w:pPr>
            <w:r w:rsidRPr="00566E2D">
              <w:rPr>
                <w:rFonts w:ascii="Times New Roman" w:hAnsi="Times New Roman" w:cs="Times New Roman"/>
                <w:color w:val="003366"/>
                <w:sz w:val="18"/>
                <w:szCs w:val="18"/>
              </w:rPr>
              <w:t>Адрес объекта</w:t>
            </w:r>
          </w:p>
        </w:tc>
        <w:tc>
          <w:tcPr>
            <w:tcW w:w="458" w:type="dxa"/>
            <w:tcBorders>
              <w:top w:val="nil"/>
              <w:left w:val="nil"/>
              <w:bottom w:val="single" w:sz="4" w:space="0" w:color="auto"/>
              <w:right w:val="single" w:sz="4" w:space="0" w:color="auto"/>
            </w:tcBorders>
            <w:shd w:val="clear" w:color="auto" w:fill="auto"/>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3366"/>
                <w:sz w:val="18"/>
                <w:szCs w:val="18"/>
              </w:rPr>
            </w:pPr>
            <w:r w:rsidRPr="00566E2D">
              <w:rPr>
                <w:rFonts w:ascii="Times New Roman" w:hAnsi="Times New Roman" w:cs="Times New Roman"/>
                <w:color w:val="003366"/>
                <w:sz w:val="18"/>
                <w:szCs w:val="18"/>
              </w:rPr>
              <w:t>ТЭ</w:t>
            </w:r>
          </w:p>
        </w:tc>
        <w:tc>
          <w:tcPr>
            <w:tcW w:w="538" w:type="dxa"/>
            <w:tcBorders>
              <w:top w:val="nil"/>
              <w:left w:val="nil"/>
              <w:bottom w:val="single" w:sz="4" w:space="0" w:color="auto"/>
              <w:right w:val="single" w:sz="4" w:space="0" w:color="auto"/>
            </w:tcBorders>
            <w:shd w:val="clear" w:color="auto" w:fill="auto"/>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3366"/>
                <w:sz w:val="18"/>
                <w:szCs w:val="18"/>
              </w:rPr>
            </w:pPr>
            <w:r w:rsidRPr="00566E2D">
              <w:rPr>
                <w:rFonts w:ascii="Times New Roman" w:hAnsi="Times New Roman" w:cs="Times New Roman"/>
                <w:color w:val="003366"/>
                <w:sz w:val="18"/>
                <w:szCs w:val="18"/>
              </w:rPr>
              <w:t>Газ</w:t>
            </w:r>
          </w:p>
        </w:tc>
        <w:tc>
          <w:tcPr>
            <w:tcW w:w="713" w:type="dxa"/>
            <w:tcBorders>
              <w:top w:val="nil"/>
              <w:left w:val="nil"/>
              <w:bottom w:val="single" w:sz="4" w:space="0" w:color="auto"/>
              <w:right w:val="single" w:sz="4" w:space="0" w:color="auto"/>
            </w:tcBorders>
            <w:shd w:val="clear" w:color="auto" w:fill="auto"/>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3366"/>
                <w:sz w:val="18"/>
                <w:szCs w:val="18"/>
              </w:rPr>
            </w:pPr>
            <w:r w:rsidRPr="00566E2D">
              <w:rPr>
                <w:rFonts w:ascii="Times New Roman" w:hAnsi="Times New Roman" w:cs="Times New Roman"/>
                <w:color w:val="003366"/>
                <w:sz w:val="18"/>
                <w:szCs w:val="18"/>
              </w:rPr>
              <w:t>Год стр.</w:t>
            </w:r>
          </w:p>
        </w:tc>
        <w:tc>
          <w:tcPr>
            <w:tcW w:w="712" w:type="dxa"/>
            <w:tcBorders>
              <w:top w:val="nil"/>
              <w:left w:val="nil"/>
              <w:bottom w:val="single" w:sz="4" w:space="0" w:color="auto"/>
              <w:right w:val="single" w:sz="4" w:space="0" w:color="auto"/>
            </w:tcBorders>
            <w:shd w:val="clear" w:color="auto" w:fill="auto"/>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3366"/>
                <w:sz w:val="18"/>
                <w:szCs w:val="18"/>
              </w:rPr>
            </w:pPr>
            <w:r w:rsidRPr="00566E2D">
              <w:rPr>
                <w:rFonts w:ascii="Times New Roman" w:hAnsi="Times New Roman" w:cs="Times New Roman"/>
                <w:color w:val="003366"/>
                <w:sz w:val="18"/>
                <w:szCs w:val="18"/>
              </w:rPr>
              <w:t>Кол-во квартир</w:t>
            </w:r>
          </w:p>
        </w:tc>
        <w:tc>
          <w:tcPr>
            <w:tcW w:w="736" w:type="dxa"/>
            <w:tcBorders>
              <w:top w:val="nil"/>
              <w:left w:val="nil"/>
              <w:bottom w:val="single" w:sz="4" w:space="0" w:color="auto"/>
              <w:right w:val="single" w:sz="4" w:space="0" w:color="auto"/>
            </w:tcBorders>
            <w:shd w:val="clear" w:color="auto" w:fill="auto"/>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3366"/>
                <w:sz w:val="18"/>
                <w:szCs w:val="18"/>
              </w:rPr>
            </w:pPr>
            <w:r w:rsidRPr="00566E2D">
              <w:rPr>
                <w:rFonts w:ascii="Times New Roman" w:hAnsi="Times New Roman" w:cs="Times New Roman"/>
                <w:color w:val="003366"/>
                <w:sz w:val="18"/>
                <w:szCs w:val="18"/>
              </w:rPr>
              <w:t xml:space="preserve">Кол-во </w:t>
            </w:r>
            <w:proofErr w:type="spellStart"/>
            <w:r w:rsidRPr="00566E2D">
              <w:rPr>
                <w:rFonts w:ascii="Times New Roman" w:hAnsi="Times New Roman" w:cs="Times New Roman"/>
                <w:color w:val="003366"/>
                <w:sz w:val="18"/>
                <w:szCs w:val="18"/>
              </w:rPr>
              <w:t>прож</w:t>
            </w:r>
            <w:proofErr w:type="spellEnd"/>
            <w:r w:rsidRPr="00566E2D">
              <w:rPr>
                <w:rFonts w:ascii="Times New Roman" w:hAnsi="Times New Roman" w:cs="Times New Roman"/>
                <w:color w:val="003366"/>
                <w:sz w:val="18"/>
                <w:szCs w:val="18"/>
              </w:rPr>
              <w:t>-х</w:t>
            </w:r>
          </w:p>
        </w:tc>
        <w:tc>
          <w:tcPr>
            <w:tcW w:w="570" w:type="dxa"/>
            <w:tcBorders>
              <w:top w:val="nil"/>
              <w:left w:val="nil"/>
              <w:bottom w:val="single" w:sz="4" w:space="0" w:color="auto"/>
              <w:right w:val="nil"/>
            </w:tcBorders>
            <w:shd w:val="clear" w:color="auto" w:fill="auto"/>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3366"/>
                <w:sz w:val="18"/>
                <w:szCs w:val="18"/>
              </w:rPr>
            </w:pPr>
            <w:r w:rsidRPr="00566E2D">
              <w:rPr>
                <w:rFonts w:ascii="Times New Roman" w:hAnsi="Times New Roman" w:cs="Times New Roman"/>
                <w:color w:val="003366"/>
                <w:sz w:val="18"/>
                <w:szCs w:val="18"/>
              </w:rPr>
              <w:t>Этаж.</w:t>
            </w:r>
          </w:p>
        </w:tc>
        <w:tc>
          <w:tcPr>
            <w:tcW w:w="933" w:type="dxa"/>
            <w:tcBorders>
              <w:top w:val="nil"/>
              <w:left w:val="single" w:sz="4" w:space="0" w:color="auto"/>
              <w:bottom w:val="single" w:sz="4" w:space="0" w:color="auto"/>
              <w:right w:val="single" w:sz="4" w:space="0" w:color="auto"/>
            </w:tcBorders>
            <w:shd w:val="clear" w:color="auto" w:fill="auto"/>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3366"/>
                <w:sz w:val="18"/>
                <w:szCs w:val="18"/>
              </w:rPr>
            </w:pPr>
            <w:r w:rsidRPr="00566E2D">
              <w:rPr>
                <w:rFonts w:ascii="Times New Roman" w:hAnsi="Times New Roman" w:cs="Times New Roman"/>
                <w:color w:val="003366"/>
                <w:sz w:val="18"/>
                <w:szCs w:val="18"/>
              </w:rPr>
              <w:t>Матер. стен</w:t>
            </w:r>
          </w:p>
        </w:tc>
        <w:tc>
          <w:tcPr>
            <w:tcW w:w="995" w:type="dxa"/>
            <w:tcBorders>
              <w:top w:val="nil"/>
              <w:left w:val="nil"/>
              <w:bottom w:val="single" w:sz="4" w:space="0" w:color="auto"/>
              <w:right w:val="single" w:sz="4" w:space="0" w:color="auto"/>
            </w:tcBorders>
            <w:shd w:val="clear" w:color="auto" w:fill="auto"/>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1F497D"/>
                <w:sz w:val="18"/>
                <w:szCs w:val="18"/>
              </w:rPr>
            </w:pPr>
            <w:r w:rsidRPr="00566E2D">
              <w:rPr>
                <w:rFonts w:ascii="Times New Roman" w:hAnsi="Times New Roman" w:cs="Times New Roman"/>
                <w:color w:val="1F497D"/>
                <w:sz w:val="18"/>
                <w:szCs w:val="18"/>
              </w:rPr>
              <w:t>общая площадь, м2</w:t>
            </w:r>
          </w:p>
        </w:tc>
        <w:tc>
          <w:tcPr>
            <w:tcW w:w="989" w:type="dxa"/>
            <w:tcBorders>
              <w:top w:val="nil"/>
              <w:left w:val="nil"/>
              <w:bottom w:val="single" w:sz="4" w:space="0" w:color="auto"/>
              <w:right w:val="single" w:sz="4" w:space="0" w:color="auto"/>
            </w:tcBorders>
            <w:shd w:val="clear" w:color="auto" w:fill="auto"/>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1F497D"/>
                <w:sz w:val="18"/>
                <w:szCs w:val="18"/>
              </w:rPr>
            </w:pPr>
            <w:r w:rsidRPr="00566E2D">
              <w:rPr>
                <w:rFonts w:ascii="Times New Roman" w:hAnsi="Times New Roman" w:cs="Times New Roman"/>
                <w:color w:val="1F497D"/>
                <w:sz w:val="18"/>
                <w:szCs w:val="18"/>
              </w:rPr>
              <w:t>общая площадь квартир, м2</w:t>
            </w:r>
          </w:p>
        </w:tc>
        <w:tc>
          <w:tcPr>
            <w:tcW w:w="953" w:type="dxa"/>
            <w:tcBorders>
              <w:top w:val="nil"/>
              <w:left w:val="nil"/>
              <w:bottom w:val="single" w:sz="4" w:space="0" w:color="auto"/>
              <w:right w:val="single" w:sz="4" w:space="0" w:color="auto"/>
            </w:tcBorders>
            <w:shd w:val="clear" w:color="auto" w:fill="auto"/>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3366"/>
                <w:sz w:val="18"/>
                <w:szCs w:val="18"/>
              </w:rPr>
            </w:pPr>
            <w:r w:rsidRPr="00566E2D">
              <w:rPr>
                <w:rFonts w:ascii="Times New Roman" w:hAnsi="Times New Roman" w:cs="Times New Roman"/>
                <w:color w:val="003366"/>
                <w:sz w:val="18"/>
                <w:szCs w:val="18"/>
              </w:rPr>
              <w:t>Отопление, Гкал</w:t>
            </w:r>
          </w:p>
        </w:tc>
        <w:tc>
          <w:tcPr>
            <w:tcW w:w="709" w:type="dxa"/>
            <w:tcBorders>
              <w:top w:val="nil"/>
              <w:left w:val="nil"/>
              <w:bottom w:val="single" w:sz="4" w:space="0" w:color="auto"/>
              <w:right w:val="single" w:sz="4" w:space="0" w:color="auto"/>
            </w:tcBorders>
            <w:shd w:val="clear" w:color="auto" w:fill="auto"/>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3366"/>
                <w:sz w:val="18"/>
                <w:szCs w:val="18"/>
              </w:rPr>
            </w:pPr>
            <w:r w:rsidRPr="00566E2D">
              <w:rPr>
                <w:rFonts w:ascii="Times New Roman" w:hAnsi="Times New Roman" w:cs="Times New Roman"/>
                <w:color w:val="003366"/>
                <w:sz w:val="18"/>
                <w:szCs w:val="18"/>
              </w:rPr>
              <w:t>Горячее водоснабжение на подогрев, Гкал</w:t>
            </w:r>
          </w:p>
        </w:tc>
        <w:tc>
          <w:tcPr>
            <w:tcW w:w="992" w:type="dxa"/>
            <w:tcBorders>
              <w:top w:val="nil"/>
              <w:left w:val="nil"/>
              <w:bottom w:val="single" w:sz="4" w:space="0" w:color="auto"/>
              <w:right w:val="single" w:sz="4" w:space="0" w:color="auto"/>
            </w:tcBorders>
            <w:shd w:val="clear" w:color="auto" w:fill="auto"/>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3366"/>
                <w:sz w:val="18"/>
                <w:szCs w:val="18"/>
              </w:rPr>
            </w:pPr>
            <w:r w:rsidRPr="00566E2D">
              <w:rPr>
                <w:rFonts w:ascii="Times New Roman" w:hAnsi="Times New Roman" w:cs="Times New Roman"/>
                <w:color w:val="003366"/>
                <w:sz w:val="18"/>
                <w:szCs w:val="18"/>
              </w:rPr>
              <w:t>Горячее водоснабжение, м3</w:t>
            </w:r>
          </w:p>
        </w:tc>
        <w:tc>
          <w:tcPr>
            <w:tcW w:w="992" w:type="dxa"/>
            <w:tcBorders>
              <w:top w:val="nil"/>
              <w:left w:val="nil"/>
              <w:bottom w:val="single" w:sz="4" w:space="0" w:color="auto"/>
              <w:right w:val="single" w:sz="4" w:space="0" w:color="auto"/>
            </w:tcBorders>
            <w:shd w:val="clear" w:color="auto" w:fill="auto"/>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3366"/>
                <w:sz w:val="18"/>
                <w:szCs w:val="18"/>
              </w:rPr>
            </w:pPr>
            <w:r w:rsidRPr="00566E2D">
              <w:rPr>
                <w:rFonts w:ascii="Times New Roman" w:hAnsi="Times New Roman" w:cs="Times New Roman"/>
                <w:color w:val="003366"/>
                <w:sz w:val="18"/>
                <w:szCs w:val="18"/>
              </w:rPr>
              <w:t>Холодное водоснабжение, м3</w:t>
            </w:r>
          </w:p>
        </w:tc>
        <w:tc>
          <w:tcPr>
            <w:tcW w:w="992" w:type="dxa"/>
            <w:tcBorders>
              <w:top w:val="nil"/>
              <w:left w:val="nil"/>
              <w:bottom w:val="single" w:sz="4" w:space="0" w:color="auto"/>
              <w:right w:val="single" w:sz="4" w:space="0" w:color="auto"/>
            </w:tcBorders>
            <w:shd w:val="clear" w:color="auto" w:fill="auto"/>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3366"/>
                <w:sz w:val="18"/>
                <w:szCs w:val="18"/>
              </w:rPr>
            </w:pPr>
            <w:r w:rsidRPr="00566E2D">
              <w:rPr>
                <w:rFonts w:ascii="Times New Roman" w:hAnsi="Times New Roman" w:cs="Times New Roman"/>
                <w:color w:val="003366"/>
                <w:sz w:val="18"/>
                <w:szCs w:val="18"/>
              </w:rPr>
              <w:t>Канализация, м3</w:t>
            </w:r>
          </w:p>
        </w:tc>
        <w:tc>
          <w:tcPr>
            <w:tcW w:w="487" w:type="dxa"/>
            <w:tcBorders>
              <w:top w:val="nil"/>
              <w:left w:val="nil"/>
              <w:bottom w:val="single" w:sz="4" w:space="0" w:color="auto"/>
              <w:right w:val="single" w:sz="4" w:space="0" w:color="auto"/>
            </w:tcBorders>
            <w:shd w:val="clear" w:color="auto" w:fill="auto"/>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3366"/>
                <w:sz w:val="18"/>
                <w:szCs w:val="18"/>
              </w:rPr>
            </w:pPr>
            <w:r w:rsidRPr="00566E2D">
              <w:rPr>
                <w:rFonts w:ascii="Times New Roman" w:hAnsi="Times New Roman" w:cs="Times New Roman"/>
                <w:color w:val="003366"/>
                <w:sz w:val="18"/>
                <w:szCs w:val="18"/>
              </w:rPr>
              <w:t>Электроэнергия, кВт*ч</w:t>
            </w:r>
          </w:p>
        </w:tc>
        <w:tc>
          <w:tcPr>
            <w:tcW w:w="579" w:type="dxa"/>
            <w:gridSpan w:val="2"/>
            <w:tcBorders>
              <w:top w:val="nil"/>
              <w:left w:val="nil"/>
              <w:bottom w:val="single" w:sz="4" w:space="0" w:color="auto"/>
              <w:right w:val="single" w:sz="4" w:space="0" w:color="auto"/>
            </w:tcBorders>
            <w:shd w:val="clear" w:color="auto" w:fill="auto"/>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3366"/>
                <w:sz w:val="18"/>
                <w:szCs w:val="18"/>
              </w:rPr>
            </w:pPr>
            <w:r w:rsidRPr="00566E2D">
              <w:rPr>
                <w:rFonts w:ascii="Times New Roman" w:hAnsi="Times New Roman" w:cs="Times New Roman"/>
                <w:color w:val="003366"/>
                <w:sz w:val="18"/>
                <w:szCs w:val="18"/>
              </w:rPr>
              <w:t>Газ, м3</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6210BB" w:rsidRPr="00566E2D" w:rsidRDefault="006210BB" w:rsidP="006210BB">
            <w:pPr>
              <w:widowControl/>
              <w:autoSpaceDE/>
              <w:autoSpaceDN/>
              <w:adjustRightInd/>
              <w:ind w:firstLine="0"/>
              <w:jc w:val="left"/>
              <w:rPr>
                <w:rFonts w:ascii="Times New Roman" w:hAnsi="Times New Roman" w:cs="Times New Roman"/>
                <w:color w:val="003366"/>
                <w:sz w:val="18"/>
                <w:szCs w:val="18"/>
              </w:rPr>
            </w:pPr>
          </w:p>
        </w:tc>
        <w:tc>
          <w:tcPr>
            <w:tcW w:w="555" w:type="dxa"/>
            <w:vMerge/>
            <w:tcBorders>
              <w:top w:val="single" w:sz="4" w:space="0" w:color="auto"/>
              <w:left w:val="single" w:sz="4" w:space="0" w:color="auto"/>
              <w:bottom w:val="single" w:sz="4" w:space="0" w:color="000000"/>
              <w:right w:val="single" w:sz="4" w:space="0" w:color="auto"/>
            </w:tcBorders>
            <w:vAlign w:val="center"/>
            <w:hideMark/>
          </w:tcPr>
          <w:p w:rsidR="006210BB" w:rsidRPr="00566E2D" w:rsidRDefault="006210BB" w:rsidP="006210BB">
            <w:pPr>
              <w:widowControl/>
              <w:autoSpaceDE/>
              <w:autoSpaceDN/>
              <w:adjustRightInd/>
              <w:ind w:firstLine="0"/>
              <w:jc w:val="left"/>
              <w:rPr>
                <w:rFonts w:ascii="Times New Roman" w:hAnsi="Times New Roman" w:cs="Times New Roman"/>
                <w:color w:val="003366"/>
                <w:sz w:val="18"/>
                <w:szCs w:val="18"/>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6210BB" w:rsidRPr="00566E2D" w:rsidRDefault="006210BB" w:rsidP="006210BB">
            <w:pPr>
              <w:widowControl/>
              <w:autoSpaceDE/>
              <w:autoSpaceDN/>
              <w:adjustRightInd/>
              <w:ind w:firstLine="0"/>
              <w:jc w:val="left"/>
              <w:rPr>
                <w:rFonts w:ascii="Times New Roman" w:hAnsi="Times New Roman" w:cs="Times New Roman"/>
                <w:color w:val="003366"/>
                <w:sz w:val="18"/>
                <w:szCs w:val="18"/>
              </w:rPr>
            </w:pP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t>Гастелло д.19</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1973</w:t>
            </w:r>
          </w:p>
        </w:tc>
        <w:tc>
          <w:tcPr>
            <w:tcW w:w="712" w:type="dxa"/>
            <w:tcBorders>
              <w:top w:val="nil"/>
              <w:left w:val="nil"/>
              <w:bottom w:val="single" w:sz="4" w:space="0" w:color="auto"/>
              <w:right w:val="single" w:sz="4" w:space="0" w:color="auto"/>
            </w:tcBorders>
            <w:shd w:val="clear" w:color="000000" w:fill="DCE6F1"/>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167</w:t>
            </w:r>
          </w:p>
        </w:tc>
        <w:tc>
          <w:tcPr>
            <w:tcW w:w="736"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340</w:t>
            </w:r>
          </w:p>
        </w:tc>
        <w:tc>
          <w:tcPr>
            <w:tcW w:w="570" w:type="dxa"/>
            <w:tcBorders>
              <w:top w:val="nil"/>
              <w:left w:val="nil"/>
              <w:bottom w:val="single" w:sz="4" w:space="0" w:color="auto"/>
              <w:right w:val="single" w:sz="4" w:space="0" w:color="auto"/>
            </w:tcBorders>
            <w:shd w:val="clear" w:color="000000" w:fill="DCE6F1"/>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5</w:t>
            </w:r>
          </w:p>
        </w:tc>
        <w:tc>
          <w:tcPr>
            <w:tcW w:w="933" w:type="dxa"/>
            <w:tcBorders>
              <w:top w:val="nil"/>
              <w:left w:val="nil"/>
              <w:bottom w:val="single" w:sz="4" w:space="0" w:color="auto"/>
              <w:right w:val="single" w:sz="4" w:space="0" w:color="auto"/>
            </w:tcBorders>
            <w:shd w:val="clear" w:color="000000" w:fill="DCE6F1"/>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шлакоблок</w:t>
            </w:r>
          </w:p>
        </w:tc>
        <w:tc>
          <w:tcPr>
            <w:tcW w:w="995" w:type="dxa"/>
            <w:tcBorders>
              <w:top w:val="nil"/>
              <w:left w:val="nil"/>
              <w:bottom w:val="single" w:sz="4" w:space="0" w:color="auto"/>
              <w:right w:val="single" w:sz="4" w:space="0" w:color="auto"/>
            </w:tcBorders>
            <w:shd w:val="clear" w:color="000000" w:fill="DCE6F1"/>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3 643,60</w:t>
            </w:r>
          </w:p>
        </w:tc>
        <w:tc>
          <w:tcPr>
            <w:tcW w:w="989" w:type="dxa"/>
            <w:tcBorders>
              <w:top w:val="nil"/>
              <w:left w:val="nil"/>
              <w:bottom w:val="single" w:sz="4" w:space="0" w:color="auto"/>
              <w:right w:val="single" w:sz="4" w:space="0" w:color="auto"/>
            </w:tcBorders>
            <w:shd w:val="clear" w:color="000000" w:fill="DCE6F1"/>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2 650,60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1 023,04</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4 204,68</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9 214,45</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13 419,13</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r w:rsidR="006210BB" w:rsidRPr="00566E2D" w:rsidTr="00B22ABE">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000000" w:fill="FFFFFF"/>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proofErr w:type="spellStart"/>
            <w:r w:rsidRPr="00566E2D">
              <w:rPr>
                <w:rFonts w:ascii="Times New Roman" w:hAnsi="Times New Roman" w:cs="Times New Roman"/>
                <w:sz w:val="18"/>
                <w:szCs w:val="18"/>
              </w:rPr>
              <w:t>Дьячкова</w:t>
            </w:r>
            <w:proofErr w:type="spellEnd"/>
            <w:r w:rsidRPr="00566E2D">
              <w:rPr>
                <w:rFonts w:ascii="Times New Roman" w:hAnsi="Times New Roman" w:cs="Times New Roman"/>
                <w:sz w:val="18"/>
                <w:szCs w:val="18"/>
              </w:rPr>
              <w:t xml:space="preserve"> д.5</w:t>
            </w:r>
          </w:p>
        </w:tc>
        <w:tc>
          <w:tcPr>
            <w:tcW w:w="458" w:type="dxa"/>
            <w:tcBorders>
              <w:top w:val="nil"/>
              <w:left w:val="nil"/>
              <w:bottom w:val="single" w:sz="4" w:space="0" w:color="auto"/>
              <w:right w:val="single" w:sz="4" w:space="0" w:color="auto"/>
            </w:tcBorders>
            <w:shd w:val="clear" w:color="000000" w:fill="FFFFFF"/>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000000" w:fill="FFFFFF"/>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000000" w:fill="FFFFFF"/>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2016</w:t>
            </w:r>
          </w:p>
        </w:tc>
        <w:tc>
          <w:tcPr>
            <w:tcW w:w="712" w:type="dxa"/>
            <w:tcBorders>
              <w:top w:val="nil"/>
              <w:left w:val="nil"/>
              <w:bottom w:val="single" w:sz="4" w:space="0" w:color="auto"/>
              <w:right w:val="single" w:sz="4" w:space="0" w:color="auto"/>
            </w:tcBorders>
            <w:shd w:val="clear" w:color="000000" w:fill="DCE6F1"/>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21</w:t>
            </w:r>
          </w:p>
        </w:tc>
        <w:tc>
          <w:tcPr>
            <w:tcW w:w="736"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36</w:t>
            </w:r>
          </w:p>
        </w:tc>
        <w:tc>
          <w:tcPr>
            <w:tcW w:w="570" w:type="dxa"/>
            <w:tcBorders>
              <w:top w:val="nil"/>
              <w:left w:val="nil"/>
              <w:bottom w:val="single" w:sz="4" w:space="0" w:color="auto"/>
              <w:right w:val="single" w:sz="4" w:space="0" w:color="auto"/>
            </w:tcBorders>
            <w:shd w:val="clear" w:color="000000" w:fill="DCE6F1"/>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3</w:t>
            </w:r>
          </w:p>
        </w:tc>
        <w:tc>
          <w:tcPr>
            <w:tcW w:w="933" w:type="dxa"/>
            <w:tcBorders>
              <w:top w:val="nil"/>
              <w:left w:val="nil"/>
              <w:bottom w:val="single" w:sz="4" w:space="0" w:color="auto"/>
              <w:right w:val="single" w:sz="4" w:space="0" w:color="auto"/>
            </w:tcBorders>
            <w:shd w:val="clear" w:color="000000" w:fill="DCE6F1"/>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шлакоблок</w:t>
            </w:r>
          </w:p>
        </w:tc>
        <w:tc>
          <w:tcPr>
            <w:tcW w:w="995" w:type="dxa"/>
            <w:tcBorders>
              <w:top w:val="nil"/>
              <w:left w:val="nil"/>
              <w:bottom w:val="single" w:sz="4" w:space="0" w:color="auto"/>
              <w:right w:val="single" w:sz="4" w:space="0" w:color="auto"/>
            </w:tcBorders>
            <w:shd w:val="clear" w:color="000000" w:fill="DCE6F1"/>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897,20</w:t>
            </w:r>
          </w:p>
        </w:tc>
        <w:tc>
          <w:tcPr>
            <w:tcW w:w="989" w:type="dxa"/>
            <w:tcBorders>
              <w:top w:val="nil"/>
              <w:left w:val="nil"/>
              <w:bottom w:val="single" w:sz="4" w:space="0" w:color="auto"/>
              <w:right w:val="single" w:sz="4" w:space="0" w:color="auto"/>
            </w:tcBorders>
            <w:shd w:val="clear" w:color="000000" w:fill="DCE6F1"/>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792,50</w:t>
            </w:r>
          </w:p>
        </w:tc>
        <w:tc>
          <w:tcPr>
            <w:tcW w:w="953" w:type="dxa"/>
            <w:tcBorders>
              <w:top w:val="nil"/>
              <w:left w:val="nil"/>
              <w:bottom w:val="single" w:sz="4" w:space="0" w:color="auto"/>
              <w:right w:val="single" w:sz="4" w:space="0" w:color="auto"/>
            </w:tcBorders>
            <w:shd w:val="clear" w:color="000000" w:fill="FFFFFF"/>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177,88</w:t>
            </w:r>
          </w:p>
        </w:tc>
        <w:tc>
          <w:tcPr>
            <w:tcW w:w="709" w:type="dxa"/>
            <w:tcBorders>
              <w:top w:val="nil"/>
              <w:left w:val="nil"/>
              <w:bottom w:val="single" w:sz="4" w:space="0" w:color="auto"/>
              <w:right w:val="single" w:sz="4" w:space="0" w:color="auto"/>
            </w:tcBorders>
            <w:shd w:val="clear" w:color="000000" w:fill="FFFFFF"/>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521,45</w:t>
            </w:r>
          </w:p>
        </w:tc>
        <w:tc>
          <w:tcPr>
            <w:tcW w:w="992" w:type="dxa"/>
            <w:tcBorders>
              <w:top w:val="nil"/>
              <w:left w:val="nil"/>
              <w:bottom w:val="single" w:sz="4" w:space="0" w:color="auto"/>
              <w:right w:val="single" w:sz="4" w:space="0" w:color="auto"/>
            </w:tcBorders>
            <w:shd w:val="clear" w:color="000000" w:fill="FFFFFF"/>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1 159,86</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1 681,31</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proofErr w:type="spellStart"/>
            <w:r w:rsidRPr="00566E2D">
              <w:rPr>
                <w:rFonts w:ascii="Times New Roman" w:hAnsi="Times New Roman" w:cs="Times New Roman"/>
                <w:sz w:val="18"/>
                <w:szCs w:val="18"/>
              </w:rPr>
              <w:t>Дьячкова</w:t>
            </w:r>
            <w:proofErr w:type="spellEnd"/>
            <w:r w:rsidRPr="00566E2D">
              <w:rPr>
                <w:rFonts w:ascii="Times New Roman" w:hAnsi="Times New Roman" w:cs="Times New Roman"/>
                <w:sz w:val="18"/>
                <w:szCs w:val="18"/>
              </w:rPr>
              <w:t xml:space="preserve"> д.9</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1990</w:t>
            </w:r>
          </w:p>
        </w:tc>
        <w:tc>
          <w:tcPr>
            <w:tcW w:w="712"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6</w:t>
            </w:r>
          </w:p>
        </w:tc>
        <w:tc>
          <w:tcPr>
            <w:tcW w:w="736"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20</w:t>
            </w:r>
          </w:p>
        </w:tc>
        <w:tc>
          <w:tcPr>
            <w:tcW w:w="570"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3</w:t>
            </w:r>
          </w:p>
        </w:tc>
        <w:tc>
          <w:tcPr>
            <w:tcW w:w="933" w:type="dxa"/>
            <w:tcBorders>
              <w:top w:val="nil"/>
              <w:left w:val="nil"/>
              <w:bottom w:val="single" w:sz="4" w:space="0" w:color="auto"/>
              <w:right w:val="single" w:sz="4" w:space="0" w:color="auto"/>
            </w:tcBorders>
            <w:shd w:val="clear" w:color="000000" w:fill="DAEEF3"/>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шлакоблок</w:t>
            </w:r>
          </w:p>
        </w:tc>
        <w:tc>
          <w:tcPr>
            <w:tcW w:w="995"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449,10</w:t>
            </w:r>
          </w:p>
        </w:tc>
        <w:tc>
          <w:tcPr>
            <w:tcW w:w="989"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405,90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143,59</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176,09</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301,24</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477,33</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t>Комсомольская д.1 корп.1</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 </w:t>
            </w:r>
          </w:p>
        </w:tc>
        <w:tc>
          <w:tcPr>
            <w:tcW w:w="53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2012</w:t>
            </w:r>
          </w:p>
        </w:tc>
        <w:tc>
          <w:tcPr>
            <w:tcW w:w="712"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23</w:t>
            </w:r>
          </w:p>
        </w:tc>
        <w:tc>
          <w:tcPr>
            <w:tcW w:w="736"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49</w:t>
            </w:r>
          </w:p>
        </w:tc>
        <w:tc>
          <w:tcPr>
            <w:tcW w:w="570"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3</w:t>
            </w:r>
          </w:p>
        </w:tc>
        <w:tc>
          <w:tcPr>
            <w:tcW w:w="933" w:type="dxa"/>
            <w:tcBorders>
              <w:top w:val="nil"/>
              <w:left w:val="nil"/>
              <w:bottom w:val="single" w:sz="4" w:space="0" w:color="auto"/>
              <w:right w:val="single" w:sz="4" w:space="0" w:color="auto"/>
            </w:tcBorders>
            <w:shd w:val="clear" w:color="000000" w:fill="DAEEF3"/>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шлакоблок</w:t>
            </w:r>
          </w:p>
        </w:tc>
        <w:tc>
          <w:tcPr>
            <w:tcW w:w="995"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1 467,20</w:t>
            </w:r>
          </w:p>
        </w:tc>
        <w:tc>
          <w:tcPr>
            <w:tcW w:w="989"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1 209,10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0,00</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3 118,41</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3 118,41</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водоподготовка внутридомовая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t>Комсомольская д.2</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1996</w:t>
            </w:r>
          </w:p>
        </w:tc>
        <w:tc>
          <w:tcPr>
            <w:tcW w:w="712"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8</w:t>
            </w:r>
          </w:p>
        </w:tc>
        <w:tc>
          <w:tcPr>
            <w:tcW w:w="736"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10</w:t>
            </w:r>
          </w:p>
        </w:tc>
        <w:tc>
          <w:tcPr>
            <w:tcW w:w="570"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w:t>
            </w:r>
          </w:p>
        </w:tc>
        <w:tc>
          <w:tcPr>
            <w:tcW w:w="933" w:type="dxa"/>
            <w:tcBorders>
              <w:top w:val="nil"/>
              <w:left w:val="nil"/>
              <w:bottom w:val="single" w:sz="4" w:space="0" w:color="auto"/>
              <w:right w:val="single" w:sz="4" w:space="0" w:color="auto"/>
            </w:tcBorders>
            <w:shd w:val="clear" w:color="000000" w:fill="DAEEF3"/>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деревянный</w:t>
            </w:r>
          </w:p>
        </w:tc>
        <w:tc>
          <w:tcPr>
            <w:tcW w:w="995"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362,60</w:t>
            </w:r>
          </w:p>
        </w:tc>
        <w:tc>
          <w:tcPr>
            <w:tcW w:w="989"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312,50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388,93</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826,85</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1 215,78</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t>Комсомольская д.2 корп.1</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1996</w:t>
            </w:r>
          </w:p>
        </w:tc>
        <w:tc>
          <w:tcPr>
            <w:tcW w:w="712"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8</w:t>
            </w:r>
          </w:p>
        </w:tc>
        <w:tc>
          <w:tcPr>
            <w:tcW w:w="736"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18</w:t>
            </w:r>
          </w:p>
        </w:tc>
        <w:tc>
          <w:tcPr>
            <w:tcW w:w="570"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w:t>
            </w:r>
          </w:p>
        </w:tc>
        <w:tc>
          <w:tcPr>
            <w:tcW w:w="933" w:type="dxa"/>
            <w:tcBorders>
              <w:top w:val="nil"/>
              <w:left w:val="nil"/>
              <w:bottom w:val="single" w:sz="4" w:space="0" w:color="auto"/>
              <w:right w:val="single" w:sz="4" w:space="0" w:color="auto"/>
            </w:tcBorders>
            <w:shd w:val="clear" w:color="000000" w:fill="DAEEF3"/>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деревянный</w:t>
            </w:r>
          </w:p>
        </w:tc>
        <w:tc>
          <w:tcPr>
            <w:tcW w:w="995"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362,70</w:t>
            </w:r>
          </w:p>
        </w:tc>
        <w:tc>
          <w:tcPr>
            <w:tcW w:w="989"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312,80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773,03</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1 654,30</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2 427,33</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t>Комсомольская д.3</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2014</w:t>
            </w:r>
          </w:p>
        </w:tc>
        <w:tc>
          <w:tcPr>
            <w:tcW w:w="712"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23</w:t>
            </w:r>
          </w:p>
        </w:tc>
        <w:tc>
          <w:tcPr>
            <w:tcW w:w="736"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61</w:t>
            </w:r>
          </w:p>
        </w:tc>
        <w:tc>
          <w:tcPr>
            <w:tcW w:w="570"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3</w:t>
            </w:r>
          </w:p>
        </w:tc>
        <w:tc>
          <w:tcPr>
            <w:tcW w:w="933" w:type="dxa"/>
            <w:tcBorders>
              <w:top w:val="nil"/>
              <w:left w:val="nil"/>
              <w:bottom w:val="single" w:sz="4" w:space="0" w:color="auto"/>
              <w:right w:val="single" w:sz="4" w:space="0" w:color="auto"/>
            </w:tcBorders>
            <w:shd w:val="clear" w:color="000000" w:fill="DAEEF3"/>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шлакоблок</w:t>
            </w:r>
          </w:p>
        </w:tc>
        <w:tc>
          <w:tcPr>
            <w:tcW w:w="995"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1 448,00</w:t>
            </w:r>
          </w:p>
        </w:tc>
        <w:tc>
          <w:tcPr>
            <w:tcW w:w="989"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1 210,20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2 589,22</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2 589,22</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водоподготовка внутридомовая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t>Комсомольская д.4</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2014</w:t>
            </w:r>
          </w:p>
        </w:tc>
        <w:tc>
          <w:tcPr>
            <w:tcW w:w="712"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80</w:t>
            </w:r>
          </w:p>
        </w:tc>
        <w:tc>
          <w:tcPr>
            <w:tcW w:w="736"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170</w:t>
            </w:r>
          </w:p>
        </w:tc>
        <w:tc>
          <w:tcPr>
            <w:tcW w:w="570"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3</w:t>
            </w:r>
          </w:p>
        </w:tc>
        <w:tc>
          <w:tcPr>
            <w:tcW w:w="933" w:type="dxa"/>
            <w:tcBorders>
              <w:top w:val="nil"/>
              <w:left w:val="nil"/>
              <w:bottom w:val="single" w:sz="4" w:space="0" w:color="auto"/>
              <w:right w:val="single" w:sz="4" w:space="0" w:color="auto"/>
            </w:tcBorders>
            <w:shd w:val="clear" w:color="000000" w:fill="DAEEF3"/>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шлакоблок</w:t>
            </w:r>
          </w:p>
        </w:tc>
        <w:tc>
          <w:tcPr>
            <w:tcW w:w="995"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4 505,30</w:t>
            </w:r>
          </w:p>
        </w:tc>
        <w:tc>
          <w:tcPr>
            <w:tcW w:w="989"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3 405,70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7 396,45</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7 396,45</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водоподготовка внутридомовая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t>Комсомольская д.4 корп.1</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2014</w:t>
            </w:r>
          </w:p>
        </w:tc>
        <w:tc>
          <w:tcPr>
            <w:tcW w:w="712"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78</w:t>
            </w:r>
          </w:p>
        </w:tc>
        <w:tc>
          <w:tcPr>
            <w:tcW w:w="736"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167</w:t>
            </w:r>
          </w:p>
        </w:tc>
        <w:tc>
          <w:tcPr>
            <w:tcW w:w="570"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3</w:t>
            </w:r>
          </w:p>
        </w:tc>
        <w:tc>
          <w:tcPr>
            <w:tcW w:w="933" w:type="dxa"/>
            <w:tcBorders>
              <w:top w:val="nil"/>
              <w:left w:val="nil"/>
              <w:bottom w:val="single" w:sz="4" w:space="0" w:color="auto"/>
              <w:right w:val="single" w:sz="4" w:space="0" w:color="auto"/>
            </w:tcBorders>
            <w:shd w:val="clear" w:color="000000" w:fill="DAEEF3"/>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шлакоблок</w:t>
            </w:r>
          </w:p>
        </w:tc>
        <w:tc>
          <w:tcPr>
            <w:tcW w:w="995"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4 818,50</w:t>
            </w:r>
          </w:p>
        </w:tc>
        <w:tc>
          <w:tcPr>
            <w:tcW w:w="989"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3 454,00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7 835,59</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7 835,59</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водоподготовка внутридомовая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t>Комсомольская д.6</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2015</w:t>
            </w:r>
          </w:p>
        </w:tc>
        <w:tc>
          <w:tcPr>
            <w:tcW w:w="712"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80</w:t>
            </w:r>
          </w:p>
        </w:tc>
        <w:tc>
          <w:tcPr>
            <w:tcW w:w="736"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168</w:t>
            </w:r>
          </w:p>
        </w:tc>
        <w:tc>
          <w:tcPr>
            <w:tcW w:w="570"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3</w:t>
            </w:r>
          </w:p>
        </w:tc>
        <w:tc>
          <w:tcPr>
            <w:tcW w:w="933" w:type="dxa"/>
            <w:tcBorders>
              <w:top w:val="nil"/>
              <w:left w:val="nil"/>
              <w:bottom w:val="single" w:sz="4" w:space="0" w:color="auto"/>
              <w:right w:val="single" w:sz="4" w:space="0" w:color="auto"/>
            </w:tcBorders>
            <w:shd w:val="clear" w:color="000000" w:fill="DAEEF3"/>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шлакоблок</w:t>
            </w:r>
          </w:p>
        </w:tc>
        <w:tc>
          <w:tcPr>
            <w:tcW w:w="995"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4 697,20</w:t>
            </w:r>
          </w:p>
        </w:tc>
        <w:tc>
          <w:tcPr>
            <w:tcW w:w="989"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3 410,20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7 447,85</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7 447,85</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водоподготовка внутридомовая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lastRenderedPageBreak/>
              <w:t>Комсомольская д.11</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2012</w:t>
            </w:r>
          </w:p>
        </w:tc>
        <w:tc>
          <w:tcPr>
            <w:tcW w:w="712"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24</w:t>
            </w:r>
          </w:p>
        </w:tc>
        <w:tc>
          <w:tcPr>
            <w:tcW w:w="736"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59</w:t>
            </w:r>
          </w:p>
        </w:tc>
        <w:tc>
          <w:tcPr>
            <w:tcW w:w="570"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4</w:t>
            </w:r>
          </w:p>
        </w:tc>
        <w:tc>
          <w:tcPr>
            <w:tcW w:w="933"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шлакоблок</w:t>
            </w:r>
          </w:p>
        </w:tc>
        <w:tc>
          <w:tcPr>
            <w:tcW w:w="995"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1 250,00</w:t>
            </w:r>
          </w:p>
        </w:tc>
        <w:tc>
          <w:tcPr>
            <w:tcW w:w="989"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1 144,20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30,59</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3 178,05</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3 178,05</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xml:space="preserve">водоподготовка поквартирная </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t>Комсомольская д.12 корп. 1</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2008</w:t>
            </w:r>
          </w:p>
        </w:tc>
        <w:tc>
          <w:tcPr>
            <w:tcW w:w="712"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48</w:t>
            </w:r>
          </w:p>
        </w:tc>
        <w:tc>
          <w:tcPr>
            <w:tcW w:w="736"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112</w:t>
            </w:r>
          </w:p>
        </w:tc>
        <w:tc>
          <w:tcPr>
            <w:tcW w:w="570"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5</w:t>
            </w:r>
          </w:p>
        </w:tc>
        <w:tc>
          <w:tcPr>
            <w:tcW w:w="933" w:type="dxa"/>
            <w:tcBorders>
              <w:top w:val="nil"/>
              <w:left w:val="nil"/>
              <w:bottom w:val="single" w:sz="4" w:space="0" w:color="auto"/>
              <w:right w:val="single" w:sz="4" w:space="0" w:color="auto"/>
            </w:tcBorders>
            <w:shd w:val="clear" w:color="000000" w:fill="DAEEF3"/>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шлакоблок</w:t>
            </w:r>
          </w:p>
        </w:tc>
        <w:tc>
          <w:tcPr>
            <w:tcW w:w="995"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2 502,37</w:t>
            </w:r>
          </w:p>
        </w:tc>
        <w:tc>
          <w:tcPr>
            <w:tcW w:w="989"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2 200,00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532,18</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1 668,82</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2 783,09</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4 451,91</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t>Комсомольская д.21</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2013</w:t>
            </w:r>
          </w:p>
        </w:tc>
        <w:tc>
          <w:tcPr>
            <w:tcW w:w="712"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16</w:t>
            </w:r>
          </w:p>
        </w:tc>
        <w:tc>
          <w:tcPr>
            <w:tcW w:w="736"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47</w:t>
            </w:r>
          </w:p>
        </w:tc>
        <w:tc>
          <w:tcPr>
            <w:tcW w:w="570"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4</w:t>
            </w:r>
          </w:p>
        </w:tc>
        <w:tc>
          <w:tcPr>
            <w:tcW w:w="933" w:type="dxa"/>
            <w:tcBorders>
              <w:top w:val="nil"/>
              <w:left w:val="nil"/>
              <w:bottom w:val="single" w:sz="4" w:space="0" w:color="auto"/>
              <w:right w:val="single" w:sz="4" w:space="0" w:color="auto"/>
            </w:tcBorders>
            <w:shd w:val="clear" w:color="000000" w:fill="DAEEF3"/>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шлакоблок</w:t>
            </w:r>
          </w:p>
        </w:tc>
        <w:tc>
          <w:tcPr>
            <w:tcW w:w="995"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1 257,50</w:t>
            </w:r>
          </w:p>
        </w:tc>
        <w:tc>
          <w:tcPr>
            <w:tcW w:w="989"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1 137,80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399,18</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1 659,37</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3 247,30</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4 906,67</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t>Комсомольская д.23</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1995</w:t>
            </w:r>
          </w:p>
        </w:tc>
        <w:tc>
          <w:tcPr>
            <w:tcW w:w="712"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16</w:t>
            </w:r>
          </w:p>
        </w:tc>
        <w:tc>
          <w:tcPr>
            <w:tcW w:w="736"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40</w:t>
            </w:r>
          </w:p>
        </w:tc>
        <w:tc>
          <w:tcPr>
            <w:tcW w:w="570"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4</w:t>
            </w:r>
          </w:p>
        </w:tc>
        <w:tc>
          <w:tcPr>
            <w:tcW w:w="933" w:type="dxa"/>
            <w:tcBorders>
              <w:top w:val="nil"/>
              <w:left w:val="nil"/>
              <w:bottom w:val="single" w:sz="4" w:space="0" w:color="auto"/>
              <w:right w:val="single" w:sz="4" w:space="0" w:color="auto"/>
            </w:tcBorders>
            <w:shd w:val="clear" w:color="000000" w:fill="DAEEF3"/>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шлакоблок</w:t>
            </w:r>
          </w:p>
        </w:tc>
        <w:tc>
          <w:tcPr>
            <w:tcW w:w="995"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1 223,40</w:t>
            </w:r>
          </w:p>
        </w:tc>
        <w:tc>
          <w:tcPr>
            <w:tcW w:w="989"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1 106,60</w:t>
            </w:r>
          </w:p>
        </w:tc>
        <w:tc>
          <w:tcPr>
            <w:tcW w:w="953" w:type="dxa"/>
            <w:tcBorders>
              <w:top w:val="nil"/>
              <w:left w:val="nil"/>
              <w:bottom w:val="single" w:sz="4" w:space="0" w:color="auto"/>
              <w:right w:val="single" w:sz="4" w:space="0" w:color="auto"/>
            </w:tcBorders>
            <w:shd w:val="clear" w:color="000000" w:fill="FFFFFF"/>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357,98</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882,00</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1 920,86</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2 802,86</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t>Комсомольская д.38</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2012</w:t>
            </w:r>
          </w:p>
        </w:tc>
        <w:tc>
          <w:tcPr>
            <w:tcW w:w="712"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16</w:t>
            </w:r>
          </w:p>
        </w:tc>
        <w:tc>
          <w:tcPr>
            <w:tcW w:w="736"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33</w:t>
            </w:r>
          </w:p>
        </w:tc>
        <w:tc>
          <w:tcPr>
            <w:tcW w:w="570"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w:t>
            </w:r>
          </w:p>
        </w:tc>
        <w:tc>
          <w:tcPr>
            <w:tcW w:w="933" w:type="dxa"/>
            <w:tcBorders>
              <w:top w:val="nil"/>
              <w:left w:val="nil"/>
              <w:bottom w:val="single" w:sz="4" w:space="0" w:color="auto"/>
              <w:right w:val="single" w:sz="4" w:space="0" w:color="auto"/>
            </w:tcBorders>
            <w:shd w:val="clear" w:color="000000" w:fill="DAEEF3"/>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брус</w:t>
            </w:r>
          </w:p>
        </w:tc>
        <w:tc>
          <w:tcPr>
            <w:tcW w:w="995"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777,00</w:t>
            </w:r>
          </w:p>
        </w:tc>
        <w:tc>
          <w:tcPr>
            <w:tcW w:w="989"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659,95</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178,28</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1 451,63</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1 145,47</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2 597,10</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proofErr w:type="spellStart"/>
            <w:r w:rsidRPr="00566E2D">
              <w:rPr>
                <w:rFonts w:ascii="Times New Roman" w:hAnsi="Times New Roman" w:cs="Times New Roman"/>
                <w:sz w:val="18"/>
                <w:szCs w:val="18"/>
              </w:rPr>
              <w:t>Корзинникова</w:t>
            </w:r>
            <w:proofErr w:type="spellEnd"/>
            <w:r w:rsidRPr="00566E2D">
              <w:rPr>
                <w:rFonts w:ascii="Times New Roman" w:hAnsi="Times New Roman" w:cs="Times New Roman"/>
                <w:sz w:val="18"/>
                <w:szCs w:val="18"/>
              </w:rPr>
              <w:t xml:space="preserve"> д.1</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 </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2018</w:t>
            </w:r>
          </w:p>
        </w:tc>
        <w:tc>
          <w:tcPr>
            <w:tcW w:w="712"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97</w:t>
            </w:r>
          </w:p>
        </w:tc>
        <w:tc>
          <w:tcPr>
            <w:tcW w:w="736"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150</w:t>
            </w:r>
          </w:p>
        </w:tc>
        <w:tc>
          <w:tcPr>
            <w:tcW w:w="570"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9</w:t>
            </w:r>
          </w:p>
        </w:tc>
        <w:tc>
          <w:tcPr>
            <w:tcW w:w="933" w:type="dxa"/>
            <w:tcBorders>
              <w:top w:val="nil"/>
              <w:left w:val="nil"/>
              <w:bottom w:val="single" w:sz="4" w:space="0" w:color="auto"/>
              <w:right w:val="single" w:sz="4" w:space="0" w:color="auto"/>
            </w:tcBorders>
            <w:shd w:val="clear" w:color="000000" w:fill="DAEEF3"/>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шлакоблок</w:t>
            </w:r>
          </w:p>
        </w:tc>
        <w:tc>
          <w:tcPr>
            <w:tcW w:w="995"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8 084,80</w:t>
            </w:r>
          </w:p>
        </w:tc>
        <w:tc>
          <w:tcPr>
            <w:tcW w:w="989"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6 618,29</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0,00</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proofErr w:type="spellStart"/>
            <w:r w:rsidRPr="00566E2D">
              <w:rPr>
                <w:rFonts w:ascii="Times New Roman" w:hAnsi="Times New Roman" w:cs="Times New Roman"/>
                <w:sz w:val="18"/>
                <w:szCs w:val="18"/>
              </w:rPr>
              <w:t>Корзинникова</w:t>
            </w:r>
            <w:proofErr w:type="spellEnd"/>
            <w:r w:rsidRPr="00566E2D">
              <w:rPr>
                <w:rFonts w:ascii="Times New Roman" w:hAnsi="Times New Roman" w:cs="Times New Roman"/>
                <w:sz w:val="18"/>
                <w:szCs w:val="18"/>
              </w:rPr>
              <w:t xml:space="preserve"> д.2</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2008</w:t>
            </w:r>
          </w:p>
        </w:tc>
        <w:tc>
          <w:tcPr>
            <w:tcW w:w="712"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16</w:t>
            </w:r>
          </w:p>
        </w:tc>
        <w:tc>
          <w:tcPr>
            <w:tcW w:w="736"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41</w:t>
            </w:r>
          </w:p>
        </w:tc>
        <w:tc>
          <w:tcPr>
            <w:tcW w:w="570"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w:t>
            </w:r>
          </w:p>
        </w:tc>
        <w:tc>
          <w:tcPr>
            <w:tcW w:w="933" w:type="dxa"/>
            <w:tcBorders>
              <w:top w:val="nil"/>
              <w:left w:val="nil"/>
              <w:bottom w:val="single" w:sz="4" w:space="0" w:color="auto"/>
              <w:right w:val="single" w:sz="4" w:space="0" w:color="auto"/>
            </w:tcBorders>
            <w:shd w:val="clear" w:color="000000" w:fill="DAEEF3"/>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брус</w:t>
            </w:r>
          </w:p>
        </w:tc>
        <w:tc>
          <w:tcPr>
            <w:tcW w:w="995"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1 061,30</w:t>
            </w:r>
          </w:p>
        </w:tc>
        <w:tc>
          <w:tcPr>
            <w:tcW w:w="989"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950,60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448,30</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775,34</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1 842,00</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2 617,34</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r w:rsidR="006210BB" w:rsidRPr="00566E2D" w:rsidTr="00F63B1B">
        <w:trPr>
          <w:gridAfter w:val="1"/>
          <w:wAfter w:w="137" w:type="dxa"/>
          <w:trHeight w:val="12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t>Матросова д.1</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2014</w:t>
            </w:r>
          </w:p>
        </w:tc>
        <w:tc>
          <w:tcPr>
            <w:tcW w:w="712"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45</w:t>
            </w:r>
          </w:p>
        </w:tc>
        <w:tc>
          <w:tcPr>
            <w:tcW w:w="736"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103</w:t>
            </w:r>
          </w:p>
        </w:tc>
        <w:tc>
          <w:tcPr>
            <w:tcW w:w="570"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3</w:t>
            </w:r>
          </w:p>
        </w:tc>
        <w:tc>
          <w:tcPr>
            <w:tcW w:w="933" w:type="dxa"/>
            <w:tcBorders>
              <w:top w:val="nil"/>
              <w:left w:val="nil"/>
              <w:bottom w:val="single" w:sz="4" w:space="0" w:color="auto"/>
              <w:right w:val="single" w:sz="4" w:space="0" w:color="auto"/>
            </w:tcBorders>
            <w:shd w:val="clear" w:color="000000" w:fill="DAEEF3"/>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 xml:space="preserve">металлический каркас с утеплением </w:t>
            </w:r>
            <w:proofErr w:type="spellStart"/>
            <w:r w:rsidRPr="00566E2D">
              <w:rPr>
                <w:rFonts w:ascii="Times New Roman" w:hAnsi="Times New Roman" w:cs="Times New Roman"/>
                <w:sz w:val="18"/>
                <w:szCs w:val="18"/>
              </w:rPr>
              <w:t>базалитом</w:t>
            </w:r>
            <w:proofErr w:type="spellEnd"/>
          </w:p>
        </w:tc>
        <w:tc>
          <w:tcPr>
            <w:tcW w:w="995"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2 238,10</w:t>
            </w:r>
          </w:p>
        </w:tc>
        <w:tc>
          <w:tcPr>
            <w:tcW w:w="989"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1 911,00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556,63</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1 232,40</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3 318,25</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4 550,65</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t>Матросова д.3</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1990</w:t>
            </w:r>
          </w:p>
        </w:tc>
        <w:tc>
          <w:tcPr>
            <w:tcW w:w="712"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28</w:t>
            </w:r>
          </w:p>
        </w:tc>
        <w:tc>
          <w:tcPr>
            <w:tcW w:w="736"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63</w:t>
            </w:r>
          </w:p>
        </w:tc>
        <w:tc>
          <w:tcPr>
            <w:tcW w:w="570"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5</w:t>
            </w:r>
          </w:p>
        </w:tc>
        <w:tc>
          <w:tcPr>
            <w:tcW w:w="933" w:type="dxa"/>
            <w:tcBorders>
              <w:top w:val="nil"/>
              <w:left w:val="nil"/>
              <w:bottom w:val="single" w:sz="4" w:space="0" w:color="auto"/>
              <w:right w:val="single" w:sz="4" w:space="0" w:color="auto"/>
            </w:tcBorders>
            <w:shd w:val="clear" w:color="000000" w:fill="DAEEF3"/>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шлакоблок</w:t>
            </w:r>
          </w:p>
        </w:tc>
        <w:tc>
          <w:tcPr>
            <w:tcW w:w="995"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1 756,20</w:t>
            </w:r>
          </w:p>
        </w:tc>
        <w:tc>
          <w:tcPr>
            <w:tcW w:w="989"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1 528,20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428,34</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1 685,70</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3 102,65</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4 788,35</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t>Матросова д. 3 корп. 1</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1992</w:t>
            </w:r>
          </w:p>
        </w:tc>
        <w:tc>
          <w:tcPr>
            <w:tcW w:w="712"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65</w:t>
            </w:r>
          </w:p>
        </w:tc>
        <w:tc>
          <w:tcPr>
            <w:tcW w:w="736"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112</w:t>
            </w:r>
          </w:p>
        </w:tc>
        <w:tc>
          <w:tcPr>
            <w:tcW w:w="570"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5</w:t>
            </w:r>
          </w:p>
        </w:tc>
        <w:tc>
          <w:tcPr>
            <w:tcW w:w="933" w:type="dxa"/>
            <w:tcBorders>
              <w:top w:val="nil"/>
              <w:left w:val="nil"/>
              <w:bottom w:val="single" w:sz="4" w:space="0" w:color="auto"/>
              <w:right w:val="single" w:sz="4" w:space="0" w:color="auto"/>
            </w:tcBorders>
            <w:shd w:val="clear" w:color="000000" w:fill="DAEEF3"/>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ж/б панели</w:t>
            </w:r>
          </w:p>
        </w:tc>
        <w:tc>
          <w:tcPr>
            <w:tcW w:w="995"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2 526,30</w:t>
            </w:r>
          </w:p>
        </w:tc>
        <w:tc>
          <w:tcPr>
            <w:tcW w:w="989"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2 256,95</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441,68</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2 010,67</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3 989,07</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5 999,74</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t>Матросова д.3 корп.3</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2011</w:t>
            </w:r>
          </w:p>
        </w:tc>
        <w:tc>
          <w:tcPr>
            <w:tcW w:w="712"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12</w:t>
            </w:r>
          </w:p>
        </w:tc>
        <w:tc>
          <w:tcPr>
            <w:tcW w:w="736"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37</w:t>
            </w:r>
          </w:p>
        </w:tc>
        <w:tc>
          <w:tcPr>
            <w:tcW w:w="570"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w:t>
            </w:r>
          </w:p>
        </w:tc>
        <w:tc>
          <w:tcPr>
            <w:tcW w:w="933" w:type="dxa"/>
            <w:tcBorders>
              <w:top w:val="nil"/>
              <w:left w:val="nil"/>
              <w:bottom w:val="single" w:sz="4" w:space="0" w:color="auto"/>
              <w:right w:val="single" w:sz="4" w:space="0" w:color="auto"/>
            </w:tcBorders>
            <w:shd w:val="clear" w:color="000000" w:fill="DAEEF3"/>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брус</w:t>
            </w:r>
          </w:p>
        </w:tc>
        <w:tc>
          <w:tcPr>
            <w:tcW w:w="995"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645,90</w:t>
            </w:r>
          </w:p>
        </w:tc>
        <w:tc>
          <w:tcPr>
            <w:tcW w:w="989"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643,40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158,55</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774,65</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1 251,68</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2 026,33</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t>Матросова д.5</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1985</w:t>
            </w:r>
          </w:p>
        </w:tc>
        <w:tc>
          <w:tcPr>
            <w:tcW w:w="712"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80</w:t>
            </w:r>
          </w:p>
        </w:tc>
        <w:tc>
          <w:tcPr>
            <w:tcW w:w="736"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176</w:t>
            </w:r>
          </w:p>
        </w:tc>
        <w:tc>
          <w:tcPr>
            <w:tcW w:w="570"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5</w:t>
            </w:r>
          </w:p>
        </w:tc>
        <w:tc>
          <w:tcPr>
            <w:tcW w:w="933" w:type="dxa"/>
            <w:tcBorders>
              <w:top w:val="nil"/>
              <w:left w:val="nil"/>
              <w:bottom w:val="single" w:sz="4" w:space="0" w:color="auto"/>
              <w:right w:val="single" w:sz="4" w:space="0" w:color="auto"/>
            </w:tcBorders>
            <w:shd w:val="clear" w:color="000000" w:fill="DAEEF3"/>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ж/б панели</w:t>
            </w:r>
          </w:p>
        </w:tc>
        <w:tc>
          <w:tcPr>
            <w:tcW w:w="995"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4 842,60</w:t>
            </w:r>
          </w:p>
        </w:tc>
        <w:tc>
          <w:tcPr>
            <w:tcW w:w="989"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4 235,60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1 168,59</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3 412,98</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5 674,08</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9 087,06</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t>Матросова д. 7</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1988</w:t>
            </w:r>
          </w:p>
        </w:tc>
        <w:tc>
          <w:tcPr>
            <w:tcW w:w="712"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79</w:t>
            </w:r>
          </w:p>
        </w:tc>
        <w:tc>
          <w:tcPr>
            <w:tcW w:w="736"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190</w:t>
            </w:r>
          </w:p>
        </w:tc>
        <w:tc>
          <w:tcPr>
            <w:tcW w:w="570"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5</w:t>
            </w:r>
          </w:p>
        </w:tc>
        <w:tc>
          <w:tcPr>
            <w:tcW w:w="933" w:type="dxa"/>
            <w:tcBorders>
              <w:top w:val="nil"/>
              <w:left w:val="nil"/>
              <w:bottom w:val="single" w:sz="4" w:space="0" w:color="auto"/>
              <w:right w:val="single" w:sz="4" w:space="0" w:color="auto"/>
            </w:tcBorders>
            <w:shd w:val="clear" w:color="000000" w:fill="DAEEF3"/>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ж/б панели</w:t>
            </w:r>
          </w:p>
        </w:tc>
        <w:tc>
          <w:tcPr>
            <w:tcW w:w="995"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4 803,50</w:t>
            </w:r>
          </w:p>
        </w:tc>
        <w:tc>
          <w:tcPr>
            <w:tcW w:w="989"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4 222,10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1 120,39</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3 633,62</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5 927,40</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9 561,02</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t>Матросова д.9</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2013</w:t>
            </w:r>
          </w:p>
        </w:tc>
        <w:tc>
          <w:tcPr>
            <w:tcW w:w="712"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23</w:t>
            </w:r>
          </w:p>
        </w:tc>
        <w:tc>
          <w:tcPr>
            <w:tcW w:w="736"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53</w:t>
            </w:r>
          </w:p>
        </w:tc>
        <w:tc>
          <w:tcPr>
            <w:tcW w:w="570"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3</w:t>
            </w:r>
          </w:p>
        </w:tc>
        <w:tc>
          <w:tcPr>
            <w:tcW w:w="933" w:type="dxa"/>
            <w:tcBorders>
              <w:top w:val="nil"/>
              <w:left w:val="nil"/>
              <w:bottom w:val="single" w:sz="4" w:space="0" w:color="auto"/>
              <w:right w:val="single" w:sz="4" w:space="0" w:color="auto"/>
            </w:tcBorders>
            <w:shd w:val="clear" w:color="000000" w:fill="DAEEF3"/>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шлакоблок</w:t>
            </w:r>
          </w:p>
        </w:tc>
        <w:tc>
          <w:tcPr>
            <w:tcW w:w="995"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1 455,20</w:t>
            </w:r>
          </w:p>
        </w:tc>
        <w:tc>
          <w:tcPr>
            <w:tcW w:w="989"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1 212,20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247,58</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2 610,68</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2 610,68</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водоподготовка внутридомовая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t xml:space="preserve">Матросова д.17 </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2001</w:t>
            </w:r>
          </w:p>
        </w:tc>
        <w:tc>
          <w:tcPr>
            <w:tcW w:w="712"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59</w:t>
            </w:r>
          </w:p>
        </w:tc>
        <w:tc>
          <w:tcPr>
            <w:tcW w:w="736"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146</w:t>
            </w:r>
          </w:p>
        </w:tc>
        <w:tc>
          <w:tcPr>
            <w:tcW w:w="570"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5</w:t>
            </w:r>
          </w:p>
        </w:tc>
        <w:tc>
          <w:tcPr>
            <w:tcW w:w="933" w:type="dxa"/>
            <w:tcBorders>
              <w:top w:val="nil"/>
              <w:left w:val="nil"/>
              <w:bottom w:val="single" w:sz="4" w:space="0" w:color="auto"/>
              <w:right w:val="single" w:sz="4" w:space="0" w:color="auto"/>
            </w:tcBorders>
            <w:shd w:val="clear" w:color="000000" w:fill="DAEEF3"/>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ж/б панели</w:t>
            </w:r>
          </w:p>
        </w:tc>
        <w:tc>
          <w:tcPr>
            <w:tcW w:w="995"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4 557,30</w:t>
            </w:r>
          </w:p>
        </w:tc>
        <w:tc>
          <w:tcPr>
            <w:tcW w:w="989"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3 884,10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930,97</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2 317,58</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6 168,84</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8 486,42</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t>Матросова д.17 корп.1</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2013</w:t>
            </w:r>
          </w:p>
        </w:tc>
        <w:tc>
          <w:tcPr>
            <w:tcW w:w="712"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15</w:t>
            </w:r>
          </w:p>
        </w:tc>
        <w:tc>
          <w:tcPr>
            <w:tcW w:w="736"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30</w:t>
            </w:r>
          </w:p>
        </w:tc>
        <w:tc>
          <w:tcPr>
            <w:tcW w:w="570"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3</w:t>
            </w:r>
          </w:p>
        </w:tc>
        <w:tc>
          <w:tcPr>
            <w:tcW w:w="933" w:type="dxa"/>
            <w:tcBorders>
              <w:top w:val="nil"/>
              <w:left w:val="nil"/>
              <w:bottom w:val="single" w:sz="4" w:space="0" w:color="auto"/>
              <w:right w:val="single" w:sz="4" w:space="0" w:color="auto"/>
            </w:tcBorders>
            <w:shd w:val="clear" w:color="000000" w:fill="DCE6F1"/>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шлакоблок</w:t>
            </w:r>
          </w:p>
        </w:tc>
        <w:tc>
          <w:tcPr>
            <w:tcW w:w="995"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739,50</w:t>
            </w:r>
          </w:p>
        </w:tc>
        <w:tc>
          <w:tcPr>
            <w:tcW w:w="989"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660,90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121,97</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539,22</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1 184,92</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1 724,14</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t>Матросова д.17 корп.2</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2009</w:t>
            </w:r>
          </w:p>
        </w:tc>
        <w:tc>
          <w:tcPr>
            <w:tcW w:w="712"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68</w:t>
            </w:r>
          </w:p>
        </w:tc>
        <w:tc>
          <w:tcPr>
            <w:tcW w:w="736"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176</w:t>
            </w:r>
          </w:p>
        </w:tc>
        <w:tc>
          <w:tcPr>
            <w:tcW w:w="570"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7</w:t>
            </w:r>
          </w:p>
        </w:tc>
        <w:tc>
          <w:tcPr>
            <w:tcW w:w="933" w:type="dxa"/>
            <w:tcBorders>
              <w:top w:val="nil"/>
              <w:left w:val="nil"/>
              <w:bottom w:val="single" w:sz="4" w:space="0" w:color="auto"/>
              <w:right w:val="single" w:sz="4" w:space="0" w:color="auto"/>
            </w:tcBorders>
            <w:shd w:val="clear" w:color="000000" w:fill="DAEEF3"/>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ж/б панели</w:t>
            </w:r>
          </w:p>
        </w:tc>
        <w:tc>
          <w:tcPr>
            <w:tcW w:w="995"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5 482,90</w:t>
            </w:r>
          </w:p>
        </w:tc>
        <w:tc>
          <w:tcPr>
            <w:tcW w:w="989"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3 496,20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682,07</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3 945,53</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4 190,15</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8 135,68</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t>Северная д.16 корп.1</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1997</w:t>
            </w:r>
          </w:p>
        </w:tc>
        <w:tc>
          <w:tcPr>
            <w:tcW w:w="712"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27</w:t>
            </w:r>
          </w:p>
        </w:tc>
        <w:tc>
          <w:tcPr>
            <w:tcW w:w="736"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69</w:t>
            </w:r>
          </w:p>
        </w:tc>
        <w:tc>
          <w:tcPr>
            <w:tcW w:w="570"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w:t>
            </w:r>
          </w:p>
        </w:tc>
        <w:tc>
          <w:tcPr>
            <w:tcW w:w="933" w:type="dxa"/>
            <w:tcBorders>
              <w:top w:val="nil"/>
              <w:left w:val="nil"/>
              <w:bottom w:val="single" w:sz="4" w:space="0" w:color="auto"/>
              <w:right w:val="single" w:sz="4" w:space="0" w:color="auto"/>
            </w:tcBorders>
            <w:shd w:val="clear" w:color="000000" w:fill="DAEEF3"/>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деревянный</w:t>
            </w:r>
          </w:p>
        </w:tc>
        <w:tc>
          <w:tcPr>
            <w:tcW w:w="995"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1 562,90</w:t>
            </w:r>
          </w:p>
        </w:tc>
        <w:tc>
          <w:tcPr>
            <w:tcW w:w="989" w:type="dxa"/>
            <w:tcBorders>
              <w:top w:val="nil"/>
              <w:left w:val="nil"/>
              <w:bottom w:val="single" w:sz="4" w:space="0" w:color="auto"/>
              <w:right w:val="single" w:sz="4" w:space="0" w:color="auto"/>
            </w:tcBorders>
            <w:shd w:val="clear" w:color="000000" w:fill="DAEEF3"/>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1 361,40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2 208,00</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9 251,00</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11 459,00</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t>Северная д.16 корп.2</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2007</w:t>
            </w:r>
          </w:p>
        </w:tc>
        <w:tc>
          <w:tcPr>
            <w:tcW w:w="712"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8</w:t>
            </w:r>
          </w:p>
        </w:tc>
        <w:tc>
          <w:tcPr>
            <w:tcW w:w="736"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9</w:t>
            </w:r>
          </w:p>
        </w:tc>
        <w:tc>
          <w:tcPr>
            <w:tcW w:w="570"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w:t>
            </w:r>
          </w:p>
        </w:tc>
        <w:tc>
          <w:tcPr>
            <w:tcW w:w="933" w:type="dxa"/>
            <w:tcBorders>
              <w:top w:val="nil"/>
              <w:left w:val="nil"/>
              <w:bottom w:val="single" w:sz="4" w:space="0" w:color="auto"/>
              <w:right w:val="single" w:sz="4" w:space="0" w:color="auto"/>
            </w:tcBorders>
            <w:shd w:val="clear" w:color="000000" w:fill="DCE6F1"/>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брус</w:t>
            </w:r>
          </w:p>
        </w:tc>
        <w:tc>
          <w:tcPr>
            <w:tcW w:w="995"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291,20</w:t>
            </w:r>
          </w:p>
        </w:tc>
        <w:tc>
          <w:tcPr>
            <w:tcW w:w="989"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282,00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132,99</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353,42</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758,02</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1 111,44</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t>Северная д.19</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1981</w:t>
            </w:r>
          </w:p>
        </w:tc>
        <w:tc>
          <w:tcPr>
            <w:tcW w:w="712"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80</w:t>
            </w:r>
          </w:p>
        </w:tc>
        <w:tc>
          <w:tcPr>
            <w:tcW w:w="736"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183</w:t>
            </w:r>
          </w:p>
        </w:tc>
        <w:tc>
          <w:tcPr>
            <w:tcW w:w="570"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4</w:t>
            </w:r>
          </w:p>
        </w:tc>
        <w:tc>
          <w:tcPr>
            <w:tcW w:w="933" w:type="dxa"/>
            <w:tcBorders>
              <w:top w:val="nil"/>
              <w:left w:val="nil"/>
              <w:bottom w:val="single" w:sz="4" w:space="0" w:color="auto"/>
              <w:right w:val="single" w:sz="4" w:space="0" w:color="auto"/>
            </w:tcBorders>
            <w:shd w:val="clear" w:color="000000" w:fill="DCE6F1"/>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шлакоблок</w:t>
            </w:r>
          </w:p>
        </w:tc>
        <w:tc>
          <w:tcPr>
            <w:tcW w:w="995"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3 873,10</w:t>
            </w:r>
          </w:p>
        </w:tc>
        <w:tc>
          <w:tcPr>
            <w:tcW w:w="989"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3 539,00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826,74</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2 657,20</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5 718,13</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8 375,33</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lastRenderedPageBreak/>
              <w:t>Северная д.19 корп.1</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1987</w:t>
            </w:r>
          </w:p>
        </w:tc>
        <w:tc>
          <w:tcPr>
            <w:tcW w:w="712"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80</w:t>
            </w:r>
          </w:p>
        </w:tc>
        <w:tc>
          <w:tcPr>
            <w:tcW w:w="736"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179</w:t>
            </w:r>
          </w:p>
        </w:tc>
        <w:tc>
          <w:tcPr>
            <w:tcW w:w="570"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5</w:t>
            </w:r>
          </w:p>
        </w:tc>
        <w:tc>
          <w:tcPr>
            <w:tcW w:w="933" w:type="dxa"/>
            <w:tcBorders>
              <w:top w:val="nil"/>
              <w:left w:val="nil"/>
              <w:bottom w:val="single" w:sz="4" w:space="0" w:color="auto"/>
              <w:right w:val="single" w:sz="4" w:space="0" w:color="auto"/>
            </w:tcBorders>
            <w:shd w:val="clear" w:color="000000" w:fill="DAEEF3"/>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ж/б панели</w:t>
            </w:r>
          </w:p>
        </w:tc>
        <w:tc>
          <w:tcPr>
            <w:tcW w:w="995"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4 890,49</w:t>
            </w:r>
          </w:p>
        </w:tc>
        <w:tc>
          <w:tcPr>
            <w:tcW w:w="989"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4 323,49</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1 031,31</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2 705,85</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5 967,03</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8 672,88</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t>Северная д.20 корп.1</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2014</w:t>
            </w:r>
          </w:p>
        </w:tc>
        <w:tc>
          <w:tcPr>
            <w:tcW w:w="712"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23</w:t>
            </w:r>
          </w:p>
        </w:tc>
        <w:tc>
          <w:tcPr>
            <w:tcW w:w="736"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36</w:t>
            </w:r>
          </w:p>
        </w:tc>
        <w:tc>
          <w:tcPr>
            <w:tcW w:w="570"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3</w:t>
            </w:r>
          </w:p>
        </w:tc>
        <w:tc>
          <w:tcPr>
            <w:tcW w:w="933" w:type="dxa"/>
            <w:tcBorders>
              <w:top w:val="nil"/>
              <w:left w:val="nil"/>
              <w:bottom w:val="single" w:sz="4" w:space="0" w:color="auto"/>
              <w:right w:val="single" w:sz="4" w:space="0" w:color="auto"/>
            </w:tcBorders>
            <w:shd w:val="clear" w:color="000000" w:fill="DCE6F1"/>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шлакоблок</w:t>
            </w:r>
          </w:p>
        </w:tc>
        <w:tc>
          <w:tcPr>
            <w:tcW w:w="995"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1 522,40</w:t>
            </w:r>
          </w:p>
        </w:tc>
        <w:tc>
          <w:tcPr>
            <w:tcW w:w="989"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1 209,30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259,73</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2 979,50</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2 979,50</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водоподготовка внутридомовая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t>Северная д.20 корп.2</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2015</w:t>
            </w:r>
          </w:p>
        </w:tc>
        <w:tc>
          <w:tcPr>
            <w:tcW w:w="712"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23</w:t>
            </w:r>
          </w:p>
        </w:tc>
        <w:tc>
          <w:tcPr>
            <w:tcW w:w="736"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55</w:t>
            </w:r>
          </w:p>
        </w:tc>
        <w:tc>
          <w:tcPr>
            <w:tcW w:w="570"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3</w:t>
            </w:r>
          </w:p>
        </w:tc>
        <w:tc>
          <w:tcPr>
            <w:tcW w:w="933" w:type="dxa"/>
            <w:tcBorders>
              <w:top w:val="nil"/>
              <w:left w:val="nil"/>
              <w:bottom w:val="single" w:sz="4" w:space="0" w:color="auto"/>
              <w:right w:val="single" w:sz="4" w:space="0" w:color="auto"/>
            </w:tcBorders>
            <w:shd w:val="clear" w:color="000000" w:fill="DCE6F1"/>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шлакоблок</w:t>
            </w:r>
          </w:p>
        </w:tc>
        <w:tc>
          <w:tcPr>
            <w:tcW w:w="995"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1 455,00</w:t>
            </w:r>
          </w:p>
        </w:tc>
        <w:tc>
          <w:tcPr>
            <w:tcW w:w="989"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1 212,40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219,48</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2 605,41</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2 605,41</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водоподготовка внутридомовая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t>Северная д.21</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1979</w:t>
            </w:r>
          </w:p>
        </w:tc>
        <w:tc>
          <w:tcPr>
            <w:tcW w:w="712"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80</w:t>
            </w:r>
          </w:p>
        </w:tc>
        <w:tc>
          <w:tcPr>
            <w:tcW w:w="736"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178</w:t>
            </w:r>
          </w:p>
        </w:tc>
        <w:tc>
          <w:tcPr>
            <w:tcW w:w="570"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4</w:t>
            </w:r>
          </w:p>
        </w:tc>
        <w:tc>
          <w:tcPr>
            <w:tcW w:w="933" w:type="dxa"/>
            <w:tcBorders>
              <w:top w:val="nil"/>
              <w:left w:val="nil"/>
              <w:bottom w:val="single" w:sz="4" w:space="0" w:color="auto"/>
              <w:right w:val="single" w:sz="4" w:space="0" w:color="auto"/>
            </w:tcBorders>
            <w:shd w:val="clear" w:color="000000" w:fill="DCE6F1"/>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шлакоблок</w:t>
            </w:r>
          </w:p>
        </w:tc>
        <w:tc>
          <w:tcPr>
            <w:tcW w:w="995"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3 878,26</w:t>
            </w:r>
          </w:p>
        </w:tc>
        <w:tc>
          <w:tcPr>
            <w:tcW w:w="989"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3 465,26</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869,76</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3 435,20</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6 609,32</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10 044,52</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t>Северная д.21 корп. 1</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1979</w:t>
            </w:r>
          </w:p>
        </w:tc>
        <w:tc>
          <w:tcPr>
            <w:tcW w:w="712"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80</w:t>
            </w:r>
          </w:p>
        </w:tc>
        <w:tc>
          <w:tcPr>
            <w:tcW w:w="736"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176</w:t>
            </w:r>
          </w:p>
        </w:tc>
        <w:tc>
          <w:tcPr>
            <w:tcW w:w="570"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4</w:t>
            </w:r>
          </w:p>
        </w:tc>
        <w:tc>
          <w:tcPr>
            <w:tcW w:w="933" w:type="dxa"/>
            <w:tcBorders>
              <w:top w:val="nil"/>
              <w:left w:val="nil"/>
              <w:bottom w:val="single" w:sz="4" w:space="0" w:color="auto"/>
              <w:right w:val="single" w:sz="4" w:space="0" w:color="auto"/>
            </w:tcBorders>
            <w:shd w:val="clear" w:color="000000" w:fill="DCE6F1"/>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шлакоблок</w:t>
            </w:r>
          </w:p>
        </w:tc>
        <w:tc>
          <w:tcPr>
            <w:tcW w:w="995"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3 868,00</w:t>
            </w:r>
          </w:p>
        </w:tc>
        <w:tc>
          <w:tcPr>
            <w:tcW w:w="989"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3 538,10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927,71</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2 432,30</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5 389,58</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7 821,88</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t>Северная д.22/1 корп.1</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1991</w:t>
            </w:r>
          </w:p>
        </w:tc>
        <w:tc>
          <w:tcPr>
            <w:tcW w:w="712"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29</w:t>
            </w:r>
          </w:p>
        </w:tc>
        <w:tc>
          <w:tcPr>
            <w:tcW w:w="736"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69</w:t>
            </w:r>
          </w:p>
        </w:tc>
        <w:tc>
          <w:tcPr>
            <w:tcW w:w="570"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5</w:t>
            </w:r>
          </w:p>
        </w:tc>
        <w:tc>
          <w:tcPr>
            <w:tcW w:w="933" w:type="dxa"/>
            <w:tcBorders>
              <w:top w:val="nil"/>
              <w:left w:val="nil"/>
              <w:bottom w:val="single" w:sz="4" w:space="0" w:color="auto"/>
              <w:right w:val="single" w:sz="4" w:space="0" w:color="auto"/>
            </w:tcBorders>
            <w:shd w:val="clear" w:color="000000" w:fill="DCE6F1"/>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шлакоблок</w:t>
            </w:r>
          </w:p>
        </w:tc>
        <w:tc>
          <w:tcPr>
            <w:tcW w:w="995"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1 757,20</w:t>
            </w:r>
          </w:p>
        </w:tc>
        <w:tc>
          <w:tcPr>
            <w:tcW w:w="989"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1 567,00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397,31</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1 811,62</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2 909,34</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4 720,96</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t>Северная д. 22/1 корп. 2</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1994</w:t>
            </w:r>
          </w:p>
        </w:tc>
        <w:tc>
          <w:tcPr>
            <w:tcW w:w="712"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29</w:t>
            </w:r>
          </w:p>
        </w:tc>
        <w:tc>
          <w:tcPr>
            <w:tcW w:w="736"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67</w:t>
            </w:r>
          </w:p>
        </w:tc>
        <w:tc>
          <w:tcPr>
            <w:tcW w:w="570"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5</w:t>
            </w:r>
          </w:p>
        </w:tc>
        <w:tc>
          <w:tcPr>
            <w:tcW w:w="933" w:type="dxa"/>
            <w:tcBorders>
              <w:top w:val="nil"/>
              <w:left w:val="nil"/>
              <w:bottom w:val="single" w:sz="4" w:space="0" w:color="auto"/>
              <w:right w:val="single" w:sz="4" w:space="0" w:color="auto"/>
            </w:tcBorders>
            <w:shd w:val="clear" w:color="000000" w:fill="DCE6F1"/>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шлакоблок</w:t>
            </w:r>
          </w:p>
        </w:tc>
        <w:tc>
          <w:tcPr>
            <w:tcW w:w="995"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1 672,60</w:t>
            </w:r>
          </w:p>
        </w:tc>
        <w:tc>
          <w:tcPr>
            <w:tcW w:w="989"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1 604,10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394,24</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1 231,70</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2 883,53</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4 115,23</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t>Северная д.23</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1988</w:t>
            </w:r>
          </w:p>
        </w:tc>
        <w:tc>
          <w:tcPr>
            <w:tcW w:w="712"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36</w:t>
            </w:r>
          </w:p>
        </w:tc>
        <w:tc>
          <w:tcPr>
            <w:tcW w:w="736"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76</w:t>
            </w:r>
          </w:p>
        </w:tc>
        <w:tc>
          <w:tcPr>
            <w:tcW w:w="570"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3</w:t>
            </w:r>
          </w:p>
        </w:tc>
        <w:tc>
          <w:tcPr>
            <w:tcW w:w="933" w:type="dxa"/>
            <w:tcBorders>
              <w:top w:val="nil"/>
              <w:left w:val="nil"/>
              <w:bottom w:val="single" w:sz="4" w:space="0" w:color="auto"/>
              <w:right w:val="single" w:sz="4" w:space="0" w:color="auto"/>
            </w:tcBorders>
            <w:shd w:val="clear" w:color="000000" w:fill="DCE6F1"/>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шлакоблок</w:t>
            </w:r>
          </w:p>
        </w:tc>
        <w:tc>
          <w:tcPr>
            <w:tcW w:w="995"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2 201,80</w:t>
            </w:r>
          </w:p>
        </w:tc>
        <w:tc>
          <w:tcPr>
            <w:tcW w:w="989"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1 868,00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551,63</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2 666,94</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4 164,50</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6 831,44</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t>Северная д.23 корп.1</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1977</w:t>
            </w:r>
          </w:p>
        </w:tc>
        <w:tc>
          <w:tcPr>
            <w:tcW w:w="712"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80</w:t>
            </w:r>
          </w:p>
        </w:tc>
        <w:tc>
          <w:tcPr>
            <w:tcW w:w="736"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163</w:t>
            </w:r>
          </w:p>
        </w:tc>
        <w:tc>
          <w:tcPr>
            <w:tcW w:w="570"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4</w:t>
            </w:r>
          </w:p>
        </w:tc>
        <w:tc>
          <w:tcPr>
            <w:tcW w:w="933" w:type="dxa"/>
            <w:tcBorders>
              <w:top w:val="nil"/>
              <w:left w:val="nil"/>
              <w:bottom w:val="single" w:sz="4" w:space="0" w:color="auto"/>
              <w:right w:val="single" w:sz="4" w:space="0" w:color="auto"/>
            </w:tcBorders>
            <w:shd w:val="clear" w:color="000000" w:fill="DCE6F1"/>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шлакоблок</w:t>
            </w:r>
          </w:p>
        </w:tc>
        <w:tc>
          <w:tcPr>
            <w:tcW w:w="995"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3 954,30</w:t>
            </w:r>
          </w:p>
        </w:tc>
        <w:tc>
          <w:tcPr>
            <w:tcW w:w="989"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3 611,80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892,08</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2 450,47</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4 946,24</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7 396,71</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t>Северная д.25</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1976</w:t>
            </w:r>
          </w:p>
        </w:tc>
        <w:tc>
          <w:tcPr>
            <w:tcW w:w="712"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80</w:t>
            </w:r>
          </w:p>
        </w:tc>
        <w:tc>
          <w:tcPr>
            <w:tcW w:w="736"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188</w:t>
            </w:r>
          </w:p>
        </w:tc>
        <w:tc>
          <w:tcPr>
            <w:tcW w:w="570"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4</w:t>
            </w:r>
          </w:p>
        </w:tc>
        <w:tc>
          <w:tcPr>
            <w:tcW w:w="933" w:type="dxa"/>
            <w:tcBorders>
              <w:top w:val="nil"/>
              <w:left w:val="nil"/>
              <w:bottom w:val="single" w:sz="4" w:space="0" w:color="auto"/>
              <w:right w:val="single" w:sz="4" w:space="0" w:color="auto"/>
            </w:tcBorders>
            <w:shd w:val="clear" w:color="000000" w:fill="DCE6F1"/>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шлакоблок</w:t>
            </w:r>
          </w:p>
        </w:tc>
        <w:tc>
          <w:tcPr>
            <w:tcW w:w="995"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3 944,30</w:t>
            </w:r>
          </w:p>
        </w:tc>
        <w:tc>
          <w:tcPr>
            <w:tcW w:w="989"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3 613,70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945,44</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3 170,96</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5 832,32</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9 003,28</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t>Северная д.27</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1974</w:t>
            </w:r>
          </w:p>
        </w:tc>
        <w:tc>
          <w:tcPr>
            <w:tcW w:w="712"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42</w:t>
            </w:r>
          </w:p>
        </w:tc>
        <w:tc>
          <w:tcPr>
            <w:tcW w:w="736"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97</w:t>
            </w:r>
          </w:p>
        </w:tc>
        <w:tc>
          <w:tcPr>
            <w:tcW w:w="570"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4</w:t>
            </w:r>
          </w:p>
        </w:tc>
        <w:tc>
          <w:tcPr>
            <w:tcW w:w="933" w:type="dxa"/>
            <w:tcBorders>
              <w:top w:val="nil"/>
              <w:left w:val="nil"/>
              <w:bottom w:val="single" w:sz="4" w:space="0" w:color="auto"/>
              <w:right w:val="single" w:sz="4" w:space="0" w:color="auto"/>
            </w:tcBorders>
            <w:shd w:val="clear" w:color="000000" w:fill="DCE6F1"/>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шлакоблок</w:t>
            </w:r>
          </w:p>
        </w:tc>
        <w:tc>
          <w:tcPr>
            <w:tcW w:w="995"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2 190,30</w:t>
            </w:r>
          </w:p>
        </w:tc>
        <w:tc>
          <w:tcPr>
            <w:tcW w:w="989"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2 020,10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553,93</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1 750,49</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4 620,85</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6 371,34</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t>Северная д.27 корп.1</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1985</w:t>
            </w:r>
          </w:p>
        </w:tc>
        <w:tc>
          <w:tcPr>
            <w:tcW w:w="712"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54</w:t>
            </w:r>
          </w:p>
        </w:tc>
        <w:tc>
          <w:tcPr>
            <w:tcW w:w="736"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94</w:t>
            </w:r>
          </w:p>
        </w:tc>
        <w:tc>
          <w:tcPr>
            <w:tcW w:w="570"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5</w:t>
            </w:r>
          </w:p>
        </w:tc>
        <w:tc>
          <w:tcPr>
            <w:tcW w:w="933" w:type="dxa"/>
            <w:tcBorders>
              <w:top w:val="nil"/>
              <w:left w:val="nil"/>
              <w:bottom w:val="single" w:sz="4" w:space="0" w:color="auto"/>
              <w:right w:val="single" w:sz="4" w:space="0" w:color="auto"/>
            </w:tcBorders>
            <w:shd w:val="clear" w:color="000000" w:fill="DCE6F1"/>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шлакоблок</w:t>
            </w:r>
          </w:p>
        </w:tc>
        <w:tc>
          <w:tcPr>
            <w:tcW w:w="995"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3 063,50</w:t>
            </w:r>
          </w:p>
        </w:tc>
        <w:tc>
          <w:tcPr>
            <w:tcW w:w="989"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2 755,90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727,21</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2 680,12</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4 505,33</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7 185,45</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000000" w:fill="FFFFFF"/>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t>Северная д.29</w:t>
            </w:r>
          </w:p>
        </w:tc>
        <w:tc>
          <w:tcPr>
            <w:tcW w:w="458" w:type="dxa"/>
            <w:tcBorders>
              <w:top w:val="nil"/>
              <w:left w:val="nil"/>
              <w:bottom w:val="single" w:sz="4" w:space="0" w:color="auto"/>
              <w:right w:val="single" w:sz="4" w:space="0" w:color="auto"/>
            </w:tcBorders>
            <w:shd w:val="clear" w:color="000000" w:fill="FFFFFF"/>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000000" w:fill="FFFFFF"/>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000000" w:fill="FFFFFF"/>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1994</w:t>
            </w:r>
          </w:p>
        </w:tc>
        <w:tc>
          <w:tcPr>
            <w:tcW w:w="712"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42</w:t>
            </w:r>
          </w:p>
        </w:tc>
        <w:tc>
          <w:tcPr>
            <w:tcW w:w="736"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80</w:t>
            </w:r>
          </w:p>
        </w:tc>
        <w:tc>
          <w:tcPr>
            <w:tcW w:w="570"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4</w:t>
            </w:r>
          </w:p>
        </w:tc>
        <w:tc>
          <w:tcPr>
            <w:tcW w:w="933" w:type="dxa"/>
            <w:tcBorders>
              <w:top w:val="nil"/>
              <w:left w:val="nil"/>
              <w:bottom w:val="single" w:sz="4" w:space="0" w:color="auto"/>
              <w:right w:val="single" w:sz="4" w:space="0" w:color="auto"/>
            </w:tcBorders>
            <w:shd w:val="clear" w:color="000000" w:fill="DCE6F1"/>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шлакоблок</w:t>
            </w:r>
          </w:p>
        </w:tc>
        <w:tc>
          <w:tcPr>
            <w:tcW w:w="995"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2 068,50</w:t>
            </w:r>
          </w:p>
        </w:tc>
        <w:tc>
          <w:tcPr>
            <w:tcW w:w="989"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1 776,20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383,67</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1 750,32</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2 720,97</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4 471,29</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t>Северная д.33</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1966</w:t>
            </w:r>
          </w:p>
        </w:tc>
        <w:tc>
          <w:tcPr>
            <w:tcW w:w="712"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32</w:t>
            </w:r>
          </w:p>
        </w:tc>
        <w:tc>
          <w:tcPr>
            <w:tcW w:w="736"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56</w:t>
            </w:r>
          </w:p>
        </w:tc>
        <w:tc>
          <w:tcPr>
            <w:tcW w:w="570"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4</w:t>
            </w:r>
          </w:p>
        </w:tc>
        <w:tc>
          <w:tcPr>
            <w:tcW w:w="933" w:type="dxa"/>
            <w:tcBorders>
              <w:top w:val="nil"/>
              <w:left w:val="nil"/>
              <w:bottom w:val="single" w:sz="4" w:space="0" w:color="auto"/>
              <w:right w:val="single" w:sz="4" w:space="0" w:color="auto"/>
            </w:tcBorders>
            <w:shd w:val="clear" w:color="000000" w:fill="DCE6F1"/>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шлакоблок</w:t>
            </w:r>
          </w:p>
        </w:tc>
        <w:tc>
          <w:tcPr>
            <w:tcW w:w="995"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1 331,10</w:t>
            </w:r>
          </w:p>
        </w:tc>
        <w:tc>
          <w:tcPr>
            <w:tcW w:w="989"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1 235,70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355,27</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699,63</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2 441,62</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3 141,25</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t>Северная д.33 корп.1</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1971</w:t>
            </w:r>
          </w:p>
        </w:tc>
        <w:tc>
          <w:tcPr>
            <w:tcW w:w="712"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56</w:t>
            </w:r>
          </w:p>
        </w:tc>
        <w:tc>
          <w:tcPr>
            <w:tcW w:w="736"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113</w:t>
            </w:r>
          </w:p>
        </w:tc>
        <w:tc>
          <w:tcPr>
            <w:tcW w:w="570"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4</w:t>
            </w:r>
          </w:p>
        </w:tc>
        <w:tc>
          <w:tcPr>
            <w:tcW w:w="933" w:type="dxa"/>
            <w:tcBorders>
              <w:top w:val="nil"/>
              <w:left w:val="nil"/>
              <w:bottom w:val="single" w:sz="4" w:space="0" w:color="auto"/>
              <w:right w:val="single" w:sz="4" w:space="0" w:color="auto"/>
            </w:tcBorders>
            <w:shd w:val="clear" w:color="000000" w:fill="DCE6F1"/>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шлакоблок</w:t>
            </w:r>
          </w:p>
        </w:tc>
        <w:tc>
          <w:tcPr>
            <w:tcW w:w="995"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2 920,30</w:t>
            </w:r>
          </w:p>
        </w:tc>
        <w:tc>
          <w:tcPr>
            <w:tcW w:w="989"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2 696,40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712,05</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1 854,50</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3 977,63</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5 832,13</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t>Северная д.35</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1968</w:t>
            </w:r>
          </w:p>
        </w:tc>
        <w:tc>
          <w:tcPr>
            <w:tcW w:w="712"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36</w:t>
            </w:r>
          </w:p>
        </w:tc>
        <w:tc>
          <w:tcPr>
            <w:tcW w:w="736"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75</w:t>
            </w:r>
          </w:p>
        </w:tc>
        <w:tc>
          <w:tcPr>
            <w:tcW w:w="570"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4</w:t>
            </w:r>
          </w:p>
        </w:tc>
        <w:tc>
          <w:tcPr>
            <w:tcW w:w="933" w:type="dxa"/>
            <w:tcBorders>
              <w:top w:val="nil"/>
              <w:left w:val="nil"/>
              <w:bottom w:val="single" w:sz="4" w:space="0" w:color="auto"/>
              <w:right w:val="single" w:sz="4" w:space="0" w:color="auto"/>
            </w:tcBorders>
            <w:shd w:val="clear" w:color="000000" w:fill="DCE6F1"/>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ш/блочный</w:t>
            </w:r>
          </w:p>
        </w:tc>
        <w:tc>
          <w:tcPr>
            <w:tcW w:w="995"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1 626,00</w:t>
            </w:r>
          </w:p>
        </w:tc>
        <w:tc>
          <w:tcPr>
            <w:tcW w:w="989"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1 478,30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394,73</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1 241,36</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3 211,27</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4 452,63</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t>Северная д.37</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1969</w:t>
            </w:r>
          </w:p>
        </w:tc>
        <w:tc>
          <w:tcPr>
            <w:tcW w:w="712"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64</w:t>
            </w:r>
          </w:p>
        </w:tc>
        <w:tc>
          <w:tcPr>
            <w:tcW w:w="736"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143</w:t>
            </w:r>
          </w:p>
        </w:tc>
        <w:tc>
          <w:tcPr>
            <w:tcW w:w="570"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4</w:t>
            </w:r>
          </w:p>
        </w:tc>
        <w:tc>
          <w:tcPr>
            <w:tcW w:w="933" w:type="dxa"/>
            <w:tcBorders>
              <w:top w:val="nil"/>
              <w:left w:val="nil"/>
              <w:bottom w:val="single" w:sz="4" w:space="0" w:color="auto"/>
              <w:right w:val="single" w:sz="4" w:space="0" w:color="auto"/>
            </w:tcBorders>
            <w:shd w:val="clear" w:color="000000" w:fill="DCE6F1"/>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ш/блочный</w:t>
            </w:r>
          </w:p>
        </w:tc>
        <w:tc>
          <w:tcPr>
            <w:tcW w:w="995"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3 016,90</w:t>
            </w:r>
          </w:p>
        </w:tc>
        <w:tc>
          <w:tcPr>
            <w:tcW w:w="989"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2 777,10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786,39</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2 376,64</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8 379,61</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10 756,25</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t>Северная д.37 корп.1</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1971</w:t>
            </w:r>
          </w:p>
        </w:tc>
        <w:tc>
          <w:tcPr>
            <w:tcW w:w="712"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56</w:t>
            </w:r>
          </w:p>
        </w:tc>
        <w:tc>
          <w:tcPr>
            <w:tcW w:w="736"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117</w:t>
            </w:r>
          </w:p>
        </w:tc>
        <w:tc>
          <w:tcPr>
            <w:tcW w:w="570"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4</w:t>
            </w:r>
          </w:p>
        </w:tc>
        <w:tc>
          <w:tcPr>
            <w:tcW w:w="933" w:type="dxa"/>
            <w:tcBorders>
              <w:top w:val="nil"/>
              <w:left w:val="nil"/>
              <w:bottom w:val="single" w:sz="4" w:space="0" w:color="auto"/>
              <w:right w:val="single" w:sz="4" w:space="0" w:color="auto"/>
            </w:tcBorders>
            <w:shd w:val="clear" w:color="000000" w:fill="DCE6F1"/>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шлакоблок</w:t>
            </w:r>
          </w:p>
        </w:tc>
        <w:tc>
          <w:tcPr>
            <w:tcW w:w="995"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2 850,60</w:t>
            </w:r>
          </w:p>
        </w:tc>
        <w:tc>
          <w:tcPr>
            <w:tcW w:w="989"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2 628,90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686,42</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1 317,50</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3 736,30</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5 053,80</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t>Северная д.40 корп.1</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1992</w:t>
            </w:r>
          </w:p>
        </w:tc>
        <w:tc>
          <w:tcPr>
            <w:tcW w:w="712"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12</w:t>
            </w:r>
          </w:p>
        </w:tc>
        <w:tc>
          <w:tcPr>
            <w:tcW w:w="736"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24</w:t>
            </w:r>
          </w:p>
        </w:tc>
        <w:tc>
          <w:tcPr>
            <w:tcW w:w="570"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w:t>
            </w:r>
          </w:p>
        </w:tc>
        <w:tc>
          <w:tcPr>
            <w:tcW w:w="933" w:type="dxa"/>
            <w:tcBorders>
              <w:top w:val="nil"/>
              <w:left w:val="nil"/>
              <w:bottom w:val="single" w:sz="4" w:space="0" w:color="auto"/>
              <w:right w:val="single" w:sz="4" w:space="0" w:color="auto"/>
            </w:tcBorders>
            <w:shd w:val="clear" w:color="000000" w:fill="DCE6F1"/>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Брус</w:t>
            </w:r>
          </w:p>
        </w:tc>
        <w:tc>
          <w:tcPr>
            <w:tcW w:w="995"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906,40</w:t>
            </w:r>
          </w:p>
        </w:tc>
        <w:tc>
          <w:tcPr>
            <w:tcW w:w="989"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822,60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203,92</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432,14</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1 220,06</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1 652,20</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t>Северная д.44</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1958</w:t>
            </w:r>
          </w:p>
        </w:tc>
        <w:tc>
          <w:tcPr>
            <w:tcW w:w="712"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9</w:t>
            </w:r>
          </w:p>
        </w:tc>
        <w:tc>
          <w:tcPr>
            <w:tcW w:w="736"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27</w:t>
            </w:r>
          </w:p>
        </w:tc>
        <w:tc>
          <w:tcPr>
            <w:tcW w:w="570"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w:t>
            </w:r>
          </w:p>
        </w:tc>
        <w:tc>
          <w:tcPr>
            <w:tcW w:w="933" w:type="dxa"/>
            <w:tcBorders>
              <w:top w:val="nil"/>
              <w:left w:val="nil"/>
              <w:bottom w:val="single" w:sz="4" w:space="0" w:color="auto"/>
              <w:right w:val="single" w:sz="4" w:space="0" w:color="auto"/>
            </w:tcBorders>
            <w:shd w:val="clear" w:color="000000" w:fill="DCE6F1"/>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шлакоблок</w:t>
            </w:r>
          </w:p>
        </w:tc>
        <w:tc>
          <w:tcPr>
            <w:tcW w:w="995"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668,99</w:t>
            </w:r>
          </w:p>
        </w:tc>
        <w:tc>
          <w:tcPr>
            <w:tcW w:w="989"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582,09</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157,64</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227,49</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484,20</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711,69</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t>Северная д.46</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2014</w:t>
            </w:r>
          </w:p>
        </w:tc>
        <w:tc>
          <w:tcPr>
            <w:tcW w:w="712"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44</w:t>
            </w:r>
          </w:p>
        </w:tc>
        <w:tc>
          <w:tcPr>
            <w:tcW w:w="736"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112</w:t>
            </w:r>
          </w:p>
        </w:tc>
        <w:tc>
          <w:tcPr>
            <w:tcW w:w="570"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3</w:t>
            </w:r>
          </w:p>
        </w:tc>
        <w:tc>
          <w:tcPr>
            <w:tcW w:w="933" w:type="dxa"/>
            <w:tcBorders>
              <w:top w:val="nil"/>
              <w:left w:val="nil"/>
              <w:bottom w:val="single" w:sz="4" w:space="0" w:color="auto"/>
              <w:right w:val="single" w:sz="4" w:space="0" w:color="auto"/>
            </w:tcBorders>
            <w:shd w:val="clear" w:color="000000" w:fill="DCE6F1"/>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ЛСТК</w:t>
            </w:r>
          </w:p>
        </w:tc>
        <w:tc>
          <w:tcPr>
            <w:tcW w:w="995"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2 278,80</w:t>
            </w:r>
          </w:p>
        </w:tc>
        <w:tc>
          <w:tcPr>
            <w:tcW w:w="989"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1 849,70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611,05</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1 619,79</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3 066,26</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4 686,05</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t>Северная д.48</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1959</w:t>
            </w:r>
          </w:p>
        </w:tc>
        <w:tc>
          <w:tcPr>
            <w:tcW w:w="712"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12</w:t>
            </w:r>
          </w:p>
        </w:tc>
        <w:tc>
          <w:tcPr>
            <w:tcW w:w="736"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20</w:t>
            </w:r>
          </w:p>
        </w:tc>
        <w:tc>
          <w:tcPr>
            <w:tcW w:w="570"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w:t>
            </w:r>
          </w:p>
        </w:tc>
        <w:tc>
          <w:tcPr>
            <w:tcW w:w="933" w:type="dxa"/>
            <w:tcBorders>
              <w:top w:val="nil"/>
              <w:left w:val="nil"/>
              <w:bottom w:val="single" w:sz="4" w:space="0" w:color="auto"/>
              <w:right w:val="single" w:sz="4" w:space="0" w:color="auto"/>
            </w:tcBorders>
            <w:shd w:val="clear" w:color="000000" w:fill="DCE6F1"/>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шлакоблок</w:t>
            </w:r>
          </w:p>
        </w:tc>
        <w:tc>
          <w:tcPr>
            <w:tcW w:w="995"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859,40</w:t>
            </w:r>
          </w:p>
        </w:tc>
        <w:tc>
          <w:tcPr>
            <w:tcW w:w="989"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771,90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200,41</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177,29</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343,65</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520,94</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r w:rsidR="006210BB" w:rsidRPr="00566E2D" w:rsidTr="00F63B1B">
        <w:trPr>
          <w:gridAfter w:val="1"/>
          <w:wAfter w:w="137" w:type="dxa"/>
          <w:trHeight w:val="6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lastRenderedPageBreak/>
              <w:t>Северная д.51</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1990</w:t>
            </w:r>
          </w:p>
        </w:tc>
        <w:tc>
          <w:tcPr>
            <w:tcW w:w="712"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12</w:t>
            </w:r>
          </w:p>
        </w:tc>
        <w:tc>
          <w:tcPr>
            <w:tcW w:w="736"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42</w:t>
            </w:r>
          </w:p>
        </w:tc>
        <w:tc>
          <w:tcPr>
            <w:tcW w:w="570"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w:t>
            </w:r>
          </w:p>
        </w:tc>
        <w:tc>
          <w:tcPr>
            <w:tcW w:w="933" w:type="dxa"/>
            <w:tcBorders>
              <w:top w:val="nil"/>
              <w:left w:val="nil"/>
              <w:bottom w:val="single" w:sz="4" w:space="0" w:color="auto"/>
              <w:right w:val="single" w:sz="4" w:space="0" w:color="auto"/>
            </w:tcBorders>
            <w:shd w:val="clear" w:color="000000" w:fill="DCE6F1"/>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 xml:space="preserve">брус, обшит </w:t>
            </w:r>
            <w:proofErr w:type="spellStart"/>
            <w:r w:rsidRPr="00566E2D">
              <w:rPr>
                <w:rFonts w:ascii="Times New Roman" w:hAnsi="Times New Roman" w:cs="Times New Roman"/>
                <w:sz w:val="18"/>
                <w:szCs w:val="18"/>
              </w:rPr>
              <w:t>профлистом</w:t>
            </w:r>
            <w:proofErr w:type="spellEnd"/>
          </w:p>
        </w:tc>
        <w:tc>
          <w:tcPr>
            <w:tcW w:w="995"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977,10</w:t>
            </w:r>
          </w:p>
        </w:tc>
        <w:tc>
          <w:tcPr>
            <w:tcW w:w="989"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893,40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213,92</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1 536,48</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1 239,83</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2 776,31</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t>Северная д.52</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1961</w:t>
            </w:r>
          </w:p>
        </w:tc>
        <w:tc>
          <w:tcPr>
            <w:tcW w:w="712"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6</w:t>
            </w:r>
          </w:p>
        </w:tc>
        <w:tc>
          <w:tcPr>
            <w:tcW w:w="736"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13</w:t>
            </w:r>
          </w:p>
        </w:tc>
        <w:tc>
          <w:tcPr>
            <w:tcW w:w="570"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w:t>
            </w:r>
          </w:p>
        </w:tc>
        <w:tc>
          <w:tcPr>
            <w:tcW w:w="933" w:type="dxa"/>
            <w:tcBorders>
              <w:top w:val="nil"/>
              <w:left w:val="nil"/>
              <w:bottom w:val="single" w:sz="4" w:space="0" w:color="auto"/>
              <w:right w:val="single" w:sz="4" w:space="0" w:color="auto"/>
            </w:tcBorders>
            <w:shd w:val="clear" w:color="000000" w:fill="DCE6F1"/>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шлакоблок</w:t>
            </w:r>
          </w:p>
        </w:tc>
        <w:tc>
          <w:tcPr>
            <w:tcW w:w="995"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414,40</w:t>
            </w:r>
          </w:p>
        </w:tc>
        <w:tc>
          <w:tcPr>
            <w:tcW w:w="989"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321,10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127,84</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279,36</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601,35</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880,71</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t>Северная д.54</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1962</w:t>
            </w:r>
          </w:p>
        </w:tc>
        <w:tc>
          <w:tcPr>
            <w:tcW w:w="712"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28</w:t>
            </w:r>
          </w:p>
        </w:tc>
        <w:tc>
          <w:tcPr>
            <w:tcW w:w="736"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49</w:t>
            </w:r>
          </w:p>
        </w:tc>
        <w:tc>
          <w:tcPr>
            <w:tcW w:w="570"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w:t>
            </w:r>
          </w:p>
        </w:tc>
        <w:tc>
          <w:tcPr>
            <w:tcW w:w="933" w:type="dxa"/>
            <w:tcBorders>
              <w:top w:val="nil"/>
              <w:left w:val="nil"/>
              <w:bottom w:val="single" w:sz="4" w:space="0" w:color="auto"/>
              <w:right w:val="single" w:sz="4" w:space="0" w:color="auto"/>
            </w:tcBorders>
            <w:shd w:val="clear" w:color="000000" w:fill="DCE6F1"/>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шлакоблок</w:t>
            </w:r>
          </w:p>
        </w:tc>
        <w:tc>
          <w:tcPr>
            <w:tcW w:w="995"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618,70</w:t>
            </w:r>
          </w:p>
        </w:tc>
        <w:tc>
          <w:tcPr>
            <w:tcW w:w="989"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460,30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207,74</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491,39</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966,53</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1 457,92</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r w:rsidRPr="00566E2D">
              <w:rPr>
                <w:rFonts w:ascii="Times New Roman" w:hAnsi="Times New Roman" w:cs="Times New Roman"/>
                <w:sz w:val="18"/>
                <w:szCs w:val="18"/>
              </w:rPr>
              <w:t>Северная д.68 корп.3</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2009</w:t>
            </w:r>
          </w:p>
        </w:tc>
        <w:tc>
          <w:tcPr>
            <w:tcW w:w="712"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12</w:t>
            </w:r>
          </w:p>
        </w:tc>
        <w:tc>
          <w:tcPr>
            <w:tcW w:w="736"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25</w:t>
            </w:r>
          </w:p>
        </w:tc>
        <w:tc>
          <w:tcPr>
            <w:tcW w:w="570"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w:t>
            </w:r>
          </w:p>
        </w:tc>
        <w:tc>
          <w:tcPr>
            <w:tcW w:w="933" w:type="dxa"/>
            <w:tcBorders>
              <w:top w:val="nil"/>
              <w:left w:val="nil"/>
              <w:bottom w:val="single" w:sz="4" w:space="0" w:color="auto"/>
              <w:right w:val="single" w:sz="4" w:space="0" w:color="auto"/>
            </w:tcBorders>
            <w:shd w:val="clear" w:color="000000" w:fill="DCE6F1"/>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брус</w:t>
            </w:r>
          </w:p>
        </w:tc>
        <w:tc>
          <w:tcPr>
            <w:tcW w:w="995"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903,60</w:t>
            </w:r>
          </w:p>
        </w:tc>
        <w:tc>
          <w:tcPr>
            <w:tcW w:w="989"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822,90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203,98</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518,03</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835,43</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1 353,46</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000000" w:fill="FFFFFF"/>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proofErr w:type="spellStart"/>
            <w:r w:rsidRPr="00566E2D">
              <w:rPr>
                <w:rFonts w:ascii="Times New Roman" w:hAnsi="Times New Roman" w:cs="Times New Roman"/>
                <w:sz w:val="18"/>
                <w:szCs w:val="18"/>
              </w:rPr>
              <w:t>Строда</w:t>
            </w:r>
            <w:proofErr w:type="spellEnd"/>
            <w:r w:rsidRPr="00566E2D">
              <w:rPr>
                <w:rFonts w:ascii="Times New Roman" w:hAnsi="Times New Roman" w:cs="Times New Roman"/>
                <w:sz w:val="18"/>
                <w:szCs w:val="18"/>
              </w:rPr>
              <w:t xml:space="preserve"> д.2</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 </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2016</w:t>
            </w:r>
          </w:p>
        </w:tc>
        <w:tc>
          <w:tcPr>
            <w:tcW w:w="712"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40</w:t>
            </w:r>
          </w:p>
        </w:tc>
        <w:tc>
          <w:tcPr>
            <w:tcW w:w="736"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143</w:t>
            </w:r>
          </w:p>
        </w:tc>
        <w:tc>
          <w:tcPr>
            <w:tcW w:w="570"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3</w:t>
            </w:r>
          </w:p>
        </w:tc>
        <w:tc>
          <w:tcPr>
            <w:tcW w:w="933" w:type="dxa"/>
            <w:tcBorders>
              <w:top w:val="nil"/>
              <w:left w:val="nil"/>
              <w:bottom w:val="single" w:sz="4" w:space="0" w:color="auto"/>
              <w:right w:val="single" w:sz="4" w:space="0" w:color="auto"/>
            </w:tcBorders>
            <w:shd w:val="clear" w:color="000000" w:fill="DCE6F1"/>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шлакоблок</w:t>
            </w:r>
          </w:p>
        </w:tc>
        <w:tc>
          <w:tcPr>
            <w:tcW w:w="995"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1 700,80</w:t>
            </w:r>
          </w:p>
        </w:tc>
        <w:tc>
          <w:tcPr>
            <w:tcW w:w="989"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1 405,90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219,82</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993,01</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2 464,20</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3 457,21</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000000" w:fill="FFFFFF"/>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proofErr w:type="spellStart"/>
            <w:r w:rsidRPr="00566E2D">
              <w:rPr>
                <w:rFonts w:ascii="Times New Roman" w:hAnsi="Times New Roman" w:cs="Times New Roman"/>
                <w:sz w:val="18"/>
                <w:szCs w:val="18"/>
              </w:rPr>
              <w:t>Строда</w:t>
            </w:r>
            <w:proofErr w:type="spellEnd"/>
            <w:r w:rsidRPr="00566E2D">
              <w:rPr>
                <w:rFonts w:ascii="Times New Roman" w:hAnsi="Times New Roman" w:cs="Times New Roman"/>
                <w:sz w:val="18"/>
                <w:szCs w:val="18"/>
              </w:rPr>
              <w:t xml:space="preserve"> д.3</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1996</w:t>
            </w:r>
          </w:p>
        </w:tc>
        <w:tc>
          <w:tcPr>
            <w:tcW w:w="712"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40</w:t>
            </w:r>
          </w:p>
        </w:tc>
        <w:tc>
          <w:tcPr>
            <w:tcW w:w="736"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81</w:t>
            </w:r>
          </w:p>
        </w:tc>
        <w:tc>
          <w:tcPr>
            <w:tcW w:w="570"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5</w:t>
            </w:r>
          </w:p>
        </w:tc>
        <w:tc>
          <w:tcPr>
            <w:tcW w:w="933" w:type="dxa"/>
            <w:tcBorders>
              <w:top w:val="nil"/>
              <w:left w:val="nil"/>
              <w:bottom w:val="single" w:sz="4" w:space="0" w:color="auto"/>
              <w:right w:val="single" w:sz="4" w:space="0" w:color="auto"/>
            </w:tcBorders>
            <w:shd w:val="clear" w:color="000000" w:fill="DAEEF3"/>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ж/б панели</w:t>
            </w:r>
          </w:p>
        </w:tc>
        <w:tc>
          <w:tcPr>
            <w:tcW w:w="995" w:type="dxa"/>
            <w:tcBorders>
              <w:top w:val="nil"/>
              <w:left w:val="nil"/>
              <w:bottom w:val="single" w:sz="4" w:space="0" w:color="auto"/>
              <w:right w:val="single" w:sz="4" w:space="0" w:color="auto"/>
            </w:tcBorders>
            <w:shd w:val="clear" w:color="000000" w:fill="DCE6F1"/>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3 268,00</w:t>
            </w:r>
          </w:p>
        </w:tc>
        <w:tc>
          <w:tcPr>
            <w:tcW w:w="989" w:type="dxa"/>
            <w:tcBorders>
              <w:top w:val="nil"/>
              <w:left w:val="nil"/>
              <w:bottom w:val="single" w:sz="4" w:space="0" w:color="auto"/>
              <w:right w:val="single" w:sz="4" w:space="0" w:color="auto"/>
            </w:tcBorders>
            <w:shd w:val="clear" w:color="000000" w:fill="DCE6F1"/>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2 680,70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690,46</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1 010,47</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3 284,25</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4 294,72</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proofErr w:type="spellStart"/>
            <w:r w:rsidRPr="00566E2D">
              <w:rPr>
                <w:rFonts w:ascii="Times New Roman" w:hAnsi="Times New Roman" w:cs="Times New Roman"/>
                <w:sz w:val="18"/>
                <w:szCs w:val="18"/>
              </w:rPr>
              <w:t>Строда</w:t>
            </w:r>
            <w:proofErr w:type="spellEnd"/>
            <w:r w:rsidRPr="00566E2D">
              <w:rPr>
                <w:rFonts w:ascii="Times New Roman" w:hAnsi="Times New Roman" w:cs="Times New Roman"/>
                <w:sz w:val="18"/>
                <w:szCs w:val="18"/>
              </w:rPr>
              <w:t xml:space="preserve"> д.3 корп.1</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2011</w:t>
            </w:r>
          </w:p>
        </w:tc>
        <w:tc>
          <w:tcPr>
            <w:tcW w:w="712"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33</w:t>
            </w:r>
          </w:p>
        </w:tc>
        <w:tc>
          <w:tcPr>
            <w:tcW w:w="736"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94</w:t>
            </w:r>
          </w:p>
        </w:tc>
        <w:tc>
          <w:tcPr>
            <w:tcW w:w="570"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3</w:t>
            </w:r>
          </w:p>
        </w:tc>
        <w:tc>
          <w:tcPr>
            <w:tcW w:w="933" w:type="dxa"/>
            <w:tcBorders>
              <w:top w:val="nil"/>
              <w:left w:val="nil"/>
              <w:bottom w:val="single" w:sz="4" w:space="0" w:color="auto"/>
              <w:right w:val="single" w:sz="4" w:space="0" w:color="auto"/>
            </w:tcBorders>
            <w:shd w:val="clear" w:color="000000" w:fill="DCE6F1"/>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шлакоблок</w:t>
            </w:r>
          </w:p>
        </w:tc>
        <w:tc>
          <w:tcPr>
            <w:tcW w:w="995"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1 974,00</w:t>
            </w:r>
          </w:p>
        </w:tc>
        <w:tc>
          <w:tcPr>
            <w:tcW w:w="989"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1 681,80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459,89</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2 655,47</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2 655,47</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водоподготовка внутридомовая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proofErr w:type="spellStart"/>
            <w:r w:rsidRPr="00566E2D">
              <w:rPr>
                <w:rFonts w:ascii="Times New Roman" w:hAnsi="Times New Roman" w:cs="Times New Roman"/>
                <w:sz w:val="18"/>
                <w:szCs w:val="18"/>
              </w:rPr>
              <w:t>Строда</w:t>
            </w:r>
            <w:proofErr w:type="spellEnd"/>
            <w:r w:rsidRPr="00566E2D">
              <w:rPr>
                <w:rFonts w:ascii="Times New Roman" w:hAnsi="Times New Roman" w:cs="Times New Roman"/>
                <w:sz w:val="18"/>
                <w:szCs w:val="18"/>
              </w:rPr>
              <w:t xml:space="preserve"> д.4</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1983</w:t>
            </w:r>
          </w:p>
        </w:tc>
        <w:tc>
          <w:tcPr>
            <w:tcW w:w="712"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62</w:t>
            </w:r>
          </w:p>
        </w:tc>
        <w:tc>
          <w:tcPr>
            <w:tcW w:w="736"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129</w:t>
            </w:r>
          </w:p>
        </w:tc>
        <w:tc>
          <w:tcPr>
            <w:tcW w:w="570"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5</w:t>
            </w:r>
          </w:p>
        </w:tc>
        <w:tc>
          <w:tcPr>
            <w:tcW w:w="933" w:type="dxa"/>
            <w:tcBorders>
              <w:top w:val="nil"/>
              <w:left w:val="nil"/>
              <w:bottom w:val="single" w:sz="4" w:space="0" w:color="auto"/>
              <w:right w:val="single" w:sz="4" w:space="0" w:color="auto"/>
            </w:tcBorders>
            <w:shd w:val="clear" w:color="000000" w:fill="DCE6F1"/>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шлакоблок</w:t>
            </w:r>
          </w:p>
        </w:tc>
        <w:tc>
          <w:tcPr>
            <w:tcW w:w="995"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3 016,40</w:t>
            </w:r>
          </w:p>
        </w:tc>
        <w:tc>
          <w:tcPr>
            <w:tcW w:w="989"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2 356,70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616,23</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2 277,41</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3 650,68</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5 928,09</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proofErr w:type="spellStart"/>
            <w:r w:rsidRPr="00566E2D">
              <w:rPr>
                <w:rFonts w:ascii="Times New Roman" w:hAnsi="Times New Roman" w:cs="Times New Roman"/>
                <w:sz w:val="18"/>
                <w:szCs w:val="18"/>
              </w:rPr>
              <w:t>Строда</w:t>
            </w:r>
            <w:proofErr w:type="spellEnd"/>
            <w:r w:rsidRPr="00566E2D">
              <w:rPr>
                <w:rFonts w:ascii="Times New Roman" w:hAnsi="Times New Roman" w:cs="Times New Roman"/>
                <w:sz w:val="18"/>
                <w:szCs w:val="18"/>
              </w:rPr>
              <w:t xml:space="preserve"> д.5</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1989</w:t>
            </w:r>
          </w:p>
        </w:tc>
        <w:tc>
          <w:tcPr>
            <w:tcW w:w="712"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80</w:t>
            </w:r>
          </w:p>
        </w:tc>
        <w:tc>
          <w:tcPr>
            <w:tcW w:w="736"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212</w:t>
            </w:r>
          </w:p>
        </w:tc>
        <w:tc>
          <w:tcPr>
            <w:tcW w:w="570"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5</w:t>
            </w:r>
          </w:p>
        </w:tc>
        <w:tc>
          <w:tcPr>
            <w:tcW w:w="933" w:type="dxa"/>
            <w:tcBorders>
              <w:top w:val="nil"/>
              <w:left w:val="nil"/>
              <w:bottom w:val="single" w:sz="4" w:space="0" w:color="auto"/>
              <w:right w:val="single" w:sz="4" w:space="0" w:color="auto"/>
            </w:tcBorders>
            <w:shd w:val="clear" w:color="000000" w:fill="DAEEF3"/>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ж/б панели</w:t>
            </w:r>
          </w:p>
        </w:tc>
        <w:tc>
          <w:tcPr>
            <w:tcW w:w="995"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4 925,00</w:t>
            </w:r>
          </w:p>
        </w:tc>
        <w:tc>
          <w:tcPr>
            <w:tcW w:w="989"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4 328,00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973,40</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3 244,09</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5 822,82</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9 066,91</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proofErr w:type="spellStart"/>
            <w:r w:rsidRPr="00566E2D">
              <w:rPr>
                <w:rFonts w:ascii="Times New Roman" w:hAnsi="Times New Roman" w:cs="Times New Roman"/>
                <w:sz w:val="18"/>
                <w:szCs w:val="18"/>
              </w:rPr>
              <w:t>Строда</w:t>
            </w:r>
            <w:proofErr w:type="spellEnd"/>
            <w:r w:rsidRPr="00566E2D">
              <w:rPr>
                <w:rFonts w:ascii="Times New Roman" w:hAnsi="Times New Roman" w:cs="Times New Roman"/>
                <w:sz w:val="18"/>
                <w:szCs w:val="18"/>
              </w:rPr>
              <w:t xml:space="preserve"> д.5 корп.1</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1989</w:t>
            </w:r>
          </w:p>
        </w:tc>
        <w:tc>
          <w:tcPr>
            <w:tcW w:w="712"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80</w:t>
            </w:r>
          </w:p>
        </w:tc>
        <w:tc>
          <w:tcPr>
            <w:tcW w:w="736"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188</w:t>
            </w:r>
          </w:p>
        </w:tc>
        <w:tc>
          <w:tcPr>
            <w:tcW w:w="570"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5</w:t>
            </w:r>
          </w:p>
        </w:tc>
        <w:tc>
          <w:tcPr>
            <w:tcW w:w="933" w:type="dxa"/>
            <w:tcBorders>
              <w:top w:val="nil"/>
              <w:left w:val="nil"/>
              <w:bottom w:val="single" w:sz="4" w:space="0" w:color="auto"/>
              <w:right w:val="single" w:sz="4" w:space="0" w:color="auto"/>
            </w:tcBorders>
            <w:shd w:val="clear" w:color="000000" w:fill="DAEEF3"/>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ж/б панели</w:t>
            </w:r>
          </w:p>
        </w:tc>
        <w:tc>
          <w:tcPr>
            <w:tcW w:w="995"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4 920,00</w:t>
            </w:r>
          </w:p>
        </w:tc>
        <w:tc>
          <w:tcPr>
            <w:tcW w:w="989"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4 329,80</w:t>
            </w:r>
          </w:p>
        </w:tc>
        <w:tc>
          <w:tcPr>
            <w:tcW w:w="953"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1 204,73</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2 973,33</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5 677,23</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8 650,56</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r w:rsidR="006210BB" w:rsidRPr="00566E2D" w:rsidTr="00F63B1B">
        <w:trPr>
          <w:gridAfter w:val="1"/>
          <w:wAfter w:w="13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left"/>
              <w:rPr>
                <w:rFonts w:ascii="Times New Roman" w:hAnsi="Times New Roman" w:cs="Times New Roman"/>
                <w:sz w:val="18"/>
                <w:szCs w:val="18"/>
              </w:rPr>
            </w:pPr>
            <w:proofErr w:type="spellStart"/>
            <w:r w:rsidRPr="00566E2D">
              <w:rPr>
                <w:rFonts w:ascii="Times New Roman" w:hAnsi="Times New Roman" w:cs="Times New Roman"/>
                <w:sz w:val="18"/>
                <w:szCs w:val="18"/>
              </w:rPr>
              <w:t>Строда</w:t>
            </w:r>
            <w:proofErr w:type="spellEnd"/>
            <w:r w:rsidRPr="00566E2D">
              <w:rPr>
                <w:rFonts w:ascii="Times New Roman" w:hAnsi="Times New Roman" w:cs="Times New Roman"/>
                <w:sz w:val="18"/>
                <w:szCs w:val="18"/>
              </w:rPr>
              <w:t xml:space="preserve"> д.10</w:t>
            </w:r>
          </w:p>
        </w:tc>
        <w:tc>
          <w:tcPr>
            <w:tcW w:w="458"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b/>
                <w:bCs/>
                <w:sz w:val="18"/>
                <w:szCs w:val="18"/>
              </w:rPr>
            </w:pPr>
            <w:r w:rsidRPr="00566E2D">
              <w:rPr>
                <w:rFonts w:ascii="Times New Roman" w:hAnsi="Times New Roman" w:cs="Times New Roman"/>
                <w:b/>
                <w:bCs/>
                <w:sz w:val="18"/>
                <w:szCs w:val="18"/>
              </w:rPr>
              <w:t>+</w:t>
            </w:r>
          </w:p>
        </w:tc>
        <w:tc>
          <w:tcPr>
            <w:tcW w:w="538" w:type="dxa"/>
            <w:tcBorders>
              <w:top w:val="nil"/>
              <w:left w:val="nil"/>
              <w:bottom w:val="single" w:sz="4" w:space="0" w:color="auto"/>
              <w:right w:val="single" w:sz="4" w:space="0" w:color="auto"/>
            </w:tcBorders>
            <w:shd w:val="clear" w:color="auto" w:fill="auto"/>
            <w:noWrap/>
            <w:vAlign w:val="bottom"/>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71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1994</w:t>
            </w:r>
          </w:p>
        </w:tc>
        <w:tc>
          <w:tcPr>
            <w:tcW w:w="712"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77</w:t>
            </w:r>
          </w:p>
        </w:tc>
        <w:tc>
          <w:tcPr>
            <w:tcW w:w="736"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226</w:t>
            </w:r>
          </w:p>
        </w:tc>
        <w:tc>
          <w:tcPr>
            <w:tcW w:w="570"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5</w:t>
            </w:r>
          </w:p>
        </w:tc>
        <w:tc>
          <w:tcPr>
            <w:tcW w:w="933" w:type="dxa"/>
            <w:tcBorders>
              <w:top w:val="nil"/>
              <w:left w:val="nil"/>
              <w:bottom w:val="single" w:sz="4" w:space="0" w:color="auto"/>
              <w:right w:val="single" w:sz="4" w:space="0" w:color="auto"/>
            </w:tcBorders>
            <w:shd w:val="clear" w:color="000000" w:fill="DAEEF3"/>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ж/б панели</w:t>
            </w:r>
          </w:p>
        </w:tc>
        <w:tc>
          <w:tcPr>
            <w:tcW w:w="995"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6 082,00</w:t>
            </w:r>
          </w:p>
        </w:tc>
        <w:tc>
          <w:tcPr>
            <w:tcW w:w="989" w:type="dxa"/>
            <w:tcBorders>
              <w:top w:val="nil"/>
              <w:left w:val="nil"/>
              <w:bottom w:val="single" w:sz="4" w:space="0" w:color="auto"/>
              <w:right w:val="single" w:sz="4" w:space="0" w:color="auto"/>
            </w:tcBorders>
            <w:shd w:val="clear" w:color="000000" w:fill="DCE6F1"/>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sz w:val="18"/>
                <w:szCs w:val="18"/>
              </w:rPr>
            </w:pPr>
            <w:r w:rsidRPr="00566E2D">
              <w:rPr>
                <w:rFonts w:ascii="Times New Roman" w:hAnsi="Times New Roman" w:cs="Times New Roman"/>
                <w:sz w:val="18"/>
                <w:szCs w:val="18"/>
              </w:rPr>
              <w:t>5 158,80</w:t>
            </w:r>
          </w:p>
        </w:tc>
        <w:tc>
          <w:tcPr>
            <w:tcW w:w="953"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1 361,30</w:t>
            </w:r>
          </w:p>
        </w:tc>
        <w:tc>
          <w:tcPr>
            <w:tcW w:w="709"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2 399,80</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7 152,92</w:t>
            </w:r>
          </w:p>
        </w:tc>
        <w:tc>
          <w:tcPr>
            <w:tcW w:w="992"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9 552,72</w:t>
            </w:r>
          </w:p>
        </w:tc>
        <w:tc>
          <w:tcPr>
            <w:tcW w:w="48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79" w:type="dxa"/>
            <w:gridSpan w:val="2"/>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1</w:t>
            </w:r>
          </w:p>
        </w:tc>
        <w:tc>
          <w:tcPr>
            <w:tcW w:w="555"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6210BB" w:rsidRPr="00566E2D" w:rsidRDefault="006210BB" w:rsidP="006210BB">
            <w:pPr>
              <w:widowControl/>
              <w:autoSpaceDE/>
              <w:autoSpaceDN/>
              <w:adjustRightInd/>
              <w:ind w:firstLine="0"/>
              <w:jc w:val="center"/>
              <w:rPr>
                <w:rFonts w:ascii="Times New Roman" w:hAnsi="Times New Roman" w:cs="Times New Roman"/>
                <w:color w:val="000000"/>
                <w:sz w:val="18"/>
                <w:szCs w:val="18"/>
              </w:rPr>
            </w:pPr>
            <w:r w:rsidRPr="00566E2D">
              <w:rPr>
                <w:rFonts w:ascii="Times New Roman" w:hAnsi="Times New Roman" w:cs="Times New Roman"/>
                <w:color w:val="000000"/>
                <w:sz w:val="18"/>
                <w:szCs w:val="18"/>
              </w:rPr>
              <w:t>центральная</w:t>
            </w:r>
          </w:p>
        </w:tc>
      </w:tr>
    </w:tbl>
    <w:p w:rsidR="00E14210" w:rsidRDefault="00E14210" w:rsidP="00EB5546">
      <w:pPr>
        <w:ind w:firstLine="0"/>
        <w:jc w:val="center"/>
        <w:rPr>
          <w:rFonts w:ascii="Times New Roman" w:hAnsi="Times New Roman" w:cs="Times New Roman"/>
          <w:b/>
          <w:sz w:val="24"/>
          <w:szCs w:val="24"/>
        </w:rPr>
      </w:pPr>
    </w:p>
    <w:tbl>
      <w:tblPr>
        <w:tblW w:w="15256" w:type="dxa"/>
        <w:tblInd w:w="93" w:type="dxa"/>
        <w:tblLayout w:type="fixed"/>
        <w:tblLook w:val="04A0" w:firstRow="1" w:lastRow="0" w:firstColumn="1" w:lastColumn="0" w:noHBand="0" w:noVBand="1"/>
      </w:tblPr>
      <w:tblGrid>
        <w:gridCol w:w="440"/>
        <w:gridCol w:w="1702"/>
        <w:gridCol w:w="1451"/>
        <w:gridCol w:w="362"/>
        <w:gridCol w:w="488"/>
        <w:gridCol w:w="567"/>
        <w:gridCol w:w="398"/>
        <w:gridCol w:w="710"/>
        <w:gridCol w:w="451"/>
        <w:gridCol w:w="992"/>
        <w:gridCol w:w="843"/>
        <w:gridCol w:w="709"/>
        <w:gridCol w:w="850"/>
        <w:gridCol w:w="851"/>
        <w:gridCol w:w="850"/>
        <w:gridCol w:w="851"/>
        <w:gridCol w:w="850"/>
        <w:gridCol w:w="6"/>
        <w:gridCol w:w="561"/>
        <w:gridCol w:w="708"/>
        <w:gridCol w:w="610"/>
        <w:gridCol w:w="6"/>
      </w:tblGrid>
      <w:tr w:rsidR="00AC6935" w:rsidRPr="00AC6935" w:rsidTr="001477F7">
        <w:trPr>
          <w:trHeight w:val="255"/>
        </w:trPr>
        <w:tc>
          <w:tcPr>
            <w:tcW w:w="440" w:type="dxa"/>
            <w:tcBorders>
              <w:top w:val="nil"/>
              <w:left w:val="nil"/>
              <w:bottom w:val="nil"/>
              <w:right w:val="nil"/>
            </w:tcBorders>
            <w:shd w:val="clear" w:color="auto" w:fill="auto"/>
            <w:noWrap/>
            <w:vAlign w:val="center"/>
            <w:hideMark/>
          </w:tcPr>
          <w:p w:rsidR="00AC6935" w:rsidRPr="00AC6935" w:rsidRDefault="00AC6935" w:rsidP="00AC6935">
            <w:pPr>
              <w:widowControl/>
              <w:autoSpaceDE/>
              <w:autoSpaceDN/>
              <w:adjustRightInd/>
              <w:ind w:firstLine="0"/>
              <w:jc w:val="left"/>
              <w:rPr>
                <w:rFonts w:ascii="Calibri" w:hAnsi="Calibri" w:cs="Calibri"/>
                <w:color w:val="000000"/>
              </w:rPr>
            </w:pPr>
          </w:p>
        </w:tc>
        <w:tc>
          <w:tcPr>
            <w:tcW w:w="12931" w:type="dxa"/>
            <w:gridSpan w:val="17"/>
            <w:tcBorders>
              <w:top w:val="nil"/>
              <w:left w:val="nil"/>
              <w:bottom w:val="nil"/>
              <w:right w:val="nil"/>
            </w:tcBorders>
            <w:shd w:val="clear" w:color="auto" w:fill="auto"/>
            <w:noWrap/>
            <w:vAlign w:val="bottom"/>
            <w:hideMark/>
          </w:tcPr>
          <w:p w:rsidR="00AC6935" w:rsidRDefault="00AC6935" w:rsidP="00AC6935">
            <w:pPr>
              <w:widowControl/>
              <w:autoSpaceDE/>
              <w:autoSpaceDN/>
              <w:adjustRightInd/>
              <w:ind w:firstLine="0"/>
              <w:jc w:val="center"/>
              <w:rPr>
                <w:rFonts w:ascii="Times New Roman" w:hAnsi="Times New Roman" w:cs="Times New Roman"/>
                <w:b/>
                <w:bCs/>
                <w:color w:val="000000"/>
                <w:sz w:val="24"/>
                <w:szCs w:val="24"/>
              </w:rPr>
            </w:pPr>
          </w:p>
          <w:p w:rsidR="00AC6935" w:rsidRDefault="00AC6935" w:rsidP="00AC6935">
            <w:pPr>
              <w:widowControl/>
              <w:autoSpaceDE/>
              <w:autoSpaceDN/>
              <w:adjustRightInd/>
              <w:ind w:firstLine="0"/>
              <w:jc w:val="center"/>
              <w:rPr>
                <w:rFonts w:ascii="Times New Roman" w:hAnsi="Times New Roman" w:cs="Times New Roman"/>
                <w:b/>
                <w:bCs/>
                <w:color w:val="000000"/>
                <w:sz w:val="24"/>
                <w:szCs w:val="24"/>
              </w:rPr>
            </w:pPr>
          </w:p>
          <w:p w:rsidR="00AC6935" w:rsidRDefault="00AC6935" w:rsidP="00AC6935">
            <w:pPr>
              <w:widowControl/>
              <w:autoSpaceDE/>
              <w:autoSpaceDN/>
              <w:adjustRightInd/>
              <w:ind w:firstLine="0"/>
              <w:jc w:val="center"/>
              <w:rPr>
                <w:rFonts w:ascii="Times New Roman" w:hAnsi="Times New Roman" w:cs="Times New Roman"/>
                <w:b/>
                <w:bCs/>
                <w:color w:val="000000"/>
                <w:sz w:val="24"/>
                <w:szCs w:val="24"/>
              </w:rPr>
            </w:pPr>
            <w:r w:rsidRPr="00AC6935">
              <w:rPr>
                <w:rFonts w:ascii="Times New Roman" w:hAnsi="Times New Roman" w:cs="Times New Roman"/>
                <w:b/>
                <w:bCs/>
                <w:color w:val="000000"/>
                <w:sz w:val="24"/>
                <w:szCs w:val="24"/>
              </w:rPr>
              <w:t>Данные по бюджетным учреждениям</w:t>
            </w:r>
          </w:p>
          <w:p w:rsidR="00AC6935" w:rsidRPr="00AC6935" w:rsidRDefault="00AC6935" w:rsidP="00AC6935">
            <w:pPr>
              <w:widowControl/>
              <w:autoSpaceDE/>
              <w:autoSpaceDN/>
              <w:adjustRightInd/>
              <w:ind w:firstLine="0"/>
              <w:jc w:val="center"/>
              <w:rPr>
                <w:rFonts w:ascii="Times New Roman" w:hAnsi="Times New Roman" w:cs="Times New Roman"/>
                <w:b/>
                <w:bCs/>
                <w:color w:val="000000"/>
                <w:sz w:val="24"/>
                <w:szCs w:val="24"/>
              </w:rPr>
            </w:pPr>
          </w:p>
        </w:tc>
        <w:tc>
          <w:tcPr>
            <w:tcW w:w="1885" w:type="dxa"/>
            <w:gridSpan w:val="4"/>
            <w:tcBorders>
              <w:top w:val="nil"/>
              <w:left w:val="nil"/>
              <w:bottom w:val="nil"/>
              <w:right w:val="nil"/>
            </w:tcBorders>
            <w:shd w:val="clear" w:color="auto" w:fill="auto"/>
            <w:noWrap/>
            <w:vAlign w:val="center"/>
            <w:hideMark/>
          </w:tcPr>
          <w:p w:rsidR="00AC6935" w:rsidRPr="00AC6935" w:rsidRDefault="00AC6935" w:rsidP="00AC6935">
            <w:pPr>
              <w:widowControl/>
              <w:autoSpaceDE/>
              <w:autoSpaceDN/>
              <w:adjustRightInd/>
              <w:ind w:firstLine="0"/>
              <w:jc w:val="right"/>
              <w:rPr>
                <w:rFonts w:ascii="Times New Roman" w:hAnsi="Times New Roman" w:cs="Times New Roman"/>
                <w:b/>
                <w:sz w:val="24"/>
                <w:szCs w:val="24"/>
              </w:rPr>
            </w:pPr>
          </w:p>
        </w:tc>
      </w:tr>
      <w:tr w:rsidR="00AC6935" w:rsidRPr="00AC6935" w:rsidTr="001477F7">
        <w:trPr>
          <w:gridAfter w:val="1"/>
          <w:wAfter w:w="6" w:type="dxa"/>
          <w:trHeight w:val="255"/>
        </w:trPr>
        <w:tc>
          <w:tcPr>
            <w:tcW w:w="440" w:type="dxa"/>
            <w:tcBorders>
              <w:top w:val="nil"/>
              <w:left w:val="nil"/>
              <w:bottom w:val="nil"/>
              <w:right w:val="nil"/>
            </w:tcBorders>
            <w:shd w:val="clear" w:color="auto" w:fill="auto"/>
            <w:noWrap/>
            <w:vAlign w:val="center"/>
            <w:hideMark/>
          </w:tcPr>
          <w:p w:rsidR="00AC6935" w:rsidRPr="00AC6935" w:rsidRDefault="00AC6935" w:rsidP="00AC6935">
            <w:pPr>
              <w:widowControl/>
              <w:autoSpaceDE/>
              <w:autoSpaceDN/>
              <w:adjustRightInd/>
              <w:ind w:firstLine="0"/>
              <w:jc w:val="left"/>
              <w:rPr>
                <w:rFonts w:ascii="Calibri" w:hAnsi="Calibri" w:cs="Calibri"/>
                <w:color w:val="000000"/>
              </w:rPr>
            </w:pPr>
          </w:p>
        </w:tc>
        <w:tc>
          <w:tcPr>
            <w:tcW w:w="1702" w:type="dxa"/>
            <w:tcBorders>
              <w:top w:val="nil"/>
              <w:left w:val="nil"/>
              <w:bottom w:val="nil"/>
              <w:right w:val="nil"/>
            </w:tcBorders>
            <w:shd w:val="clear" w:color="auto" w:fill="auto"/>
            <w:noWrap/>
            <w:vAlign w:val="center"/>
            <w:hideMark/>
          </w:tcPr>
          <w:p w:rsidR="00AC6935" w:rsidRPr="00AC6935" w:rsidRDefault="00AC6935" w:rsidP="00AC6935">
            <w:pPr>
              <w:widowControl/>
              <w:autoSpaceDE/>
              <w:autoSpaceDN/>
              <w:adjustRightInd/>
              <w:ind w:firstLine="0"/>
              <w:jc w:val="left"/>
              <w:rPr>
                <w:rFonts w:ascii="Calibri" w:hAnsi="Calibri" w:cs="Calibri"/>
                <w:color w:val="000000"/>
              </w:rPr>
            </w:pPr>
          </w:p>
        </w:tc>
        <w:tc>
          <w:tcPr>
            <w:tcW w:w="1451" w:type="dxa"/>
            <w:tcBorders>
              <w:top w:val="nil"/>
              <w:left w:val="nil"/>
              <w:bottom w:val="nil"/>
              <w:right w:val="nil"/>
            </w:tcBorders>
            <w:shd w:val="clear" w:color="auto" w:fill="auto"/>
            <w:noWrap/>
            <w:vAlign w:val="center"/>
            <w:hideMark/>
          </w:tcPr>
          <w:p w:rsidR="00AC6935" w:rsidRPr="00AC6935" w:rsidRDefault="00AC6935" w:rsidP="00AC6935">
            <w:pPr>
              <w:widowControl/>
              <w:autoSpaceDE/>
              <w:autoSpaceDN/>
              <w:adjustRightInd/>
              <w:ind w:firstLine="0"/>
              <w:jc w:val="left"/>
              <w:rPr>
                <w:rFonts w:ascii="Calibri" w:hAnsi="Calibri" w:cs="Calibri"/>
                <w:color w:val="000000"/>
              </w:rPr>
            </w:pPr>
          </w:p>
        </w:tc>
        <w:tc>
          <w:tcPr>
            <w:tcW w:w="362" w:type="dxa"/>
            <w:tcBorders>
              <w:top w:val="nil"/>
              <w:left w:val="nil"/>
              <w:bottom w:val="nil"/>
              <w:right w:val="nil"/>
            </w:tcBorders>
            <w:shd w:val="clear" w:color="auto" w:fill="auto"/>
            <w:noWrap/>
            <w:vAlign w:val="center"/>
            <w:hideMark/>
          </w:tcPr>
          <w:p w:rsidR="00AC6935" w:rsidRPr="00AC6935" w:rsidRDefault="00AC6935" w:rsidP="00AC6935">
            <w:pPr>
              <w:widowControl/>
              <w:autoSpaceDE/>
              <w:autoSpaceDN/>
              <w:adjustRightInd/>
              <w:ind w:firstLine="0"/>
              <w:jc w:val="left"/>
              <w:rPr>
                <w:rFonts w:ascii="Calibri" w:hAnsi="Calibri" w:cs="Calibri"/>
                <w:color w:val="000000"/>
              </w:rPr>
            </w:pPr>
          </w:p>
        </w:tc>
        <w:tc>
          <w:tcPr>
            <w:tcW w:w="488" w:type="dxa"/>
            <w:tcBorders>
              <w:top w:val="nil"/>
              <w:left w:val="nil"/>
              <w:bottom w:val="nil"/>
              <w:right w:val="nil"/>
            </w:tcBorders>
            <w:shd w:val="clear" w:color="auto" w:fill="auto"/>
            <w:noWrap/>
            <w:vAlign w:val="center"/>
            <w:hideMark/>
          </w:tcPr>
          <w:p w:rsidR="00AC6935" w:rsidRPr="00AC6935" w:rsidRDefault="00AC6935" w:rsidP="00AC6935">
            <w:pPr>
              <w:widowControl/>
              <w:autoSpaceDE/>
              <w:autoSpaceDN/>
              <w:adjustRightInd/>
              <w:ind w:firstLine="0"/>
              <w:jc w:val="left"/>
              <w:rPr>
                <w:rFonts w:ascii="Calibri" w:hAnsi="Calibri" w:cs="Calibri"/>
                <w:color w:val="000000"/>
              </w:rPr>
            </w:pPr>
          </w:p>
        </w:tc>
        <w:tc>
          <w:tcPr>
            <w:tcW w:w="567" w:type="dxa"/>
            <w:tcBorders>
              <w:top w:val="nil"/>
              <w:left w:val="nil"/>
              <w:bottom w:val="nil"/>
              <w:right w:val="nil"/>
            </w:tcBorders>
            <w:shd w:val="clear" w:color="auto" w:fill="auto"/>
            <w:noWrap/>
            <w:vAlign w:val="center"/>
            <w:hideMark/>
          </w:tcPr>
          <w:p w:rsidR="00AC6935" w:rsidRPr="00AC6935" w:rsidRDefault="00AC6935" w:rsidP="00AC6935">
            <w:pPr>
              <w:widowControl/>
              <w:autoSpaceDE/>
              <w:autoSpaceDN/>
              <w:adjustRightInd/>
              <w:ind w:firstLine="0"/>
              <w:jc w:val="left"/>
              <w:rPr>
                <w:rFonts w:ascii="Calibri" w:hAnsi="Calibri" w:cs="Calibri"/>
                <w:color w:val="000000"/>
              </w:rPr>
            </w:pPr>
          </w:p>
        </w:tc>
        <w:tc>
          <w:tcPr>
            <w:tcW w:w="398" w:type="dxa"/>
            <w:tcBorders>
              <w:top w:val="nil"/>
              <w:left w:val="nil"/>
              <w:bottom w:val="nil"/>
              <w:right w:val="nil"/>
            </w:tcBorders>
            <w:shd w:val="clear" w:color="auto" w:fill="auto"/>
            <w:noWrap/>
            <w:vAlign w:val="center"/>
            <w:hideMark/>
          </w:tcPr>
          <w:p w:rsidR="00AC6935" w:rsidRPr="00AC6935" w:rsidRDefault="00AC6935" w:rsidP="00AC6935">
            <w:pPr>
              <w:widowControl/>
              <w:autoSpaceDE/>
              <w:autoSpaceDN/>
              <w:adjustRightInd/>
              <w:ind w:firstLine="0"/>
              <w:jc w:val="left"/>
              <w:rPr>
                <w:rFonts w:ascii="Calibri" w:hAnsi="Calibri" w:cs="Calibri"/>
                <w:color w:val="000000"/>
              </w:rPr>
            </w:pPr>
          </w:p>
        </w:tc>
        <w:tc>
          <w:tcPr>
            <w:tcW w:w="710" w:type="dxa"/>
            <w:tcBorders>
              <w:top w:val="nil"/>
              <w:left w:val="nil"/>
              <w:bottom w:val="nil"/>
              <w:right w:val="nil"/>
            </w:tcBorders>
            <w:shd w:val="clear" w:color="auto" w:fill="auto"/>
            <w:noWrap/>
            <w:vAlign w:val="center"/>
            <w:hideMark/>
          </w:tcPr>
          <w:p w:rsidR="00AC6935" w:rsidRPr="00AC6935" w:rsidRDefault="00AC6935" w:rsidP="00AC6935">
            <w:pPr>
              <w:widowControl/>
              <w:autoSpaceDE/>
              <w:autoSpaceDN/>
              <w:adjustRightInd/>
              <w:ind w:firstLine="0"/>
              <w:jc w:val="left"/>
              <w:rPr>
                <w:rFonts w:ascii="Calibri" w:hAnsi="Calibri" w:cs="Calibri"/>
                <w:color w:val="000000"/>
              </w:rPr>
            </w:pPr>
          </w:p>
        </w:tc>
        <w:tc>
          <w:tcPr>
            <w:tcW w:w="451" w:type="dxa"/>
            <w:tcBorders>
              <w:top w:val="nil"/>
              <w:left w:val="nil"/>
              <w:bottom w:val="nil"/>
              <w:right w:val="nil"/>
            </w:tcBorders>
            <w:shd w:val="clear" w:color="auto" w:fill="auto"/>
            <w:noWrap/>
            <w:vAlign w:val="center"/>
            <w:hideMark/>
          </w:tcPr>
          <w:p w:rsidR="00AC6935" w:rsidRPr="00AC6935" w:rsidRDefault="00AC6935" w:rsidP="00AC6935">
            <w:pPr>
              <w:widowControl/>
              <w:autoSpaceDE/>
              <w:autoSpaceDN/>
              <w:adjustRightInd/>
              <w:ind w:firstLine="0"/>
              <w:jc w:val="left"/>
              <w:rPr>
                <w:rFonts w:ascii="Calibri" w:hAnsi="Calibri" w:cs="Calibri"/>
                <w:color w:val="000000"/>
              </w:rPr>
            </w:pPr>
          </w:p>
        </w:tc>
        <w:tc>
          <w:tcPr>
            <w:tcW w:w="992" w:type="dxa"/>
            <w:tcBorders>
              <w:top w:val="nil"/>
              <w:left w:val="nil"/>
              <w:bottom w:val="nil"/>
              <w:right w:val="nil"/>
            </w:tcBorders>
            <w:shd w:val="clear" w:color="auto" w:fill="auto"/>
            <w:noWrap/>
            <w:vAlign w:val="center"/>
            <w:hideMark/>
          </w:tcPr>
          <w:p w:rsidR="00AC6935" w:rsidRPr="00AC6935" w:rsidRDefault="00AC6935" w:rsidP="00AC6935">
            <w:pPr>
              <w:widowControl/>
              <w:autoSpaceDE/>
              <w:autoSpaceDN/>
              <w:adjustRightInd/>
              <w:ind w:firstLine="0"/>
              <w:jc w:val="left"/>
              <w:rPr>
                <w:rFonts w:ascii="Calibri" w:hAnsi="Calibri" w:cs="Calibri"/>
                <w:color w:val="000000"/>
              </w:rPr>
            </w:pPr>
          </w:p>
        </w:tc>
        <w:tc>
          <w:tcPr>
            <w:tcW w:w="843" w:type="dxa"/>
            <w:tcBorders>
              <w:top w:val="nil"/>
              <w:left w:val="nil"/>
              <w:bottom w:val="nil"/>
              <w:right w:val="nil"/>
            </w:tcBorders>
            <w:shd w:val="clear" w:color="auto" w:fill="auto"/>
            <w:noWrap/>
            <w:vAlign w:val="center"/>
            <w:hideMark/>
          </w:tcPr>
          <w:p w:rsidR="00AC6935" w:rsidRPr="00AC6935" w:rsidRDefault="00AC6935" w:rsidP="00AC6935">
            <w:pPr>
              <w:widowControl/>
              <w:autoSpaceDE/>
              <w:autoSpaceDN/>
              <w:adjustRightInd/>
              <w:ind w:firstLine="0"/>
              <w:jc w:val="left"/>
              <w:rPr>
                <w:rFonts w:ascii="Calibri" w:hAnsi="Calibri" w:cs="Calibri"/>
                <w:color w:val="000000"/>
              </w:rPr>
            </w:pPr>
          </w:p>
        </w:tc>
        <w:tc>
          <w:tcPr>
            <w:tcW w:w="709" w:type="dxa"/>
            <w:tcBorders>
              <w:top w:val="nil"/>
              <w:left w:val="nil"/>
              <w:bottom w:val="nil"/>
              <w:right w:val="nil"/>
            </w:tcBorders>
            <w:shd w:val="clear" w:color="auto" w:fill="auto"/>
            <w:noWrap/>
            <w:vAlign w:val="center"/>
            <w:hideMark/>
          </w:tcPr>
          <w:p w:rsidR="00AC6935" w:rsidRPr="00AC6935" w:rsidRDefault="00AC6935" w:rsidP="00AC6935">
            <w:pPr>
              <w:widowControl/>
              <w:autoSpaceDE/>
              <w:autoSpaceDN/>
              <w:adjustRightInd/>
              <w:ind w:firstLine="0"/>
              <w:jc w:val="left"/>
              <w:rPr>
                <w:rFonts w:ascii="Calibri" w:hAnsi="Calibri" w:cs="Calibri"/>
                <w:color w:val="000000"/>
              </w:rPr>
            </w:pPr>
          </w:p>
        </w:tc>
        <w:tc>
          <w:tcPr>
            <w:tcW w:w="850" w:type="dxa"/>
            <w:tcBorders>
              <w:top w:val="nil"/>
              <w:left w:val="nil"/>
              <w:bottom w:val="nil"/>
              <w:right w:val="nil"/>
            </w:tcBorders>
            <w:shd w:val="clear" w:color="auto" w:fill="auto"/>
            <w:noWrap/>
            <w:vAlign w:val="center"/>
            <w:hideMark/>
          </w:tcPr>
          <w:p w:rsidR="00AC6935" w:rsidRPr="00AC6935" w:rsidRDefault="00AC6935" w:rsidP="00AC6935">
            <w:pPr>
              <w:widowControl/>
              <w:autoSpaceDE/>
              <w:autoSpaceDN/>
              <w:adjustRightInd/>
              <w:ind w:firstLine="0"/>
              <w:jc w:val="left"/>
              <w:rPr>
                <w:rFonts w:ascii="Calibri" w:hAnsi="Calibri" w:cs="Calibri"/>
                <w:color w:val="000000"/>
              </w:rPr>
            </w:pPr>
          </w:p>
        </w:tc>
        <w:tc>
          <w:tcPr>
            <w:tcW w:w="851" w:type="dxa"/>
            <w:tcBorders>
              <w:top w:val="nil"/>
              <w:left w:val="nil"/>
              <w:bottom w:val="nil"/>
              <w:right w:val="nil"/>
            </w:tcBorders>
            <w:shd w:val="clear" w:color="auto" w:fill="auto"/>
            <w:noWrap/>
            <w:vAlign w:val="center"/>
            <w:hideMark/>
          </w:tcPr>
          <w:p w:rsidR="00AC6935" w:rsidRPr="00AC6935" w:rsidRDefault="00AC6935" w:rsidP="00AC6935">
            <w:pPr>
              <w:widowControl/>
              <w:autoSpaceDE/>
              <w:autoSpaceDN/>
              <w:adjustRightInd/>
              <w:ind w:firstLine="0"/>
              <w:jc w:val="left"/>
              <w:rPr>
                <w:rFonts w:ascii="Calibri" w:hAnsi="Calibri" w:cs="Calibri"/>
                <w:color w:val="000000"/>
              </w:rPr>
            </w:pPr>
          </w:p>
        </w:tc>
        <w:tc>
          <w:tcPr>
            <w:tcW w:w="850" w:type="dxa"/>
            <w:tcBorders>
              <w:top w:val="nil"/>
              <w:left w:val="nil"/>
              <w:bottom w:val="nil"/>
              <w:right w:val="nil"/>
            </w:tcBorders>
            <w:shd w:val="clear" w:color="auto" w:fill="auto"/>
            <w:noWrap/>
            <w:vAlign w:val="center"/>
            <w:hideMark/>
          </w:tcPr>
          <w:p w:rsidR="00AC6935" w:rsidRPr="00AC6935" w:rsidRDefault="00AC6935" w:rsidP="00AC6935">
            <w:pPr>
              <w:widowControl/>
              <w:autoSpaceDE/>
              <w:autoSpaceDN/>
              <w:adjustRightInd/>
              <w:ind w:firstLine="0"/>
              <w:jc w:val="left"/>
              <w:rPr>
                <w:rFonts w:ascii="Calibri" w:hAnsi="Calibri" w:cs="Calibri"/>
                <w:color w:val="000000"/>
              </w:rPr>
            </w:pPr>
          </w:p>
        </w:tc>
        <w:tc>
          <w:tcPr>
            <w:tcW w:w="851" w:type="dxa"/>
            <w:tcBorders>
              <w:top w:val="nil"/>
              <w:left w:val="nil"/>
              <w:bottom w:val="nil"/>
              <w:right w:val="nil"/>
            </w:tcBorders>
            <w:shd w:val="clear" w:color="auto" w:fill="auto"/>
            <w:noWrap/>
            <w:vAlign w:val="center"/>
            <w:hideMark/>
          </w:tcPr>
          <w:p w:rsidR="00AC6935" w:rsidRPr="00AC6935" w:rsidRDefault="00AC6935" w:rsidP="00AC6935">
            <w:pPr>
              <w:widowControl/>
              <w:autoSpaceDE/>
              <w:autoSpaceDN/>
              <w:adjustRightInd/>
              <w:ind w:firstLine="0"/>
              <w:jc w:val="left"/>
              <w:rPr>
                <w:rFonts w:ascii="Calibri" w:hAnsi="Calibri" w:cs="Calibri"/>
                <w:color w:val="000000"/>
              </w:rPr>
            </w:pPr>
          </w:p>
        </w:tc>
        <w:tc>
          <w:tcPr>
            <w:tcW w:w="850" w:type="dxa"/>
            <w:tcBorders>
              <w:top w:val="nil"/>
              <w:left w:val="nil"/>
              <w:bottom w:val="nil"/>
              <w:right w:val="nil"/>
            </w:tcBorders>
            <w:shd w:val="clear" w:color="auto" w:fill="auto"/>
            <w:noWrap/>
            <w:vAlign w:val="center"/>
            <w:hideMark/>
          </w:tcPr>
          <w:p w:rsidR="00AC6935" w:rsidRPr="00AC6935" w:rsidRDefault="00AC6935" w:rsidP="00AC6935">
            <w:pPr>
              <w:widowControl/>
              <w:autoSpaceDE/>
              <w:autoSpaceDN/>
              <w:adjustRightInd/>
              <w:ind w:firstLine="0"/>
              <w:jc w:val="left"/>
              <w:rPr>
                <w:rFonts w:ascii="Calibri" w:hAnsi="Calibri" w:cs="Calibri"/>
                <w:color w:val="000000"/>
              </w:rPr>
            </w:pPr>
          </w:p>
        </w:tc>
        <w:tc>
          <w:tcPr>
            <w:tcW w:w="567" w:type="dxa"/>
            <w:gridSpan w:val="2"/>
            <w:tcBorders>
              <w:top w:val="nil"/>
              <w:left w:val="nil"/>
              <w:bottom w:val="nil"/>
              <w:right w:val="nil"/>
            </w:tcBorders>
            <w:shd w:val="clear" w:color="auto" w:fill="auto"/>
            <w:noWrap/>
            <w:vAlign w:val="center"/>
            <w:hideMark/>
          </w:tcPr>
          <w:p w:rsidR="00AC6935" w:rsidRPr="00AC6935" w:rsidRDefault="00AC6935" w:rsidP="00AC6935">
            <w:pPr>
              <w:widowControl/>
              <w:autoSpaceDE/>
              <w:autoSpaceDN/>
              <w:adjustRightInd/>
              <w:ind w:firstLine="0"/>
              <w:jc w:val="center"/>
              <w:rPr>
                <w:rFonts w:ascii="Calibri" w:hAnsi="Calibri" w:cs="Calibri"/>
                <w:b/>
                <w:bCs/>
                <w:color w:val="000000"/>
              </w:rPr>
            </w:pPr>
          </w:p>
        </w:tc>
        <w:tc>
          <w:tcPr>
            <w:tcW w:w="708" w:type="dxa"/>
            <w:tcBorders>
              <w:top w:val="nil"/>
              <w:left w:val="nil"/>
              <w:bottom w:val="nil"/>
              <w:right w:val="nil"/>
            </w:tcBorders>
            <w:shd w:val="clear" w:color="auto" w:fill="auto"/>
            <w:noWrap/>
            <w:vAlign w:val="center"/>
            <w:hideMark/>
          </w:tcPr>
          <w:p w:rsidR="00AC6935" w:rsidRPr="00AC6935" w:rsidRDefault="00AC6935" w:rsidP="00AC6935">
            <w:pPr>
              <w:widowControl/>
              <w:autoSpaceDE/>
              <w:autoSpaceDN/>
              <w:adjustRightInd/>
              <w:ind w:firstLine="0"/>
              <w:jc w:val="center"/>
              <w:rPr>
                <w:rFonts w:ascii="Calibri" w:hAnsi="Calibri" w:cs="Calibri"/>
                <w:b/>
                <w:bCs/>
                <w:color w:val="000000"/>
              </w:rPr>
            </w:pPr>
          </w:p>
        </w:tc>
        <w:tc>
          <w:tcPr>
            <w:tcW w:w="610" w:type="dxa"/>
            <w:tcBorders>
              <w:top w:val="nil"/>
              <w:left w:val="nil"/>
              <w:bottom w:val="nil"/>
              <w:right w:val="nil"/>
            </w:tcBorders>
            <w:shd w:val="clear" w:color="auto" w:fill="auto"/>
            <w:noWrap/>
            <w:vAlign w:val="center"/>
            <w:hideMark/>
          </w:tcPr>
          <w:p w:rsidR="00AC6935" w:rsidRPr="00AC6935" w:rsidRDefault="00AC6935" w:rsidP="00AC6935">
            <w:pPr>
              <w:widowControl/>
              <w:autoSpaceDE/>
              <w:autoSpaceDN/>
              <w:adjustRightInd/>
              <w:ind w:firstLine="0"/>
              <w:jc w:val="center"/>
              <w:rPr>
                <w:rFonts w:ascii="Calibri" w:hAnsi="Calibri" w:cs="Calibri"/>
                <w:b/>
                <w:bCs/>
                <w:color w:val="000000"/>
              </w:rPr>
            </w:pPr>
          </w:p>
        </w:tc>
      </w:tr>
      <w:tr w:rsidR="00AC6935" w:rsidRPr="00AC6935" w:rsidTr="001477F7">
        <w:trPr>
          <w:gridAfter w:val="1"/>
          <w:wAfter w:w="6" w:type="dxa"/>
          <w:trHeight w:val="255"/>
        </w:trPr>
        <w:tc>
          <w:tcPr>
            <w:tcW w:w="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b/>
                <w:bCs/>
                <w:color w:val="000000"/>
                <w:sz w:val="16"/>
                <w:szCs w:val="16"/>
              </w:rPr>
            </w:pPr>
            <w:r w:rsidRPr="00AC6935">
              <w:rPr>
                <w:rFonts w:ascii="Times New Roman" w:hAnsi="Times New Roman" w:cs="Times New Roman"/>
                <w:b/>
                <w:bCs/>
                <w:color w:val="000000"/>
                <w:sz w:val="16"/>
                <w:szCs w:val="16"/>
              </w:rPr>
              <w:t>№</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b/>
                <w:bCs/>
                <w:color w:val="000000"/>
                <w:sz w:val="16"/>
                <w:szCs w:val="16"/>
              </w:rPr>
            </w:pPr>
            <w:r w:rsidRPr="00AC6935">
              <w:rPr>
                <w:rFonts w:ascii="Times New Roman" w:hAnsi="Times New Roman" w:cs="Times New Roman"/>
                <w:b/>
                <w:bCs/>
                <w:color w:val="000000"/>
                <w:sz w:val="16"/>
                <w:szCs w:val="16"/>
              </w:rPr>
              <w:t>Наименование объекта</w:t>
            </w:r>
          </w:p>
        </w:tc>
        <w:tc>
          <w:tcPr>
            <w:tcW w:w="14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b/>
                <w:bCs/>
                <w:color w:val="000000"/>
                <w:sz w:val="16"/>
                <w:szCs w:val="16"/>
              </w:rPr>
            </w:pPr>
            <w:r w:rsidRPr="00AC6935">
              <w:rPr>
                <w:rFonts w:ascii="Times New Roman" w:hAnsi="Times New Roman" w:cs="Times New Roman"/>
                <w:b/>
                <w:bCs/>
                <w:color w:val="000000"/>
                <w:sz w:val="16"/>
                <w:szCs w:val="16"/>
              </w:rPr>
              <w:t>Адрес объекта</w:t>
            </w:r>
          </w:p>
        </w:tc>
        <w:tc>
          <w:tcPr>
            <w:tcW w:w="1815" w:type="dxa"/>
            <w:gridSpan w:val="4"/>
            <w:tcBorders>
              <w:top w:val="single" w:sz="4" w:space="0" w:color="auto"/>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b/>
                <w:bCs/>
                <w:color w:val="000000"/>
                <w:sz w:val="15"/>
                <w:szCs w:val="15"/>
              </w:rPr>
            </w:pPr>
            <w:r w:rsidRPr="00AC6935">
              <w:rPr>
                <w:rFonts w:ascii="Times New Roman" w:hAnsi="Times New Roman" w:cs="Times New Roman"/>
                <w:b/>
                <w:bCs/>
                <w:color w:val="000000"/>
                <w:sz w:val="15"/>
                <w:szCs w:val="15"/>
              </w:rPr>
              <w:t>Наличие приборов учета</w:t>
            </w:r>
          </w:p>
        </w:tc>
        <w:tc>
          <w:tcPr>
            <w:tcW w:w="3705" w:type="dxa"/>
            <w:gridSpan w:val="5"/>
            <w:tcBorders>
              <w:top w:val="single" w:sz="4" w:space="0" w:color="auto"/>
              <w:left w:val="nil"/>
              <w:bottom w:val="single" w:sz="4" w:space="0" w:color="auto"/>
              <w:right w:val="single" w:sz="4" w:space="0" w:color="auto"/>
            </w:tcBorders>
            <w:shd w:val="clear" w:color="auto" w:fill="auto"/>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b/>
                <w:bCs/>
                <w:color w:val="000000"/>
                <w:sz w:val="16"/>
                <w:szCs w:val="16"/>
              </w:rPr>
            </w:pPr>
            <w:r w:rsidRPr="00AC6935">
              <w:rPr>
                <w:rFonts w:ascii="Times New Roman" w:hAnsi="Times New Roman" w:cs="Times New Roman"/>
                <w:b/>
                <w:bCs/>
                <w:color w:val="000000"/>
                <w:sz w:val="16"/>
                <w:szCs w:val="16"/>
              </w:rPr>
              <w:t>Данные БТИ</w:t>
            </w:r>
          </w:p>
        </w:tc>
        <w:tc>
          <w:tcPr>
            <w:tcW w:w="4252" w:type="dxa"/>
            <w:gridSpan w:val="5"/>
            <w:tcBorders>
              <w:top w:val="single" w:sz="4" w:space="0" w:color="auto"/>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b/>
                <w:bCs/>
                <w:color w:val="000000"/>
                <w:sz w:val="16"/>
                <w:szCs w:val="16"/>
              </w:rPr>
            </w:pPr>
            <w:r w:rsidRPr="00AC6935">
              <w:rPr>
                <w:rFonts w:ascii="Times New Roman" w:hAnsi="Times New Roman" w:cs="Times New Roman"/>
                <w:b/>
                <w:bCs/>
                <w:color w:val="000000"/>
                <w:sz w:val="16"/>
                <w:szCs w:val="16"/>
              </w:rPr>
              <w:t>Объем услуг ( на 01.01.2016 г.), в год</w:t>
            </w: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Calibri" w:hAnsi="Calibri" w:cs="Calibri"/>
                <w:b/>
                <w:bCs/>
                <w:color w:val="000000"/>
                <w:sz w:val="14"/>
                <w:szCs w:val="14"/>
              </w:rPr>
            </w:pPr>
            <w:r w:rsidRPr="00AC6935">
              <w:rPr>
                <w:rFonts w:ascii="Calibri" w:hAnsi="Calibri" w:cs="Calibri"/>
                <w:b/>
                <w:bCs/>
                <w:color w:val="000000"/>
                <w:sz w:val="14"/>
                <w:szCs w:val="14"/>
              </w:rPr>
              <w:t>Кол-во вводов системы отопления</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Calibri" w:hAnsi="Calibri" w:cs="Calibri"/>
                <w:b/>
                <w:bCs/>
                <w:color w:val="000000"/>
                <w:sz w:val="14"/>
                <w:szCs w:val="14"/>
              </w:rPr>
            </w:pPr>
            <w:r w:rsidRPr="00AC6935">
              <w:rPr>
                <w:rFonts w:ascii="Calibri" w:hAnsi="Calibri" w:cs="Calibri"/>
                <w:b/>
                <w:bCs/>
                <w:color w:val="000000"/>
                <w:sz w:val="14"/>
                <w:szCs w:val="14"/>
              </w:rPr>
              <w:t>Кол-во вводов системы водоснабжения</w:t>
            </w:r>
          </w:p>
        </w:tc>
        <w:tc>
          <w:tcPr>
            <w:tcW w:w="6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Calibri" w:hAnsi="Calibri" w:cs="Calibri"/>
                <w:b/>
                <w:bCs/>
                <w:color w:val="000000"/>
                <w:sz w:val="16"/>
                <w:szCs w:val="16"/>
              </w:rPr>
            </w:pPr>
            <w:r w:rsidRPr="00AC6935">
              <w:rPr>
                <w:rFonts w:ascii="Calibri" w:hAnsi="Calibri" w:cs="Calibri"/>
                <w:b/>
                <w:bCs/>
                <w:color w:val="000000"/>
                <w:sz w:val="16"/>
                <w:szCs w:val="16"/>
              </w:rPr>
              <w:t>Вид системы ГВС (централ/из СО)</w:t>
            </w:r>
          </w:p>
        </w:tc>
      </w:tr>
      <w:tr w:rsidR="00AC6935" w:rsidRPr="00AC6935" w:rsidTr="001477F7">
        <w:trPr>
          <w:gridAfter w:val="1"/>
          <w:wAfter w:w="6" w:type="dxa"/>
          <w:trHeight w:val="675"/>
        </w:trPr>
        <w:tc>
          <w:tcPr>
            <w:tcW w:w="440" w:type="dxa"/>
            <w:vMerge/>
            <w:tcBorders>
              <w:top w:val="single" w:sz="4" w:space="0" w:color="auto"/>
              <w:left w:val="single" w:sz="4" w:space="0" w:color="auto"/>
              <w:bottom w:val="single" w:sz="4" w:space="0" w:color="auto"/>
              <w:right w:val="single" w:sz="4" w:space="0" w:color="auto"/>
            </w:tcBorders>
            <w:vAlign w:val="center"/>
            <w:hideMark/>
          </w:tcPr>
          <w:p w:rsidR="00AC6935" w:rsidRPr="00AC6935" w:rsidRDefault="00AC6935" w:rsidP="00AC6935">
            <w:pPr>
              <w:widowControl/>
              <w:autoSpaceDE/>
              <w:autoSpaceDN/>
              <w:adjustRightInd/>
              <w:ind w:firstLine="0"/>
              <w:jc w:val="left"/>
              <w:rPr>
                <w:rFonts w:ascii="Times New Roman" w:hAnsi="Times New Roman" w:cs="Times New Roman"/>
                <w:b/>
                <w:bCs/>
                <w:color w:val="000000"/>
                <w:sz w:val="12"/>
                <w:szCs w:val="12"/>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AC6935" w:rsidRPr="00AC6935" w:rsidRDefault="00AC6935" w:rsidP="00AC6935">
            <w:pPr>
              <w:widowControl/>
              <w:autoSpaceDE/>
              <w:autoSpaceDN/>
              <w:adjustRightInd/>
              <w:ind w:firstLine="0"/>
              <w:jc w:val="left"/>
              <w:rPr>
                <w:rFonts w:ascii="Times New Roman" w:hAnsi="Times New Roman" w:cs="Times New Roman"/>
                <w:b/>
                <w:bCs/>
                <w:color w:val="000000"/>
                <w:sz w:val="12"/>
                <w:szCs w:val="12"/>
              </w:rPr>
            </w:pPr>
          </w:p>
        </w:tc>
        <w:tc>
          <w:tcPr>
            <w:tcW w:w="1451" w:type="dxa"/>
            <w:vMerge/>
            <w:tcBorders>
              <w:top w:val="single" w:sz="4" w:space="0" w:color="auto"/>
              <w:left w:val="single" w:sz="4" w:space="0" w:color="auto"/>
              <w:bottom w:val="single" w:sz="4" w:space="0" w:color="auto"/>
              <w:right w:val="single" w:sz="4" w:space="0" w:color="auto"/>
            </w:tcBorders>
            <w:vAlign w:val="center"/>
            <w:hideMark/>
          </w:tcPr>
          <w:p w:rsidR="00AC6935" w:rsidRPr="00AC6935" w:rsidRDefault="00AC6935" w:rsidP="00AC6935">
            <w:pPr>
              <w:widowControl/>
              <w:autoSpaceDE/>
              <w:autoSpaceDN/>
              <w:adjustRightInd/>
              <w:ind w:firstLine="0"/>
              <w:jc w:val="left"/>
              <w:rPr>
                <w:rFonts w:ascii="Times New Roman" w:hAnsi="Times New Roman" w:cs="Times New Roman"/>
                <w:b/>
                <w:bCs/>
                <w:color w:val="000000"/>
                <w:sz w:val="12"/>
                <w:szCs w:val="12"/>
              </w:rPr>
            </w:pPr>
          </w:p>
        </w:tc>
        <w:tc>
          <w:tcPr>
            <w:tcW w:w="36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b/>
                <w:bCs/>
                <w:color w:val="000000"/>
                <w:sz w:val="12"/>
                <w:szCs w:val="12"/>
              </w:rPr>
            </w:pPr>
            <w:r w:rsidRPr="00AC6935">
              <w:rPr>
                <w:rFonts w:ascii="Times New Roman" w:hAnsi="Times New Roman" w:cs="Times New Roman"/>
                <w:b/>
                <w:bCs/>
                <w:color w:val="000000"/>
                <w:sz w:val="12"/>
                <w:szCs w:val="12"/>
              </w:rPr>
              <w:t>ТЭ</w:t>
            </w:r>
          </w:p>
        </w:tc>
        <w:tc>
          <w:tcPr>
            <w:tcW w:w="488"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b/>
                <w:bCs/>
                <w:color w:val="000000"/>
                <w:sz w:val="12"/>
                <w:szCs w:val="12"/>
              </w:rPr>
            </w:pPr>
            <w:r w:rsidRPr="00AC6935">
              <w:rPr>
                <w:rFonts w:ascii="Times New Roman" w:hAnsi="Times New Roman" w:cs="Times New Roman"/>
                <w:b/>
                <w:bCs/>
                <w:color w:val="000000"/>
                <w:sz w:val="12"/>
                <w:szCs w:val="12"/>
              </w:rPr>
              <w:t>ХВС</w:t>
            </w:r>
          </w:p>
        </w:tc>
        <w:tc>
          <w:tcPr>
            <w:tcW w:w="567"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b/>
                <w:bCs/>
                <w:color w:val="000000"/>
                <w:sz w:val="12"/>
                <w:szCs w:val="12"/>
              </w:rPr>
            </w:pPr>
            <w:r w:rsidRPr="00AC6935">
              <w:rPr>
                <w:rFonts w:ascii="Times New Roman" w:hAnsi="Times New Roman" w:cs="Times New Roman"/>
                <w:b/>
                <w:bCs/>
                <w:color w:val="000000"/>
                <w:sz w:val="12"/>
                <w:szCs w:val="12"/>
              </w:rPr>
              <w:t>ГВС</w:t>
            </w:r>
          </w:p>
        </w:tc>
        <w:tc>
          <w:tcPr>
            <w:tcW w:w="398"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b/>
                <w:bCs/>
                <w:color w:val="000000"/>
                <w:sz w:val="12"/>
                <w:szCs w:val="12"/>
              </w:rPr>
            </w:pPr>
            <w:r w:rsidRPr="00AC6935">
              <w:rPr>
                <w:rFonts w:ascii="Times New Roman" w:hAnsi="Times New Roman" w:cs="Times New Roman"/>
                <w:b/>
                <w:bCs/>
                <w:color w:val="000000"/>
                <w:sz w:val="12"/>
                <w:szCs w:val="12"/>
              </w:rPr>
              <w:t>ЭЭ</w:t>
            </w:r>
          </w:p>
        </w:tc>
        <w:tc>
          <w:tcPr>
            <w:tcW w:w="710"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b/>
                <w:bCs/>
                <w:sz w:val="12"/>
                <w:szCs w:val="12"/>
              </w:rPr>
            </w:pPr>
            <w:r w:rsidRPr="00AC6935">
              <w:rPr>
                <w:rFonts w:ascii="Times New Roman" w:hAnsi="Times New Roman" w:cs="Times New Roman"/>
                <w:b/>
                <w:bCs/>
                <w:sz w:val="12"/>
                <w:szCs w:val="12"/>
              </w:rPr>
              <w:t xml:space="preserve">Год </w:t>
            </w:r>
            <w:proofErr w:type="spellStart"/>
            <w:r w:rsidRPr="00AC6935">
              <w:rPr>
                <w:rFonts w:ascii="Times New Roman" w:hAnsi="Times New Roman" w:cs="Times New Roman"/>
                <w:b/>
                <w:bCs/>
                <w:sz w:val="12"/>
                <w:szCs w:val="12"/>
              </w:rPr>
              <w:t>постр</w:t>
            </w:r>
            <w:proofErr w:type="spellEnd"/>
            <w:r w:rsidRPr="00AC6935">
              <w:rPr>
                <w:rFonts w:ascii="Times New Roman" w:hAnsi="Times New Roman" w:cs="Times New Roman"/>
                <w:b/>
                <w:bCs/>
                <w:sz w:val="12"/>
                <w:szCs w:val="12"/>
              </w:rPr>
              <w:t>.</w:t>
            </w:r>
          </w:p>
        </w:tc>
        <w:tc>
          <w:tcPr>
            <w:tcW w:w="451"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b/>
                <w:bCs/>
                <w:color w:val="000000"/>
                <w:sz w:val="12"/>
                <w:szCs w:val="12"/>
              </w:rPr>
            </w:pPr>
            <w:r w:rsidRPr="00AC6935">
              <w:rPr>
                <w:rFonts w:ascii="Times New Roman" w:hAnsi="Times New Roman" w:cs="Times New Roman"/>
                <w:b/>
                <w:bCs/>
                <w:color w:val="000000"/>
                <w:sz w:val="12"/>
                <w:szCs w:val="12"/>
              </w:rPr>
              <w:t>Этажность</w:t>
            </w:r>
          </w:p>
        </w:tc>
        <w:tc>
          <w:tcPr>
            <w:tcW w:w="99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b/>
                <w:bCs/>
                <w:sz w:val="12"/>
                <w:szCs w:val="12"/>
              </w:rPr>
            </w:pPr>
            <w:r w:rsidRPr="00AC6935">
              <w:rPr>
                <w:rFonts w:ascii="Times New Roman" w:hAnsi="Times New Roman" w:cs="Times New Roman"/>
                <w:b/>
                <w:bCs/>
                <w:sz w:val="12"/>
                <w:szCs w:val="12"/>
              </w:rPr>
              <w:t>Материал стен</w:t>
            </w:r>
          </w:p>
        </w:tc>
        <w:tc>
          <w:tcPr>
            <w:tcW w:w="843"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b/>
                <w:bCs/>
                <w:color w:val="000000"/>
                <w:sz w:val="12"/>
                <w:szCs w:val="12"/>
              </w:rPr>
            </w:pPr>
            <w:r w:rsidRPr="00AC6935">
              <w:rPr>
                <w:rFonts w:ascii="Times New Roman" w:hAnsi="Times New Roman" w:cs="Times New Roman"/>
                <w:b/>
                <w:bCs/>
                <w:color w:val="000000"/>
                <w:sz w:val="12"/>
                <w:szCs w:val="12"/>
              </w:rPr>
              <w:t>Наружный объём здания, м3</w:t>
            </w:r>
          </w:p>
        </w:tc>
        <w:tc>
          <w:tcPr>
            <w:tcW w:w="709"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b/>
                <w:bCs/>
                <w:color w:val="000000"/>
                <w:sz w:val="12"/>
                <w:szCs w:val="12"/>
              </w:rPr>
            </w:pPr>
            <w:r w:rsidRPr="00AC6935">
              <w:rPr>
                <w:rFonts w:ascii="Times New Roman" w:hAnsi="Times New Roman" w:cs="Times New Roman"/>
                <w:b/>
                <w:bCs/>
                <w:color w:val="000000"/>
                <w:sz w:val="12"/>
                <w:szCs w:val="12"/>
              </w:rPr>
              <w:t>Площадь здания, м2</w:t>
            </w:r>
          </w:p>
        </w:tc>
        <w:tc>
          <w:tcPr>
            <w:tcW w:w="850"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b/>
                <w:bCs/>
                <w:color w:val="000000"/>
                <w:sz w:val="12"/>
                <w:szCs w:val="12"/>
              </w:rPr>
            </w:pPr>
            <w:r w:rsidRPr="00AC6935">
              <w:rPr>
                <w:rFonts w:ascii="Times New Roman" w:hAnsi="Times New Roman" w:cs="Times New Roman"/>
                <w:b/>
                <w:bCs/>
                <w:color w:val="000000"/>
                <w:sz w:val="12"/>
                <w:szCs w:val="12"/>
              </w:rPr>
              <w:t>Отопление, Гкал</w:t>
            </w:r>
          </w:p>
        </w:tc>
        <w:tc>
          <w:tcPr>
            <w:tcW w:w="851"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b/>
                <w:bCs/>
                <w:color w:val="000000"/>
                <w:sz w:val="16"/>
                <w:szCs w:val="16"/>
              </w:rPr>
            </w:pPr>
            <w:r w:rsidRPr="00AC6935">
              <w:rPr>
                <w:rFonts w:ascii="Times New Roman" w:hAnsi="Times New Roman" w:cs="Times New Roman"/>
                <w:b/>
                <w:bCs/>
                <w:color w:val="000000"/>
                <w:sz w:val="16"/>
                <w:szCs w:val="16"/>
              </w:rPr>
              <w:t>ХВС, м3</w:t>
            </w:r>
          </w:p>
        </w:tc>
        <w:tc>
          <w:tcPr>
            <w:tcW w:w="850"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b/>
                <w:bCs/>
                <w:color w:val="000000"/>
                <w:sz w:val="16"/>
                <w:szCs w:val="16"/>
              </w:rPr>
            </w:pPr>
            <w:r w:rsidRPr="00AC6935">
              <w:rPr>
                <w:rFonts w:ascii="Times New Roman" w:hAnsi="Times New Roman" w:cs="Times New Roman"/>
                <w:b/>
                <w:bCs/>
                <w:color w:val="000000"/>
                <w:sz w:val="16"/>
                <w:szCs w:val="16"/>
              </w:rPr>
              <w:t>ГВС, м3</w:t>
            </w:r>
          </w:p>
        </w:tc>
        <w:tc>
          <w:tcPr>
            <w:tcW w:w="851"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b/>
                <w:bCs/>
                <w:sz w:val="12"/>
                <w:szCs w:val="12"/>
              </w:rPr>
            </w:pPr>
            <w:proofErr w:type="spellStart"/>
            <w:r w:rsidRPr="00AC6935">
              <w:rPr>
                <w:rFonts w:ascii="Times New Roman" w:hAnsi="Times New Roman" w:cs="Times New Roman"/>
                <w:b/>
                <w:bCs/>
                <w:sz w:val="12"/>
                <w:szCs w:val="12"/>
              </w:rPr>
              <w:t>Канализ</w:t>
            </w:r>
            <w:proofErr w:type="spellEnd"/>
            <w:r w:rsidRPr="00AC6935">
              <w:rPr>
                <w:rFonts w:ascii="Times New Roman" w:hAnsi="Times New Roman" w:cs="Times New Roman"/>
                <w:b/>
                <w:bCs/>
                <w:sz w:val="12"/>
                <w:szCs w:val="12"/>
              </w:rPr>
              <w:t xml:space="preserve">. (централ., </w:t>
            </w:r>
            <w:proofErr w:type="spellStart"/>
            <w:r w:rsidRPr="00AC6935">
              <w:rPr>
                <w:rFonts w:ascii="Times New Roman" w:hAnsi="Times New Roman" w:cs="Times New Roman"/>
                <w:b/>
                <w:bCs/>
                <w:sz w:val="12"/>
                <w:szCs w:val="12"/>
              </w:rPr>
              <w:t>вывозн</w:t>
            </w:r>
            <w:proofErr w:type="spellEnd"/>
            <w:r w:rsidRPr="00AC6935">
              <w:rPr>
                <w:rFonts w:ascii="Times New Roman" w:hAnsi="Times New Roman" w:cs="Times New Roman"/>
                <w:b/>
                <w:bCs/>
                <w:sz w:val="12"/>
                <w:szCs w:val="12"/>
              </w:rPr>
              <w:t>.), м3</w:t>
            </w:r>
          </w:p>
        </w:tc>
        <w:tc>
          <w:tcPr>
            <w:tcW w:w="850"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b/>
                <w:bCs/>
                <w:sz w:val="12"/>
                <w:szCs w:val="12"/>
              </w:rPr>
            </w:pPr>
            <w:proofErr w:type="spellStart"/>
            <w:r w:rsidRPr="00AC6935">
              <w:rPr>
                <w:rFonts w:ascii="Times New Roman" w:hAnsi="Times New Roman" w:cs="Times New Roman"/>
                <w:b/>
                <w:bCs/>
                <w:sz w:val="12"/>
                <w:szCs w:val="12"/>
              </w:rPr>
              <w:t>Элэнергия</w:t>
            </w:r>
            <w:proofErr w:type="spellEnd"/>
            <w:r w:rsidRPr="00AC6935">
              <w:rPr>
                <w:rFonts w:ascii="Times New Roman" w:hAnsi="Times New Roman" w:cs="Times New Roman"/>
                <w:b/>
                <w:bCs/>
                <w:sz w:val="12"/>
                <w:szCs w:val="12"/>
              </w:rPr>
              <w:t>, кВт-ч</w:t>
            </w: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AC6935" w:rsidRPr="00AC6935" w:rsidRDefault="00AC6935" w:rsidP="00AC6935">
            <w:pPr>
              <w:widowControl/>
              <w:autoSpaceDE/>
              <w:autoSpaceDN/>
              <w:adjustRightInd/>
              <w:ind w:firstLine="0"/>
              <w:jc w:val="left"/>
              <w:rPr>
                <w:rFonts w:ascii="Calibri" w:hAnsi="Calibri" w:cs="Calibri"/>
                <w:b/>
                <w:bCs/>
                <w:color w:val="000000"/>
                <w:sz w:val="14"/>
                <w:szCs w:val="14"/>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AC6935" w:rsidRPr="00AC6935" w:rsidRDefault="00AC6935" w:rsidP="00AC6935">
            <w:pPr>
              <w:widowControl/>
              <w:autoSpaceDE/>
              <w:autoSpaceDN/>
              <w:adjustRightInd/>
              <w:ind w:firstLine="0"/>
              <w:jc w:val="left"/>
              <w:rPr>
                <w:rFonts w:ascii="Calibri" w:hAnsi="Calibri" w:cs="Calibri"/>
                <w:b/>
                <w:bCs/>
                <w:color w:val="000000"/>
                <w:sz w:val="14"/>
                <w:szCs w:val="14"/>
              </w:rPr>
            </w:pPr>
          </w:p>
        </w:tc>
        <w:tc>
          <w:tcPr>
            <w:tcW w:w="610" w:type="dxa"/>
            <w:vMerge/>
            <w:tcBorders>
              <w:top w:val="single" w:sz="4" w:space="0" w:color="auto"/>
              <w:left w:val="single" w:sz="4" w:space="0" w:color="auto"/>
              <w:bottom w:val="single" w:sz="4" w:space="0" w:color="auto"/>
              <w:right w:val="single" w:sz="4" w:space="0" w:color="auto"/>
            </w:tcBorders>
            <w:vAlign w:val="center"/>
            <w:hideMark/>
          </w:tcPr>
          <w:p w:rsidR="00AC6935" w:rsidRPr="00AC6935" w:rsidRDefault="00AC6935" w:rsidP="00AC6935">
            <w:pPr>
              <w:widowControl/>
              <w:autoSpaceDE/>
              <w:autoSpaceDN/>
              <w:adjustRightInd/>
              <w:ind w:firstLine="0"/>
              <w:jc w:val="left"/>
              <w:rPr>
                <w:rFonts w:ascii="Calibri" w:hAnsi="Calibri" w:cs="Calibri"/>
                <w:b/>
                <w:bCs/>
                <w:color w:val="000000"/>
                <w:sz w:val="16"/>
                <w:szCs w:val="16"/>
              </w:rPr>
            </w:pPr>
          </w:p>
        </w:tc>
      </w:tr>
      <w:tr w:rsidR="00AC6935" w:rsidRPr="00AC6935" w:rsidTr="001477F7">
        <w:trPr>
          <w:gridAfter w:val="1"/>
          <w:wAfter w:w="6" w:type="dxa"/>
          <w:trHeight w:val="25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1</w:t>
            </w:r>
          </w:p>
        </w:tc>
        <w:tc>
          <w:tcPr>
            <w:tcW w:w="170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МБДОУ Д/с №1 "Ручеек"</w:t>
            </w:r>
          </w:p>
        </w:tc>
        <w:tc>
          <w:tcPr>
            <w:tcW w:w="1451"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 xml:space="preserve">РС(Я) </w:t>
            </w:r>
            <w:proofErr w:type="spellStart"/>
            <w:r w:rsidRPr="00AC6935">
              <w:rPr>
                <w:rFonts w:ascii="Times New Roman" w:hAnsi="Times New Roman" w:cs="Times New Roman"/>
                <w:color w:val="000000"/>
                <w:sz w:val="14"/>
                <w:szCs w:val="14"/>
              </w:rPr>
              <w:t>п,Жатай</w:t>
            </w:r>
            <w:proofErr w:type="spellEnd"/>
            <w:r w:rsidRPr="00AC6935">
              <w:rPr>
                <w:rFonts w:ascii="Times New Roman" w:hAnsi="Times New Roman" w:cs="Times New Roman"/>
                <w:color w:val="000000"/>
                <w:sz w:val="14"/>
                <w:szCs w:val="14"/>
              </w:rPr>
              <w:t xml:space="preserve"> </w:t>
            </w:r>
            <w:proofErr w:type="spellStart"/>
            <w:r w:rsidRPr="00AC6935">
              <w:rPr>
                <w:rFonts w:ascii="Times New Roman" w:hAnsi="Times New Roman" w:cs="Times New Roman"/>
                <w:color w:val="000000"/>
                <w:sz w:val="14"/>
                <w:szCs w:val="14"/>
              </w:rPr>
              <w:t>ул.Комсомольская</w:t>
            </w:r>
            <w:proofErr w:type="spellEnd"/>
            <w:r w:rsidRPr="00AC6935">
              <w:rPr>
                <w:rFonts w:ascii="Times New Roman" w:hAnsi="Times New Roman" w:cs="Times New Roman"/>
                <w:color w:val="000000"/>
                <w:sz w:val="14"/>
                <w:szCs w:val="14"/>
              </w:rPr>
              <w:t xml:space="preserve"> 1</w:t>
            </w:r>
          </w:p>
        </w:tc>
        <w:tc>
          <w:tcPr>
            <w:tcW w:w="362"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48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567"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39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710"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6"/>
                <w:szCs w:val="16"/>
              </w:rPr>
            </w:pPr>
            <w:r w:rsidRPr="00AC6935">
              <w:rPr>
                <w:rFonts w:ascii="Times New Roman" w:hAnsi="Times New Roman" w:cs="Times New Roman"/>
                <w:sz w:val="16"/>
                <w:szCs w:val="16"/>
              </w:rPr>
              <w:t>1982</w:t>
            </w:r>
          </w:p>
        </w:tc>
        <w:tc>
          <w:tcPr>
            <w:tcW w:w="4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3</w:t>
            </w:r>
          </w:p>
        </w:tc>
        <w:tc>
          <w:tcPr>
            <w:tcW w:w="99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4"/>
                <w:szCs w:val="14"/>
              </w:rPr>
            </w:pPr>
            <w:r w:rsidRPr="00AC6935">
              <w:rPr>
                <w:rFonts w:ascii="Times New Roman" w:hAnsi="Times New Roman" w:cs="Times New Roman"/>
                <w:sz w:val="14"/>
                <w:szCs w:val="14"/>
              </w:rPr>
              <w:t>шлакоблок</w:t>
            </w:r>
          </w:p>
        </w:tc>
        <w:tc>
          <w:tcPr>
            <w:tcW w:w="843"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6"/>
                <w:szCs w:val="16"/>
              </w:rPr>
            </w:pPr>
            <w:r w:rsidRPr="00AC6935">
              <w:rPr>
                <w:rFonts w:ascii="Times New Roman" w:hAnsi="Times New Roman" w:cs="Times New Roman"/>
                <w:sz w:val="16"/>
                <w:szCs w:val="16"/>
              </w:rPr>
              <w:t>7175</w:t>
            </w:r>
          </w:p>
        </w:tc>
        <w:tc>
          <w:tcPr>
            <w:tcW w:w="709"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1894</w:t>
            </w:r>
          </w:p>
        </w:tc>
        <w:tc>
          <w:tcPr>
            <w:tcW w:w="850" w:type="dxa"/>
            <w:tcBorders>
              <w:top w:val="nil"/>
              <w:left w:val="nil"/>
              <w:bottom w:val="single" w:sz="4" w:space="0" w:color="auto"/>
              <w:right w:val="single" w:sz="4" w:space="0" w:color="auto"/>
            </w:tcBorders>
            <w:shd w:val="clear" w:color="auto" w:fill="auto"/>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550,18</w:t>
            </w:r>
          </w:p>
        </w:tc>
        <w:tc>
          <w:tcPr>
            <w:tcW w:w="851"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1 445,21</w:t>
            </w:r>
          </w:p>
        </w:tc>
        <w:tc>
          <w:tcPr>
            <w:tcW w:w="850"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626,07</w:t>
            </w:r>
          </w:p>
        </w:tc>
        <w:tc>
          <w:tcPr>
            <w:tcW w:w="8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централ.</w:t>
            </w:r>
          </w:p>
        </w:tc>
        <w:tc>
          <w:tcPr>
            <w:tcW w:w="850"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36 290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w:t>
            </w:r>
          </w:p>
        </w:tc>
        <w:tc>
          <w:tcPr>
            <w:tcW w:w="70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2</w:t>
            </w:r>
          </w:p>
        </w:tc>
        <w:tc>
          <w:tcPr>
            <w:tcW w:w="610"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централ.</w:t>
            </w:r>
          </w:p>
        </w:tc>
      </w:tr>
      <w:tr w:rsidR="00AC6935" w:rsidRPr="00AC6935" w:rsidTr="001477F7">
        <w:trPr>
          <w:gridAfter w:val="1"/>
          <w:wAfter w:w="6" w:type="dxa"/>
          <w:trHeight w:val="25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2</w:t>
            </w:r>
          </w:p>
        </w:tc>
        <w:tc>
          <w:tcPr>
            <w:tcW w:w="170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МБДОУ д/с №3 "Чебурашка"</w:t>
            </w:r>
          </w:p>
        </w:tc>
        <w:tc>
          <w:tcPr>
            <w:tcW w:w="1451"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 xml:space="preserve">РС(Я), </w:t>
            </w:r>
            <w:proofErr w:type="spellStart"/>
            <w:r w:rsidRPr="00AC6935">
              <w:rPr>
                <w:rFonts w:ascii="Times New Roman" w:hAnsi="Times New Roman" w:cs="Times New Roman"/>
                <w:color w:val="000000"/>
                <w:sz w:val="14"/>
                <w:szCs w:val="14"/>
              </w:rPr>
              <w:t>п.Жатай</w:t>
            </w:r>
            <w:proofErr w:type="spellEnd"/>
            <w:r w:rsidRPr="00AC6935">
              <w:rPr>
                <w:rFonts w:ascii="Times New Roman" w:hAnsi="Times New Roman" w:cs="Times New Roman"/>
                <w:color w:val="000000"/>
                <w:sz w:val="14"/>
                <w:szCs w:val="14"/>
              </w:rPr>
              <w:t xml:space="preserve">, </w:t>
            </w:r>
            <w:proofErr w:type="spellStart"/>
            <w:r w:rsidRPr="00AC6935">
              <w:rPr>
                <w:rFonts w:ascii="Times New Roman" w:hAnsi="Times New Roman" w:cs="Times New Roman"/>
                <w:color w:val="000000"/>
                <w:sz w:val="14"/>
                <w:szCs w:val="14"/>
              </w:rPr>
              <w:t>ул.Комсомольская</w:t>
            </w:r>
            <w:proofErr w:type="spellEnd"/>
            <w:r w:rsidRPr="00AC6935">
              <w:rPr>
                <w:rFonts w:ascii="Times New Roman" w:hAnsi="Times New Roman" w:cs="Times New Roman"/>
                <w:color w:val="000000"/>
                <w:sz w:val="14"/>
                <w:szCs w:val="14"/>
              </w:rPr>
              <w:t>, 9/1</w:t>
            </w:r>
          </w:p>
        </w:tc>
        <w:tc>
          <w:tcPr>
            <w:tcW w:w="362"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48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567"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39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710"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6"/>
                <w:szCs w:val="16"/>
              </w:rPr>
            </w:pPr>
            <w:r w:rsidRPr="00AC6935">
              <w:rPr>
                <w:rFonts w:ascii="Times New Roman" w:hAnsi="Times New Roman" w:cs="Times New Roman"/>
                <w:sz w:val="16"/>
                <w:szCs w:val="16"/>
              </w:rPr>
              <w:t>1974</w:t>
            </w:r>
          </w:p>
        </w:tc>
        <w:tc>
          <w:tcPr>
            <w:tcW w:w="4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3</w:t>
            </w:r>
          </w:p>
        </w:tc>
        <w:tc>
          <w:tcPr>
            <w:tcW w:w="99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4"/>
                <w:szCs w:val="14"/>
              </w:rPr>
            </w:pPr>
            <w:r w:rsidRPr="00AC6935">
              <w:rPr>
                <w:rFonts w:ascii="Times New Roman" w:hAnsi="Times New Roman" w:cs="Times New Roman"/>
                <w:sz w:val="14"/>
                <w:szCs w:val="14"/>
              </w:rPr>
              <w:t>шлакоблок</w:t>
            </w:r>
          </w:p>
        </w:tc>
        <w:tc>
          <w:tcPr>
            <w:tcW w:w="843"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6"/>
                <w:szCs w:val="16"/>
              </w:rPr>
            </w:pPr>
            <w:r w:rsidRPr="00AC6935">
              <w:rPr>
                <w:rFonts w:ascii="Times New Roman" w:hAnsi="Times New Roman" w:cs="Times New Roman"/>
                <w:sz w:val="16"/>
                <w:szCs w:val="16"/>
              </w:rPr>
              <w:t>6868</w:t>
            </w:r>
          </w:p>
        </w:tc>
        <w:tc>
          <w:tcPr>
            <w:tcW w:w="709"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1711</w:t>
            </w:r>
          </w:p>
        </w:tc>
        <w:tc>
          <w:tcPr>
            <w:tcW w:w="850" w:type="dxa"/>
            <w:tcBorders>
              <w:top w:val="nil"/>
              <w:left w:val="nil"/>
              <w:bottom w:val="single" w:sz="4" w:space="0" w:color="auto"/>
              <w:right w:val="single" w:sz="4" w:space="0" w:color="auto"/>
            </w:tcBorders>
            <w:shd w:val="clear" w:color="auto" w:fill="auto"/>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475,3</w:t>
            </w:r>
          </w:p>
        </w:tc>
        <w:tc>
          <w:tcPr>
            <w:tcW w:w="851"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822,28</w:t>
            </w:r>
          </w:p>
        </w:tc>
        <w:tc>
          <w:tcPr>
            <w:tcW w:w="850"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619,83</w:t>
            </w:r>
          </w:p>
        </w:tc>
        <w:tc>
          <w:tcPr>
            <w:tcW w:w="8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централ.</w:t>
            </w:r>
          </w:p>
        </w:tc>
        <w:tc>
          <w:tcPr>
            <w:tcW w:w="850"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53 581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w:t>
            </w:r>
          </w:p>
        </w:tc>
        <w:tc>
          <w:tcPr>
            <w:tcW w:w="70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2</w:t>
            </w:r>
          </w:p>
        </w:tc>
        <w:tc>
          <w:tcPr>
            <w:tcW w:w="610"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централ.</w:t>
            </w:r>
          </w:p>
        </w:tc>
      </w:tr>
      <w:tr w:rsidR="00AC6935" w:rsidRPr="00AC6935" w:rsidTr="001477F7">
        <w:trPr>
          <w:gridAfter w:val="1"/>
          <w:wAfter w:w="6" w:type="dxa"/>
          <w:trHeight w:val="25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3</w:t>
            </w:r>
          </w:p>
        </w:tc>
        <w:tc>
          <w:tcPr>
            <w:tcW w:w="170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МБДОУ д/с №4 "Снежинка"</w:t>
            </w:r>
          </w:p>
        </w:tc>
        <w:tc>
          <w:tcPr>
            <w:tcW w:w="1451"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 xml:space="preserve">РС(Я), п. </w:t>
            </w:r>
            <w:proofErr w:type="spellStart"/>
            <w:r w:rsidRPr="00AC6935">
              <w:rPr>
                <w:rFonts w:ascii="Times New Roman" w:hAnsi="Times New Roman" w:cs="Times New Roman"/>
                <w:color w:val="000000"/>
                <w:sz w:val="14"/>
                <w:szCs w:val="14"/>
              </w:rPr>
              <w:t>Жатай</w:t>
            </w:r>
            <w:proofErr w:type="spellEnd"/>
            <w:r w:rsidRPr="00AC6935">
              <w:rPr>
                <w:rFonts w:ascii="Times New Roman" w:hAnsi="Times New Roman" w:cs="Times New Roman"/>
                <w:color w:val="000000"/>
                <w:sz w:val="14"/>
                <w:szCs w:val="14"/>
              </w:rPr>
              <w:t xml:space="preserve"> ул. </w:t>
            </w:r>
            <w:proofErr w:type="spellStart"/>
            <w:r w:rsidRPr="00AC6935">
              <w:rPr>
                <w:rFonts w:ascii="Times New Roman" w:hAnsi="Times New Roman" w:cs="Times New Roman"/>
                <w:color w:val="000000"/>
                <w:sz w:val="14"/>
                <w:szCs w:val="14"/>
              </w:rPr>
              <w:t>Корзинникова</w:t>
            </w:r>
            <w:proofErr w:type="spellEnd"/>
            <w:r w:rsidRPr="00AC6935">
              <w:rPr>
                <w:rFonts w:ascii="Times New Roman" w:hAnsi="Times New Roman" w:cs="Times New Roman"/>
                <w:color w:val="000000"/>
                <w:sz w:val="14"/>
                <w:szCs w:val="14"/>
              </w:rPr>
              <w:t>, 7</w:t>
            </w:r>
          </w:p>
        </w:tc>
        <w:tc>
          <w:tcPr>
            <w:tcW w:w="362"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48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567"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39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710"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6"/>
                <w:szCs w:val="16"/>
              </w:rPr>
            </w:pPr>
            <w:r w:rsidRPr="00AC6935">
              <w:rPr>
                <w:rFonts w:ascii="Times New Roman" w:hAnsi="Times New Roman" w:cs="Times New Roman"/>
                <w:sz w:val="16"/>
                <w:szCs w:val="16"/>
              </w:rPr>
              <w:t>1984</w:t>
            </w:r>
          </w:p>
        </w:tc>
        <w:tc>
          <w:tcPr>
            <w:tcW w:w="4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3</w:t>
            </w:r>
          </w:p>
        </w:tc>
        <w:tc>
          <w:tcPr>
            <w:tcW w:w="99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4"/>
                <w:szCs w:val="14"/>
              </w:rPr>
            </w:pPr>
            <w:r w:rsidRPr="00AC6935">
              <w:rPr>
                <w:rFonts w:ascii="Times New Roman" w:hAnsi="Times New Roman" w:cs="Times New Roman"/>
                <w:sz w:val="14"/>
                <w:szCs w:val="14"/>
              </w:rPr>
              <w:t>шлакоблок</w:t>
            </w:r>
          </w:p>
        </w:tc>
        <w:tc>
          <w:tcPr>
            <w:tcW w:w="843"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6"/>
                <w:szCs w:val="16"/>
              </w:rPr>
            </w:pPr>
            <w:r w:rsidRPr="00AC6935">
              <w:rPr>
                <w:rFonts w:ascii="Times New Roman" w:hAnsi="Times New Roman" w:cs="Times New Roman"/>
                <w:sz w:val="16"/>
                <w:szCs w:val="16"/>
              </w:rPr>
              <w:t>12162</w:t>
            </w:r>
          </w:p>
        </w:tc>
        <w:tc>
          <w:tcPr>
            <w:tcW w:w="709"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3185,5</w:t>
            </w:r>
          </w:p>
        </w:tc>
        <w:tc>
          <w:tcPr>
            <w:tcW w:w="850" w:type="dxa"/>
            <w:tcBorders>
              <w:top w:val="nil"/>
              <w:left w:val="nil"/>
              <w:bottom w:val="single" w:sz="4" w:space="0" w:color="auto"/>
              <w:right w:val="single" w:sz="4" w:space="0" w:color="auto"/>
            </w:tcBorders>
            <w:shd w:val="clear" w:color="auto" w:fill="auto"/>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914,86</w:t>
            </w:r>
          </w:p>
        </w:tc>
        <w:tc>
          <w:tcPr>
            <w:tcW w:w="851"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1 698,90</w:t>
            </w:r>
          </w:p>
        </w:tc>
        <w:tc>
          <w:tcPr>
            <w:tcW w:w="850"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2 042,95</w:t>
            </w:r>
          </w:p>
        </w:tc>
        <w:tc>
          <w:tcPr>
            <w:tcW w:w="8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централ.</w:t>
            </w:r>
          </w:p>
        </w:tc>
        <w:tc>
          <w:tcPr>
            <w:tcW w:w="850"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77 880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w:t>
            </w:r>
          </w:p>
        </w:tc>
        <w:tc>
          <w:tcPr>
            <w:tcW w:w="70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2</w:t>
            </w:r>
          </w:p>
        </w:tc>
        <w:tc>
          <w:tcPr>
            <w:tcW w:w="610"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централ.</w:t>
            </w:r>
          </w:p>
        </w:tc>
      </w:tr>
      <w:tr w:rsidR="00AC6935" w:rsidRPr="00AC6935" w:rsidTr="001477F7">
        <w:trPr>
          <w:gridAfter w:val="1"/>
          <w:wAfter w:w="6" w:type="dxa"/>
          <w:trHeight w:val="25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4</w:t>
            </w:r>
          </w:p>
        </w:tc>
        <w:tc>
          <w:tcPr>
            <w:tcW w:w="1702" w:type="dxa"/>
            <w:tcBorders>
              <w:top w:val="nil"/>
              <w:left w:val="nil"/>
              <w:bottom w:val="single" w:sz="4" w:space="0" w:color="auto"/>
              <w:right w:val="single" w:sz="4" w:space="0" w:color="auto"/>
            </w:tcBorders>
            <w:shd w:val="clear" w:color="000000" w:fill="FFFFFF"/>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МБОУ СОШ 1</w:t>
            </w:r>
          </w:p>
        </w:tc>
        <w:tc>
          <w:tcPr>
            <w:tcW w:w="1451"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 xml:space="preserve">РС(Я), п. </w:t>
            </w:r>
            <w:proofErr w:type="spellStart"/>
            <w:r w:rsidRPr="00AC6935">
              <w:rPr>
                <w:rFonts w:ascii="Times New Roman" w:hAnsi="Times New Roman" w:cs="Times New Roman"/>
                <w:color w:val="000000"/>
                <w:sz w:val="14"/>
                <w:szCs w:val="14"/>
              </w:rPr>
              <w:t>Жатай</w:t>
            </w:r>
            <w:proofErr w:type="spellEnd"/>
            <w:r w:rsidRPr="00AC6935">
              <w:rPr>
                <w:rFonts w:ascii="Times New Roman" w:hAnsi="Times New Roman" w:cs="Times New Roman"/>
                <w:color w:val="000000"/>
                <w:sz w:val="14"/>
                <w:szCs w:val="14"/>
              </w:rPr>
              <w:t>, улица Северная 50</w:t>
            </w:r>
          </w:p>
        </w:tc>
        <w:tc>
          <w:tcPr>
            <w:tcW w:w="362"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48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567"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39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710"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6"/>
                <w:szCs w:val="16"/>
              </w:rPr>
            </w:pPr>
            <w:r w:rsidRPr="00AC6935">
              <w:rPr>
                <w:rFonts w:ascii="Times New Roman" w:hAnsi="Times New Roman" w:cs="Times New Roman"/>
                <w:sz w:val="16"/>
                <w:szCs w:val="16"/>
              </w:rPr>
              <w:t>1966</w:t>
            </w:r>
          </w:p>
        </w:tc>
        <w:tc>
          <w:tcPr>
            <w:tcW w:w="4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3</w:t>
            </w:r>
          </w:p>
        </w:tc>
        <w:tc>
          <w:tcPr>
            <w:tcW w:w="99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4"/>
                <w:szCs w:val="14"/>
              </w:rPr>
            </w:pPr>
            <w:r w:rsidRPr="00AC6935">
              <w:rPr>
                <w:rFonts w:ascii="Times New Roman" w:hAnsi="Times New Roman" w:cs="Times New Roman"/>
                <w:sz w:val="14"/>
                <w:szCs w:val="14"/>
              </w:rPr>
              <w:t>шлакоблок</w:t>
            </w:r>
          </w:p>
        </w:tc>
        <w:tc>
          <w:tcPr>
            <w:tcW w:w="843"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6"/>
                <w:szCs w:val="16"/>
              </w:rPr>
            </w:pPr>
            <w:r w:rsidRPr="00AC6935">
              <w:rPr>
                <w:rFonts w:ascii="Times New Roman" w:hAnsi="Times New Roman" w:cs="Times New Roman"/>
                <w:sz w:val="16"/>
                <w:szCs w:val="16"/>
              </w:rPr>
              <w:t>13199</w:t>
            </w:r>
          </w:p>
        </w:tc>
        <w:tc>
          <w:tcPr>
            <w:tcW w:w="709"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2599</w:t>
            </w:r>
          </w:p>
        </w:tc>
        <w:tc>
          <w:tcPr>
            <w:tcW w:w="850" w:type="dxa"/>
            <w:tcBorders>
              <w:top w:val="nil"/>
              <w:left w:val="nil"/>
              <w:bottom w:val="single" w:sz="4" w:space="0" w:color="auto"/>
              <w:right w:val="single" w:sz="4" w:space="0" w:color="auto"/>
            </w:tcBorders>
            <w:shd w:val="clear" w:color="auto" w:fill="auto"/>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727,58</w:t>
            </w:r>
          </w:p>
        </w:tc>
        <w:tc>
          <w:tcPr>
            <w:tcW w:w="851"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643,84</w:t>
            </w:r>
          </w:p>
        </w:tc>
        <w:tc>
          <w:tcPr>
            <w:tcW w:w="850"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295,85</w:t>
            </w:r>
          </w:p>
        </w:tc>
        <w:tc>
          <w:tcPr>
            <w:tcW w:w="8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централ.</w:t>
            </w:r>
          </w:p>
        </w:tc>
        <w:tc>
          <w:tcPr>
            <w:tcW w:w="850"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47 540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w:t>
            </w:r>
          </w:p>
        </w:tc>
        <w:tc>
          <w:tcPr>
            <w:tcW w:w="70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2</w:t>
            </w:r>
          </w:p>
        </w:tc>
        <w:tc>
          <w:tcPr>
            <w:tcW w:w="610"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централ.</w:t>
            </w:r>
          </w:p>
        </w:tc>
      </w:tr>
      <w:tr w:rsidR="00AC6935" w:rsidRPr="00AC6935" w:rsidTr="001477F7">
        <w:trPr>
          <w:gridAfter w:val="1"/>
          <w:wAfter w:w="6" w:type="dxa"/>
          <w:trHeight w:val="45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lastRenderedPageBreak/>
              <w:t>5</w:t>
            </w:r>
          </w:p>
        </w:tc>
        <w:tc>
          <w:tcPr>
            <w:tcW w:w="170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 xml:space="preserve">МБОУ "СОШ№2 </w:t>
            </w:r>
            <w:proofErr w:type="spellStart"/>
            <w:r w:rsidRPr="00AC6935">
              <w:rPr>
                <w:rFonts w:ascii="Times New Roman" w:hAnsi="Times New Roman" w:cs="Times New Roman"/>
                <w:color w:val="000000"/>
                <w:sz w:val="14"/>
                <w:szCs w:val="14"/>
              </w:rPr>
              <w:t>им.Д.Х</w:t>
            </w:r>
            <w:proofErr w:type="spellEnd"/>
            <w:r w:rsidRPr="00AC6935">
              <w:rPr>
                <w:rFonts w:ascii="Times New Roman" w:hAnsi="Times New Roman" w:cs="Times New Roman"/>
                <w:color w:val="000000"/>
                <w:sz w:val="14"/>
                <w:szCs w:val="14"/>
              </w:rPr>
              <w:t>. Скрябина" ГО "</w:t>
            </w:r>
            <w:proofErr w:type="spellStart"/>
            <w:r w:rsidRPr="00AC6935">
              <w:rPr>
                <w:rFonts w:ascii="Times New Roman" w:hAnsi="Times New Roman" w:cs="Times New Roman"/>
                <w:color w:val="000000"/>
                <w:sz w:val="14"/>
                <w:szCs w:val="14"/>
              </w:rPr>
              <w:t>Жатай</w:t>
            </w:r>
            <w:proofErr w:type="spellEnd"/>
            <w:r w:rsidRPr="00AC6935">
              <w:rPr>
                <w:rFonts w:ascii="Times New Roman" w:hAnsi="Times New Roman" w:cs="Times New Roman"/>
                <w:color w:val="000000"/>
                <w:sz w:val="14"/>
                <w:szCs w:val="14"/>
              </w:rPr>
              <w:t>"</w:t>
            </w:r>
          </w:p>
        </w:tc>
        <w:tc>
          <w:tcPr>
            <w:tcW w:w="1451"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 xml:space="preserve">РС(Я) </w:t>
            </w:r>
            <w:proofErr w:type="spellStart"/>
            <w:r w:rsidRPr="00AC6935">
              <w:rPr>
                <w:rFonts w:ascii="Times New Roman" w:hAnsi="Times New Roman" w:cs="Times New Roman"/>
                <w:color w:val="000000"/>
                <w:sz w:val="14"/>
                <w:szCs w:val="14"/>
              </w:rPr>
              <w:t>п.Жатай</w:t>
            </w:r>
            <w:proofErr w:type="spellEnd"/>
            <w:r w:rsidRPr="00AC6935">
              <w:rPr>
                <w:rFonts w:ascii="Times New Roman" w:hAnsi="Times New Roman" w:cs="Times New Roman"/>
                <w:color w:val="000000"/>
                <w:sz w:val="14"/>
                <w:szCs w:val="14"/>
              </w:rPr>
              <w:t xml:space="preserve">, </w:t>
            </w:r>
            <w:proofErr w:type="spellStart"/>
            <w:r w:rsidRPr="00AC6935">
              <w:rPr>
                <w:rFonts w:ascii="Times New Roman" w:hAnsi="Times New Roman" w:cs="Times New Roman"/>
                <w:color w:val="000000"/>
                <w:sz w:val="14"/>
                <w:szCs w:val="14"/>
              </w:rPr>
              <w:t>ул.Северная</w:t>
            </w:r>
            <w:proofErr w:type="spellEnd"/>
            <w:r w:rsidRPr="00AC6935">
              <w:rPr>
                <w:rFonts w:ascii="Times New Roman" w:hAnsi="Times New Roman" w:cs="Times New Roman"/>
                <w:color w:val="000000"/>
                <w:sz w:val="14"/>
                <w:szCs w:val="14"/>
              </w:rPr>
              <w:t xml:space="preserve"> 4</w:t>
            </w:r>
          </w:p>
        </w:tc>
        <w:tc>
          <w:tcPr>
            <w:tcW w:w="362"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48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567"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39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710"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6"/>
                <w:szCs w:val="16"/>
              </w:rPr>
            </w:pPr>
            <w:r w:rsidRPr="00AC6935">
              <w:rPr>
                <w:rFonts w:ascii="Times New Roman" w:hAnsi="Times New Roman" w:cs="Times New Roman"/>
                <w:sz w:val="16"/>
                <w:szCs w:val="16"/>
              </w:rPr>
              <w:t>1993</w:t>
            </w:r>
          </w:p>
        </w:tc>
        <w:tc>
          <w:tcPr>
            <w:tcW w:w="4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3</w:t>
            </w:r>
          </w:p>
        </w:tc>
        <w:tc>
          <w:tcPr>
            <w:tcW w:w="99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4"/>
                <w:szCs w:val="14"/>
              </w:rPr>
            </w:pPr>
            <w:r w:rsidRPr="00AC6935">
              <w:rPr>
                <w:rFonts w:ascii="Times New Roman" w:hAnsi="Times New Roman" w:cs="Times New Roman"/>
                <w:sz w:val="14"/>
                <w:szCs w:val="14"/>
              </w:rPr>
              <w:t>шлакоблок</w:t>
            </w:r>
          </w:p>
        </w:tc>
        <w:tc>
          <w:tcPr>
            <w:tcW w:w="843"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6"/>
                <w:szCs w:val="16"/>
              </w:rPr>
            </w:pPr>
            <w:r w:rsidRPr="00AC6935">
              <w:rPr>
                <w:rFonts w:ascii="Times New Roman" w:hAnsi="Times New Roman" w:cs="Times New Roman"/>
                <w:sz w:val="16"/>
                <w:szCs w:val="16"/>
              </w:rPr>
              <w:t>27202</w:t>
            </w:r>
          </w:p>
        </w:tc>
        <w:tc>
          <w:tcPr>
            <w:tcW w:w="709"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6483,9</w:t>
            </w:r>
          </w:p>
        </w:tc>
        <w:tc>
          <w:tcPr>
            <w:tcW w:w="850" w:type="dxa"/>
            <w:tcBorders>
              <w:top w:val="nil"/>
              <w:left w:val="nil"/>
              <w:bottom w:val="single" w:sz="4" w:space="0" w:color="auto"/>
              <w:right w:val="single" w:sz="4" w:space="0" w:color="auto"/>
            </w:tcBorders>
            <w:shd w:val="clear" w:color="auto" w:fill="auto"/>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1 335,44</w:t>
            </w:r>
          </w:p>
        </w:tc>
        <w:tc>
          <w:tcPr>
            <w:tcW w:w="851"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496,58</w:t>
            </w:r>
          </w:p>
        </w:tc>
        <w:tc>
          <w:tcPr>
            <w:tcW w:w="850"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166,61</w:t>
            </w:r>
          </w:p>
        </w:tc>
        <w:tc>
          <w:tcPr>
            <w:tcW w:w="8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централ.</w:t>
            </w:r>
          </w:p>
        </w:tc>
        <w:tc>
          <w:tcPr>
            <w:tcW w:w="850"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64 788</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w:t>
            </w:r>
          </w:p>
        </w:tc>
        <w:tc>
          <w:tcPr>
            <w:tcW w:w="70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2</w:t>
            </w:r>
          </w:p>
        </w:tc>
        <w:tc>
          <w:tcPr>
            <w:tcW w:w="610"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централ.</w:t>
            </w:r>
          </w:p>
        </w:tc>
      </w:tr>
      <w:tr w:rsidR="00AC6935" w:rsidRPr="00AC6935" w:rsidTr="001477F7">
        <w:trPr>
          <w:gridAfter w:val="1"/>
          <w:wAfter w:w="6" w:type="dxa"/>
          <w:trHeight w:val="25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6</w:t>
            </w:r>
          </w:p>
        </w:tc>
        <w:tc>
          <w:tcPr>
            <w:tcW w:w="170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МБОУ ДОД ДШИ ГО "</w:t>
            </w:r>
            <w:proofErr w:type="spellStart"/>
            <w:r w:rsidRPr="00AC6935">
              <w:rPr>
                <w:rFonts w:ascii="Times New Roman" w:hAnsi="Times New Roman" w:cs="Times New Roman"/>
                <w:color w:val="000000"/>
                <w:sz w:val="14"/>
                <w:szCs w:val="14"/>
              </w:rPr>
              <w:t>Жатай</w:t>
            </w:r>
            <w:proofErr w:type="spellEnd"/>
            <w:r w:rsidRPr="00AC6935">
              <w:rPr>
                <w:rFonts w:ascii="Times New Roman" w:hAnsi="Times New Roman" w:cs="Times New Roman"/>
                <w:color w:val="000000"/>
                <w:sz w:val="14"/>
                <w:szCs w:val="14"/>
              </w:rPr>
              <w:t>"</w:t>
            </w:r>
          </w:p>
        </w:tc>
        <w:tc>
          <w:tcPr>
            <w:tcW w:w="1451"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 xml:space="preserve">РС(Я), </w:t>
            </w:r>
            <w:proofErr w:type="spellStart"/>
            <w:r w:rsidRPr="00AC6935">
              <w:rPr>
                <w:rFonts w:ascii="Times New Roman" w:hAnsi="Times New Roman" w:cs="Times New Roman"/>
                <w:color w:val="000000"/>
                <w:sz w:val="14"/>
                <w:szCs w:val="14"/>
              </w:rPr>
              <w:t>п.Жатай</w:t>
            </w:r>
            <w:proofErr w:type="spellEnd"/>
            <w:r w:rsidRPr="00AC6935">
              <w:rPr>
                <w:rFonts w:ascii="Times New Roman" w:hAnsi="Times New Roman" w:cs="Times New Roman"/>
                <w:color w:val="000000"/>
                <w:sz w:val="14"/>
                <w:szCs w:val="14"/>
              </w:rPr>
              <w:t xml:space="preserve">, </w:t>
            </w:r>
            <w:proofErr w:type="spellStart"/>
            <w:r w:rsidRPr="00AC6935">
              <w:rPr>
                <w:rFonts w:ascii="Times New Roman" w:hAnsi="Times New Roman" w:cs="Times New Roman"/>
                <w:color w:val="000000"/>
                <w:sz w:val="14"/>
                <w:szCs w:val="14"/>
              </w:rPr>
              <w:t>ул.Матросова</w:t>
            </w:r>
            <w:proofErr w:type="spellEnd"/>
            <w:r w:rsidRPr="00AC6935">
              <w:rPr>
                <w:rFonts w:ascii="Times New Roman" w:hAnsi="Times New Roman" w:cs="Times New Roman"/>
                <w:color w:val="000000"/>
                <w:sz w:val="14"/>
                <w:szCs w:val="14"/>
              </w:rPr>
              <w:t xml:space="preserve"> 3/2</w:t>
            </w:r>
          </w:p>
        </w:tc>
        <w:tc>
          <w:tcPr>
            <w:tcW w:w="362"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 </w:t>
            </w:r>
          </w:p>
        </w:tc>
        <w:tc>
          <w:tcPr>
            <w:tcW w:w="48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567"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 </w:t>
            </w:r>
          </w:p>
        </w:tc>
        <w:tc>
          <w:tcPr>
            <w:tcW w:w="39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710"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6"/>
                <w:szCs w:val="16"/>
              </w:rPr>
            </w:pPr>
            <w:r w:rsidRPr="00AC6935">
              <w:rPr>
                <w:rFonts w:ascii="Times New Roman" w:hAnsi="Times New Roman" w:cs="Times New Roman"/>
                <w:sz w:val="16"/>
                <w:szCs w:val="16"/>
              </w:rPr>
              <w:t>1952</w:t>
            </w:r>
          </w:p>
        </w:tc>
        <w:tc>
          <w:tcPr>
            <w:tcW w:w="4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4"/>
                <w:szCs w:val="14"/>
              </w:rPr>
            </w:pPr>
            <w:r w:rsidRPr="00AC6935">
              <w:rPr>
                <w:rFonts w:ascii="Times New Roman" w:hAnsi="Times New Roman" w:cs="Times New Roman"/>
                <w:sz w:val="14"/>
                <w:szCs w:val="14"/>
              </w:rPr>
              <w:t>шлакоблок</w:t>
            </w:r>
          </w:p>
        </w:tc>
        <w:tc>
          <w:tcPr>
            <w:tcW w:w="843"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6"/>
                <w:szCs w:val="16"/>
              </w:rPr>
            </w:pPr>
            <w:r w:rsidRPr="00AC6935">
              <w:rPr>
                <w:rFonts w:ascii="Times New Roman" w:hAnsi="Times New Roman" w:cs="Times New Roman"/>
                <w:sz w:val="16"/>
                <w:szCs w:val="16"/>
              </w:rPr>
              <w:t>1080,16</w:t>
            </w:r>
          </w:p>
        </w:tc>
        <w:tc>
          <w:tcPr>
            <w:tcW w:w="709"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303,6</w:t>
            </w:r>
          </w:p>
        </w:tc>
        <w:tc>
          <w:tcPr>
            <w:tcW w:w="850" w:type="dxa"/>
            <w:tcBorders>
              <w:top w:val="nil"/>
              <w:left w:val="nil"/>
              <w:bottom w:val="single" w:sz="4" w:space="0" w:color="auto"/>
              <w:right w:val="single" w:sz="4" w:space="0" w:color="auto"/>
            </w:tcBorders>
            <w:shd w:val="clear" w:color="auto" w:fill="auto"/>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137,38</w:t>
            </w:r>
          </w:p>
        </w:tc>
        <w:tc>
          <w:tcPr>
            <w:tcW w:w="851"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155,52</w:t>
            </w:r>
          </w:p>
        </w:tc>
        <w:tc>
          <w:tcPr>
            <w:tcW w:w="850" w:type="dxa"/>
            <w:tcBorders>
              <w:top w:val="nil"/>
              <w:left w:val="nil"/>
              <w:bottom w:val="single" w:sz="4" w:space="0" w:color="auto"/>
              <w:right w:val="single" w:sz="4" w:space="0" w:color="auto"/>
            </w:tcBorders>
            <w:shd w:val="clear" w:color="000000" w:fill="FFFFFF"/>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централ.</w:t>
            </w:r>
          </w:p>
        </w:tc>
        <w:tc>
          <w:tcPr>
            <w:tcW w:w="850"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16 075</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w:t>
            </w:r>
          </w:p>
        </w:tc>
        <w:tc>
          <w:tcPr>
            <w:tcW w:w="70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w:t>
            </w:r>
          </w:p>
        </w:tc>
        <w:tc>
          <w:tcPr>
            <w:tcW w:w="610"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 </w:t>
            </w:r>
          </w:p>
        </w:tc>
      </w:tr>
      <w:tr w:rsidR="00AC6935" w:rsidRPr="00AC6935" w:rsidTr="001477F7">
        <w:trPr>
          <w:gridAfter w:val="1"/>
          <w:wAfter w:w="6" w:type="dxa"/>
          <w:trHeight w:val="25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7</w:t>
            </w:r>
          </w:p>
        </w:tc>
        <w:tc>
          <w:tcPr>
            <w:tcW w:w="170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МБОУ ДОД ЦВР "Росток"</w:t>
            </w:r>
          </w:p>
        </w:tc>
        <w:tc>
          <w:tcPr>
            <w:tcW w:w="1451"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 xml:space="preserve">РС(Я), п. </w:t>
            </w:r>
            <w:proofErr w:type="spellStart"/>
            <w:r w:rsidRPr="00AC6935">
              <w:rPr>
                <w:rFonts w:ascii="Times New Roman" w:hAnsi="Times New Roman" w:cs="Times New Roman"/>
                <w:color w:val="000000"/>
                <w:sz w:val="14"/>
                <w:szCs w:val="14"/>
              </w:rPr>
              <w:t>Жатай</w:t>
            </w:r>
            <w:proofErr w:type="spellEnd"/>
            <w:r w:rsidRPr="00AC6935">
              <w:rPr>
                <w:rFonts w:ascii="Times New Roman" w:hAnsi="Times New Roman" w:cs="Times New Roman"/>
                <w:color w:val="000000"/>
                <w:sz w:val="14"/>
                <w:szCs w:val="14"/>
              </w:rPr>
              <w:t xml:space="preserve"> ул. Матросова 3/2</w:t>
            </w:r>
          </w:p>
        </w:tc>
        <w:tc>
          <w:tcPr>
            <w:tcW w:w="362"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 </w:t>
            </w:r>
          </w:p>
        </w:tc>
        <w:tc>
          <w:tcPr>
            <w:tcW w:w="48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567"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 </w:t>
            </w:r>
          </w:p>
        </w:tc>
        <w:tc>
          <w:tcPr>
            <w:tcW w:w="39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710"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6"/>
                <w:szCs w:val="16"/>
              </w:rPr>
            </w:pPr>
            <w:r w:rsidRPr="00AC6935">
              <w:rPr>
                <w:rFonts w:ascii="Times New Roman" w:hAnsi="Times New Roman" w:cs="Times New Roman"/>
                <w:sz w:val="16"/>
                <w:szCs w:val="16"/>
              </w:rPr>
              <w:t>1952</w:t>
            </w:r>
          </w:p>
        </w:tc>
        <w:tc>
          <w:tcPr>
            <w:tcW w:w="4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4"/>
                <w:szCs w:val="14"/>
              </w:rPr>
            </w:pPr>
            <w:r w:rsidRPr="00AC6935">
              <w:rPr>
                <w:rFonts w:ascii="Times New Roman" w:hAnsi="Times New Roman" w:cs="Times New Roman"/>
                <w:sz w:val="14"/>
                <w:szCs w:val="14"/>
              </w:rPr>
              <w:t>шлакоблок</w:t>
            </w:r>
          </w:p>
        </w:tc>
        <w:tc>
          <w:tcPr>
            <w:tcW w:w="843"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6"/>
                <w:szCs w:val="16"/>
              </w:rPr>
            </w:pPr>
            <w:r w:rsidRPr="00AC6935">
              <w:rPr>
                <w:rFonts w:ascii="Times New Roman" w:hAnsi="Times New Roman" w:cs="Times New Roman"/>
                <w:sz w:val="16"/>
                <w:szCs w:val="16"/>
              </w:rPr>
              <w:t>1832,84</w:t>
            </w:r>
          </w:p>
        </w:tc>
        <w:tc>
          <w:tcPr>
            <w:tcW w:w="709"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306.7</w:t>
            </w:r>
          </w:p>
        </w:tc>
        <w:tc>
          <w:tcPr>
            <w:tcW w:w="850" w:type="dxa"/>
            <w:tcBorders>
              <w:top w:val="nil"/>
              <w:left w:val="nil"/>
              <w:bottom w:val="single" w:sz="4" w:space="0" w:color="auto"/>
              <w:right w:val="single" w:sz="4" w:space="0" w:color="auto"/>
            </w:tcBorders>
            <w:shd w:val="clear" w:color="auto" w:fill="auto"/>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231,04</w:t>
            </w:r>
          </w:p>
        </w:tc>
        <w:tc>
          <w:tcPr>
            <w:tcW w:w="851"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155</w:t>
            </w:r>
          </w:p>
        </w:tc>
        <w:tc>
          <w:tcPr>
            <w:tcW w:w="850" w:type="dxa"/>
            <w:tcBorders>
              <w:top w:val="nil"/>
              <w:left w:val="nil"/>
              <w:bottom w:val="single" w:sz="4" w:space="0" w:color="auto"/>
              <w:right w:val="single" w:sz="4" w:space="0" w:color="auto"/>
            </w:tcBorders>
            <w:shd w:val="clear" w:color="000000" w:fill="FFFFFF"/>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централ.</w:t>
            </w:r>
          </w:p>
        </w:tc>
        <w:tc>
          <w:tcPr>
            <w:tcW w:w="850"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16 075</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w:t>
            </w:r>
          </w:p>
        </w:tc>
        <w:tc>
          <w:tcPr>
            <w:tcW w:w="70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w:t>
            </w:r>
          </w:p>
        </w:tc>
        <w:tc>
          <w:tcPr>
            <w:tcW w:w="610"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 </w:t>
            </w:r>
          </w:p>
        </w:tc>
      </w:tr>
      <w:tr w:rsidR="00AC6935" w:rsidRPr="00AC6935" w:rsidTr="001477F7">
        <w:trPr>
          <w:gridAfter w:val="1"/>
          <w:wAfter w:w="6" w:type="dxa"/>
          <w:trHeight w:val="25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8</w:t>
            </w:r>
          </w:p>
        </w:tc>
        <w:tc>
          <w:tcPr>
            <w:tcW w:w="170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Библиотека</w:t>
            </w:r>
          </w:p>
        </w:tc>
        <w:tc>
          <w:tcPr>
            <w:tcW w:w="1451"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 xml:space="preserve">РС(Я), п. </w:t>
            </w:r>
            <w:proofErr w:type="spellStart"/>
            <w:r w:rsidRPr="00AC6935">
              <w:rPr>
                <w:rFonts w:ascii="Times New Roman" w:hAnsi="Times New Roman" w:cs="Times New Roman"/>
                <w:color w:val="000000"/>
                <w:sz w:val="14"/>
                <w:szCs w:val="14"/>
              </w:rPr>
              <w:t>Жатай</w:t>
            </w:r>
            <w:proofErr w:type="spellEnd"/>
            <w:r w:rsidRPr="00AC6935">
              <w:rPr>
                <w:rFonts w:ascii="Times New Roman" w:hAnsi="Times New Roman" w:cs="Times New Roman"/>
                <w:color w:val="000000"/>
                <w:sz w:val="14"/>
                <w:szCs w:val="14"/>
              </w:rPr>
              <w:t>, ул. Комсомольская 2/2</w:t>
            </w:r>
          </w:p>
        </w:tc>
        <w:tc>
          <w:tcPr>
            <w:tcW w:w="362"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 </w:t>
            </w:r>
          </w:p>
        </w:tc>
        <w:tc>
          <w:tcPr>
            <w:tcW w:w="48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567"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39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710"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6"/>
                <w:szCs w:val="16"/>
              </w:rPr>
            </w:pPr>
            <w:r w:rsidRPr="00AC6935">
              <w:rPr>
                <w:rFonts w:ascii="Times New Roman" w:hAnsi="Times New Roman" w:cs="Times New Roman"/>
                <w:sz w:val="16"/>
                <w:szCs w:val="16"/>
              </w:rPr>
              <w:t>1966</w:t>
            </w:r>
          </w:p>
        </w:tc>
        <w:tc>
          <w:tcPr>
            <w:tcW w:w="4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4"/>
                <w:szCs w:val="14"/>
              </w:rPr>
            </w:pPr>
            <w:r w:rsidRPr="00AC6935">
              <w:rPr>
                <w:rFonts w:ascii="Times New Roman" w:hAnsi="Times New Roman" w:cs="Times New Roman"/>
                <w:sz w:val="14"/>
                <w:szCs w:val="14"/>
              </w:rPr>
              <w:t>шлакоблок</w:t>
            </w:r>
          </w:p>
        </w:tc>
        <w:tc>
          <w:tcPr>
            <w:tcW w:w="843"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6"/>
                <w:szCs w:val="16"/>
              </w:rPr>
            </w:pPr>
            <w:r w:rsidRPr="00AC6935">
              <w:rPr>
                <w:rFonts w:ascii="Times New Roman" w:hAnsi="Times New Roman" w:cs="Times New Roman"/>
                <w:sz w:val="16"/>
                <w:szCs w:val="16"/>
              </w:rPr>
              <w:t>760</w:t>
            </w:r>
          </w:p>
        </w:tc>
        <w:tc>
          <w:tcPr>
            <w:tcW w:w="709"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134,17</w:t>
            </w:r>
          </w:p>
        </w:tc>
        <w:tc>
          <w:tcPr>
            <w:tcW w:w="851"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12,85</w:t>
            </w:r>
          </w:p>
        </w:tc>
        <w:tc>
          <w:tcPr>
            <w:tcW w:w="850"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3,16</w:t>
            </w:r>
          </w:p>
        </w:tc>
        <w:tc>
          <w:tcPr>
            <w:tcW w:w="8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централ.</w:t>
            </w:r>
          </w:p>
        </w:tc>
        <w:tc>
          <w:tcPr>
            <w:tcW w:w="850"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1 543</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w:t>
            </w:r>
          </w:p>
        </w:tc>
        <w:tc>
          <w:tcPr>
            <w:tcW w:w="70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2</w:t>
            </w:r>
          </w:p>
        </w:tc>
        <w:tc>
          <w:tcPr>
            <w:tcW w:w="610"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централ.</w:t>
            </w:r>
          </w:p>
        </w:tc>
      </w:tr>
      <w:tr w:rsidR="00AC6935" w:rsidRPr="00AC6935" w:rsidTr="001477F7">
        <w:trPr>
          <w:gridAfter w:val="1"/>
          <w:wAfter w:w="6" w:type="dxa"/>
          <w:trHeight w:val="25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9</w:t>
            </w:r>
          </w:p>
        </w:tc>
        <w:tc>
          <w:tcPr>
            <w:tcW w:w="170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Музей</w:t>
            </w:r>
          </w:p>
        </w:tc>
        <w:tc>
          <w:tcPr>
            <w:tcW w:w="1451"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 xml:space="preserve">РС(Я), п. </w:t>
            </w:r>
            <w:proofErr w:type="spellStart"/>
            <w:r w:rsidRPr="00AC6935">
              <w:rPr>
                <w:rFonts w:ascii="Times New Roman" w:hAnsi="Times New Roman" w:cs="Times New Roman"/>
                <w:color w:val="000000"/>
                <w:sz w:val="14"/>
                <w:szCs w:val="14"/>
              </w:rPr>
              <w:t>Жатай</w:t>
            </w:r>
            <w:proofErr w:type="spellEnd"/>
            <w:r w:rsidRPr="00AC6935">
              <w:rPr>
                <w:rFonts w:ascii="Times New Roman" w:hAnsi="Times New Roman" w:cs="Times New Roman"/>
                <w:color w:val="000000"/>
                <w:sz w:val="14"/>
                <w:szCs w:val="14"/>
              </w:rPr>
              <w:t>, ул. Северная 44</w:t>
            </w:r>
          </w:p>
        </w:tc>
        <w:tc>
          <w:tcPr>
            <w:tcW w:w="362"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 </w:t>
            </w:r>
          </w:p>
        </w:tc>
        <w:tc>
          <w:tcPr>
            <w:tcW w:w="48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567"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39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710"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6"/>
                <w:szCs w:val="16"/>
              </w:rPr>
            </w:pPr>
            <w:r w:rsidRPr="00AC6935">
              <w:rPr>
                <w:rFonts w:ascii="Times New Roman" w:hAnsi="Times New Roman" w:cs="Times New Roman"/>
                <w:sz w:val="16"/>
                <w:szCs w:val="16"/>
              </w:rPr>
              <w:t>1958</w:t>
            </w:r>
          </w:p>
        </w:tc>
        <w:tc>
          <w:tcPr>
            <w:tcW w:w="4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4"/>
                <w:szCs w:val="14"/>
              </w:rPr>
            </w:pPr>
            <w:r w:rsidRPr="00AC6935">
              <w:rPr>
                <w:rFonts w:ascii="Times New Roman" w:hAnsi="Times New Roman" w:cs="Times New Roman"/>
                <w:sz w:val="14"/>
                <w:szCs w:val="14"/>
              </w:rPr>
              <w:t>шлакоблок</w:t>
            </w:r>
          </w:p>
        </w:tc>
        <w:tc>
          <w:tcPr>
            <w:tcW w:w="843"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6"/>
                <w:szCs w:val="16"/>
              </w:rPr>
            </w:pPr>
            <w:r w:rsidRPr="00AC6935">
              <w:rPr>
                <w:rFonts w:ascii="Times New Roman" w:hAnsi="Times New Roman" w:cs="Times New Roman"/>
                <w:sz w:val="16"/>
                <w:szCs w:val="16"/>
              </w:rPr>
              <w:t>79,8</w:t>
            </w:r>
          </w:p>
        </w:tc>
        <w:tc>
          <w:tcPr>
            <w:tcW w:w="709"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34,65</w:t>
            </w:r>
          </w:p>
        </w:tc>
        <w:tc>
          <w:tcPr>
            <w:tcW w:w="851"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9,1</w:t>
            </w:r>
          </w:p>
        </w:tc>
        <w:tc>
          <w:tcPr>
            <w:tcW w:w="850"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2,03</w:t>
            </w:r>
          </w:p>
        </w:tc>
        <w:tc>
          <w:tcPr>
            <w:tcW w:w="8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централ.</w:t>
            </w:r>
          </w:p>
        </w:tc>
        <w:tc>
          <w:tcPr>
            <w:tcW w:w="850"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673</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w:t>
            </w:r>
          </w:p>
        </w:tc>
        <w:tc>
          <w:tcPr>
            <w:tcW w:w="70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2</w:t>
            </w:r>
          </w:p>
        </w:tc>
        <w:tc>
          <w:tcPr>
            <w:tcW w:w="610"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централ.</w:t>
            </w:r>
          </w:p>
        </w:tc>
      </w:tr>
      <w:tr w:rsidR="00AC6935" w:rsidRPr="00AC6935" w:rsidTr="001477F7">
        <w:trPr>
          <w:gridAfter w:val="1"/>
          <w:wAfter w:w="6" w:type="dxa"/>
          <w:trHeight w:val="25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10</w:t>
            </w:r>
          </w:p>
        </w:tc>
        <w:tc>
          <w:tcPr>
            <w:tcW w:w="170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 xml:space="preserve">МБОУ ДОД ДЮСШ ГО </w:t>
            </w:r>
            <w:proofErr w:type="spellStart"/>
            <w:r w:rsidRPr="00AC6935">
              <w:rPr>
                <w:rFonts w:ascii="Times New Roman" w:hAnsi="Times New Roman" w:cs="Times New Roman"/>
                <w:color w:val="000000"/>
                <w:sz w:val="14"/>
                <w:szCs w:val="14"/>
              </w:rPr>
              <w:t>Жатай</w:t>
            </w:r>
            <w:proofErr w:type="spellEnd"/>
          </w:p>
        </w:tc>
        <w:tc>
          <w:tcPr>
            <w:tcW w:w="1451"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 xml:space="preserve">РС(Я), п. </w:t>
            </w:r>
            <w:proofErr w:type="spellStart"/>
            <w:r w:rsidRPr="00AC6935">
              <w:rPr>
                <w:rFonts w:ascii="Times New Roman" w:hAnsi="Times New Roman" w:cs="Times New Roman"/>
                <w:color w:val="000000"/>
                <w:sz w:val="14"/>
                <w:szCs w:val="14"/>
              </w:rPr>
              <w:t>Жатай</w:t>
            </w:r>
            <w:proofErr w:type="spellEnd"/>
            <w:r w:rsidRPr="00AC6935">
              <w:rPr>
                <w:rFonts w:ascii="Times New Roman" w:hAnsi="Times New Roman" w:cs="Times New Roman"/>
                <w:color w:val="000000"/>
                <w:sz w:val="14"/>
                <w:szCs w:val="14"/>
              </w:rPr>
              <w:t xml:space="preserve">, </w:t>
            </w:r>
            <w:proofErr w:type="spellStart"/>
            <w:r w:rsidRPr="00AC6935">
              <w:rPr>
                <w:rFonts w:ascii="Times New Roman" w:hAnsi="Times New Roman" w:cs="Times New Roman"/>
                <w:color w:val="000000"/>
                <w:sz w:val="14"/>
                <w:szCs w:val="14"/>
              </w:rPr>
              <w:t>ул</w:t>
            </w:r>
            <w:proofErr w:type="spellEnd"/>
            <w:r w:rsidRPr="00AC6935">
              <w:rPr>
                <w:rFonts w:ascii="Times New Roman" w:hAnsi="Times New Roman" w:cs="Times New Roman"/>
                <w:color w:val="000000"/>
                <w:sz w:val="14"/>
                <w:szCs w:val="14"/>
              </w:rPr>
              <w:t xml:space="preserve"> Северная 29/1</w:t>
            </w:r>
          </w:p>
        </w:tc>
        <w:tc>
          <w:tcPr>
            <w:tcW w:w="362"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48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567"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 </w:t>
            </w:r>
          </w:p>
        </w:tc>
        <w:tc>
          <w:tcPr>
            <w:tcW w:w="39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710"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6"/>
                <w:szCs w:val="16"/>
              </w:rPr>
            </w:pPr>
            <w:r w:rsidRPr="00AC6935">
              <w:rPr>
                <w:rFonts w:ascii="Times New Roman" w:hAnsi="Times New Roman" w:cs="Times New Roman"/>
                <w:sz w:val="16"/>
                <w:szCs w:val="16"/>
              </w:rPr>
              <w:t>2004</w:t>
            </w:r>
          </w:p>
        </w:tc>
        <w:tc>
          <w:tcPr>
            <w:tcW w:w="4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3</w:t>
            </w:r>
          </w:p>
        </w:tc>
        <w:tc>
          <w:tcPr>
            <w:tcW w:w="99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4"/>
                <w:szCs w:val="14"/>
              </w:rPr>
            </w:pPr>
            <w:r w:rsidRPr="00AC6935">
              <w:rPr>
                <w:rFonts w:ascii="Times New Roman" w:hAnsi="Times New Roman" w:cs="Times New Roman"/>
                <w:sz w:val="14"/>
                <w:szCs w:val="14"/>
              </w:rPr>
              <w:t>шлакоблок</w:t>
            </w:r>
          </w:p>
        </w:tc>
        <w:tc>
          <w:tcPr>
            <w:tcW w:w="843"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6"/>
                <w:szCs w:val="16"/>
              </w:rPr>
            </w:pPr>
            <w:r w:rsidRPr="00AC6935">
              <w:rPr>
                <w:rFonts w:ascii="Times New Roman" w:hAnsi="Times New Roman" w:cs="Times New Roman"/>
                <w:sz w:val="16"/>
                <w:szCs w:val="16"/>
              </w:rPr>
              <w:t>9685</w:t>
            </w:r>
          </w:p>
        </w:tc>
        <w:tc>
          <w:tcPr>
            <w:tcW w:w="709"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1 447</w:t>
            </w:r>
          </w:p>
        </w:tc>
        <w:tc>
          <w:tcPr>
            <w:tcW w:w="850" w:type="dxa"/>
            <w:tcBorders>
              <w:top w:val="nil"/>
              <w:left w:val="nil"/>
              <w:bottom w:val="single" w:sz="4" w:space="0" w:color="auto"/>
              <w:right w:val="single" w:sz="4" w:space="0" w:color="auto"/>
            </w:tcBorders>
            <w:shd w:val="clear" w:color="auto" w:fill="auto"/>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414,14</w:t>
            </w:r>
          </w:p>
        </w:tc>
        <w:tc>
          <w:tcPr>
            <w:tcW w:w="851"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600,72</w:t>
            </w:r>
          </w:p>
        </w:tc>
        <w:tc>
          <w:tcPr>
            <w:tcW w:w="850"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169,45</w:t>
            </w:r>
          </w:p>
        </w:tc>
        <w:tc>
          <w:tcPr>
            <w:tcW w:w="8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централ.</w:t>
            </w:r>
          </w:p>
        </w:tc>
        <w:tc>
          <w:tcPr>
            <w:tcW w:w="850"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16 134</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w:t>
            </w:r>
          </w:p>
        </w:tc>
        <w:tc>
          <w:tcPr>
            <w:tcW w:w="70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2</w:t>
            </w:r>
          </w:p>
        </w:tc>
        <w:tc>
          <w:tcPr>
            <w:tcW w:w="610"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централ.</w:t>
            </w:r>
          </w:p>
        </w:tc>
      </w:tr>
      <w:tr w:rsidR="00AC6935" w:rsidRPr="00AC6935" w:rsidTr="001477F7">
        <w:trPr>
          <w:gridAfter w:val="1"/>
          <w:wAfter w:w="6" w:type="dxa"/>
          <w:trHeight w:val="25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11</w:t>
            </w:r>
          </w:p>
        </w:tc>
        <w:tc>
          <w:tcPr>
            <w:tcW w:w="170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Администрация ГО "</w:t>
            </w:r>
            <w:proofErr w:type="spellStart"/>
            <w:r w:rsidRPr="00AC6935">
              <w:rPr>
                <w:rFonts w:ascii="Times New Roman" w:hAnsi="Times New Roman" w:cs="Times New Roman"/>
                <w:color w:val="000000"/>
                <w:sz w:val="14"/>
                <w:szCs w:val="14"/>
              </w:rPr>
              <w:t>Жатай</w:t>
            </w:r>
            <w:proofErr w:type="spellEnd"/>
            <w:r w:rsidRPr="00AC6935">
              <w:rPr>
                <w:rFonts w:ascii="Times New Roman" w:hAnsi="Times New Roman" w:cs="Times New Roman"/>
                <w:color w:val="000000"/>
                <w:sz w:val="14"/>
                <w:szCs w:val="14"/>
              </w:rPr>
              <w:t>"</w:t>
            </w:r>
          </w:p>
        </w:tc>
        <w:tc>
          <w:tcPr>
            <w:tcW w:w="1451"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 xml:space="preserve">РС(Я), п. </w:t>
            </w:r>
            <w:proofErr w:type="spellStart"/>
            <w:r w:rsidRPr="00AC6935">
              <w:rPr>
                <w:rFonts w:ascii="Times New Roman" w:hAnsi="Times New Roman" w:cs="Times New Roman"/>
                <w:color w:val="000000"/>
                <w:sz w:val="14"/>
                <w:szCs w:val="14"/>
              </w:rPr>
              <w:t>Жатай</w:t>
            </w:r>
            <w:proofErr w:type="spellEnd"/>
            <w:r w:rsidRPr="00AC6935">
              <w:rPr>
                <w:rFonts w:ascii="Times New Roman" w:hAnsi="Times New Roman" w:cs="Times New Roman"/>
                <w:color w:val="000000"/>
                <w:sz w:val="14"/>
                <w:szCs w:val="14"/>
              </w:rPr>
              <w:t>, ул. Северная 29</w:t>
            </w:r>
          </w:p>
        </w:tc>
        <w:tc>
          <w:tcPr>
            <w:tcW w:w="362"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48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567"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39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710"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1994</w:t>
            </w:r>
          </w:p>
        </w:tc>
        <w:tc>
          <w:tcPr>
            <w:tcW w:w="4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4"/>
                <w:szCs w:val="14"/>
              </w:rPr>
            </w:pPr>
            <w:r w:rsidRPr="00AC6935">
              <w:rPr>
                <w:rFonts w:ascii="Times New Roman" w:hAnsi="Times New Roman" w:cs="Times New Roman"/>
                <w:sz w:val="14"/>
                <w:szCs w:val="14"/>
              </w:rPr>
              <w:t>шлакоблок</w:t>
            </w:r>
          </w:p>
        </w:tc>
        <w:tc>
          <w:tcPr>
            <w:tcW w:w="843"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6"/>
                <w:szCs w:val="16"/>
              </w:rPr>
            </w:pPr>
            <w:r w:rsidRPr="00AC6935">
              <w:rPr>
                <w:rFonts w:ascii="Times New Roman" w:hAnsi="Times New Roman" w:cs="Times New Roman"/>
                <w:sz w:val="16"/>
                <w:szCs w:val="16"/>
              </w:rPr>
              <w:t>433,5</w:t>
            </w:r>
          </w:p>
        </w:tc>
        <w:tc>
          <w:tcPr>
            <w:tcW w:w="709"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142,81</w:t>
            </w:r>
          </w:p>
        </w:tc>
        <w:tc>
          <w:tcPr>
            <w:tcW w:w="851"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149,28</w:t>
            </w:r>
          </w:p>
        </w:tc>
        <w:tc>
          <w:tcPr>
            <w:tcW w:w="850"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32,72</w:t>
            </w:r>
          </w:p>
        </w:tc>
        <w:tc>
          <w:tcPr>
            <w:tcW w:w="8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централ.</w:t>
            </w:r>
          </w:p>
        </w:tc>
        <w:tc>
          <w:tcPr>
            <w:tcW w:w="850"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40 263</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w:t>
            </w:r>
          </w:p>
        </w:tc>
        <w:tc>
          <w:tcPr>
            <w:tcW w:w="70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2</w:t>
            </w:r>
          </w:p>
        </w:tc>
        <w:tc>
          <w:tcPr>
            <w:tcW w:w="610"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централ.</w:t>
            </w:r>
          </w:p>
        </w:tc>
      </w:tr>
      <w:tr w:rsidR="00AC6935" w:rsidRPr="00AC6935" w:rsidTr="001477F7">
        <w:trPr>
          <w:gridAfter w:val="1"/>
          <w:wAfter w:w="6" w:type="dxa"/>
          <w:trHeight w:val="25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12</w:t>
            </w:r>
          </w:p>
        </w:tc>
        <w:tc>
          <w:tcPr>
            <w:tcW w:w="170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ДК "Маяк"</w:t>
            </w:r>
          </w:p>
        </w:tc>
        <w:tc>
          <w:tcPr>
            <w:tcW w:w="1451"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 xml:space="preserve">РС(Я), п. </w:t>
            </w:r>
            <w:proofErr w:type="spellStart"/>
            <w:r w:rsidRPr="00AC6935">
              <w:rPr>
                <w:rFonts w:ascii="Times New Roman" w:hAnsi="Times New Roman" w:cs="Times New Roman"/>
                <w:color w:val="000000"/>
                <w:sz w:val="14"/>
                <w:szCs w:val="14"/>
              </w:rPr>
              <w:t>Жатай</w:t>
            </w:r>
            <w:proofErr w:type="spellEnd"/>
            <w:r w:rsidRPr="00AC6935">
              <w:rPr>
                <w:rFonts w:ascii="Times New Roman" w:hAnsi="Times New Roman" w:cs="Times New Roman"/>
                <w:color w:val="000000"/>
                <w:sz w:val="14"/>
                <w:szCs w:val="14"/>
              </w:rPr>
              <w:t xml:space="preserve">, </w:t>
            </w:r>
            <w:proofErr w:type="spellStart"/>
            <w:r w:rsidRPr="00AC6935">
              <w:rPr>
                <w:rFonts w:ascii="Times New Roman" w:hAnsi="Times New Roman" w:cs="Times New Roman"/>
                <w:color w:val="000000"/>
                <w:sz w:val="14"/>
                <w:szCs w:val="14"/>
              </w:rPr>
              <w:t>Строда</w:t>
            </w:r>
            <w:proofErr w:type="spellEnd"/>
            <w:r w:rsidRPr="00AC6935">
              <w:rPr>
                <w:rFonts w:ascii="Times New Roman" w:hAnsi="Times New Roman" w:cs="Times New Roman"/>
                <w:color w:val="000000"/>
                <w:sz w:val="14"/>
                <w:szCs w:val="14"/>
              </w:rPr>
              <w:t xml:space="preserve"> 1/1</w:t>
            </w:r>
          </w:p>
        </w:tc>
        <w:tc>
          <w:tcPr>
            <w:tcW w:w="362"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48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567"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 </w:t>
            </w:r>
          </w:p>
        </w:tc>
        <w:tc>
          <w:tcPr>
            <w:tcW w:w="39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710"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6"/>
                <w:szCs w:val="16"/>
              </w:rPr>
            </w:pPr>
            <w:r w:rsidRPr="00AC6935">
              <w:rPr>
                <w:rFonts w:ascii="Times New Roman" w:hAnsi="Times New Roman" w:cs="Times New Roman"/>
                <w:sz w:val="16"/>
                <w:szCs w:val="16"/>
              </w:rPr>
              <w:t>1968</w:t>
            </w:r>
          </w:p>
        </w:tc>
        <w:tc>
          <w:tcPr>
            <w:tcW w:w="4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4"/>
                <w:szCs w:val="14"/>
              </w:rPr>
            </w:pPr>
            <w:r w:rsidRPr="00AC6935">
              <w:rPr>
                <w:rFonts w:ascii="Times New Roman" w:hAnsi="Times New Roman" w:cs="Times New Roman"/>
                <w:sz w:val="14"/>
                <w:szCs w:val="14"/>
              </w:rPr>
              <w:t>шлакоблок</w:t>
            </w:r>
          </w:p>
        </w:tc>
        <w:tc>
          <w:tcPr>
            <w:tcW w:w="843"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6"/>
                <w:szCs w:val="16"/>
              </w:rPr>
            </w:pPr>
            <w:r w:rsidRPr="00AC6935">
              <w:rPr>
                <w:rFonts w:ascii="Times New Roman" w:hAnsi="Times New Roman" w:cs="Times New Roman"/>
                <w:sz w:val="16"/>
                <w:szCs w:val="16"/>
              </w:rPr>
              <w:t>10024</w:t>
            </w:r>
          </w:p>
        </w:tc>
        <w:tc>
          <w:tcPr>
            <w:tcW w:w="709"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491,17</w:t>
            </w:r>
          </w:p>
        </w:tc>
        <w:tc>
          <w:tcPr>
            <w:tcW w:w="851"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323,57</w:t>
            </w:r>
          </w:p>
        </w:tc>
        <w:tc>
          <w:tcPr>
            <w:tcW w:w="850"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централ.</w:t>
            </w:r>
          </w:p>
        </w:tc>
        <w:tc>
          <w:tcPr>
            <w:tcW w:w="850"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71 456</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w:t>
            </w:r>
          </w:p>
        </w:tc>
        <w:tc>
          <w:tcPr>
            <w:tcW w:w="70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w:t>
            </w:r>
          </w:p>
        </w:tc>
        <w:tc>
          <w:tcPr>
            <w:tcW w:w="610"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 </w:t>
            </w:r>
          </w:p>
        </w:tc>
      </w:tr>
      <w:tr w:rsidR="00AC6935" w:rsidRPr="00AC6935" w:rsidTr="001477F7">
        <w:trPr>
          <w:gridAfter w:val="1"/>
          <w:wAfter w:w="6" w:type="dxa"/>
          <w:trHeight w:val="25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13</w:t>
            </w:r>
          </w:p>
        </w:tc>
        <w:tc>
          <w:tcPr>
            <w:tcW w:w="170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МБДОУ д/с №2 "Василёк"</w:t>
            </w:r>
          </w:p>
        </w:tc>
        <w:tc>
          <w:tcPr>
            <w:tcW w:w="1451"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 xml:space="preserve">РС(Я), п. </w:t>
            </w:r>
            <w:proofErr w:type="spellStart"/>
            <w:r w:rsidRPr="00AC6935">
              <w:rPr>
                <w:rFonts w:ascii="Times New Roman" w:hAnsi="Times New Roman" w:cs="Times New Roman"/>
                <w:color w:val="000000"/>
                <w:sz w:val="14"/>
                <w:szCs w:val="14"/>
              </w:rPr>
              <w:t>Жатай</w:t>
            </w:r>
            <w:proofErr w:type="spellEnd"/>
            <w:r w:rsidRPr="00AC6935">
              <w:rPr>
                <w:rFonts w:ascii="Times New Roman" w:hAnsi="Times New Roman" w:cs="Times New Roman"/>
                <w:color w:val="000000"/>
                <w:sz w:val="14"/>
                <w:szCs w:val="14"/>
              </w:rPr>
              <w:t>, Павла Касьянова 8</w:t>
            </w:r>
          </w:p>
        </w:tc>
        <w:tc>
          <w:tcPr>
            <w:tcW w:w="362"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48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567"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39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710"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2015</w:t>
            </w:r>
          </w:p>
        </w:tc>
        <w:tc>
          <w:tcPr>
            <w:tcW w:w="4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4"/>
                <w:szCs w:val="14"/>
              </w:rPr>
            </w:pPr>
            <w:r w:rsidRPr="00AC6935">
              <w:rPr>
                <w:rFonts w:ascii="Times New Roman" w:hAnsi="Times New Roman" w:cs="Times New Roman"/>
                <w:sz w:val="14"/>
                <w:szCs w:val="14"/>
              </w:rPr>
              <w:t>шлакоблок</w:t>
            </w:r>
          </w:p>
        </w:tc>
        <w:tc>
          <w:tcPr>
            <w:tcW w:w="843"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6420</w:t>
            </w:r>
          </w:p>
        </w:tc>
        <w:tc>
          <w:tcPr>
            <w:tcW w:w="709"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1448,5</w:t>
            </w:r>
          </w:p>
        </w:tc>
        <w:tc>
          <w:tcPr>
            <w:tcW w:w="850"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74,535</w:t>
            </w:r>
          </w:p>
        </w:tc>
        <w:tc>
          <w:tcPr>
            <w:tcW w:w="8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109,89</w:t>
            </w:r>
          </w:p>
        </w:tc>
        <w:tc>
          <w:tcPr>
            <w:tcW w:w="850"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49,35</w:t>
            </w:r>
          </w:p>
        </w:tc>
        <w:tc>
          <w:tcPr>
            <w:tcW w:w="8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proofErr w:type="spellStart"/>
            <w:r w:rsidRPr="00AC6935">
              <w:rPr>
                <w:rFonts w:ascii="Times New Roman" w:hAnsi="Times New Roman" w:cs="Times New Roman"/>
                <w:color w:val="000000"/>
                <w:sz w:val="14"/>
                <w:szCs w:val="14"/>
              </w:rPr>
              <w:t>вывозн</w:t>
            </w:r>
            <w:proofErr w:type="spellEnd"/>
            <w:r w:rsidRPr="00AC6935">
              <w:rPr>
                <w:rFonts w:ascii="Times New Roman" w:hAnsi="Times New Roman" w:cs="Times New Roman"/>
                <w:color w:val="000000"/>
                <w:sz w:val="14"/>
                <w:szCs w:val="14"/>
              </w:rPr>
              <w:t>.</w:t>
            </w:r>
          </w:p>
        </w:tc>
        <w:tc>
          <w:tcPr>
            <w:tcW w:w="850" w:type="dxa"/>
            <w:tcBorders>
              <w:top w:val="nil"/>
              <w:left w:val="nil"/>
              <w:bottom w:val="single" w:sz="4" w:space="0" w:color="auto"/>
              <w:right w:val="single" w:sz="4" w:space="0" w:color="auto"/>
            </w:tcBorders>
            <w:shd w:val="clear" w:color="000000" w:fill="FFFFFF"/>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5148</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w:t>
            </w:r>
          </w:p>
        </w:tc>
        <w:tc>
          <w:tcPr>
            <w:tcW w:w="70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w:t>
            </w:r>
          </w:p>
        </w:tc>
        <w:tc>
          <w:tcPr>
            <w:tcW w:w="610"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proofErr w:type="spellStart"/>
            <w:r w:rsidRPr="00AC6935">
              <w:rPr>
                <w:rFonts w:ascii="Times New Roman" w:hAnsi="Times New Roman" w:cs="Times New Roman"/>
                <w:color w:val="000000"/>
                <w:sz w:val="14"/>
                <w:szCs w:val="14"/>
              </w:rPr>
              <w:t>водоподогрев</w:t>
            </w:r>
            <w:proofErr w:type="spellEnd"/>
            <w:r w:rsidRPr="00AC6935">
              <w:rPr>
                <w:rFonts w:ascii="Times New Roman" w:hAnsi="Times New Roman" w:cs="Times New Roman"/>
                <w:color w:val="000000"/>
                <w:sz w:val="14"/>
                <w:szCs w:val="14"/>
              </w:rPr>
              <w:t xml:space="preserve"> </w:t>
            </w:r>
            <w:proofErr w:type="spellStart"/>
            <w:r w:rsidRPr="00AC6935">
              <w:rPr>
                <w:rFonts w:ascii="Times New Roman" w:hAnsi="Times New Roman" w:cs="Times New Roman"/>
                <w:color w:val="000000"/>
                <w:sz w:val="14"/>
                <w:szCs w:val="14"/>
              </w:rPr>
              <w:t>внутриздания</w:t>
            </w:r>
            <w:proofErr w:type="spellEnd"/>
          </w:p>
        </w:tc>
      </w:tr>
    </w:tbl>
    <w:p w:rsidR="00245264" w:rsidRDefault="00245264" w:rsidP="00EB5546">
      <w:pPr>
        <w:ind w:firstLine="0"/>
        <w:jc w:val="center"/>
        <w:rPr>
          <w:rFonts w:ascii="Times New Roman" w:hAnsi="Times New Roman" w:cs="Times New Roman"/>
          <w:b/>
          <w:sz w:val="24"/>
          <w:szCs w:val="24"/>
        </w:rPr>
      </w:pPr>
    </w:p>
    <w:tbl>
      <w:tblPr>
        <w:tblW w:w="15500" w:type="dxa"/>
        <w:tblInd w:w="93" w:type="dxa"/>
        <w:tblLook w:val="04A0" w:firstRow="1" w:lastRow="0" w:firstColumn="1" w:lastColumn="0" w:noHBand="0" w:noVBand="1"/>
      </w:tblPr>
      <w:tblGrid>
        <w:gridCol w:w="950"/>
        <w:gridCol w:w="3996"/>
        <w:gridCol w:w="2948"/>
        <w:gridCol w:w="1465"/>
        <w:gridCol w:w="3004"/>
        <w:gridCol w:w="981"/>
        <w:gridCol w:w="1408"/>
        <w:gridCol w:w="859"/>
      </w:tblGrid>
      <w:tr w:rsidR="00F871BA" w:rsidRPr="00F871BA" w:rsidTr="001477F7">
        <w:trPr>
          <w:trHeight w:val="300"/>
        </w:trPr>
        <w:tc>
          <w:tcPr>
            <w:tcW w:w="959" w:type="dxa"/>
            <w:tcBorders>
              <w:top w:val="nil"/>
              <w:left w:val="nil"/>
              <w:bottom w:val="nil"/>
              <w:right w:val="nil"/>
            </w:tcBorders>
            <w:shd w:val="clear" w:color="auto" w:fill="auto"/>
            <w:noWrap/>
            <w:vAlign w:val="bottom"/>
            <w:hideMark/>
          </w:tcPr>
          <w:p w:rsidR="00F871BA" w:rsidRPr="00F871BA" w:rsidRDefault="00F871BA" w:rsidP="00F871BA">
            <w:pPr>
              <w:widowControl/>
              <w:autoSpaceDE/>
              <w:autoSpaceDN/>
              <w:adjustRightInd/>
              <w:ind w:firstLine="0"/>
              <w:jc w:val="left"/>
              <w:rPr>
                <w:rFonts w:ascii="Times New Roman" w:hAnsi="Times New Roman" w:cs="Times New Roman"/>
                <w:b/>
                <w:color w:val="000000"/>
                <w:sz w:val="24"/>
                <w:szCs w:val="24"/>
              </w:rPr>
            </w:pPr>
          </w:p>
        </w:tc>
        <w:tc>
          <w:tcPr>
            <w:tcW w:w="4038" w:type="dxa"/>
            <w:tcBorders>
              <w:top w:val="nil"/>
              <w:left w:val="nil"/>
              <w:bottom w:val="nil"/>
              <w:right w:val="nil"/>
            </w:tcBorders>
            <w:shd w:val="clear" w:color="auto" w:fill="auto"/>
            <w:noWrap/>
            <w:vAlign w:val="bottom"/>
            <w:hideMark/>
          </w:tcPr>
          <w:p w:rsidR="00F871BA" w:rsidRPr="00F871BA" w:rsidRDefault="00F871BA" w:rsidP="00F871BA">
            <w:pPr>
              <w:widowControl/>
              <w:autoSpaceDE/>
              <w:autoSpaceDN/>
              <w:adjustRightInd/>
              <w:ind w:firstLine="0"/>
              <w:jc w:val="left"/>
              <w:rPr>
                <w:rFonts w:ascii="Times New Roman" w:hAnsi="Times New Roman" w:cs="Times New Roman"/>
                <w:b/>
                <w:color w:val="000000"/>
                <w:sz w:val="24"/>
                <w:szCs w:val="24"/>
              </w:rPr>
            </w:pPr>
          </w:p>
        </w:tc>
        <w:tc>
          <w:tcPr>
            <w:tcW w:w="2978" w:type="dxa"/>
            <w:tcBorders>
              <w:top w:val="nil"/>
              <w:left w:val="nil"/>
              <w:bottom w:val="nil"/>
              <w:right w:val="nil"/>
            </w:tcBorders>
            <w:shd w:val="clear" w:color="auto" w:fill="auto"/>
            <w:noWrap/>
            <w:vAlign w:val="bottom"/>
            <w:hideMark/>
          </w:tcPr>
          <w:p w:rsidR="00F871BA" w:rsidRPr="00F871BA" w:rsidRDefault="00F871BA" w:rsidP="00F871BA">
            <w:pPr>
              <w:widowControl/>
              <w:autoSpaceDE/>
              <w:autoSpaceDN/>
              <w:adjustRightInd/>
              <w:ind w:firstLine="0"/>
              <w:jc w:val="left"/>
              <w:rPr>
                <w:rFonts w:ascii="Times New Roman" w:hAnsi="Times New Roman" w:cs="Times New Roman"/>
                <w:b/>
                <w:color w:val="000000"/>
                <w:sz w:val="24"/>
                <w:szCs w:val="24"/>
              </w:rPr>
            </w:pPr>
          </w:p>
        </w:tc>
        <w:tc>
          <w:tcPr>
            <w:tcW w:w="1479" w:type="dxa"/>
            <w:tcBorders>
              <w:top w:val="nil"/>
              <w:left w:val="nil"/>
              <w:bottom w:val="nil"/>
              <w:right w:val="nil"/>
            </w:tcBorders>
            <w:shd w:val="clear" w:color="auto" w:fill="auto"/>
            <w:noWrap/>
            <w:vAlign w:val="bottom"/>
            <w:hideMark/>
          </w:tcPr>
          <w:p w:rsidR="00F871BA" w:rsidRPr="00F871BA" w:rsidRDefault="00F871BA" w:rsidP="00F871BA">
            <w:pPr>
              <w:widowControl/>
              <w:autoSpaceDE/>
              <w:autoSpaceDN/>
              <w:adjustRightInd/>
              <w:ind w:firstLine="0"/>
              <w:jc w:val="left"/>
              <w:rPr>
                <w:rFonts w:ascii="Times New Roman" w:hAnsi="Times New Roman" w:cs="Times New Roman"/>
                <w:b/>
                <w:color w:val="000000"/>
                <w:sz w:val="24"/>
                <w:szCs w:val="24"/>
              </w:rPr>
            </w:pPr>
          </w:p>
        </w:tc>
        <w:tc>
          <w:tcPr>
            <w:tcW w:w="3035" w:type="dxa"/>
            <w:tcBorders>
              <w:top w:val="nil"/>
              <w:left w:val="nil"/>
              <w:bottom w:val="nil"/>
              <w:right w:val="nil"/>
            </w:tcBorders>
            <w:shd w:val="clear" w:color="auto" w:fill="auto"/>
            <w:noWrap/>
            <w:vAlign w:val="bottom"/>
            <w:hideMark/>
          </w:tcPr>
          <w:p w:rsidR="00F871BA" w:rsidRPr="00F871BA" w:rsidRDefault="00F871BA" w:rsidP="00F871BA">
            <w:pPr>
              <w:widowControl/>
              <w:autoSpaceDE/>
              <w:autoSpaceDN/>
              <w:adjustRightInd/>
              <w:ind w:firstLine="0"/>
              <w:jc w:val="left"/>
              <w:rPr>
                <w:rFonts w:ascii="Times New Roman" w:hAnsi="Times New Roman" w:cs="Times New Roman"/>
                <w:b/>
                <w:color w:val="000000"/>
                <w:sz w:val="24"/>
                <w:szCs w:val="24"/>
              </w:rPr>
            </w:pPr>
          </w:p>
        </w:tc>
        <w:tc>
          <w:tcPr>
            <w:tcW w:w="989" w:type="dxa"/>
            <w:tcBorders>
              <w:top w:val="nil"/>
              <w:left w:val="nil"/>
              <w:bottom w:val="nil"/>
              <w:right w:val="nil"/>
            </w:tcBorders>
            <w:shd w:val="clear" w:color="auto" w:fill="auto"/>
            <w:noWrap/>
            <w:vAlign w:val="bottom"/>
            <w:hideMark/>
          </w:tcPr>
          <w:p w:rsidR="00F871BA" w:rsidRPr="00F871BA" w:rsidRDefault="00F871BA" w:rsidP="00F871BA">
            <w:pPr>
              <w:widowControl/>
              <w:autoSpaceDE/>
              <w:autoSpaceDN/>
              <w:adjustRightInd/>
              <w:ind w:firstLine="0"/>
              <w:jc w:val="left"/>
              <w:rPr>
                <w:rFonts w:ascii="Times New Roman" w:hAnsi="Times New Roman" w:cs="Times New Roman"/>
                <w:b/>
                <w:color w:val="000000"/>
                <w:sz w:val="24"/>
                <w:szCs w:val="24"/>
              </w:rPr>
            </w:pPr>
          </w:p>
        </w:tc>
        <w:tc>
          <w:tcPr>
            <w:tcW w:w="2022" w:type="dxa"/>
            <w:gridSpan w:val="2"/>
            <w:tcBorders>
              <w:top w:val="nil"/>
              <w:left w:val="nil"/>
              <w:bottom w:val="nil"/>
              <w:right w:val="nil"/>
            </w:tcBorders>
            <w:shd w:val="clear" w:color="auto" w:fill="auto"/>
            <w:noWrap/>
            <w:vAlign w:val="center"/>
            <w:hideMark/>
          </w:tcPr>
          <w:p w:rsidR="00F871BA" w:rsidRPr="00F871BA" w:rsidRDefault="00F871BA" w:rsidP="00F871BA">
            <w:pPr>
              <w:widowControl/>
              <w:autoSpaceDE/>
              <w:autoSpaceDN/>
              <w:adjustRightInd/>
              <w:ind w:firstLine="0"/>
              <w:jc w:val="right"/>
              <w:rPr>
                <w:rFonts w:ascii="Times New Roman" w:hAnsi="Times New Roman" w:cs="Times New Roman"/>
                <w:b/>
                <w:sz w:val="24"/>
                <w:szCs w:val="24"/>
              </w:rPr>
            </w:pPr>
          </w:p>
        </w:tc>
      </w:tr>
      <w:tr w:rsidR="00F871BA" w:rsidRPr="00F871BA" w:rsidTr="001477F7">
        <w:trPr>
          <w:trHeight w:val="315"/>
        </w:trPr>
        <w:tc>
          <w:tcPr>
            <w:tcW w:w="15500" w:type="dxa"/>
            <w:gridSpan w:val="8"/>
            <w:tcBorders>
              <w:top w:val="nil"/>
              <w:left w:val="nil"/>
              <w:bottom w:val="nil"/>
              <w:right w:val="nil"/>
            </w:tcBorders>
            <w:shd w:val="clear" w:color="auto" w:fill="auto"/>
            <w:noWrap/>
            <w:vAlign w:val="bottom"/>
            <w:hideMark/>
          </w:tcPr>
          <w:p w:rsidR="00F871BA" w:rsidRPr="00F871BA" w:rsidRDefault="00F871BA" w:rsidP="00F871BA">
            <w:pPr>
              <w:widowControl/>
              <w:autoSpaceDE/>
              <w:autoSpaceDN/>
              <w:adjustRightInd/>
              <w:ind w:firstLine="0"/>
              <w:jc w:val="center"/>
              <w:rPr>
                <w:rFonts w:ascii="Times New Roman" w:hAnsi="Times New Roman" w:cs="Times New Roman"/>
                <w:b/>
                <w:bCs/>
                <w:sz w:val="24"/>
                <w:szCs w:val="24"/>
              </w:rPr>
            </w:pPr>
            <w:r w:rsidRPr="00F871BA">
              <w:rPr>
                <w:rFonts w:ascii="Times New Roman" w:hAnsi="Times New Roman" w:cs="Times New Roman"/>
                <w:b/>
                <w:bCs/>
                <w:sz w:val="24"/>
                <w:szCs w:val="24"/>
              </w:rPr>
              <w:t>Данные по коммунальной инфраструктуре</w:t>
            </w:r>
          </w:p>
        </w:tc>
      </w:tr>
      <w:tr w:rsidR="00F871BA" w:rsidRPr="00F871BA" w:rsidTr="001477F7">
        <w:trPr>
          <w:trHeight w:val="315"/>
        </w:trPr>
        <w:tc>
          <w:tcPr>
            <w:tcW w:w="959" w:type="dxa"/>
            <w:tcBorders>
              <w:top w:val="nil"/>
              <w:left w:val="nil"/>
              <w:bottom w:val="nil"/>
              <w:right w:val="nil"/>
            </w:tcBorders>
            <w:shd w:val="clear" w:color="auto" w:fill="auto"/>
            <w:noWrap/>
            <w:vAlign w:val="bottom"/>
            <w:hideMark/>
          </w:tcPr>
          <w:p w:rsidR="00F871BA" w:rsidRPr="00F871BA" w:rsidRDefault="00F871BA" w:rsidP="00F871BA">
            <w:pPr>
              <w:widowControl/>
              <w:autoSpaceDE/>
              <w:autoSpaceDN/>
              <w:adjustRightInd/>
              <w:ind w:firstLine="0"/>
              <w:jc w:val="left"/>
              <w:rPr>
                <w:rFonts w:ascii="Calibri" w:hAnsi="Calibri" w:cs="Calibri"/>
                <w:color w:val="000000"/>
                <w:sz w:val="22"/>
                <w:szCs w:val="22"/>
              </w:rPr>
            </w:pPr>
          </w:p>
        </w:tc>
        <w:tc>
          <w:tcPr>
            <w:tcW w:w="4038" w:type="dxa"/>
            <w:tcBorders>
              <w:top w:val="nil"/>
              <w:left w:val="nil"/>
              <w:bottom w:val="nil"/>
              <w:right w:val="nil"/>
            </w:tcBorders>
            <w:shd w:val="clear" w:color="auto" w:fill="auto"/>
            <w:noWrap/>
            <w:vAlign w:val="bottom"/>
            <w:hideMark/>
          </w:tcPr>
          <w:p w:rsidR="00F871BA" w:rsidRPr="00F871BA" w:rsidRDefault="00F871BA" w:rsidP="00F871BA">
            <w:pPr>
              <w:widowControl/>
              <w:autoSpaceDE/>
              <w:autoSpaceDN/>
              <w:adjustRightInd/>
              <w:ind w:firstLine="0"/>
              <w:jc w:val="left"/>
              <w:rPr>
                <w:rFonts w:ascii="Calibri" w:hAnsi="Calibri" w:cs="Calibri"/>
                <w:color w:val="000000"/>
                <w:sz w:val="22"/>
                <w:szCs w:val="22"/>
              </w:rPr>
            </w:pPr>
          </w:p>
        </w:tc>
        <w:tc>
          <w:tcPr>
            <w:tcW w:w="2978" w:type="dxa"/>
            <w:tcBorders>
              <w:top w:val="nil"/>
              <w:left w:val="nil"/>
              <w:bottom w:val="nil"/>
              <w:right w:val="nil"/>
            </w:tcBorders>
            <w:shd w:val="clear" w:color="auto" w:fill="auto"/>
            <w:noWrap/>
            <w:vAlign w:val="bottom"/>
            <w:hideMark/>
          </w:tcPr>
          <w:p w:rsidR="00F871BA" w:rsidRPr="00F871BA" w:rsidRDefault="00F871BA" w:rsidP="00F871BA">
            <w:pPr>
              <w:widowControl/>
              <w:autoSpaceDE/>
              <w:autoSpaceDN/>
              <w:adjustRightInd/>
              <w:ind w:firstLine="0"/>
              <w:jc w:val="left"/>
              <w:rPr>
                <w:rFonts w:ascii="Calibri" w:hAnsi="Calibri" w:cs="Calibri"/>
                <w:color w:val="000000"/>
                <w:sz w:val="22"/>
                <w:szCs w:val="22"/>
              </w:rPr>
            </w:pPr>
          </w:p>
        </w:tc>
        <w:tc>
          <w:tcPr>
            <w:tcW w:w="1479" w:type="dxa"/>
            <w:tcBorders>
              <w:top w:val="nil"/>
              <w:left w:val="nil"/>
              <w:bottom w:val="nil"/>
              <w:right w:val="nil"/>
            </w:tcBorders>
            <w:shd w:val="clear" w:color="auto" w:fill="auto"/>
            <w:noWrap/>
            <w:vAlign w:val="bottom"/>
            <w:hideMark/>
          </w:tcPr>
          <w:p w:rsidR="00F871BA" w:rsidRPr="00F871BA" w:rsidRDefault="00F871BA" w:rsidP="00F871BA">
            <w:pPr>
              <w:widowControl/>
              <w:autoSpaceDE/>
              <w:autoSpaceDN/>
              <w:adjustRightInd/>
              <w:ind w:firstLine="0"/>
              <w:jc w:val="left"/>
              <w:rPr>
                <w:rFonts w:ascii="Calibri" w:hAnsi="Calibri" w:cs="Calibri"/>
                <w:color w:val="000000"/>
                <w:sz w:val="22"/>
                <w:szCs w:val="22"/>
              </w:rPr>
            </w:pPr>
          </w:p>
        </w:tc>
        <w:tc>
          <w:tcPr>
            <w:tcW w:w="3035" w:type="dxa"/>
            <w:tcBorders>
              <w:top w:val="nil"/>
              <w:left w:val="nil"/>
              <w:bottom w:val="nil"/>
              <w:right w:val="nil"/>
            </w:tcBorders>
            <w:shd w:val="clear" w:color="auto" w:fill="auto"/>
            <w:noWrap/>
            <w:vAlign w:val="bottom"/>
            <w:hideMark/>
          </w:tcPr>
          <w:p w:rsidR="00F871BA" w:rsidRPr="00F871BA" w:rsidRDefault="00F871BA" w:rsidP="00F871BA">
            <w:pPr>
              <w:widowControl/>
              <w:autoSpaceDE/>
              <w:autoSpaceDN/>
              <w:adjustRightInd/>
              <w:ind w:firstLine="0"/>
              <w:jc w:val="left"/>
              <w:rPr>
                <w:rFonts w:ascii="Calibri" w:hAnsi="Calibri" w:cs="Calibri"/>
                <w:color w:val="000000"/>
                <w:sz w:val="22"/>
                <w:szCs w:val="22"/>
              </w:rPr>
            </w:pPr>
          </w:p>
        </w:tc>
        <w:tc>
          <w:tcPr>
            <w:tcW w:w="989" w:type="dxa"/>
            <w:tcBorders>
              <w:top w:val="nil"/>
              <w:left w:val="nil"/>
              <w:bottom w:val="nil"/>
              <w:right w:val="nil"/>
            </w:tcBorders>
            <w:shd w:val="clear" w:color="auto" w:fill="auto"/>
            <w:noWrap/>
            <w:vAlign w:val="bottom"/>
            <w:hideMark/>
          </w:tcPr>
          <w:p w:rsidR="00F871BA" w:rsidRPr="00F871BA" w:rsidRDefault="00F871BA" w:rsidP="00F871BA">
            <w:pPr>
              <w:widowControl/>
              <w:autoSpaceDE/>
              <w:autoSpaceDN/>
              <w:adjustRightInd/>
              <w:ind w:firstLine="0"/>
              <w:jc w:val="left"/>
              <w:rPr>
                <w:rFonts w:ascii="Calibri" w:hAnsi="Calibri" w:cs="Calibri"/>
                <w:color w:val="000000"/>
                <w:sz w:val="22"/>
                <w:szCs w:val="22"/>
              </w:rPr>
            </w:pPr>
          </w:p>
        </w:tc>
        <w:tc>
          <w:tcPr>
            <w:tcW w:w="1421" w:type="dxa"/>
            <w:tcBorders>
              <w:top w:val="nil"/>
              <w:left w:val="nil"/>
              <w:bottom w:val="nil"/>
              <w:right w:val="nil"/>
            </w:tcBorders>
            <w:shd w:val="clear" w:color="auto" w:fill="auto"/>
            <w:noWrap/>
            <w:vAlign w:val="bottom"/>
            <w:hideMark/>
          </w:tcPr>
          <w:p w:rsidR="00F871BA" w:rsidRPr="00F871BA" w:rsidRDefault="00F871BA" w:rsidP="00F871BA">
            <w:pPr>
              <w:widowControl/>
              <w:autoSpaceDE/>
              <w:autoSpaceDN/>
              <w:adjustRightInd/>
              <w:ind w:firstLine="0"/>
              <w:jc w:val="left"/>
              <w:rPr>
                <w:rFonts w:ascii="Calibri" w:hAnsi="Calibri" w:cs="Calibri"/>
                <w:color w:val="000000"/>
                <w:sz w:val="22"/>
                <w:szCs w:val="22"/>
              </w:rPr>
            </w:pPr>
          </w:p>
        </w:tc>
        <w:tc>
          <w:tcPr>
            <w:tcW w:w="601" w:type="dxa"/>
            <w:tcBorders>
              <w:top w:val="nil"/>
              <w:left w:val="nil"/>
              <w:bottom w:val="nil"/>
              <w:right w:val="nil"/>
            </w:tcBorders>
            <w:shd w:val="clear" w:color="auto" w:fill="auto"/>
            <w:noWrap/>
            <w:vAlign w:val="bottom"/>
            <w:hideMark/>
          </w:tcPr>
          <w:p w:rsidR="00F871BA" w:rsidRPr="00F871BA" w:rsidRDefault="00F871BA" w:rsidP="00F871BA">
            <w:pPr>
              <w:widowControl/>
              <w:autoSpaceDE/>
              <w:autoSpaceDN/>
              <w:adjustRightInd/>
              <w:ind w:firstLine="0"/>
              <w:jc w:val="left"/>
              <w:rPr>
                <w:rFonts w:ascii="Calibri" w:hAnsi="Calibri" w:cs="Calibri"/>
                <w:color w:val="000000"/>
                <w:sz w:val="22"/>
                <w:szCs w:val="22"/>
              </w:rPr>
            </w:pPr>
          </w:p>
        </w:tc>
      </w:tr>
      <w:tr w:rsidR="00F871BA" w:rsidRPr="00F871BA" w:rsidTr="001477F7">
        <w:trPr>
          <w:trHeight w:val="300"/>
        </w:trPr>
        <w:tc>
          <w:tcPr>
            <w:tcW w:w="959" w:type="dxa"/>
            <w:vMerge w:val="restart"/>
            <w:tcBorders>
              <w:top w:val="single" w:sz="8" w:space="0" w:color="auto"/>
              <w:left w:val="single" w:sz="8" w:space="0" w:color="auto"/>
              <w:bottom w:val="single" w:sz="8" w:space="0" w:color="000000"/>
              <w:right w:val="nil"/>
            </w:tcBorders>
            <w:shd w:val="clear" w:color="000000" w:fill="CCFFCC"/>
            <w:vAlign w:val="center"/>
            <w:hideMark/>
          </w:tcPr>
          <w:p w:rsidR="00F871BA" w:rsidRPr="00F871BA" w:rsidRDefault="00F871BA" w:rsidP="00F871BA">
            <w:pPr>
              <w:widowControl/>
              <w:autoSpaceDE/>
              <w:autoSpaceDN/>
              <w:adjustRightInd/>
              <w:ind w:firstLine="0"/>
              <w:jc w:val="center"/>
              <w:rPr>
                <w:rFonts w:ascii="Times New Roman CYR" w:hAnsi="Times New Roman CYR" w:cs="Times New Roman CYR"/>
                <w:b/>
                <w:bCs/>
                <w:sz w:val="16"/>
                <w:szCs w:val="16"/>
              </w:rPr>
            </w:pPr>
            <w:r w:rsidRPr="00F871BA">
              <w:rPr>
                <w:rFonts w:ascii="Times New Roman CYR" w:hAnsi="Times New Roman CYR" w:cs="Times New Roman CYR"/>
                <w:b/>
                <w:bCs/>
                <w:sz w:val="16"/>
                <w:szCs w:val="16"/>
              </w:rPr>
              <w:t>№ п/п</w:t>
            </w:r>
          </w:p>
        </w:tc>
        <w:tc>
          <w:tcPr>
            <w:tcW w:w="4038" w:type="dxa"/>
            <w:vMerge w:val="restart"/>
            <w:tcBorders>
              <w:top w:val="single" w:sz="8" w:space="0" w:color="auto"/>
              <w:left w:val="single" w:sz="8" w:space="0" w:color="auto"/>
              <w:bottom w:val="single" w:sz="8" w:space="0" w:color="000000"/>
              <w:right w:val="single" w:sz="8" w:space="0" w:color="auto"/>
            </w:tcBorders>
            <w:shd w:val="clear" w:color="000000" w:fill="CCFFCC"/>
            <w:vAlign w:val="center"/>
            <w:hideMark/>
          </w:tcPr>
          <w:p w:rsidR="00F871BA" w:rsidRPr="00F871BA" w:rsidRDefault="00F871BA" w:rsidP="00F871BA">
            <w:pPr>
              <w:widowControl/>
              <w:autoSpaceDE/>
              <w:autoSpaceDN/>
              <w:adjustRightInd/>
              <w:ind w:firstLine="0"/>
              <w:jc w:val="center"/>
              <w:rPr>
                <w:rFonts w:ascii="Times New Roman CYR" w:hAnsi="Times New Roman CYR" w:cs="Times New Roman CYR"/>
                <w:b/>
                <w:bCs/>
                <w:sz w:val="16"/>
                <w:szCs w:val="16"/>
              </w:rPr>
            </w:pPr>
            <w:r w:rsidRPr="00F871BA">
              <w:rPr>
                <w:rFonts w:ascii="Times New Roman CYR" w:hAnsi="Times New Roman CYR" w:cs="Times New Roman CYR"/>
                <w:b/>
                <w:bCs/>
                <w:sz w:val="16"/>
                <w:szCs w:val="16"/>
              </w:rPr>
              <w:t>Наименование котельной</w:t>
            </w:r>
          </w:p>
        </w:tc>
        <w:tc>
          <w:tcPr>
            <w:tcW w:w="2978" w:type="dxa"/>
            <w:vMerge w:val="restart"/>
            <w:tcBorders>
              <w:top w:val="single" w:sz="8" w:space="0" w:color="auto"/>
              <w:left w:val="nil"/>
              <w:bottom w:val="single" w:sz="8" w:space="0" w:color="000000"/>
              <w:right w:val="nil"/>
            </w:tcBorders>
            <w:shd w:val="clear" w:color="000000" w:fill="CCFFCC"/>
            <w:vAlign w:val="center"/>
            <w:hideMark/>
          </w:tcPr>
          <w:p w:rsidR="00F871BA" w:rsidRPr="00F871BA" w:rsidRDefault="00F871BA" w:rsidP="00F871BA">
            <w:pPr>
              <w:widowControl/>
              <w:autoSpaceDE/>
              <w:autoSpaceDN/>
              <w:adjustRightInd/>
              <w:ind w:firstLine="0"/>
              <w:jc w:val="center"/>
              <w:rPr>
                <w:rFonts w:ascii="Times New Roman CYR" w:hAnsi="Times New Roman CYR" w:cs="Times New Roman CYR"/>
                <w:b/>
                <w:bCs/>
                <w:sz w:val="16"/>
                <w:szCs w:val="16"/>
              </w:rPr>
            </w:pPr>
            <w:r w:rsidRPr="00F871BA">
              <w:rPr>
                <w:rFonts w:ascii="Times New Roman CYR" w:hAnsi="Times New Roman CYR" w:cs="Times New Roman CYR"/>
                <w:b/>
                <w:bCs/>
                <w:sz w:val="16"/>
                <w:szCs w:val="16"/>
              </w:rPr>
              <w:t>Ведомственная принадлежность котельной (УЖКХ или другое) и год ввода в действие</w:t>
            </w:r>
          </w:p>
        </w:tc>
        <w:tc>
          <w:tcPr>
            <w:tcW w:w="1479" w:type="dxa"/>
            <w:vMerge w:val="restart"/>
            <w:tcBorders>
              <w:top w:val="single" w:sz="8" w:space="0" w:color="auto"/>
              <w:left w:val="single" w:sz="8" w:space="0" w:color="auto"/>
              <w:bottom w:val="single" w:sz="8" w:space="0" w:color="000000"/>
              <w:right w:val="single" w:sz="8" w:space="0" w:color="auto"/>
            </w:tcBorders>
            <w:shd w:val="clear" w:color="000000" w:fill="CCFFCC"/>
            <w:vAlign w:val="center"/>
            <w:hideMark/>
          </w:tcPr>
          <w:p w:rsidR="00F871BA" w:rsidRPr="00F871BA" w:rsidRDefault="00F871BA" w:rsidP="00F871BA">
            <w:pPr>
              <w:widowControl/>
              <w:autoSpaceDE/>
              <w:autoSpaceDN/>
              <w:adjustRightInd/>
              <w:ind w:firstLine="0"/>
              <w:jc w:val="center"/>
              <w:rPr>
                <w:rFonts w:ascii="Times New Roman CYR" w:hAnsi="Times New Roman CYR" w:cs="Times New Roman CYR"/>
                <w:b/>
                <w:bCs/>
                <w:sz w:val="16"/>
                <w:szCs w:val="16"/>
              </w:rPr>
            </w:pPr>
            <w:r w:rsidRPr="00F871BA">
              <w:rPr>
                <w:rFonts w:ascii="Times New Roman CYR" w:hAnsi="Times New Roman CYR" w:cs="Times New Roman CYR"/>
                <w:b/>
                <w:bCs/>
                <w:sz w:val="16"/>
                <w:szCs w:val="16"/>
              </w:rPr>
              <w:t xml:space="preserve">Вид топлива и поставщик (марка топлива)                      </w:t>
            </w:r>
          </w:p>
        </w:tc>
        <w:tc>
          <w:tcPr>
            <w:tcW w:w="3035" w:type="dxa"/>
            <w:vMerge w:val="restart"/>
            <w:tcBorders>
              <w:top w:val="single" w:sz="8" w:space="0" w:color="auto"/>
              <w:left w:val="nil"/>
              <w:bottom w:val="single" w:sz="8" w:space="0" w:color="000000"/>
              <w:right w:val="single" w:sz="8" w:space="0" w:color="auto"/>
            </w:tcBorders>
            <w:shd w:val="clear" w:color="000000" w:fill="CCFFCC"/>
            <w:vAlign w:val="center"/>
            <w:hideMark/>
          </w:tcPr>
          <w:p w:rsidR="00F871BA" w:rsidRPr="00F871BA" w:rsidRDefault="00F871BA" w:rsidP="00F871BA">
            <w:pPr>
              <w:widowControl/>
              <w:autoSpaceDE/>
              <w:autoSpaceDN/>
              <w:adjustRightInd/>
              <w:ind w:firstLine="0"/>
              <w:jc w:val="center"/>
              <w:rPr>
                <w:rFonts w:ascii="Times New Roman CYR" w:hAnsi="Times New Roman CYR" w:cs="Times New Roman CYR"/>
                <w:b/>
                <w:bCs/>
                <w:sz w:val="16"/>
                <w:szCs w:val="16"/>
              </w:rPr>
            </w:pPr>
            <w:r w:rsidRPr="00F871BA">
              <w:rPr>
                <w:rFonts w:ascii="Times New Roman CYR" w:hAnsi="Times New Roman CYR" w:cs="Times New Roman CYR"/>
                <w:b/>
                <w:bCs/>
                <w:sz w:val="16"/>
                <w:szCs w:val="16"/>
              </w:rPr>
              <w:t>Кол-во котлов и марка</w:t>
            </w:r>
          </w:p>
        </w:tc>
        <w:tc>
          <w:tcPr>
            <w:tcW w:w="989" w:type="dxa"/>
            <w:vMerge w:val="restart"/>
            <w:tcBorders>
              <w:top w:val="single" w:sz="8" w:space="0" w:color="auto"/>
              <w:left w:val="single" w:sz="8" w:space="0" w:color="auto"/>
              <w:bottom w:val="single" w:sz="8" w:space="0" w:color="000000"/>
              <w:right w:val="single" w:sz="8" w:space="0" w:color="auto"/>
            </w:tcBorders>
            <w:shd w:val="clear" w:color="000000" w:fill="CCFFCC"/>
            <w:vAlign w:val="center"/>
            <w:hideMark/>
          </w:tcPr>
          <w:p w:rsidR="00F871BA" w:rsidRPr="00F871BA" w:rsidRDefault="00F871BA" w:rsidP="00F871BA">
            <w:pPr>
              <w:widowControl/>
              <w:autoSpaceDE/>
              <w:autoSpaceDN/>
              <w:adjustRightInd/>
              <w:ind w:firstLine="0"/>
              <w:jc w:val="center"/>
              <w:rPr>
                <w:rFonts w:ascii="Times New Roman CYR" w:hAnsi="Times New Roman CYR" w:cs="Times New Roman CYR"/>
                <w:b/>
                <w:bCs/>
                <w:sz w:val="16"/>
                <w:szCs w:val="16"/>
              </w:rPr>
            </w:pPr>
            <w:r w:rsidRPr="00F871BA">
              <w:rPr>
                <w:rFonts w:ascii="Times New Roman CYR" w:hAnsi="Times New Roman CYR" w:cs="Times New Roman CYR"/>
                <w:b/>
                <w:bCs/>
                <w:sz w:val="16"/>
                <w:szCs w:val="16"/>
              </w:rPr>
              <w:t>Мощность котельной (Гкал/час)</w:t>
            </w:r>
          </w:p>
        </w:tc>
        <w:tc>
          <w:tcPr>
            <w:tcW w:w="1421" w:type="dxa"/>
            <w:vMerge w:val="restart"/>
            <w:tcBorders>
              <w:top w:val="single" w:sz="8" w:space="0" w:color="auto"/>
              <w:left w:val="nil"/>
              <w:bottom w:val="single" w:sz="8" w:space="0" w:color="000000"/>
              <w:right w:val="nil"/>
            </w:tcBorders>
            <w:shd w:val="clear" w:color="000000" w:fill="CCFFCC"/>
            <w:vAlign w:val="center"/>
            <w:hideMark/>
          </w:tcPr>
          <w:p w:rsidR="00F871BA" w:rsidRPr="00F871BA" w:rsidRDefault="00F871BA" w:rsidP="00F871BA">
            <w:pPr>
              <w:widowControl/>
              <w:autoSpaceDE/>
              <w:autoSpaceDN/>
              <w:adjustRightInd/>
              <w:ind w:firstLine="0"/>
              <w:jc w:val="center"/>
              <w:rPr>
                <w:rFonts w:ascii="Times New Roman CYR" w:hAnsi="Times New Roman CYR" w:cs="Times New Roman CYR"/>
                <w:b/>
                <w:bCs/>
                <w:sz w:val="16"/>
                <w:szCs w:val="16"/>
              </w:rPr>
            </w:pPr>
            <w:r w:rsidRPr="00F871BA">
              <w:rPr>
                <w:rFonts w:ascii="Times New Roman CYR" w:hAnsi="Times New Roman CYR" w:cs="Times New Roman CYR"/>
                <w:b/>
                <w:bCs/>
                <w:sz w:val="16"/>
                <w:szCs w:val="16"/>
              </w:rPr>
              <w:t>Протяжённость тепловых сетей                км.</w:t>
            </w:r>
          </w:p>
        </w:tc>
        <w:tc>
          <w:tcPr>
            <w:tcW w:w="601" w:type="dxa"/>
            <w:vMerge w:val="restart"/>
            <w:tcBorders>
              <w:top w:val="single" w:sz="8" w:space="0" w:color="auto"/>
              <w:left w:val="single" w:sz="8" w:space="0" w:color="auto"/>
              <w:bottom w:val="single" w:sz="8" w:space="0" w:color="000000"/>
              <w:right w:val="single" w:sz="8" w:space="0" w:color="auto"/>
            </w:tcBorders>
            <w:shd w:val="clear" w:color="000000" w:fill="CCFFCC"/>
            <w:vAlign w:val="center"/>
            <w:hideMark/>
          </w:tcPr>
          <w:p w:rsidR="00F871BA" w:rsidRPr="00F871BA" w:rsidRDefault="00F871BA" w:rsidP="00F871BA">
            <w:pPr>
              <w:widowControl/>
              <w:autoSpaceDE/>
              <w:autoSpaceDN/>
              <w:adjustRightInd/>
              <w:ind w:firstLine="0"/>
              <w:jc w:val="center"/>
              <w:rPr>
                <w:rFonts w:ascii="Times New Roman CYR" w:hAnsi="Times New Roman CYR" w:cs="Times New Roman CYR"/>
                <w:b/>
                <w:bCs/>
                <w:sz w:val="16"/>
                <w:szCs w:val="16"/>
              </w:rPr>
            </w:pPr>
            <w:r w:rsidRPr="00F871BA">
              <w:rPr>
                <w:rFonts w:ascii="Times New Roman CYR" w:hAnsi="Times New Roman CYR" w:cs="Times New Roman CYR"/>
                <w:b/>
                <w:bCs/>
                <w:sz w:val="16"/>
                <w:szCs w:val="16"/>
              </w:rPr>
              <w:t>Годовой расход топлива тонн</w:t>
            </w:r>
          </w:p>
        </w:tc>
      </w:tr>
      <w:tr w:rsidR="00F871BA" w:rsidRPr="00F871BA" w:rsidTr="001477F7">
        <w:trPr>
          <w:trHeight w:val="300"/>
        </w:trPr>
        <w:tc>
          <w:tcPr>
            <w:tcW w:w="959" w:type="dxa"/>
            <w:vMerge/>
            <w:tcBorders>
              <w:top w:val="single" w:sz="8" w:space="0" w:color="auto"/>
              <w:left w:val="single" w:sz="8" w:space="0" w:color="auto"/>
              <w:bottom w:val="single" w:sz="8" w:space="0" w:color="000000"/>
              <w:right w:val="nil"/>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4038" w:type="dxa"/>
            <w:vMerge/>
            <w:tcBorders>
              <w:top w:val="single" w:sz="8" w:space="0" w:color="auto"/>
              <w:left w:val="single" w:sz="8" w:space="0" w:color="auto"/>
              <w:bottom w:val="single" w:sz="8" w:space="0" w:color="000000"/>
              <w:right w:val="single" w:sz="8" w:space="0" w:color="auto"/>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2978" w:type="dxa"/>
            <w:vMerge/>
            <w:tcBorders>
              <w:top w:val="single" w:sz="8" w:space="0" w:color="auto"/>
              <w:left w:val="nil"/>
              <w:bottom w:val="single" w:sz="8" w:space="0" w:color="000000"/>
              <w:right w:val="nil"/>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1479" w:type="dxa"/>
            <w:vMerge/>
            <w:tcBorders>
              <w:top w:val="single" w:sz="8" w:space="0" w:color="auto"/>
              <w:left w:val="single" w:sz="8" w:space="0" w:color="auto"/>
              <w:bottom w:val="single" w:sz="8" w:space="0" w:color="000000"/>
              <w:right w:val="single" w:sz="8" w:space="0" w:color="auto"/>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3035" w:type="dxa"/>
            <w:vMerge/>
            <w:tcBorders>
              <w:top w:val="single" w:sz="8" w:space="0" w:color="auto"/>
              <w:left w:val="nil"/>
              <w:bottom w:val="single" w:sz="8" w:space="0" w:color="000000"/>
              <w:right w:val="single" w:sz="8" w:space="0" w:color="auto"/>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989" w:type="dxa"/>
            <w:vMerge/>
            <w:tcBorders>
              <w:top w:val="single" w:sz="8" w:space="0" w:color="auto"/>
              <w:left w:val="single" w:sz="8" w:space="0" w:color="auto"/>
              <w:bottom w:val="single" w:sz="8" w:space="0" w:color="000000"/>
              <w:right w:val="single" w:sz="8" w:space="0" w:color="auto"/>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1421" w:type="dxa"/>
            <w:vMerge/>
            <w:tcBorders>
              <w:top w:val="single" w:sz="8" w:space="0" w:color="auto"/>
              <w:left w:val="nil"/>
              <w:bottom w:val="single" w:sz="8" w:space="0" w:color="000000"/>
              <w:right w:val="nil"/>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601" w:type="dxa"/>
            <w:vMerge/>
            <w:tcBorders>
              <w:top w:val="single" w:sz="8" w:space="0" w:color="auto"/>
              <w:left w:val="single" w:sz="8" w:space="0" w:color="auto"/>
              <w:bottom w:val="single" w:sz="8" w:space="0" w:color="000000"/>
              <w:right w:val="single" w:sz="8" w:space="0" w:color="auto"/>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r>
      <w:tr w:rsidR="00F871BA" w:rsidRPr="00F871BA" w:rsidTr="001477F7">
        <w:trPr>
          <w:trHeight w:val="300"/>
        </w:trPr>
        <w:tc>
          <w:tcPr>
            <w:tcW w:w="959" w:type="dxa"/>
            <w:vMerge/>
            <w:tcBorders>
              <w:top w:val="single" w:sz="8" w:space="0" w:color="auto"/>
              <w:left w:val="single" w:sz="8" w:space="0" w:color="auto"/>
              <w:bottom w:val="single" w:sz="8" w:space="0" w:color="000000"/>
              <w:right w:val="nil"/>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4038" w:type="dxa"/>
            <w:vMerge/>
            <w:tcBorders>
              <w:top w:val="single" w:sz="8" w:space="0" w:color="auto"/>
              <w:left w:val="single" w:sz="8" w:space="0" w:color="auto"/>
              <w:bottom w:val="single" w:sz="8" w:space="0" w:color="000000"/>
              <w:right w:val="single" w:sz="8" w:space="0" w:color="auto"/>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2978" w:type="dxa"/>
            <w:vMerge/>
            <w:tcBorders>
              <w:top w:val="single" w:sz="8" w:space="0" w:color="auto"/>
              <w:left w:val="nil"/>
              <w:bottom w:val="single" w:sz="8" w:space="0" w:color="000000"/>
              <w:right w:val="nil"/>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1479" w:type="dxa"/>
            <w:vMerge/>
            <w:tcBorders>
              <w:top w:val="single" w:sz="8" w:space="0" w:color="auto"/>
              <w:left w:val="single" w:sz="8" w:space="0" w:color="auto"/>
              <w:bottom w:val="single" w:sz="8" w:space="0" w:color="000000"/>
              <w:right w:val="single" w:sz="8" w:space="0" w:color="auto"/>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3035" w:type="dxa"/>
            <w:vMerge/>
            <w:tcBorders>
              <w:top w:val="single" w:sz="8" w:space="0" w:color="auto"/>
              <w:left w:val="nil"/>
              <w:bottom w:val="single" w:sz="8" w:space="0" w:color="000000"/>
              <w:right w:val="single" w:sz="8" w:space="0" w:color="auto"/>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989" w:type="dxa"/>
            <w:vMerge/>
            <w:tcBorders>
              <w:top w:val="single" w:sz="8" w:space="0" w:color="auto"/>
              <w:left w:val="single" w:sz="8" w:space="0" w:color="auto"/>
              <w:bottom w:val="single" w:sz="8" w:space="0" w:color="000000"/>
              <w:right w:val="single" w:sz="8" w:space="0" w:color="auto"/>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1421" w:type="dxa"/>
            <w:vMerge/>
            <w:tcBorders>
              <w:top w:val="single" w:sz="8" w:space="0" w:color="auto"/>
              <w:left w:val="nil"/>
              <w:bottom w:val="single" w:sz="8" w:space="0" w:color="000000"/>
              <w:right w:val="nil"/>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601" w:type="dxa"/>
            <w:vMerge/>
            <w:tcBorders>
              <w:top w:val="single" w:sz="8" w:space="0" w:color="auto"/>
              <w:left w:val="single" w:sz="8" w:space="0" w:color="auto"/>
              <w:bottom w:val="single" w:sz="8" w:space="0" w:color="000000"/>
              <w:right w:val="single" w:sz="8" w:space="0" w:color="auto"/>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r>
      <w:tr w:rsidR="00F871BA" w:rsidRPr="00F871BA" w:rsidTr="001477F7">
        <w:trPr>
          <w:trHeight w:val="300"/>
        </w:trPr>
        <w:tc>
          <w:tcPr>
            <w:tcW w:w="959" w:type="dxa"/>
            <w:vMerge/>
            <w:tcBorders>
              <w:top w:val="single" w:sz="8" w:space="0" w:color="auto"/>
              <w:left w:val="single" w:sz="8" w:space="0" w:color="auto"/>
              <w:bottom w:val="single" w:sz="8" w:space="0" w:color="000000"/>
              <w:right w:val="nil"/>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4038" w:type="dxa"/>
            <w:vMerge/>
            <w:tcBorders>
              <w:top w:val="single" w:sz="8" w:space="0" w:color="auto"/>
              <w:left w:val="single" w:sz="8" w:space="0" w:color="auto"/>
              <w:bottom w:val="single" w:sz="8" w:space="0" w:color="000000"/>
              <w:right w:val="single" w:sz="8" w:space="0" w:color="auto"/>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2978" w:type="dxa"/>
            <w:vMerge/>
            <w:tcBorders>
              <w:top w:val="single" w:sz="8" w:space="0" w:color="auto"/>
              <w:left w:val="nil"/>
              <w:bottom w:val="single" w:sz="8" w:space="0" w:color="000000"/>
              <w:right w:val="nil"/>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1479" w:type="dxa"/>
            <w:vMerge/>
            <w:tcBorders>
              <w:top w:val="single" w:sz="8" w:space="0" w:color="auto"/>
              <w:left w:val="single" w:sz="8" w:space="0" w:color="auto"/>
              <w:bottom w:val="single" w:sz="8" w:space="0" w:color="000000"/>
              <w:right w:val="single" w:sz="8" w:space="0" w:color="auto"/>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3035" w:type="dxa"/>
            <w:vMerge/>
            <w:tcBorders>
              <w:top w:val="single" w:sz="8" w:space="0" w:color="auto"/>
              <w:left w:val="nil"/>
              <w:bottom w:val="single" w:sz="8" w:space="0" w:color="000000"/>
              <w:right w:val="single" w:sz="8" w:space="0" w:color="auto"/>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989" w:type="dxa"/>
            <w:vMerge/>
            <w:tcBorders>
              <w:top w:val="single" w:sz="8" w:space="0" w:color="auto"/>
              <w:left w:val="single" w:sz="8" w:space="0" w:color="auto"/>
              <w:bottom w:val="single" w:sz="8" w:space="0" w:color="000000"/>
              <w:right w:val="single" w:sz="8" w:space="0" w:color="auto"/>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1421" w:type="dxa"/>
            <w:vMerge/>
            <w:tcBorders>
              <w:top w:val="single" w:sz="8" w:space="0" w:color="auto"/>
              <w:left w:val="nil"/>
              <w:bottom w:val="single" w:sz="8" w:space="0" w:color="000000"/>
              <w:right w:val="nil"/>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601" w:type="dxa"/>
            <w:vMerge/>
            <w:tcBorders>
              <w:top w:val="single" w:sz="8" w:space="0" w:color="auto"/>
              <w:left w:val="single" w:sz="8" w:space="0" w:color="auto"/>
              <w:bottom w:val="single" w:sz="8" w:space="0" w:color="000000"/>
              <w:right w:val="single" w:sz="8" w:space="0" w:color="auto"/>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r>
      <w:tr w:rsidR="00F871BA" w:rsidRPr="00F871BA" w:rsidTr="001477F7">
        <w:trPr>
          <w:trHeight w:val="300"/>
        </w:trPr>
        <w:tc>
          <w:tcPr>
            <w:tcW w:w="959" w:type="dxa"/>
            <w:vMerge/>
            <w:tcBorders>
              <w:top w:val="single" w:sz="8" w:space="0" w:color="auto"/>
              <w:left w:val="single" w:sz="8" w:space="0" w:color="auto"/>
              <w:bottom w:val="single" w:sz="8" w:space="0" w:color="000000"/>
              <w:right w:val="nil"/>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4038" w:type="dxa"/>
            <w:vMerge/>
            <w:tcBorders>
              <w:top w:val="single" w:sz="8" w:space="0" w:color="auto"/>
              <w:left w:val="single" w:sz="8" w:space="0" w:color="auto"/>
              <w:bottom w:val="single" w:sz="8" w:space="0" w:color="000000"/>
              <w:right w:val="single" w:sz="8" w:space="0" w:color="auto"/>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2978" w:type="dxa"/>
            <w:vMerge/>
            <w:tcBorders>
              <w:top w:val="single" w:sz="8" w:space="0" w:color="auto"/>
              <w:left w:val="nil"/>
              <w:bottom w:val="single" w:sz="8" w:space="0" w:color="000000"/>
              <w:right w:val="nil"/>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1479" w:type="dxa"/>
            <w:vMerge/>
            <w:tcBorders>
              <w:top w:val="single" w:sz="8" w:space="0" w:color="auto"/>
              <w:left w:val="single" w:sz="8" w:space="0" w:color="auto"/>
              <w:bottom w:val="single" w:sz="8" w:space="0" w:color="000000"/>
              <w:right w:val="single" w:sz="8" w:space="0" w:color="auto"/>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3035" w:type="dxa"/>
            <w:vMerge/>
            <w:tcBorders>
              <w:top w:val="single" w:sz="8" w:space="0" w:color="auto"/>
              <w:left w:val="nil"/>
              <w:bottom w:val="single" w:sz="8" w:space="0" w:color="000000"/>
              <w:right w:val="single" w:sz="8" w:space="0" w:color="auto"/>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989" w:type="dxa"/>
            <w:vMerge/>
            <w:tcBorders>
              <w:top w:val="single" w:sz="8" w:space="0" w:color="auto"/>
              <w:left w:val="single" w:sz="8" w:space="0" w:color="auto"/>
              <w:bottom w:val="single" w:sz="8" w:space="0" w:color="000000"/>
              <w:right w:val="single" w:sz="8" w:space="0" w:color="auto"/>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1421" w:type="dxa"/>
            <w:vMerge/>
            <w:tcBorders>
              <w:top w:val="single" w:sz="8" w:space="0" w:color="auto"/>
              <w:left w:val="nil"/>
              <w:bottom w:val="single" w:sz="8" w:space="0" w:color="000000"/>
              <w:right w:val="nil"/>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601" w:type="dxa"/>
            <w:vMerge/>
            <w:tcBorders>
              <w:top w:val="single" w:sz="8" w:space="0" w:color="auto"/>
              <w:left w:val="single" w:sz="8" w:space="0" w:color="auto"/>
              <w:bottom w:val="single" w:sz="8" w:space="0" w:color="000000"/>
              <w:right w:val="single" w:sz="8" w:space="0" w:color="auto"/>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r>
      <w:tr w:rsidR="00F871BA" w:rsidRPr="00F871BA" w:rsidTr="001477F7">
        <w:trPr>
          <w:trHeight w:val="315"/>
        </w:trPr>
        <w:tc>
          <w:tcPr>
            <w:tcW w:w="959" w:type="dxa"/>
            <w:vMerge/>
            <w:tcBorders>
              <w:top w:val="single" w:sz="8" w:space="0" w:color="auto"/>
              <w:left w:val="single" w:sz="8" w:space="0" w:color="auto"/>
              <w:bottom w:val="single" w:sz="8" w:space="0" w:color="000000"/>
              <w:right w:val="nil"/>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4038" w:type="dxa"/>
            <w:vMerge/>
            <w:tcBorders>
              <w:top w:val="single" w:sz="8" w:space="0" w:color="auto"/>
              <w:left w:val="single" w:sz="8" w:space="0" w:color="auto"/>
              <w:bottom w:val="single" w:sz="8" w:space="0" w:color="000000"/>
              <w:right w:val="single" w:sz="8" w:space="0" w:color="auto"/>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2978" w:type="dxa"/>
            <w:vMerge/>
            <w:tcBorders>
              <w:top w:val="single" w:sz="8" w:space="0" w:color="auto"/>
              <w:left w:val="nil"/>
              <w:bottom w:val="single" w:sz="8" w:space="0" w:color="000000"/>
              <w:right w:val="nil"/>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1479" w:type="dxa"/>
            <w:vMerge/>
            <w:tcBorders>
              <w:top w:val="single" w:sz="8" w:space="0" w:color="auto"/>
              <w:left w:val="single" w:sz="8" w:space="0" w:color="auto"/>
              <w:bottom w:val="single" w:sz="8" w:space="0" w:color="000000"/>
              <w:right w:val="single" w:sz="8" w:space="0" w:color="auto"/>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3035" w:type="dxa"/>
            <w:vMerge/>
            <w:tcBorders>
              <w:top w:val="single" w:sz="8" w:space="0" w:color="auto"/>
              <w:left w:val="nil"/>
              <w:bottom w:val="single" w:sz="8" w:space="0" w:color="000000"/>
              <w:right w:val="single" w:sz="8" w:space="0" w:color="auto"/>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989" w:type="dxa"/>
            <w:vMerge/>
            <w:tcBorders>
              <w:top w:val="single" w:sz="8" w:space="0" w:color="auto"/>
              <w:left w:val="single" w:sz="8" w:space="0" w:color="auto"/>
              <w:bottom w:val="single" w:sz="8" w:space="0" w:color="000000"/>
              <w:right w:val="single" w:sz="8" w:space="0" w:color="auto"/>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1421" w:type="dxa"/>
            <w:vMerge/>
            <w:tcBorders>
              <w:top w:val="single" w:sz="8" w:space="0" w:color="auto"/>
              <w:left w:val="nil"/>
              <w:bottom w:val="single" w:sz="8" w:space="0" w:color="000000"/>
              <w:right w:val="nil"/>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601" w:type="dxa"/>
            <w:vMerge/>
            <w:tcBorders>
              <w:top w:val="single" w:sz="8" w:space="0" w:color="auto"/>
              <w:left w:val="single" w:sz="8" w:space="0" w:color="auto"/>
              <w:bottom w:val="single" w:sz="8" w:space="0" w:color="000000"/>
              <w:right w:val="single" w:sz="8" w:space="0" w:color="auto"/>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r>
      <w:tr w:rsidR="00F871BA" w:rsidRPr="00F871BA" w:rsidTr="001477F7">
        <w:trPr>
          <w:trHeight w:val="315"/>
        </w:trPr>
        <w:tc>
          <w:tcPr>
            <w:tcW w:w="959" w:type="dxa"/>
            <w:tcBorders>
              <w:top w:val="nil"/>
              <w:left w:val="single" w:sz="8" w:space="0" w:color="auto"/>
              <w:bottom w:val="single" w:sz="4" w:space="0" w:color="auto"/>
              <w:right w:val="single" w:sz="8" w:space="0" w:color="auto"/>
            </w:tcBorders>
            <w:shd w:val="clear" w:color="auto" w:fill="auto"/>
            <w:noWrap/>
            <w:vAlign w:val="center"/>
            <w:hideMark/>
          </w:tcPr>
          <w:p w:rsidR="00F871BA" w:rsidRPr="00F871BA" w:rsidRDefault="00F871BA" w:rsidP="00F871BA">
            <w:pPr>
              <w:widowControl/>
              <w:autoSpaceDE/>
              <w:autoSpaceDN/>
              <w:adjustRightInd/>
              <w:ind w:firstLine="0"/>
              <w:jc w:val="center"/>
              <w:rPr>
                <w:rFonts w:ascii="Times New Roman" w:hAnsi="Times New Roman" w:cs="Times New Roman"/>
                <w:color w:val="000000"/>
              </w:rPr>
            </w:pPr>
            <w:r w:rsidRPr="00F871BA">
              <w:rPr>
                <w:rFonts w:ascii="Times New Roman" w:hAnsi="Times New Roman" w:cs="Times New Roman"/>
                <w:color w:val="000000"/>
              </w:rPr>
              <w:t>1</w:t>
            </w:r>
          </w:p>
        </w:tc>
        <w:tc>
          <w:tcPr>
            <w:tcW w:w="4038" w:type="dxa"/>
            <w:tcBorders>
              <w:top w:val="nil"/>
              <w:left w:val="nil"/>
              <w:bottom w:val="single" w:sz="4" w:space="0" w:color="auto"/>
              <w:right w:val="nil"/>
            </w:tcBorders>
            <w:shd w:val="clear" w:color="auto" w:fill="auto"/>
            <w:noWrap/>
            <w:vAlign w:val="center"/>
            <w:hideMark/>
          </w:tcPr>
          <w:p w:rsidR="00F871BA" w:rsidRPr="00F871BA" w:rsidRDefault="00F871BA" w:rsidP="00F871BA">
            <w:pPr>
              <w:widowControl/>
              <w:autoSpaceDE/>
              <w:autoSpaceDN/>
              <w:adjustRightInd/>
              <w:ind w:firstLine="0"/>
              <w:jc w:val="left"/>
              <w:rPr>
                <w:rFonts w:ascii="Times New Roman" w:hAnsi="Times New Roman" w:cs="Times New Roman"/>
                <w:color w:val="000000"/>
              </w:rPr>
            </w:pPr>
            <w:r w:rsidRPr="00F871BA">
              <w:rPr>
                <w:rFonts w:ascii="Times New Roman" w:hAnsi="Times New Roman" w:cs="Times New Roman"/>
                <w:color w:val="000000"/>
              </w:rPr>
              <w:t>Квартальная котельная №1</w:t>
            </w:r>
          </w:p>
        </w:tc>
        <w:tc>
          <w:tcPr>
            <w:tcW w:w="2978" w:type="dxa"/>
            <w:tcBorders>
              <w:top w:val="nil"/>
              <w:left w:val="single" w:sz="8" w:space="0" w:color="auto"/>
              <w:bottom w:val="single" w:sz="4" w:space="0" w:color="auto"/>
              <w:right w:val="single" w:sz="8" w:space="0" w:color="auto"/>
            </w:tcBorders>
            <w:shd w:val="clear" w:color="auto" w:fill="auto"/>
            <w:noWrap/>
            <w:vAlign w:val="center"/>
            <w:hideMark/>
          </w:tcPr>
          <w:p w:rsidR="00F871BA" w:rsidRPr="00F871BA" w:rsidRDefault="00F871BA" w:rsidP="00F871BA">
            <w:pPr>
              <w:widowControl/>
              <w:autoSpaceDE/>
              <w:autoSpaceDN/>
              <w:adjustRightInd/>
              <w:ind w:firstLine="0"/>
              <w:jc w:val="left"/>
              <w:rPr>
                <w:rFonts w:ascii="Times New Roman" w:hAnsi="Times New Roman" w:cs="Times New Roman"/>
                <w:color w:val="000000"/>
              </w:rPr>
            </w:pPr>
            <w:r w:rsidRPr="00F871BA">
              <w:rPr>
                <w:rFonts w:ascii="Times New Roman" w:hAnsi="Times New Roman" w:cs="Times New Roman"/>
                <w:color w:val="000000"/>
              </w:rPr>
              <w:t>МУП "</w:t>
            </w:r>
            <w:proofErr w:type="spellStart"/>
            <w:r w:rsidRPr="00F871BA">
              <w:rPr>
                <w:rFonts w:ascii="Times New Roman" w:hAnsi="Times New Roman" w:cs="Times New Roman"/>
                <w:color w:val="000000"/>
              </w:rPr>
              <w:t>Жатайтеплосеть</w:t>
            </w:r>
            <w:proofErr w:type="spellEnd"/>
            <w:r w:rsidRPr="00F871BA">
              <w:rPr>
                <w:rFonts w:ascii="Times New Roman" w:hAnsi="Times New Roman" w:cs="Times New Roman"/>
                <w:color w:val="000000"/>
              </w:rPr>
              <w:t>"</w:t>
            </w:r>
          </w:p>
        </w:tc>
        <w:tc>
          <w:tcPr>
            <w:tcW w:w="1479" w:type="dxa"/>
            <w:tcBorders>
              <w:top w:val="nil"/>
              <w:left w:val="nil"/>
              <w:bottom w:val="single" w:sz="4" w:space="0" w:color="auto"/>
              <w:right w:val="nil"/>
            </w:tcBorders>
            <w:shd w:val="clear" w:color="auto" w:fill="auto"/>
            <w:vAlign w:val="center"/>
            <w:hideMark/>
          </w:tcPr>
          <w:p w:rsidR="00F871BA" w:rsidRPr="00F871BA" w:rsidRDefault="00F871BA" w:rsidP="00F871BA">
            <w:pPr>
              <w:widowControl/>
              <w:autoSpaceDE/>
              <w:autoSpaceDN/>
              <w:adjustRightInd/>
              <w:ind w:firstLine="0"/>
              <w:jc w:val="center"/>
              <w:rPr>
                <w:rFonts w:ascii="Times New Roman" w:hAnsi="Times New Roman" w:cs="Times New Roman"/>
                <w:color w:val="000000"/>
              </w:rPr>
            </w:pPr>
            <w:r w:rsidRPr="00F871BA">
              <w:rPr>
                <w:rFonts w:ascii="Times New Roman" w:hAnsi="Times New Roman" w:cs="Times New Roman"/>
                <w:color w:val="000000"/>
              </w:rPr>
              <w:t>Природный газ</w:t>
            </w:r>
          </w:p>
        </w:tc>
        <w:tc>
          <w:tcPr>
            <w:tcW w:w="3035" w:type="dxa"/>
            <w:tcBorders>
              <w:top w:val="nil"/>
              <w:left w:val="single" w:sz="8" w:space="0" w:color="auto"/>
              <w:bottom w:val="single" w:sz="4" w:space="0" w:color="auto"/>
              <w:right w:val="single" w:sz="8" w:space="0" w:color="auto"/>
            </w:tcBorders>
            <w:shd w:val="clear" w:color="auto" w:fill="auto"/>
            <w:noWrap/>
            <w:vAlign w:val="center"/>
            <w:hideMark/>
          </w:tcPr>
          <w:p w:rsidR="00F871BA" w:rsidRPr="00F871BA" w:rsidRDefault="00F871BA" w:rsidP="00F871BA">
            <w:pPr>
              <w:widowControl/>
              <w:autoSpaceDE/>
              <w:autoSpaceDN/>
              <w:adjustRightInd/>
              <w:ind w:firstLine="0"/>
              <w:jc w:val="left"/>
              <w:rPr>
                <w:rFonts w:ascii="Times New Roman" w:hAnsi="Times New Roman" w:cs="Times New Roman"/>
                <w:color w:val="000000"/>
              </w:rPr>
            </w:pPr>
            <w:r w:rsidRPr="00F871BA">
              <w:rPr>
                <w:rFonts w:ascii="Times New Roman" w:hAnsi="Times New Roman" w:cs="Times New Roman"/>
                <w:color w:val="000000"/>
              </w:rPr>
              <w:t xml:space="preserve">3 </w:t>
            </w:r>
            <w:proofErr w:type="spellStart"/>
            <w:r w:rsidRPr="00F871BA">
              <w:rPr>
                <w:rFonts w:ascii="Times New Roman" w:hAnsi="Times New Roman" w:cs="Times New Roman"/>
                <w:color w:val="000000"/>
              </w:rPr>
              <w:t>шт</w:t>
            </w:r>
            <w:proofErr w:type="spellEnd"/>
            <w:r w:rsidRPr="00F871BA">
              <w:rPr>
                <w:rFonts w:ascii="Times New Roman" w:hAnsi="Times New Roman" w:cs="Times New Roman"/>
                <w:color w:val="000000"/>
              </w:rPr>
              <w:t xml:space="preserve"> ДЕ 25-14 ГМ</w:t>
            </w:r>
          </w:p>
        </w:tc>
        <w:tc>
          <w:tcPr>
            <w:tcW w:w="989" w:type="dxa"/>
            <w:tcBorders>
              <w:top w:val="nil"/>
              <w:left w:val="nil"/>
              <w:bottom w:val="single" w:sz="4" w:space="0" w:color="auto"/>
              <w:right w:val="single" w:sz="8" w:space="0" w:color="auto"/>
            </w:tcBorders>
            <w:shd w:val="clear" w:color="auto" w:fill="auto"/>
            <w:noWrap/>
            <w:vAlign w:val="center"/>
            <w:hideMark/>
          </w:tcPr>
          <w:p w:rsidR="00F871BA" w:rsidRPr="00F871BA" w:rsidRDefault="00F871BA" w:rsidP="00F871BA">
            <w:pPr>
              <w:widowControl/>
              <w:autoSpaceDE/>
              <w:autoSpaceDN/>
              <w:adjustRightInd/>
              <w:ind w:firstLine="0"/>
              <w:jc w:val="center"/>
              <w:rPr>
                <w:rFonts w:ascii="Times New Roman" w:hAnsi="Times New Roman" w:cs="Times New Roman"/>
                <w:color w:val="000000"/>
              </w:rPr>
            </w:pPr>
            <w:r w:rsidRPr="00F871BA">
              <w:rPr>
                <w:rFonts w:ascii="Times New Roman" w:hAnsi="Times New Roman" w:cs="Times New Roman"/>
                <w:color w:val="000000"/>
              </w:rPr>
              <w:t>42</w:t>
            </w:r>
          </w:p>
        </w:tc>
        <w:tc>
          <w:tcPr>
            <w:tcW w:w="1421" w:type="dxa"/>
            <w:tcBorders>
              <w:top w:val="nil"/>
              <w:left w:val="nil"/>
              <w:bottom w:val="single" w:sz="4" w:space="0" w:color="auto"/>
              <w:right w:val="single" w:sz="8" w:space="0" w:color="auto"/>
            </w:tcBorders>
            <w:shd w:val="clear" w:color="auto" w:fill="auto"/>
            <w:noWrap/>
            <w:vAlign w:val="center"/>
            <w:hideMark/>
          </w:tcPr>
          <w:p w:rsidR="00F871BA" w:rsidRPr="00F871BA" w:rsidRDefault="00F871BA" w:rsidP="00F871BA">
            <w:pPr>
              <w:widowControl/>
              <w:autoSpaceDE/>
              <w:autoSpaceDN/>
              <w:adjustRightInd/>
              <w:ind w:firstLine="0"/>
              <w:jc w:val="center"/>
              <w:rPr>
                <w:rFonts w:ascii="Times New Roman" w:hAnsi="Times New Roman" w:cs="Times New Roman"/>
                <w:color w:val="000000"/>
              </w:rPr>
            </w:pPr>
            <w:r w:rsidRPr="00F871BA">
              <w:rPr>
                <w:rFonts w:ascii="Times New Roman" w:hAnsi="Times New Roman" w:cs="Times New Roman"/>
                <w:color w:val="000000"/>
              </w:rPr>
              <w:t>23,122</w:t>
            </w:r>
          </w:p>
        </w:tc>
        <w:tc>
          <w:tcPr>
            <w:tcW w:w="601" w:type="dxa"/>
            <w:tcBorders>
              <w:top w:val="nil"/>
              <w:left w:val="nil"/>
              <w:bottom w:val="single" w:sz="4" w:space="0" w:color="auto"/>
              <w:right w:val="single" w:sz="8" w:space="0" w:color="auto"/>
            </w:tcBorders>
            <w:shd w:val="clear" w:color="000000" w:fill="FFFFFF"/>
            <w:noWrap/>
            <w:vAlign w:val="center"/>
            <w:hideMark/>
          </w:tcPr>
          <w:p w:rsidR="00F871BA" w:rsidRPr="00F871BA" w:rsidRDefault="00F871BA" w:rsidP="00F871BA">
            <w:pPr>
              <w:widowControl/>
              <w:autoSpaceDE/>
              <w:autoSpaceDN/>
              <w:adjustRightInd/>
              <w:ind w:firstLine="0"/>
              <w:jc w:val="center"/>
              <w:rPr>
                <w:rFonts w:ascii="Times New Roman" w:hAnsi="Times New Roman" w:cs="Times New Roman"/>
                <w:color w:val="000000"/>
              </w:rPr>
            </w:pPr>
            <w:r w:rsidRPr="00F871BA">
              <w:rPr>
                <w:rFonts w:ascii="Times New Roman" w:hAnsi="Times New Roman" w:cs="Times New Roman"/>
                <w:color w:val="000000"/>
              </w:rPr>
              <w:t>8750,16</w:t>
            </w:r>
          </w:p>
        </w:tc>
      </w:tr>
      <w:tr w:rsidR="00F871BA" w:rsidRPr="00F871BA" w:rsidTr="001477F7">
        <w:trPr>
          <w:trHeight w:val="300"/>
        </w:trPr>
        <w:tc>
          <w:tcPr>
            <w:tcW w:w="959" w:type="dxa"/>
            <w:tcBorders>
              <w:top w:val="nil"/>
              <w:left w:val="single" w:sz="8" w:space="0" w:color="auto"/>
              <w:bottom w:val="single" w:sz="4" w:space="0" w:color="auto"/>
              <w:right w:val="single" w:sz="8" w:space="0" w:color="auto"/>
            </w:tcBorders>
            <w:shd w:val="clear" w:color="auto" w:fill="auto"/>
            <w:noWrap/>
            <w:vAlign w:val="center"/>
            <w:hideMark/>
          </w:tcPr>
          <w:p w:rsidR="00F871BA" w:rsidRPr="00F871BA" w:rsidRDefault="00F871BA" w:rsidP="00F871BA">
            <w:pPr>
              <w:widowControl/>
              <w:autoSpaceDE/>
              <w:autoSpaceDN/>
              <w:adjustRightInd/>
              <w:ind w:firstLine="0"/>
              <w:jc w:val="center"/>
              <w:rPr>
                <w:rFonts w:ascii="Times New Roman" w:hAnsi="Times New Roman" w:cs="Times New Roman"/>
                <w:color w:val="000000"/>
              </w:rPr>
            </w:pPr>
            <w:r w:rsidRPr="00F871BA">
              <w:rPr>
                <w:rFonts w:ascii="Times New Roman" w:hAnsi="Times New Roman" w:cs="Times New Roman"/>
                <w:color w:val="000000"/>
              </w:rPr>
              <w:t>2</w:t>
            </w:r>
          </w:p>
        </w:tc>
        <w:tc>
          <w:tcPr>
            <w:tcW w:w="4038" w:type="dxa"/>
            <w:tcBorders>
              <w:top w:val="nil"/>
              <w:left w:val="nil"/>
              <w:bottom w:val="single" w:sz="4" w:space="0" w:color="auto"/>
              <w:right w:val="nil"/>
            </w:tcBorders>
            <w:shd w:val="clear" w:color="auto" w:fill="auto"/>
            <w:noWrap/>
            <w:vAlign w:val="center"/>
            <w:hideMark/>
          </w:tcPr>
          <w:p w:rsidR="00F871BA" w:rsidRPr="00F871BA" w:rsidRDefault="00F871BA" w:rsidP="00F871BA">
            <w:pPr>
              <w:widowControl/>
              <w:autoSpaceDE/>
              <w:autoSpaceDN/>
              <w:adjustRightInd/>
              <w:ind w:firstLine="0"/>
              <w:jc w:val="left"/>
              <w:rPr>
                <w:rFonts w:ascii="Times New Roman" w:hAnsi="Times New Roman" w:cs="Times New Roman"/>
                <w:color w:val="000000"/>
              </w:rPr>
            </w:pPr>
            <w:r w:rsidRPr="00F871BA">
              <w:rPr>
                <w:rFonts w:ascii="Times New Roman" w:hAnsi="Times New Roman" w:cs="Times New Roman"/>
                <w:color w:val="000000"/>
              </w:rPr>
              <w:t>Котельная №2</w:t>
            </w:r>
          </w:p>
        </w:tc>
        <w:tc>
          <w:tcPr>
            <w:tcW w:w="2978" w:type="dxa"/>
            <w:tcBorders>
              <w:top w:val="nil"/>
              <w:left w:val="single" w:sz="8" w:space="0" w:color="auto"/>
              <w:bottom w:val="single" w:sz="4" w:space="0" w:color="auto"/>
              <w:right w:val="single" w:sz="8" w:space="0" w:color="auto"/>
            </w:tcBorders>
            <w:shd w:val="clear" w:color="auto" w:fill="auto"/>
            <w:noWrap/>
            <w:vAlign w:val="center"/>
            <w:hideMark/>
          </w:tcPr>
          <w:p w:rsidR="00F871BA" w:rsidRPr="00F871BA" w:rsidRDefault="00F871BA" w:rsidP="00F871BA">
            <w:pPr>
              <w:widowControl/>
              <w:autoSpaceDE/>
              <w:autoSpaceDN/>
              <w:adjustRightInd/>
              <w:ind w:firstLine="0"/>
              <w:jc w:val="left"/>
              <w:rPr>
                <w:rFonts w:ascii="Times New Roman" w:hAnsi="Times New Roman" w:cs="Times New Roman"/>
                <w:color w:val="000000"/>
              </w:rPr>
            </w:pPr>
            <w:r w:rsidRPr="00F871BA">
              <w:rPr>
                <w:rFonts w:ascii="Times New Roman" w:hAnsi="Times New Roman" w:cs="Times New Roman"/>
                <w:color w:val="000000"/>
              </w:rPr>
              <w:t>МУП "</w:t>
            </w:r>
            <w:proofErr w:type="spellStart"/>
            <w:r w:rsidRPr="00F871BA">
              <w:rPr>
                <w:rFonts w:ascii="Times New Roman" w:hAnsi="Times New Roman" w:cs="Times New Roman"/>
                <w:color w:val="000000"/>
              </w:rPr>
              <w:t>Жатайтеплосеть</w:t>
            </w:r>
            <w:proofErr w:type="spellEnd"/>
            <w:r w:rsidRPr="00F871BA">
              <w:rPr>
                <w:rFonts w:ascii="Times New Roman" w:hAnsi="Times New Roman" w:cs="Times New Roman"/>
                <w:color w:val="000000"/>
              </w:rPr>
              <w:t>"</w:t>
            </w:r>
          </w:p>
        </w:tc>
        <w:tc>
          <w:tcPr>
            <w:tcW w:w="1479" w:type="dxa"/>
            <w:tcBorders>
              <w:top w:val="single" w:sz="8" w:space="0" w:color="auto"/>
              <w:left w:val="nil"/>
              <w:bottom w:val="single" w:sz="4" w:space="0" w:color="auto"/>
              <w:right w:val="nil"/>
            </w:tcBorders>
            <w:shd w:val="clear" w:color="auto" w:fill="auto"/>
            <w:vAlign w:val="center"/>
            <w:hideMark/>
          </w:tcPr>
          <w:p w:rsidR="00F871BA" w:rsidRPr="00F871BA" w:rsidRDefault="00F871BA" w:rsidP="00F871BA">
            <w:pPr>
              <w:widowControl/>
              <w:autoSpaceDE/>
              <w:autoSpaceDN/>
              <w:adjustRightInd/>
              <w:ind w:firstLine="0"/>
              <w:jc w:val="center"/>
              <w:rPr>
                <w:rFonts w:ascii="Times New Roman" w:hAnsi="Times New Roman" w:cs="Times New Roman"/>
                <w:color w:val="000000"/>
              </w:rPr>
            </w:pPr>
            <w:r w:rsidRPr="00F871BA">
              <w:rPr>
                <w:rFonts w:ascii="Times New Roman" w:hAnsi="Times New Roman" w:cs="Times New Roman"/>
                <w:color w:val="000000"/>
              </w:rPr>
              <w:t>Природный газ</w:t>
            </w:r>
          </w:p>
        </w:tc>
        <w:tc>
          <w:tcPr>
            <w:tcW w:w="3035" w:type="dxa"/>
            <w:tcBorders>
              <w:top w:val="nil"/>
              <w:left w:val="single" w:sz="8" w:space="0" w:color="auto"/>
              <w:bottom w:val="single" w:sz="4" w:space="0" w:color="auto"/>
              <w:right w:val="single" w:sz="8" w:space="0" w:color="auto"/>
            </w:tcBorders>
            <w:shd w:val="clear" w:color="auto" w:fill="auto"/>
            <w:noWrap/>
            <w:vAlign w:val="center"/>
            <w:hideMark/>
          </w:tcPr>
          <w:p w:rsidR="00F871BA" w:rsidRPr="00F871BA" w:rsidRDefault="00F871BA" w:rsidP="00F871BA">
            <w:pPr>
              <w:widowControl/>
              <w:autoSpaceDE/>
              <w:autoSpaceDN/>
              <w:adjustRightInd/>
              <w:ind w:firstLine="0"/>
              <w:jc w:val="left"/>
              <w:rPr>
                <w:rFonts w:ascii="Times New Roman" w:hAnsi="Times New Roman" w:cs="Times New Roman"/>
                <w:color w:val="000000"/>
              </w:rPr>
            </w:pPr>
            <w:r w:rsidRPr="00F871BA">
              <w:rPr>
                <w:rFonts w:ascii="Times New Roman" w:hAnsi="Times New Roman" w:cs="Times New Roman"/>
                <w:color w:val="000000"/>
              </w:rPr>
              <w:t xml:space="preserve">2 </w:t>
            </w:r>
            <w:proofErr w:type="spellStart"/>
            <w:r w:rsidRPr="00F871BA">
              <w:rPr>
                <w:rFonts w:ascii="Times New Roman" w:hAnsi="Times New Roman" w:cs="Times New Roman"/>
                <w:color w:val="000000"/>
              </w:rPr>
              <w:t>шт</w:t>
            </w:r>
            <w:proofErr w:type="spellEnd"/>
            <w:r w:rsidRPr="00F871BA">
              <w:rPr>
                <w:rFonts w:ascii="Times New Roman" w:hAnsi="Times New Roman" w:cs="Times New Roman"/>
                <w:color w:val="000000"/>
              </w:rPr>
              <w:t xml:space="preserve"> ПКБМ - 10/8; 2 </w:t>
            </w:r>
            <w:proofErr w:type="spellStart"/>
            <w:r w:rsidRPr="00F871BA">
              <w:rPr>
                <w:rFonts w:ascii="Times New Roman" w:hAnsi="Times New Roman" w:cs="Times New Roman"/>
                <w:color w:val="000000"/>
              </w:rPr>
              <w:t>шт</w:t>
            </w:r>
            <w:proofErr w:type="spellEnd"/>
            <w:r w:rsidRPr="00F871BA">
              <w:rPr>
                <w:rFonts w:ascii="Times New Roman" w:hAnsi="Times New Roman" w:cs="Times New Roman"/>
                <w:color w:val="000000"/>
              </w:rPr>
              <w:t xml:space="preserve"> Е-1/9</w:t>
            </w:r>
          </w:p>
        </w:tc>
        <w:tc>
          <w:tcPr>
            <w:tcW w:w="989" w:type="dxa"/>
            <w:tcBorders>
              <w:top w:val="nil"/>
              <w:left w:val="nil"/>
              <w:bottom w:val="single" w:sz="4" w:space="0" w:color="auto"/>
              <w:right w:val="single" w:sz="8" w:space="0" w:color="auto"/>
            </w:tcBorders>
            <w:shd w:val="clear" w:color="auto" w:fill="auto"/>
            <w:noWrap/>
            <w:vAlign w:val="center"/>
            <w:hideMark/>
          </w:tcPr>
          <w:p w:rsidR="00F871BA" w:rsidRPr="00F871BA" w:rsidRDefault="00F871BA" w:rsidP="00F871BA">
            <w:pPr>
              <w:widowControl/>
              <w:autoSpaceDE/>
              <w:autoSpaceDN/>
              <w:adjustRightInd/>
              <w:ind w:firstLine="0"/>
              <w:jc w:val="center"/>
              <w:rPr>
                <w:rFonts w:ascii="Times New Roman" w:hAnsi="Times New Roman" w:cs="Times New Roman"/>
                <w:color w:val="000000"/>
              </w:rPr>
            </w:pPr>
            <w:r w:rsidRPr="00F871BA">
              <w:rPr>
                <w:rFonts w:ascii="Times New Roman" w:hAnsi="Times New Roman" w:cs="Times New Roman"/>
                <w:color w:val="000000"/>
              </w:rPr>
              <w:t>16,51</w:t>
            </w:r>
          </w:p>
        </w:tc>
        <w:tc>
          <w:tcPr>
            <w:tcW w:w="1421" w:type="dxa"/>
            <w:tcBorders>
              <w:top w:val="nil"/>
              <w:left w:val="nil"/>
              <w:bottom w:val="single" w:sz="4" w:space="0" w:color="auto"/>
              <w:right w:val="single" w:sz="8" w:space="0" w:color="auto"/>
            </w:tcBorders>
            <w:shd w:val="clear" w:color="auto" w:fill="auto"/>
            <w:noWrap/>
            <w:vAlign w:val="center"/>
            <w:hideMark/>
          </w:tcPr>
          <w:p w:rsidR="00F871BA" w:rsidRPr="00F871BA" w:rsidRDefault="00F871BA" w:rsidP="00F871BA">
            <w:pPr>
              <w:widowControl/>
              <w:autoSpaceDE/>
              <w:autoSpaceDN/>
              <w:adjustRightInd/>
              <w:ind w:firstLine="0"/>
              <w:jc w:val="center"/>
              <w:rPr>
                <w:rFonts w:ascii="Times New Roman" w:hAnsi="Times New Roman" w:cs="Times New Roman"/>
                <w:color w:val="000000"/>
              </w:rPr>
            </w:pPr>
            <w:r w:rsidRPr="00F871BA">
              <w:rPr>
                <w:rFonts w:ascii="Times New Roman" w:hAnsi="Times New Roman" w:cs="Times New Roman"/>
                <w:color w:val="000000"/>
              </w:rPr>
              <w:t>4,078</w:t>
            </w:r>
          </w:p>
        </w:tc>
        <w:tc>
          <w:tcPr>
            <w:tcW w:w="601" w:type="dxa"/>
            <w:tcBorders>
              <w:top w:val="nil"/>
              <w:left w:val="nil"/>
              <w:bottom w:val="single" w:sz="4" w:space="0" w:color="auto"/>
              <w:right w:val="single" w:sz="8" w:space="0" w:color="auto"/>
            </w:tcBorders>
            <w:shd w:val="clear" w:color="000000" w:fill="FFFFFF"/>
            <w:noWrap/>
            <w:vAlign w:val="center"/>
            <w:hideMark/>
          </w:tcPr>
          <w:p w:rsidR="00F871BA" w:rsidRPr="00F871BA" w:rsidRDefault="00F871BA" w:rsidP="00F871BA">
            <w:pPr>
              <w:widowControl/>
              <w:autoSpaceDE/>
              <w:autoSpaceDN/>
              <w:adjustRightInd/>
              <w:ind w:firstLine="0"/>
              <w:jc w:val="center"/>
              <w:rPr>
                <w:rFonts w:ascii="Times New Roman" w:hAnsi="Times New Roman" w:cs="Times New Roman"/>
                <w:color w:val="000000"/>
              </w:rPr>
            </w:pPr>
            <w:r w:rsidRPr="00F871BA">
              <w:rPr>
                <w:rFonts w:ascii="Times New Roman" w:hAnsi="Times New Roman" w:cs="Times New Roman"/>
                <w:color w:val="000000"/>
              </w:rPr>
              <w:t>3688,81</w:t>
            </w:r>
          </w:p>
        </w:tc>
      </w:tr>
    </w:tbl>
    <w:p w:rsidR="00E14210" w:rsidRDefault="00E14210" w:rsidP="00EB5546">
      <w:pPr>
        <w:ind w:firstLine="0"/>
        <w:jc w:val="center"/>
        <w:rPr>
          <w:rFonts w:ascii="Times New Roman" w:hAnsi="Times New Roman" w:cs="Times New Roman"/>
          <w:b/>
          <w:sz w:val="24"/>
          <w:szCs w:val="24"/>
        </w:rPr>
      </w:pPr>
    </w:p>
    <w:p w:rsidR="00E14210" w:rsidRDefault="00E14210" w:rsidP="00EB5546">
      <w:pPr>
        <w:ind w:firstLine="0"/>
        <w:jc w:val="center"/>
        <w:rPr>
          <w:rFonts w:ascii="Times New Roman" w:hAnsi="Times New Roman" w:cs="Times New Roman"/>
          <w:b/>
          <w:sz w:val="24"/>
          <w:szCs w:val="24"/>
        </w:rPr>
      </w:pPr>
    </w:p>
    <w:p w:rsidR="00E14210" w:rsidRDefault="00E14210" w:rsidP="00EB5546">
      <w:pPr>
        <w:ind w:firstLine="0"/>
        <w:jc w:val="center"/>
        <w:rPr>
          <w:rFonts w:ascii="Times New Roman" w:hAnsi="Times New Roman" w:cs="Times New Roman"/>
          <w:b/>
          <w:sz w:val="24"/>
          <w:szCs w:val="24"/>
        </w:rPr>
      </w:pPr>
    </w:p>
    <w:p w:rsidR="00E14210" w:rsidRDefault="00E14210" w:rsidP="00EB5546">
      <w:pPr>
        <w:ind w:firstLine="0"/>
        <w:jc w:val="center"/>
        <w:rPr>
          <w:rFonts w:ascii="Times New Roman" w:hAnsi="Times New Roman" w:cs="Times New Roman"/>
          <w:b/>
          <w:sz w:val="24"/>
          <w:szCs w:val="24"/>
        </w:rPr>
      </w:pPr>
    </w:p>
    <w:p w:rsidR="00E14210" w:rsidRDefault="00E14210" w:rsidP="00EB5546">
      <w:pPr>
        <w:ind w:firstLine="0"/>
        <w:jc w:val="center"/>
        <w:rPr>
          <w:rFonts w:ascii="Times New Roman" w:hAnsi="Times New Roman" w:cs="Times New Roman"/>
          <w:b/>
          <w:sz w:val="24"/>
          <w:szCs w:val="24"/>
        </w:rPr>
      </w:pPr>
    </w:p>
    <w:p w:rsidR="00E14210" w:rsidRDefault="00E14210" w:rsidP="00EB5546">
      <w:pPr>
        <w:ind w:firstLine="0"/>
        <w:jc w:val="center"/>
        <w:rPr>
          <w:rFonts w:ascii="Times New Roman" w:hAnsi="Times New Roman" w:cs="Times New Roman"/>
          <w:b/>
          <w:sz w:val="24"/>
          <w:szCs w:val="24"/>
        </w:rPr>
      </w:pPr>
    </w:p>
    <w:p w:rsidR="00E14210" w:rsidRPr="00E8121D" w:rsidRDefault="00E14210" w:rsidP="00EB5546">
      <w:pPr>
        <w:ind w:firstLine="0"/>
        <w:jc w:val="center"/>
        <w:rPr>
          <w:rFonts w:ascii="Times New Roman" w:hAnsi="Times New Roman" w:cs="Times New Roman"/>
          <w:b/>
          <w:sz w:val="24"/>
          <w:szCs w:val="24"/>
        </w:rPr>
      </w:pPr>
      <w:bookmarkStart w:id="1" w:name="_GoBack"/>
      <w:bookmarkEnd w:id="1"/>
    </w:p>
    <w:sectPr w:rsidR="00E14210" w:rsidRPr="00E8121D" w:rsidSect="008C7CA1">
      <w:pgSz w:w="16838" w:h="11906" w:orient="landscape"/>
      <w:pgMar w:top="567" w:right="567" w:bottom="567" w:left="567" w:header="42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0A15" w:rsidRDefault="00B30A15">
      <w:r>
        <w:separator/>
      </w:r>
    </w:p>
  </w:endnote>
  <w:endnote w:type="continuationSeparator" w:id="0">
    <w:p w:rsidR="00B30A15" w:rsidRDefault="00B30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Candara">
    <w:panose1 w:val="020E0502030303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A15" w:rsidRDefault="00B30A15">
    <w:pPr>
      <w:pStyle w:val="a8"/>
      <w:framePr w:wrap="around" w:vAnchor="text" w:hAnchor="margin" w:xAlign="right" w:y="1"/>
      <w:rPr>
        <w:rStyle w:val="aa"/>
        <w:rFonts w:cs="Arial"/>
      </w:rPr>
    </w:pPr>
    <w:r>
      <w:rPr>
        <w:rStyle w:val="aa"/>
        <w:rFonts w:cs="Arial"/>
      </w:rPr>
      <w:fldChar w:fldCharType="begin"/>
    </w:r>
    <w:r>
      <w:rPr>
        <w:rStyle w:val="aa"/>
        <w:rFonts w:cs="Arial"/>
      </w:rPr>
      <w:instrText xml:space="preserve">PAGE  </w:instrText>
    </w:r>
    <w:r>
      <w:rPr>
        <w:rStyle w:val="aa"/>
        <w:rFonts w:cs="Arial"/>
      </w:rPr>
      <w:fldChar w:fldCharType="end"/>
    </w:r>
  </w:p>
  <w:p w:rsidR="00B30A15" w:rsidRDefault="00B30A15">
    <w:pPr>
      <w:pStyle w:val="a8"/>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A15" w:rsidRDefault="00B30A15">
    <w:pPr>
      <w:pStyle w:val="a8"/>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0A15" w:rsidRDefault="00B30A15">
      <w:r>
        <w:separator/>
      </w:r>
    </w:p>
  </w:footnote>
  <w:footnote w:type="continuationSeparator" w:id="0">
    <w:p w:rsidR="00B30A15" w:rsidRDefault="00B30A1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A15" w:rsidRDefault="00B30A15" w:rsidP="00B37556">
    <w:pPr>
      <w:pStyle w:val="af"/>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A15" w:rsidRDefault="00B30A15">
    <w:pPr>
      <w:pStyle w:val="af"/>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A15" w:rsidRDefault="00B30A15">
    <w:pPr>
      <w:pStyle w:val="af"/>
    </w:pPr>
    <w:r>
      <w:rPr>
        <w:noProof/>
      </w:rPr>
      <w:drawing>
        <wp:anchor distT="0" distB="0" distL="114300" distR="114300" simplePos="0" relativeHeight="251658752" behindDoc="1" locked="0" layoutInCell="1" allowOverlap="1">
          <wp:simplePos x="0" y="0"/>
          <wp:positionH relativeFrom="column">
            <wp:posOffset>6240780</wp:posOffset>
          </wp:positionH>
          <wp:positionV relativeFrom="paragraph">
            <wp:posOffset>-178435</wp:posOffset>
          </wp:positionV>
          <wp:extent cx="347980" cy="460375"/>
          <wp:effectExtent l="19050" t="0" r="0" b="0"/>
          <wp:wrapThrough wrapText="bothSides">
            <wp:wrapPolygon edited="0">
              <wp:start x="-1182" y="0"/>
              <wp:lineTo x="-1182" y="20557"/>
              <wp:lineTo x="21285" y="20557"/>
              <wp:lineTo x="21285" y="0"/>
              <wp:lineTo x="-1182"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stretch>
                    <a:fillRect/>
                  </a:stretch>
                </pic:blipFill>
                <pic:spPr bwMode="auto">
                  <a:xfrm>
                    <a:off x="0" y="0"/>
                    <a:ext cx="347980" cy="460375"/>
                  </a:xfrm>
                  <a:prstGeom prst="rect">
                    <a:avLst/>
                  </a:prstGeom>
                  <a:noFill/>
                </pic:spPr>
              </pic:pic>
            </a:graphicData>
          </a:graphic>
        </wp:anchor>
      </w:drawing>
    </w:r>
    <w:r>
      <w:rPr>
        <w:noProof/>
      </w:rPr>
      <mc:AlternateContent>
        <mc:Choice Requires="wps">
          <w:drawing>
            <wp:anchor distT="0" distB="0" distL="114300" distR="114300" simplePos="0" relativeHeight="251657728" behindDoc="0" locked="0" layoutInCell="0" allowOverlap="1">
              <wp:simplePos x="0" y="0"/>
              <wp:positionH relativeFrom="margin">
                <wp:posOffset>137160</wp:posOffset>
              </wp:positionH>
              <wp:positionV relativeFrom="page">
                <wp:posOffset>142875</wp:posOffset>
              </wp:positionV>
              <wp:extent cx="6105525" cy="361950"/>
              <wp:effectExtent l="0" t="0" r="0" b="0"/>
              <wp:wrapNone/>
              <wp:docPr id="473" name="Надпись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36195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A15" w:rsidRDefault="00B30A15" w:rsidP="000B424A">
                          <w:pPr>
                            <w:pBdr>
                              <w:bottom w:val="thickThinLargeGap" w:sz="24" w:space="1" w:color="auto"/>
                            </w:pBdr>
                            <w:ind w:firstLine="0"/>
                            <w:jc w:val="left"/>
                            <w:rPr>
                              <w:b/>
                              <w:sz w:val="16"/>
                              <w:szCs w:val="16"/>
                            </w:rPr>
                          </w:pPr>
                          <w:r>
                            <w:rPr>
                              <w:b/>
                              <w:sz w:val="16"/>
                              <w:szCs w:val="16"/>
                            </w:rPr>
                            <w:t>МП «Энергосбережение и повышение энергетической эффективности Городского округа «</w:t>
                          </w:r>
                          <w:proofErr w:type="spellStart"/>
                          <w:r>
                            <w:rPr>
                              <w:b/>
                              <w:sz w:val="16"/>
                              <w:szCs w:val="16"/>
                            </w:rPr>
                            <w:t>Жатай</w:t>
                          </w:r>
                          <w:proofErr w:type="spellEnd"/>
                          <w:r>
                            <w:rPr>
                              <w:b/>
                              <w:sz w:val="16"/>
                              <w:szCs w:val="16"/>
                            </w:rPr>
                            <w:t>» на 20</w:t>
                          </w:r>
                          <w:r w:rsidR="001477F7">
                            <w:rPr>
                              <w:b/>
                              <w:sz w:val="16"/>
                              <w:szCs w:val="16"/>
                            </w:rPr>
                            <w:t>22</w:t>
                          </w:r>
                          <w:r>
                            <w:rPr>
                              <w:b/>
                              <w:sz w:val="16"/>
                              <w:szCs w:val="16"/>
                            </w:rPr>
                            <w:t>-2023</w:t>
                          </w:r>
                        </w:p>
                        <w:p w:rsidR="00B30A15" w:rsidRPr="001F4161" w:rsidRDefault="00B30A15" w:rsidP="000B424A">
                          <w:pPr>
                            <w:pBdr>
                              <w:bottom w:val="thickThinLargeGap" w:sz="24" w:space="1" w:color="auto"/>
                            </w:pBdr>
                            <w:ind w:firstLine="0"/>
                            <w:jc w:val="left"/>
                            <w:rPr>
                              <w:b/>
                              <w:sz w:val="16"/>
                              <w:szCs w:val="16"/>
                            </w:rPr>
                          </w:pPr>
                          <w:r>
                            <w:rPr>
                              <w:b/>
                              <w:sz w:val="16"/>
                              <w:szCs w:val="16"/>
                            </w:rPr>
                            <w:t xml:space="preserve"> годы»</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73" o:spid="_x0000_s1030" type="#_x0000_t202" style="position:absolute;margin-left:10.8pt;margin-top:11.25pt;width:480.75pt;height:28.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" o:allowincell="f" filled="f" stroked="f">
              <v:textbox inset=",0,,0">
                <w:txbxContent>
                  <w:p w:rsidR="00B30A15" w:rsidRDefault="00B30A15" w:rsidP="000B424A">
                    <w:pPr>
                      <w:pBdr>
                        <w:bottom w:val="thickThinLargeGap" w:sz="24" w:space="1" w:color="auto"/>
                      </w:pBdr>
                      <w:ind w:firstLine="0"/>
                      <w:jc w:val="left"/>
                      <w:rPr>
                        <w:b/>
                        <w:sz w:val="16"/>
                        <w:szCs w:val="16"/>
                      </w:rPr>
                    </w:pPr>
                    <w:r>
                      <w:rPr>
                        <w:b/>
                        <w:sz w:val="16"/>
                        <w:szCs w:val="16"/>
                      </w:rPr>
                      <w:t>МП «Энергосбережение и повышение энергетической эффективности Городского округа «</w:t>
                    </w:r>
                    <w:proofErr w:type="spellStart"/>
                    <w:r>
                      <w:rPr>
                        <w:b/>
                        <w:sz w:val="16"/>
                        <w:szCs w:val="16"/>
                      </w:rPr>
                      <w:t>Жатай</w:t>
                    </w:r>
                    <w:proofErr w:type="spellEnd"/>
                    <w:r>
                      <w:rPr>
                        <w:b/>
                        <w:sz w:val="16"/>
                        <w:szCs w:val="16"/>
                      </w:rPr>
                      <w:t>» на 20</w:t>
                    </w:r>
                    <w:r w:rsidR="001477F7">
                      <w:rPr>
                        <w:b/>
                        <w:sz w:val="16"/>
                        <w:szCs w:val="16"/>
                      </w:rPr>
                      <w:t>22</w:t>
                    </w:r>
                    <w:r>
                      <w:rPr>
                        <w:b/>
                        <w:sz w:val="16"/>
                        <w:szCs w:val="16"/>
                      </w:rPr>
                      <w:t>-2023</w:t>
                    </w:r>
                  </w:p>
                  <w:p w:rsidR="00B30A15" w:rsidRPr="001F4161" w:rsidRDefault="00B30A15" w:rsidP="000B424A">
                    <w:pPr>
                      <w:pBdr>
                        <w:bottom w:val="thickThinLargeGap" w:sz="24" w:space="1" w:color="auto"/>
                      </w:pBdr>
                      <w:ind w:firstLine="0"/>
                      <w:jc w:val="left"/>
                      <w:rPr>
                        <w:b/>
                        <w:sz w:val="16"/>
                        <w:szCs w:val="16"/>
                      </w:rPr>
                    </w:pPr>
                    <w:r>
                      <w:rPr>
                        <w:b/>
                        <w:sz w:val="16"/>
                        <w:szCs w:val="16"/>
                      </w:rPr>
                      <w:t xml:space="preserve"> годы»</w:t>
                    </w:r>
                  </w:p>
                </w:txbxContent>
              </v:textbox>
              <w10:wrap anchorx="margin" anchory="page"/>
            </v:shape>
          </w:pict>
        </mc:Fallback>
      </mc:AlternateContent>
    </w:r>
    <w:r>
      <w:rPr>
        <w:noProof/>
      </w:rPr>
      <mc:AlternateContent>
        <mc:Choice Requires="wps">
          <w:drawing>
            <wp:anchor distT="0" distB="0" distL="114300" distR="114300" simplePos="0" relativeHeight="251656704" behindDoc="0" locked="0" layoutInCell="0" allowOverlap="1">
              <wp:simplePos x="0" y="0"/>
              <wp:positionH relativeFrom="page">
                <wp:align>left</wp:align>
              </wp:positionH>
              <wp:positionV relativeFrom="page">
                <wp:posOffset>198120</wp:posOffset>
              </wp:positionV>
              <wp:extent cx="720090" cy="146050"/>
              <wp:effectExtent l="0" t="0" r="0" b="0"/>
              <wp:wrapNone/>
              <wp:docPr id="3" name="Надпись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460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A15" w:rsidRPr="00694157" w:rsidRDefault="00B30A15" w:rsidP="000B424A">
                          <w:pPr>
                            <w:ind w:firstLine="0"/>
                            <w:jc w:val="right"/>
                            <w:rPr>
                              <w:color w:val="FFFFFF"/>
                            </w:rPr>
                          </w:pPr>
                          <w:r>
                            <w:fldChar w:fldCharType="begin"/>
                          </w:r>
                          <w:r>
                            <w:instrText>PAGE   \* MERGEFORMAT</w:instrText>
                          </w:r>
                          <w:r>
                            <w:fldChar w:fldCharType="separate"/>
                          </w:r>
                          <w:r w:rsidR="00570340" w:rsidRPr="00570340">
                            <w:rPr>
                              <w:noProof/>
                              <w:color w:val="FFFFFF"/>
                            </w:rPr>
                            <w:t>65</w:t>
                          </w:r>
                          <w:r>
                            <w:rPr>
                              <w:noProof/>
                              <w:color w:val="FFFFFF"/>
                            </w:rPr>
                            <w:fldChar w:fldCharType="end"/>
                          </w:r>
                        </w:p>
                      </w:txbxContent>
                    </wps:txbx>
                    <wps:bodyPr rot="0" vert="horz" wrap="square" lIns="91440" tIns="0" rIns="9144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74" o:spid="_x0000_s1031" type="#_x0000_t202" style="position:absolute;margin-left:0;margin-top:15.6pt;width:56.7pt;height:11.5pt;z-index:25165670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" o:allowincell="f" fillcolor="#4f81bd" stroked="f">
              <v:textbox style="mso-fit-shape-to-text:t" inset=",0,,0">
                <w:txbxContent>
                  <w:p w:rsidR="00B30A15" w:rsidRPr="00694157" w:rsidRDefault="00B30A15" w:rsidP="000B424A">
                    <w:pPr>
                      <w:ind w:firstLine="0"/>
                      <w:jc w:val="right"/>
                      <w:rPr>
                        <w:color w:val="FFFFFF"/>
                      </w:rPr>
                    </w:pPr>
                    <w:r>
                      <w:fldChar w:fldCharType="begin"/>
                    </w:r>
                    <w:r>
                      <w:instrText>PAGE   \* MERGEFORMAT</w:instrText>
                    </w:r>
                    <w:r>
                      <w:fldChar w:fldCharType="separate"/>
                    </w:r>
                    <w:r w:rsidR="00570340" w:rsidRPr="00570340">
                      <w:rPr>
                        <w:noProof/>
                        <w:color w:val="FFFFFF"/>
                      </w:rPr>
                      <w:t>65</w:t>
                    </w:r>
                    <w:r>
                      <w:rPr>
                        <w:noProof/>
                        <w:color w:val="FFFFFF"/>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2"/>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2"/>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00000003"/>
    <w:multiLevelType w:val="multilevel"/>
    <w:tmpl w:val="00000003"/>
    <w:name w:val="WW8Num3"/>
    <w:lvl w:ilvl="0">
      <w:start w:val="3"/>
      <w:numFmt w:val="decimal"/>
      <w:lvlText w:val="%1."/>
      <w:lvlJc w:val="left"/>
      <w:pPr>
        <w:tabs>
          <w:tab w:val="num" w:pos="645"/>
        </w:tabs>
        <w:ind w:left="645" w:hanging="645"/>
      </w:pPr>
      <w:rPr>
        <w:rFonts w:cs="Times New Roman"/>
      </w:rPr>
    </w:lvl>
    <w:lvl w:ilvl="1">
      <w:start w:val="1"/>
      <w:numFmt w:val="decimal"/>
      <w:lvlText w:val="%1.%2."/>
      <w:lvlJc w:val="left"/>
      <w:pPr>
        <w:tabs>
          <w:tab w:val="num" w:pos="1146"/>
        </w:tabs>
        <w:ind w:left="1146" w:hanging="720"/>
      </w:pPr>
      <w:rPr>
        <w:rFonts w:cs="Times New Roman"/>
      </w:rPr>
    </w:lvl>
    <w:lvl w:ilvl="2">
      <w:start w:val="1"/>
      <w:numFmt w:val="decimal"/>
      <w:lvlText w:val="%1.%2.%3."/>
      <w:lvlJc w:val="left"/>
      <w:pPr>
        <w:tabs>
          <w:tab w:val="num" w:pos="1572"/>
        </w:tabs>
        <w:ind w:left="1572" w:hanging="720"/>
      </w:pPr>
      <w:rPr>
        <w:rFonts w:cs="Times New Roman"/>
      </w:rPr>
    </w:lvl>
    <w:lvl w:ilvl="3">
      <w:start w:val="1"/>
      <w:numFmt w:val="decimal"/>
      <w:lvlText w:val="%1.%2.%3.%4."/>
      <w:lvlJc w:val="left"/>
      <w:pPr>
        <w:tabs>
          <w:tab w:val="num" w:pos="2358"/>
        </w:tabs>
        <w:ind w:left="2358" w:hanging="1080"/>
      </w:pPr>
      <w:rPr>
        <w:rFonts w:cs="Times New Roman"/>
      </w:rPr>
    </w:lvl>
    <w:lvl w:ilvl="4">
      <w:start w:val="1"/>
      <w:numFmt w:val="decimal"/>
      <w:lvlText w:val="%1.%2.%3.%4.%5."/>
      <w:lvlJc w:val="left"/>
      <w:pPr>
        <w:tabs>
          <w:tab w:val="num" w:pos="2784"/>
        </w:tabs>
        <w:ind w:left="2784" w:hanging="1080"/>
      </w:pPr>
      <w:rPr>
        <w:rFonts w:cs="Times New Roman"/>
      </w:rPr>
    </w:lvl>
    <w:lvl w:ilvl="5">
      <w:start w:val="1"/>
      <w:numFmt w:val="decimal"/>
      <w:lvlText w:val="%1.%2.%3.%4.%5.%6."/>
      <w:lvlJc w:val="left"/>
      <w:pPr>
        <w:tabs>
          <w:tab w:val="num" w:pos="3570"/>
        </w:tabs>
        <w:ind w:left="3570" w:hanging="1440"/>
      </w:pPr>
      <w:rPr>
        <w:rFonts w:cs="Times New Roman"/>
      </w:rPr>
    </w:lvl>
    <w:lvl w:ilvl="6">
      <w:start w:val="1"/>
      <w:numFmt w:val="decimal"/>
      <w:lvlText w:val="%1.%2.%3.%4.%5.%6.%7."/>
      <w:lvlJc w:val="left"/>
      <w:pPr>
        <w:tabs>
          <w:tab w:val="num" w:pos="4356"/>
        </w:tabs>
        <w:ind w:left="4356" w:hanging="1800"/>
      </w:pPr>
      <w:rPr>
        <w:rFonts w:cs="Times New Roman"/>
      </w:rPr>
    </w:lvl>
    <w:lvl w:ilvl="7">
      <w:start w:val="1"/>
      <w:numFmt w:val="decimal"/>
      <w:lvlText w:val="%1.%2.%3.%4.%5.%6.%7.%8."/>
      <w:lvlJc w:val="left"/>
      <w:pPr>
        <w:tabs>
          <w:tab w:val="num" w:pos="4782"/>
        </w:tabs>
        <w:ind w:left="4782" w:hanging="1800"/>
      </w:pPr>
      <w:rPr>
        <w:rFonts w:cs="Times New Roman"/>
      </w:rPr>
    </w:lvl>
    <w:lvl w:ilvl="8">
      <w:start w:val="1"/>
      <w:numFmt w:val="decimal"/>
      <w:lvlText w:val="%1.%2.%3.%4.%5.%6.%7.%8.%9."/>
      <w:lvlJc w:val="left"/>
      <w:pPr>
        <w:tabs>
          <w:tab w:val="num" w:pos="5568"/>
        </w:tabs>
        <w:ind w:left="5568" w:hanging="2160"/>
      </w:pPr>
      <w:rPr>
        <w:rFonts w:cs="Times New Roman"/>
      </w:rPr>
    </w:lvl>
  </w:abstractNum>
  <w:abstractNum w:abstractNumId="2" w15:restartNumberingAfterBreak="0">
    <w:nsid w:val="00000004"/>
    <w:multiLevelType w:val="singleLevel"/>
    <w:tmpl w:val="00000004"/>
    <w:name w:val="WW8Num4"/>
    <w:lvl w:ilvl="0">
      <w:start w:val="1"/>
      <w:numFmt w:val="decimal"/>
      <w:lvlText w:val="%1."/>
      <w:lvlJc w:val="left"/>
      <w:pPr>
        <w:tabs>
          <w:tab w:val="num" w:pos="720"/>
        </w:tabs>
        <w:ind w:left="720" w:hanging="360"/>
      </w:pPr>
      <w:rPr>
        <w:rFonts w:cs="Times New Roman"/>
      </w:rPr>
    </w:lvl>
  </w:abstractNum>
  <w:abstractNum w:abstractNumId="3" w15:restartNumberingAfterBreak="0">
    <w:nsid w:val="00000005"/>
    <w:multiLevelType w:val="multilevel"/>
    <w:tmpl w:val="00000005"/>
    <w:name w:val="WW8Num5"/>
    <w:lvl w:ilvl="0">
      <w:start w:val="1"/>
      <w:numFmt w:val="decimal"/>
      <w:lvlText w:val="%1."/>
      <w:lvlJc w:val="left"/>
      <w:pPr>
        <w:tabs>
          <w:tab w:val="num" w:pos="1249"/>
        </w:tabs>
        <w:ind w:left="1249" w:hanging="540"/>
      </w:pPr>
      <w:rPr>
        <w:rFonts w:ascii="Symbol" w:hAnsi="Symbol" w:cs="Times New Roman"/>
      </w:rPr>
    </w:lvl>
    <w:lvl w:ilvl="1">
      <w:start w:val="2"/>
      <w:numFmt w:val="decimal"/>
      <w:lvlText w:val="%1.%2."/>
      <w:lvlJc w:val="left"/>
      <w:pPr>
        <w:tabs>
          <w:tab w:val="num" w:pos="1219"/>
        </w:tabs>
        <w:ind w:left="1219" w:hanging="510"/>
      </w:pPr>
      <w:rPr>
        <w:rFonts w:cs="Times New Roman"/>
      </w:rPr>
    </w:lvl>
    <w:lvl w:ilvl="2">
      <w:start w:val="1"/>
      <w:numFmt w:val="decimal"/>
      <w:lvlText w:val="%1.%2.%3."/>
      <w:lvlJc w:val="left"/>
      <w:pPr>
        <w:tabs>
          <w:tab w:val="num" w:pos="1429"/>
        </w:tabs>
        <w:ind w:left="1429" w:hanging="720"/>
      </w:pPr>
      <w:rPr>
        <w:rFonts w:cs="Times New Roman"/>
      </w:rPr>
    </w:lvl>
    <w:lvl w:ilvl="3">
      <w:start w:val="1"/>
      <w:numFmt w:val="decimal"/>
      <w:lvlText w:val="%1.%2.%3.%4."/>
      <w:lvlJc w:val="left"/>
      <w:pPr>
        <w:tabs>
          <w:tab w:val="num" w:pos="1429"/>
        </w:tabs>
        <w:ind w:left="1429" w:hanging="720"/>
      </w:pPr>
      <w:rPr>
        <w:rFonts w:cs="Times New Roman"/>
      </w:rPr>
    </w:lvl>
    <w:lvl w:ilvl="4">
      <w:start w:val="1"/>
      <w:numFmt w:val="decimal"/>
      <w:lvlText w:val="%1.%2.%3.%4.%5."/>
      <w:lvlJc w:val="left"/>
      <w:pPr>
        <w:tabs>
          <w:tab w:val="num" w:pos="1789"/>
        </w:tabs>
        <w:ind w:left="1789" w:hanging="1080"/>
      </w:pPr>
      <w:rPr>
        <w:rFonts w:cs="Times New Roman"/>
      </w:rPr>
    </w:lvl>
    <w:lvl w:ilvl="5">
      <w:start w:val="1"/>
      <w:numFmt w:val="decimal"/>
      <w:lvlText w:val="%1.%2.%3.%4.%5.%6."/>
      <w:lvlJc w:val="left"/>
      <w:pPr>
        <w:tabs>
          <w:tab w:val="num" w:pos="1789"/>
        </w:tabs>
        <w:ind w:left="1789" w:hanging="1080"/>
      </w:pPr>
      <w:rPr>
        <w:rFonts w:cs="Times New Roman"/>
      </w:rPr>
    </w:lvl>
    <w:lvl w:ilvl="6">
      <w:start w:val="1"/>
      <w:numFmt w:val="decimal"/>
      <w:lvlText w:val="%1.%2.%3.%4.%5.%6.%7."/>
      <w:lvlJc w:val="left"/>
      <w:pPr>
        <w:tabs>
          <w:tab w:val="num" w:pos="1789"/>
        </w:tabs>
        <w:ind w:left="1789" w:hanging="1080"/>
      </w:pPr>
      <w:rPr>
        <w:rFonts w:cs="Times New Roman"/>
      </w:rPr>
    </w:lvl>
    <w:lvl w:ilvl="7">
      <w:start w:val="1"/>
      <w:numFmt w:val="decimal"/>
      <w:lvlText w:val="%1.%2.%3.%4.%5.%6.%7.%8."/>
      <w:lvlJc w:val="left"/>
      <w:pPr>
        <w:tabs>
          <w:tab w:val="num" w:pos="2149"/>
        </w:tabs>
        <w:ind w:left="2149" w:hanging="1440"/>
      </w:pPr>
      <w:rPr>
        <w:rFonts w:cs="Times New Roman"/>
      </w:rPr>
    </w:lvl>
    <w:lvl w:ilvl="8">
      <w:start w:val="1"/>
      <w:numFmt w:val="decimal"/>
      <w:lvlText w:val="%1.%2.%3.%4.%5.%6.%7.%8.%9."/>
      <w:lvlJc w:val="left"/>
      <w:pPr>
        <w:tabs>
          <w:tab w:val="num" w:pos="2149"/>
        </w:tabs>
        <w:ind w:left="2149" w:hanging="1440"/>
      </w:pPr>
      <w:rPr>
        <w:rFonts w:cs="Times New Roman"/>
      </w:rPr>
    </w:lvl>
  </w:abstractNum>
  <w:abstractNum w:abstractNumId="4" w15:restartNumberingAfterBreak="0">
    <w:nsid w:val="00000006"/>
    <w:multiLevelType w:val="singleLevel"/>
    <w:tmpl w:val="00000006"/>
    <w:name w:val="WW8Num6"/>
    <w:lvl w:ilvl="0">
      <w:start w:val="8"/>
      <w:numFmt w:val="bullet"/>
      <w:lvlText w:val="-"/>
      <w:lvlJc w:val="left"/>
      <w:pPr>
        <w:tabs>
          <w:tab w:val="num" w:pos="420"/>
        </w:tabs>
        <w:ind w:left="420" w:hanging="360"/>
      </w:pPr>
      <w:rPr>
        <w:rFonts w:ascii="Times New Roman" w:hAnsi="Times New Roman"/>
      </w:rPr>
    </w:lvl>
  </w:abstractNum>
  <w:abstractNum w:abstractNumId="5" w15:restartNumberingAfterBreak="0">
    <w:nsid w:val="00000007"/>
    <w:multiLevelType w:val="singleLevel"/>
    <w:tmpl w:val="00000007"/>
    <w:name w:val="WW8Num7"/>
    <w:lvl w:ilvl="0">
      <w:start w:val="1"/>
      <w:numFmt w:val="bullet"/>
      <w:lvlText w:val=""/>
      <w:lvlJc w:val="left"/>
      <w:pPr>
        <w:tabs>
          <w:tab w:val="num" w:pos="360"/>
        </w:tabs>
        <w:ind w:left="360" w:hanging="360"/>
      </w:pPr>
      <w:rPr>
        <w:rFonts w:ascii="Symbol" w:hAnsi="Symbol"/>
      </w:rPr>
    </w:lvl>
  </w:abstractNum>
  <w:abstractNum w:abstractNumId="6" w15:restartNumberingAfterBreak="0">
    <w:nsid w:val="00000008"/>
    <w:multiLevelType w:val="singleLevel"/>
    <w:tmpl w:val="00000008"/>
    <w:name w:val="WW8Num8"/>
    <w:lvl w:ilvl="0">
      <w:start w:val="1"/>
      <w:numFmt w:val="bullet"/>
      <w:lvlText w:val=""/>
      <w:lvlJc w:val="left"/>
      <w:pPr>
        <w:tabs>
          <w:tab w:val="num" w:pos="360"/>
        </w:tabs>
        <w:ind w:left="360" w:hanging="360"/>
      </w:pPr>
      <w:rPr>
        <w:rFonts w:ascii="Symbol" w:hAnsi="Symbol"/>
      </w:rPr>
    </w:lvl>
  </w:abstractNum>
  <w:abstractNum w:abstractNumId="7" w15:restartNumberingAfterBreak="0">
    <w:nsid w:val="00000009"/>
    <w:multiLevelType w:val="multilevel"/>
    <w:tmpl w:val="00000009"/>
    <w:name w:val="WW8Num10"/>
    <w:lvl w:ilvl="0">
      <w:start w:val="8"/>
      <w:numFmt w:val="bullet"/>
      <w:lvlText w:val="-"/>
      <w:lvlJc w:val="left"/>
      <w:pPr>
        <w:tabs>
          <w:tab w:val="num" w:pos="420"/>
        </w:tabs>
        <w:ind w:left="420" w:hanging="360"/>
      </w:pPr>
      <w:rPr>
        <w:rFonts w:ascii="Times New Roman" w:hAnsi="Times New Roman"/>
        <w:i w:val="0"/>
      </w:rPr>
    </w:lvl>
    <w:lvl w:ilvl="1">
      <w:start w:val="8"/>
      <w:numFmt w:val="bullet"/>
      <w:lvlText w:val="-"/>
      <w:lvlJc w:val="left"/>
      <w:pPr>
        <w:tabs>
          <w:tab w:val="num" w:pos="420"/>
        </w:tabs>
        <w:ind w:left="420" w:hanging="360"/>
      </w:pPr>
      <w:rPr>
        <w:rFonts w:ascii="Times New Roman" w:hAnsi="Times New Roman"/>
        <w:i w:val="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15:restartNumberingAfterBreak="0">
    <w:nsid w:val="0000000A"/>
    <w:multiLevelType w:val="multilevel"/>
    <w:tmpl w:val="0000000A"/>
    <w:name w:val="WW8Num11"/>
    <w:lvl w:ilvl="0">
      <w:start w:val="1"/>
      <w:numFmt w:val="bullet"/>
      <w:lvlText w:val=""/>
      <w:lvlJc w:val="left"/>
      <w:pPr>
        <w:tabs>
          <w:tab w:val="num" w:pos="815"/>
        </w:tabs>
        <w:ind w:left="815" w:hanging="360"/>
      </w:pPr>
      <w:rPr>
        <w:rFonts w:ascii="Wingdings" w:hAnsi="Wingdings"/>
      </w:rPr>
    </w:lvl>
    <w:lvl w:ilvl="1">
      <w:start w:val="1"/>
      <w:numFmt w:val="bullet"/>
      <w:lvlText w:val=""/>
      <w:lvlJc w:val="left"/>
      <w:pPr>
        <w:tabs>
          <w:tab w:val="num" w:pos="1535"/>
        </w:tabs>
        <w:ind w:left="1535" w:hanging="360"/>
      </w:pPr>
      <w:rPr>
        <w:rFonts w:ascii="Wingdings 2" w:hAnsi="Wingdings 2"/>
        <w:i w:val="0"/>
      </w:rPr>
    </w:lvl>
    <w:lvl w:ilvl="2">
      <w:start w:val="1"/>
      <w:numFmt w:val="bullet"/>
      <w:lvlText w:val="■"/>
      <w:lvlJc w:val="left"/>
      <w:pPr>
        <w:tabs>
          <w:tab w:val="num" w:pos="2255"/>
        </w:tabs>
        <w:ind w:left="2255" w:hanging="360"/>
      </w:pPr>
      <w:rPr>
        <w:rFonts w:ascii="StarSymbol" w:eastAsia="StarSymbol"/>
      </w:rPr>
    </w:lvl>
    <w:lvl w:ilvl="3">
      <w:start w:val="1"/>
      <w:numFmt w:val="bullet"/>
      <w:lvlText w:val=""/>
      <w:lvlJc w:val="left"/>
      <w:pPr>
        <w:tabs>
          <w:tab w:val="num" w:pos="2975"/>
        </w:tabs>
        <w:ind w:left="2975" w:hanging="360"/>
      </w:pPr>
      <w:rPr>
        <w:rFonts w:ascii="Wingdings" w:hAnsi="Wingdings"/>
      </w:rPr>
    </w:lvl>
    <w:lvl w:ilvl="4">
      <w:start w:val="1"/>
      <w:numFmt w:val="bullet"/>
      <w:lvlText w:val=""/>
      <w:lvlJc w:val="left"/>
      <w:pPr>
        <w:tabs>
          <w:tab w:val="num" w:pos="3695"/>
        </w:tabs>
        <w:ind w:left="3695" w:hanging="360"/>
      </w:pPr>
      <w:rPr>
        <w:rFonts w:ascii="Wingdings 2" w:hAnsi="Wingdings 2"/>
        <w:i w:val="0"/>
      </w:rPr>
    </w:lvl>
    <w:lvl w:ilvl="5">
      <w:start w:val="1"/>
      <w:numFmt w:val="bullet"/>
      <w:lvlText w:val="■"/>
      <w:lvlJc w:val="left"/>
      <w:pPr>
        <w:tabs>
          <w:tab w:val="num" w:pos="4415"/>
        </w:tabs>
        <w:ind w:left="4415" w:hanging="360"/>
      </w:pPr>
      <w:rPr>
        <w:rFonts w:ascii="StarSymbol" w:eastAsia="StarSymbol"/>
      </w:rPr>
    </w:lvl>
    <w:lvl w:ilvl="6">
      <w:start w:val="1"/>
      <w:numFmt w:val="bullet"/>
      <w:lvlText w:val=""/>
      <w:lvlJc w:val="left"/>
      <w:pPr>
        <w:tabs>
          <w:tab w:val="num" w:pos="5135"/>
        </w:tabs>
        <w:ind w:left="5135" w:hanging="360"/>
      </w:pPr>
      <w:rPr>
        <w:rFonts w:ascii="Wingdings" w:hAnsi="Wingdings"/>
      </w:rPr>
    </w:lvl>
    <w:lvl w:ilvl="7">
      <w:start w:val="1"/>
      <w:numFmt w:val="bullet"/>
      <w:lvlText w:val=""/>
      <w:lvlJc w:val="left"/>
      <w:pPr>
        <w:tabs>
          <w:tab w:val="num" w:pos="5855"/>
        </w:tabs>
        <w:ind w:left="5855" w:hanging="360"/>
      </w:pPr>
      <w:rPr>
        <w:rFonts w:ascii="Wingdings 2" w:hAnsi="Wingdings 2"/>
        <w:i w:val="0"/>
      </w:rPr>
    </w:lvl>
    <w:lvl w:ilvl="8">
      <w:start w:val="1"/>
      <w:numFmt w:val="bullet"/>
      <w:lvlText w:val="■"/>
      <w:lvlJc w:val="left"/>
      <w:pPr>
        <w:tabs>
          <w:tab w:val="num" w:pos="6575"/>
        </w:tabs>
        <w:ind w:left="6575" w:hanging="360"/>
      </w:pPr>
      <w:rPr>
        <w:rFonts w:ascii="StarSymbol" w:eastAsia="StarSymbol"/>
      </w:rPr>
    </w:lvl>
  </w:abstractNum>
  <w:abstractNum w:abstractNumId="9" w15:restartNumberingAfterBreak="0">
    <w:nsid w:val="0000000B"/>
    <w:multiLevelType w:val="multilevel"/>
    <w:tmpl w:val="0000000B"/>
    <w:name w:val="WW8Num12"/>
    <w:lvl w:ilvl="0">
      <w:start w:val="1"/>
      <w:numFmt w:val="bullet"/>
      <w:lvlText w:val=""/>
      <w:lvlJc w:val="left"/>
      <w:pPr>
        <w:tabs>
          <w:tab w:val="num" w:pos="644"/>
        </w:tabs>
        <w:ind w:left="644" w:hanging="360"/>
      </w:pPr>
      <w:rPr>
        <w:rFonts w:ascii="Wingdings" w:hAnsi="Wingdings"/>
      </w:rPr>
    </w:lvl>
    <w:lvl w:ilvl="1">
      <w:start w:val="1"/>
      <w:numFmt w:val="bullet"/>
      <w:lvlText w:val=""/>
      <w:lvlJc w:val="left"/>
      <w:pPr>
        <w:tabs>
          <w:tab w:val="num" w:pos="1364"/>
        </w:tabs>
        <w:ind w:left="1364" w:hanging="360"/>
      </w:pPr>
      <w:rPr>
        <w:rFonts w:ascii="Wingdings 2" w:hAnsi="Wingdings 2"/>
        <w:i w:val="0"/>
      </w:rPr>
    </w:lvl>
    <w:lvl w:ilvl="2">
      <w:start w:val="1"/>
      <w:numFmt w:val="bullet"/>
      <w:lvlText w:val="■"/>
      <w:lvlJc w:val="left"/>
      <w:pPr>
        <w:tabs>
          <w:tab w:val="num" w:pos="2084"/>
        </w:tabs>
        <w:ind w:left="2084" w:hanging="360"/>
      </w:pPr>
      <w:rPr>
        <w:rFonts w:ascii="StarSymbol" w:eastAsia="StarSymbol"/>
      </w:rPr>
    </w:lvl>
    <w:lvl w:ilvl="3">
      <w:start w:val="1"/>
      <w:numFmt w:val="bullet"/>
      <w:lvlText w:val=""/>
      <w:lvlJc w:val="left"/>
      <w:pPr>
        <w:tabs>
          <w:tab w:val="num" w:pos="2804"/>
        </w:tabs>
        <w:ind w:left="2804" w:hanging="360"/>
      </w:pPr>
      <w:rPr>
        <w:rFonts w:ascii="Wingdings" w:hAnsi="Wingdings"/>
      </w:rPr>
    </w:lvl>
    <w:lvl w:ilvl="4">
      <w:start w:val="1"/>
      <w:numFmt w:val="bullet"/>
      <w:lvlText w:val=""/>
      <w:lvlJc w:val="left"/>
      <w:pPr>
        <w:tabs>
          <w:tab w:val="num" w:pos="3524"/>
        </w:tabs>
        <w:ind w:left="3524" w:hanging="360"/>
      </w:pPr>
      <w:rPr>
        <w:rFonts w:ascii="Wingdings 2" w:hAnsi="Wingdings 2"/>
        <w:i w:val="0"/>
      </w:rPr>
    </w:lvl>
    <w:lvl w:ilvl="5">
      <w:start w:val="1"/>
      <w:numFmt w:val="bullet"/>
      <w:lvlText w:val="■"/>
      <w:lvlJc w:val="left"/>
      <w:pPr>
        <w:tabs>
          <w:tab w:val="num" w:pos="4244"/>
        </w:tabs>
        <w:ind w:left="4244" w:hanging="360"/>
      </w:pPr>
      <w:rPr>
        <w:rFonts w:ascii="StarSymbol" w:eastAsia="StarSymbol"/>
      </w:rPr>
    </w:lvl>
    <w:lvl w:ilvl="6">
      <w:start w:val="1"/>
      <w:numFmt w:val="bullet"/>
      <w:lvlText w:val=""/>
      <w:lvlJc w:val="left"/>
      <w:pPr>
        <w:tabs>
          <w:tab w:val="num" w:pos="4964"/>
        </w:tabs>
        <w:ind w:left="4964" w:hanging="360"/>
      </w:pPr>
      <w:rPr>
        <w:rFonts w:ascii="Wingdings" w:hAnsi="Wingdings"/>
      </w:rPr>
    </w:lvl>
    <w:lvl w:ilvl="7">
      <w:start w:val="1"/>
      <w:numFmt w:val="bullet"/>
      <w:lvlText w:val=""/>
      <w:lvlJc w:val="left"/>
      <w:pPr>
        <w:tabs>
          <w:tab w:val="num" w:pos="5684"/>
        </w:tabs>
        <w:ind w:left="5684" w:hanging="360"/>
      </w:pPr>
      <w:rPr>
        <w:rFonts w:ascii="Wingdings 2" w:hAnsi="Wingdings 2"/>
        <w:i w:val="0"/>
      </w:rPr>
    </w:lvl>
    <w:lvl w:ilvl="8">
      <w:start w:val="1"/>
      <w:numFmt w:val="bullet"/>
      <w:lvlText w:val="■"/>
      <w:lvlJc w:val="left"/>
      <w:pPr>
        <w:tabs>
          <w:tab w:val="num" w:pos="6404"/>
        </w:tabs>
        <w:ind w:left="6404" w:hanging="360"/>
      </w:pPr>
      <w:rPr>
        <w:rFonts w:ascii="StarSymbol" w:eastAsia="StarSymbol"/>
      </w:rPr>
    </w:lvl>
  </w:abstractNum>
  <w:abstractNum w:abstractNumId="10" w15:restartNumberingAfterBreak="0">
    <w:nsid w:val="0000000C"/>
    <w:multiLevelType w:val="multilevel"/>
    <w:tmpl w:val="0000000C"/>
    <w:name w:val="WW8Num13"/>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1" w15:restartNumberingAfterBreak="0">
    <w:nsid w:val="0000000D"/>
    <w:multiLevelType w:val="multilevel"/>
    <w:tmpl w:val="0000000D"/>
    <w:name w:val="WW8Num14"/>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StarSymbol" w:eastAsia="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rPr>
    </w:lvl>
    <w:lvl w:ilvl="5">
      <w:start w:val="1"/>
      <w:numFmt w:val="bullet"/>
      <w:lvlText w:val="■"/>
      <w:lvlJc w:val="left"/>
      <w:pPr>
        <w:tabs>
          <w:tab w:val="num" w:pos="2520"/>
        </w:tabs>
        <w:ind w:left="2520" w:hanging="360"/>
      </w:pPr>
      <w:rPr>
        <w:rFonts w:ascii="StarSymbol" w:eastAsia="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rPr>
    </w:lvl>
    <w:lvl w:ilvl="8">
      <w:start w:val="1"/>
      <w:numFmt w:val="bullet"/>
      <w:lvlText w:val="■"/>
      <w:lvlJc w:val="left"/>
      <w:pPr>
        <w:tabs>
          <w:tab w:val="num" w:pos="3600"/>
        </w:tabs>
        <w:ind w:left="3600" w:hanging="360"/>
      </w:pPr>
      <w:rPr>
        <w:rFonts w:ascii="StarSymbol" w:eastAsia="StarSymbol"/>
      </w:rPr>
    </w:lvl>
  </w:abstractNum>
  <w:abstractNum w:abstractNumId="12" w15:restartNumberingAfterBreak="0">
    <w:nsid w:val="0000000E"/>
    <w:multiLevelType w:val="multilevel"/>
    <w:tmpl w:val="0000000E"/>
    <w:name w:val="WW8Num15"/>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StarSymbol" w:eastAsia="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rPr>
    </w:lvl>
    <w:lvl w:ilvl="5">
      <w:start w:val="1"/>
      <w:numFmt w:val="bullet"/>
      <w:lvlText w:val="■"/>
      <w:lvlJc w:val="left"/>
      <w:pPr>
        <w:tabs>
          <w:tab w:val="num" w:pos="2520"/>
        </w:tabs>
        <w:ind w:left="2520" w:hanging="360"/>
      </w:pPr>
      <w:rPr>
        <w:rFonts w:ascii="StarSymbol" w:eastAsia="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rPr>
    </w:lvl>
    <w:lvl w:ilvl="8">
      <w:start w:val="1"/>
      <w:numFmt w:val="bullet"/>
      <w:lvlText w:val="■"/>
      <w:lvlJc w:val="left"/>
      <w:pPr>
        <w:tabs>
          <w:tab w:val="num" w:pos="3600"/>
        </w:tabs>
        <w:ind w:left="3600" w:hanging="360"/>
      </w:pPr>
      <w:rPr>
        <w:rFonts w:ascii="StarSymbol" w:eastAsia="StarSymbol"/>
      </w:rPr>
    </w:lvl>
  </w:abstractNum>
  <w:abstractNum w:abstractNumId="13" w15:restartNumberingAfterBreak="0">
    <w:nsid w:val="0000000F"/>
    <w:multiLevelType w:val="multilevel"/>
    <w:tmpl w:val="0000000F"/>
    <w:name w:val="WW8Num16"/>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StarSymbol" w:eastAsia="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rPr>
    </w:lvl>
    <w:lvl w:ilvl="5">
      <w:start w:val="1"/>
      <w:numFmt w:val="bullet"/>
      <w:lvlText w:val="■"/>
      <w:lvlJc w:val="left"/>
      <w:pPr>
        <w:tabs>
          <w:tab w:val="num" w:pos="2520"/>
        </w:tabs>
        <w:ind w:left="2520" w:hanging="360"/>
      </w:pPr>
      <w:rPr>
        <w:rFonts w:ascii="StarSymbol" w:eastAsia="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rPr>
    </w:lvl>
    <w:lvl w:ilvl="8">
      <w:start w:val="1"/>
      <w:numFmt w:val="bullet"/>
      <w:lvlText w:val="■"/>
      <w:lvlJc w:val="left"/>
      <w:pPr>
        <w:tabs>
          <w:tab w:val="num" w:pos="3600"/>
        </w:tabs>
        <w:ind w:left="3600" w:hanging="360"/>
      </w:pPr>
      <w:rPr>
        <w:rFonts w:ascii="StarSymbol" w:eastAsia="StarSymbol"/>
      </w:rPr>
    </w:lvl>
  </w:abstractNum>
  <w:abstractNum w:abstractNumId="14" w15:restartNumberingAfterBreak="0">
    <w:nsid w:val="00000010"/>
    <w:multiLevelType w:val="multilevel"/>
    <w:tmpl w:val="00000010"/>
    <w:name w:val="WW8Num17"/>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StarSymbol" w:eastAsia="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rPr>
    </w:lvl>
    <w:lvl w:ilvl="5">
      <w:start w:val="1"/>
      <w:numFmt w:val="bullet"/>
      <w:lvlText w:val="■"/>
      <w:lvlJc w:val="left"/>
      <w:pPr>
        <w:tabs>
          <w:tab w:val="num" w:pos="2520"/>
        </w:tabs>
        <w:ind w:left="2520" w:hanging="360"/>
      </w:pPr>
      <w:rPr>
        <w:rFonts w:ascii="StarSymbol" w:eastAsia="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rPr>
    </w:lvl>
    <w:lvl w:ilvl="8">
      <w:start w:val="1"/>
      <w:numFmt w:val="bullet"/>
      <w:lvlText w:val="■"/>
      <w:lvlJc w:val="left"/>
      <w:pPr>
        <w:tabs>
          <w:tab w:val="num" w:pos="3600"/>
        </w:tabs>
        <w:ind w:left="3600" w:hanging="360"/>
      </w:pPr>
      <w:rPr>
        <w:rFonts w:ascii="StarSymbol" w:eastAsia="StarSymbol"/>
      </w:rPr>
    </w:lvl>
  </w:abstractNum>
  <w:abstractNum w:abstractNumId="15" w15:restartNumberingAfterBreak="0">
    <w:nsid w:val="00000011"/>
    <w:multiLevelType w:val="multilevel"/>
    <w:tmpl w:val="00000011"/>
    <w:name w:val="WW8Num18"/>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eastAsia="StarSymbol"/>
        <w:sz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eastAsia="StarSymbol"/>
        <w:sz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eastAsia="StarSymbol"/>
        <w:sz w:val="18"/>
      </w:rPr>
    </w:lvl>
  </w:abstractNum>
  <w:abstractNum w:abstractNumId="16" w15:restartNumberingAfterBreak="0">
    <w:nsid w:val="00000012"/>
    <w:multiLevelType w:val="multilevel"/>
    <w:tmpl w:val="00000012"/>
    <w:name w:val="WW8Num19"/>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7" w15:restartNumberingAfterBreak="0">
    <w:nsid w:val="00000013"/>
    <w:multiLevelType w:val="multilevel"/>
    <w:tmpl w:val="00000013"/>
    <w:name w:val="WW8Num20"/>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StarSymbol" w:eastAsia="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rPr>
    </w:lvl>
    <w:lvl w:ilvl="5">
      <w:start w:val="1"/>
      <w:numFmt w:val="bullet"/>
      <w:lvlText w:val="■"/>
      <w:lvlJc w:val="left"/>
      <w:pPr>
        <w:tabs>
          <w:tab w:val="num" w:pos="2520"/>
        </w:tabs>
        <w:ind w:left="2520" w:hanging="360"/>
      </w:pPr>
      <w:rPr>
        <w:rFonts w:ascii="StarSymbol" w:eastAsia="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rPr>
    </w:lvl>
    <w:lvl w:ilvl="8">
      <w:start w:val="1"/>
      <w:numFmt w:val="bullet"/>
      <w:lvlText w:val="■"/>
      <w:lvlJc w:val="left"/>
      <w:pPr>
        <w:tabs>
          <w:tab w:val="num" w:pos="3600"/>
        </w:tabs>
        <w:ind w:left="3600" w:hanging="360"/>
      </w:pPr>
      <w:rPr>
        <w:rFonts w:ascii="StarSymbol" w:eastAsia="StarSymbol"/>
      </w:rPr>
    </w:lvl>
  </w:abstractNum>
  <w:abstractNum w:abstractNumId="18" w15:restartNumberingAfterBreak="0">
    <w:nsid w:val="05955A94"/>
    <w:multiLevelType w:val="hybridMultilevel"/>
    <w:tmpl w:val="10F2590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63665EC"/>
    <w:multiLevelType w:val="hybridMultilevel"/>
    <w:tmpl w:val="528418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9996061"/>
    <w:multiLevelType w:val="hybridMultilevel"/>
    <w:tmpl w:val="52A61B7C"/>
    <w:lvl w:ilvl="0" w:tplc="C12A08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0E0750CD"/>
    <w:multiLevelType w:val="hybridMultilevel"/>
    <w:tmpl w:val="D90C50DA"/>
    <w:lvl w:ilvl="0" w:tplc="8B6AE9D2">
      <w:start w:val="1"/>
      <w:numFmt w:val="decimal"/>
      <w:lvlText w:val="%1."/>
      <w:lvlJc w:val="left"/>
      <w:pPr>
        <w:tabs>
          <w:tab w:val="num" w:pos="1670"/>
        </w:tabs>
        <w:ind w:left="1670" w:hanging="960"/>
      </w:pPr>
      <w:rPr>
        <w:rFonts w:hint="default"/>
        <w:b/>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22" w15:restartNumberingAfterBreak="0">
    <w:nsid w:val="0EA20866"/>
    <w:multiLevelType w:val="hybridMultilevel"/>
    <w:tmpl w:val="C8C854B8"/>
    <w:lvl w:ilvl="0" w:tplc="9664E52C">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0F4E53B0"/>
    <w:multiLevelType w:val="hybridMultilevel"/>
    <w:tmpl w:val="B4580B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112915FE"/>
    <w:multiLevelType w:val="hybridMultilevel"/>
    <w:tmpl w:val="C51094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131245BE"/>
    <w:multiLevelType w:val="hybridMultilevel"/>
    <w:tmpl w:val="B19C48A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3ED3189"/>
    <w:multiLevelType w:val="hybridMultilevel"/>
    <w:tmpl w:val="D5BE8E8A"/>
    <w:lvl w:ilvl="0" w:tplc="04190001">
      <w:start w:val="1"/>
      <w:numFmt w:val="bullet"/>
      <w:lvlText w:val=""/>
      <w:lvlJc w:val="left"/>
      <w:pPr>
        <w:ind w:left="1545" w:hanging="360"/>
      </w:pPr>
      <w:rPr>
        <w:rFonts w:ascii="Symbol" w:hAnsi="Symbol"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27" w15:restartNumberingAfterBreak="0">
    <w:nsid w:val="1467641F"/>
    <w:multiLevelType w:val="hybridMultilevel"/>
    <w:tmpl w:val="AD96C682"/>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50521A7"/>
    <w:multiLevelType w:val="hybridMultilevel"/>
    <w:tmpl w:val="879279C8"/>
    <w:lvl w:ilvl="0" w:tplc="9664E52C">
      <w:numFmt w:val="bullet"/>
      <w:lvlText w:val="-"/>
      <w:lvlJc w:val="left"/>
      <w:pPr>
        <w:ind w:left="1571" w:hanging="360"/>
      </w:pPr>
      <w:rPr>
        <w:rFonts w:ascii="Times New Roman" w:eastAsia="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15:restartNumberingAfterBreak="0">
    <w:nsid w:val="19D53680"/>
    <w:multiLevelType w:val="hybridMultilevel"/>
    <w:tmpl w:val="8256B1AC"/>
    <w:lvl w:ilvl="0" w:tplc="D03E67D2">
      <w:start w:val="1"/>
      <w:numFmt w:val="bullet"/>
      <w:pStyle w:val="3"/>
      <w:lvlText w:val=""/>
      <w:lvlJc w:val="left"/>
      <w:pPr>
        <w:tabs>
          <w:tab w:val="num" w:pos="360"/>
        </w:tabs>
        <w:ind w:left="360" w:hanging="360"/>
      </w:pPr>
      <w:rPr>
        <w:rFonts w:ascii="Symbol" w:hAnsi="Symbol" w:hint="default"/>
      </w:rPr>
    </w:lvl>
    <w:lvl w:ilvl="1" w:tplc="04190003">
      <w:start w:val="1"/>
      <w:numFmt w:val="bullet"/>
      <w:lvlText w:val="o"/>
      <w:lvlJc w:val="left"/>
      <w:pPr>
        <w:tabs>
          <w:tab w:val="num" w:pos="797"/>
        </w:tabs>
        <w:ind w:left="797" w:hanging="360"/>
      </w:pPr>
      <w:rPr>
        <w:rFonts w:ascii="Courier New" w:hAnsi="Courier New" w:hint="default"/>
      </w:rPr>
    </w:lvl>
    <w:lvl w:ilvl="2" w:tplc="04190005">
      <w:start w:val="1"/>
      <w:numFmt w:val="bullet"/>
      <w:lvlText w:val=""/>
      <w:lvlJc w:val="left"/>
      <w:pPr>
        <w:tabs>
          <w:tab w:val="num" w:pos="1517"/>
        </w:tabs>
        <w:ind w:left="1517" w:hanging="360"/>
      </w:pPr>
      <w:rPr>
        <w:rFonts w:ascii="Wingdings" w:hAnsi="Wingdings" w:hint="default"/>
      </w:rPr>
    </w:lvl>
    <w:lvl w:ilvl="3" w:tplc="04190001">
      <w:start w:val="1"/>
      <w:numFmt w:val="bullet"/>
      <w:lvlText w:val=""/>
      <w:lvlJc w:val="left"/>
      <w:pPr>
        <w:tabs>
          <w:tab w:val="num" w:pos="2237"/>
        </w:tabs>
        <w:ind w:left="2237" w:hanging="360"/>
      </w:pPr>
      <w:rPr>
        <w:rFonts w:ascii="Symbol" w:hAnsi="Symbol" w:hint="default"/>
      </w:rPr>
    </w:lvl>
    <w:lvl w:ilvl="4" w:tplc="04190003" w:tentative="1">
      <w:start w:val="1"/>
      <w:numFmt w:val="bullet"/>
      <w:lvlText w:val="o"/>
      <w:lvlJc w:val="left"/>
      <w:pPr>
        <w:tabs>
          <w:tab w:val="num" w:pos="2957"/>
        </w:tabs>
        <w:ind w:left="2957" w:hanging="360"/>
      </w:pPr>
      <w:rPr>
        <w:rFonts w:ascii="Courier New" w:hAnsi="Courier New" w:hint="default"/>
      </w:rPr>
    </w:lvl>
    <w:lvl w:ilvl="5" w:tplc="04190005" w:tentative="1">
      <w:start w:val="1"/>
      <w:numFmt w:val="bullet"/>
      <w:lvlText w:val=""/>
      <w:lvlJc w:val="left"/>
      <w:pPr>
        <w:tabs>
          <w:tab w:val="num" w:pos="3677"/>
        </w:tabs>
        <w:ind w:left="3677" w:hanging="360"/>
      </w:pPr>
      <w:rPr>
        <w:rFonts w:ascii="Wingdings" w:hAnsi="Wingdings" w:hint="default"/>
      </w:rPr>
    </w:lvl>
    <w:lvl w:ilvl="6" w:tplc="04190001" w:tentative="1">
      <w:start w:val="1"/>
      <w:numFmt w:val="bullet"/>
      <w:lvlText w:val=""/>
      <w:lvlJc w:val="left"/>
      <w:pPr>
        <w:tabs>
          <w:tab w:val="num" w:pos="4397"/>
        </w:tabs>
        <w:ind w:left="4397" w:hanging="360"/>
      </w:pPr>
      <w:rPr>
        <w:rFonts w:ascii="Symbol" w:hAnsi="Symbol" w:hint="default"/>
      </w:rPr>
    </w:lvl>
    <w:lvl w:ilvl="7" w:tplc="04190003" w:tentative="1">
      <w:start w:val="1"/>
      <w:numFmt w:val="bullet"/>
      <w:lvlText w:val="o"/>
      <w:lvlJc w:val="left"/>
      <w:pPr>
        <w:tabs>
          <w:tab w:val="num" w:pos="5117"/>
        </w:tabs>
        <w:ind w:left="5117" w:hanging="360"/>
      </w:pPr>
      <w:rPr>
        <w:rFonts w:ascii="Courier New" w:hAnsi="Courier New" w:hint="default"/>
      </w:rPr>
    </w:lvl>
    <w:lvl w:ilvl="8" w:tplc="04190005" w:tentative="1">
      <w:start w:val="1"/>
      <w:numFmt w:val="bullet"/>
      <w:lvlText w:val=""/>
      <w:lvlJc w:val="left"/>
      <w:pPr>
        <w:tabs>
          <w:tab w:val="num" w:pos="5837"/>
        </w:tabs>
        <w:ind w:left="5837" w:hanging="360"/>
      </w:pPr>
      <w:rPr>
        <w:rFonts w:ascii="Wingdings" w:hAnsi="Wingdings" w:hint="default"/>
      </w:rPr>
    </w:lvl>
  </w:abstractNum>
  <w:abstractNum w:abstractNumId="30" w15:restartNumberingAfterBreak="0">
    <w:nsid w:val="1F4D0734"/>
    <w:multiLevelType w:val="hybridMultilevel"/>
    <w:tmpl w:val="B0869F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45C188C"/>
    <w:multiLevelType w:val="hybridMultilevel"/>
    <w:tmpl w:val="CB8EC432"/>
    <w:lvl w:ilvl="0" w:tplc="5F2EF11A">
      <w:start w:val="1"/>
      <w:numFmt w:val="bullet"/>
      <w:lvlText w:val="•"/>
      <w:lvlJc w:val="left"/>
      <w:pPr>
        <w:ind w:left="1440" w:hanging="360"/>
      </w:pPr>
      <w:rPr>
        <w:rFonts w:ascii="Arial" w:hAnsi="Aria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28CF39F0"/>
    <w:multiLevelType w:val="hybridMultilevel"/>
    <w:tmpl w:val="DC80DDDC"/>
    <w:lvl w:ilvl="0" w:tplc="BE6CCDF6">
      <w:start w:val="1"/>
      <w:numFmt w:val="decimal"/>
      <w:lvlText w:val="%1)"/>
      <w:lvlJc w:val="left"/>
      <w:pPr>
        <w:ind w:left="786" w:hanging="360"/>
      </w:pPr>
      <w:rPr>
        <w:rFonts w:hint="default"/>
        <w:i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3" w15:restartNumberingAfterBreak="0">
    <w:nsid w:val="2A5D5F6E"/>
    <w:multiLevelType w:val="hybridMultilevel"/>
    <w:tmpl w:val="C20A9672"/>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DAE2F1D"/>
    <w:multiLevelType w:val="hybridMultilevel"/>
    <w:tmpl w:val="B49EC92A"/>
    <w:lvl w:ilvl="0" w:tplc="5F2EF11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5F2EF11A">
      <w:start w:val="1"/>
      <w:numFmt w:val="bullet"/>
      <w:lvlText w:val="•"/>
      <w:lvlJc w:val="left"/>
      <w:pPr>
        <w:ind w:left="2160" w:hanging="360"/>
      </w:pPr>
      <w:rPr>
        <w:rFonts w:ascii="Arial" w:hAnsi="Aria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4527B4E"/>
    <w:multiLevelType w:val="hybridMultilevel"/>
    <w:tmpl w:val="51B050D8"/>
    <w:lvl w:ilvl="0" w:tplc="9664E52C">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37707E46"/>
    <w:multiLevelType w:val="hybridMultilevel"/>
    <w:tmpl w:val="3FECD364"/>
    <w:lvl w:ilvl="0" w:tplc="9664E52C">
      <w:numFmt w:val="bullet"/>
      <w:lvlText w:val="-"/>
      <w:lvlJc w:val="left"/>
      <w:pPr>
        <w:ind w:left="862" w:hanging="360"/>
      </w:pPr>
      <w:rPr>
        <w:rFonts w:ascii="Times New Roman" w:eastAsia="Times New Roman" w:hAnsi="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7" w15:restartNumberingAfterBreak="0">
    <w:nsid w:val="37754B56"/>
    <w:multiLevelType w:val="hybridMultilevel"/>
    <w:tmpl w:val="D74E7B8C"/>
    <w:lvl w:ilvl="0" w:tplc="9664E52C">
      <w:numFmt w:val="bullet"/>
      <w:lvlText w:val="-"/>
      <w:lvlJc w:val="left"/>
      <w:pPr>
        <w:tabs>
          <w:tab w:val="num" w:pos="1429"/>
        </w:tabs>
        <w:ind w:left="1429" w:hanging="360"/>
      </w:pPr>
      <w:rPr>
        <w:rFonts w:ascii="Times New Roman" w:eastAsia="Times New Roman" w:hAnsi="Times New Roman" w:hint="default"/>
      </w:rPr>
    </w:lvl>
    <w:lvl w:ilvl="1" w:tplc="9664E52C">
      <w:numFmt w:val="bullet"/>
      <w:lvlText w:val="-"/>
      <w:lvlJc w:val="left"/>
      <w:pPr>
        <w:tabs>
          <w:tab w:val="num" w:pos="2149"/>
        </w:tabs>
        <w:ind w:left="2149" w:hanging="360"/>
      </w:pPr>
      <w:rPr>
        <w:rFonts w:ascii="Times New Roman" w:eastAsia="Times New Roman" w:hAnsi="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 w15:restartNumberingAfterBreak="0">
    <w:nsid w:val="3D28647D"/>
    <w:multiLevelType w:val="multilevel"/>
    <w:tmpl w:val="3AE61062"/>
    <w:lvl w:ilvl="0">
      <w:start w:val="1"/>
      <w:numFmt w:val="decimal"/>
      <w:lvlText w:val="%1."/>
      <w:lvlJc w:val="left"/>
      <w:pPr>
        <w:ind w:left="644" w:hanging="360"/>
      </w:pPr>
      <w:rPr>
        <w:rFonts w:eastAsiaTheme="minorEastAsia"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3E186237"/>
    <w:multiLevelType w:val="hybridMultilevel"/>
    <w:tmpl w:val="B2B8B6E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41D9750D"/>
    <w:multiLevelType w:val="hybridMultilevel"/>
    <w:tmpl w:val="8DB268BC"/>
    <w:lvl w:ilvl="0" w:tplc="0419000F">
      <w:start w:val="1"/>
      <w:numFmt w:val="decimal"/>
      <w:lvlText w:val="%1."/>
      <w:lvlJc w:val="left"/>
      <w:pPr>
        <w:tabs>
          <w:tab w:val="num" w:pos="798"/>
        </w:tabs>
        <w:ind w:left="798" w:hanging="360"/>
      </w:pPr>
    </w:lvl>
    <w:lvl w:ilvl="1" w:tplc="04190019" w:tentative="1">
      <w:start w:val="1"/>
      <w:numFmt w:val="lowerLetter"/>
      <w:lvlText w:val="%2."/>
      <w:lvlJc w:val="left"/>
      <w:pPr>
        <w:tabs>
          <w:tab w:val="num" w:pos="1518"/>
        </w:tabs>
        <w:ind w:left="1518" w:hanging="360"/>
      </w:pPr>
    </w:lvl>
    <w:lvl w:ilvl="2" w:tplc="0419001B" w:tentative="1">
      <w:start w:val="1"/>
      <w:numFmt w:val="lowerRoman"/>
      <w:lvlText w:val="%3."/>
      <w:lvlJc w:val="right"/>
      <w:pPr>
        <w:tabs>
          <w:tab w:val="num" w:pos="2238"/>
        </w:tabs>
        <w:ind w:left="2238" w:hanging="180"/>
      </w:pPr>
    </w:lvl>
    <w:lvl w:ilvl="3" w:tplc="0419000F" w:tentative="1">
      <w:start w:val="1"/>
      <w:numFmt w:val="decimal"/>
      <w:lvlText w:val="%4."/>
      <w:lvlJc w:val="left"/>
      <w:pPr>
        <w:tabs>
          <w:tab w:val="num" w:pos="2958"/>
        </w:tabs>
        <w:ind w:left="2958" w:hanging="360"/>
      </w:pPr>
    </w:lvl>
    <w:lvl w:ilvl="4" w:tplc="04190019" w:tentative="1">
      <w:start w:val="1"/>
      <w:numFmt w:val="lowerLetter"/>
      <w:lvlText w:val="%5."/>
      <w:lvlJc w:val="left"/>
      <w:pPr>
        <w:tabs>
          <w:tab w:val="num" w:pos="3678"/>
        </w:tabs>
        <w:ind w:left="3678" w:hanging="360"/>
      </w:pPr>
    </w:lvl>
    <w:lvl w:ilvl="5" w:tplc="0419001B" w:tentative="1">
      <w:start w:val="1"/>
      <w:numFmt w:val="lowerRoman"/>
      <w:lvlText w:val="%6."/>
      <w:lvlJc w:val="right"/>
      <w:pPr>
        <w:tabs>
          <w:tab w:val="num" w:pos="4398"/>
        </w:tabs>
        <w:ind w:left="4398" w:hanging="180"/>
      </w:pPr>
    </w:lvl>
    <w:lvl w:ilvl="6" w:tplc="0419000F" w:tentative="1">
      <w:start w:val="1"/>
      <w:numFmt w:val="decimal"/>
      <w:lvlText w:val="%7."/>
      <w:lvlJc w:val="left"/>
      <w:pPr>
        <w:tabs>
          <w:tab w:val="num" w:pos="5118"/>
        </w:tabs>
        <w:ind w:left="5118" w:hanging="360"/>
      </w:pPr>
    </w:lvl>
    <w:lvl w:ilvl="7" w:tplc="04190019" w:tentative="1">
      <w:start w:val="1"/>
      <w:numFmt w:val="lowerLetter"/>
      <w:lvlText w:val="%8."/>
      <w:lvlJc w:val="left"/>
      <w:pPr>
        <w:tabs>
          <w:tab w:val="num" w:pos="5838"/>
        </w:tabs>
        <w:ind w:left="5838" w:hanging="360"/>
      </w:pPr>
    </w:lvl>
    <w:lvl w:ilvl="8" w:tplc="0419001B" w:tentative="1">
      <w:start w:val="1"/>
      <w:numFmt w:val="lowerRoman"/>
      <w:lvlText w:val="%9."/>
      <w:lvlJc w:val="right"/>
      <w:pPr>
        <w:tabs>
          <w:tab w:val="num" w:pos="6558"/>
        </w:tabs>
        <w:ind w:left="6558" w:hanging="180"/>
      </w:pPr>
    </w:lvl>
  </w:abstractNum>
  <w:abstractNum w:abstractNumId="41" w15:restartNumberingAfterBreak="0">
    <w:nsid w:val="44DB49A2"/>
    <w:multiLevelType w:val="hybridMultilevel"/>
    <w:tmpl w:val="0DA844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5034C99"/>
    <w:multiLevelType w:val="hybridMultilevel"/>
    <w:tmpl w:val="02E67FFC"/>
    <w:lvl w:ilvl="0" w:tplc="9664E52C">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8F46EC2"/>
    <w:multiLevelType w:val="hybridMultilevel"/>
    <w:tmpl w:val="AC1EB0F0"/>
    <w:lvl w:ilvl="0" w:tplc="9664E52C">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93D7393"/>
    <w:multiLevelType w:val="hybridMultilevel"/>
    <w:tmpl w:val="18F4BF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09C34B2"/>
    <w:multiLevelType w:val="hybridMultilevel"/>
    <w:tmpl w:val="E8A6C208"/>
    <w:lvl w:ilvl="0" w:tplc="15D26332">
      <w:start w:val="4"/>
      <w:numFmt w:val="decimal"/>
      <w:lvlText w:val="%1"/>
      <w:lvlJc w:val="left"/>
      <w:pPr>
        <w:tabs>
          <w:tab w:val="num" w:pos="1740"/>
        </w:tabs>
        <w:ind w:left="1740" w:hanging="102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6" w15:restartNumberingAfterBreak="0">
    <w:nsid w:val="52D44987"/>
    <w:multiLevelType w:val="hybridMultilevel"/>
    <w:tmpl w:val="0F081B24"/>
    <w:lvl w:ilvl="0" w:tplc="9664E52C">
      <w:numFmt w:val="bullet"/>
      <w:lvlText w:val="-"/>
      <w:lvlJc w:val="left"/>
      <w:pPr>
        <w:ind w:left="1571" w:hanging="360"/>
      </w:pPr>
      <w:rPr>
        <w:rFonts w:ascii="Times New Roman" w:eastAsia="Times New Roman" w:hAnsi="Times New Roman"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15:restartNumberingAfterBreak="0">
    <w:nsid w:val="562B77E7"/>
    <w:multiLevelType w:val="hybridMultilevel"/>
    <w:tmpl w:val="4CF84C0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5B0A4634"/>
    <w:multiLevelType w:val="hybridMultilevel"/>
    <w:tmpl w:val="A4E6798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5C9A5318"/>
    <w:multiLevelType w:val="hybridMultilevel"/>
    <w:tmpl w:val="FCFC147C"/>
    <w:lvl w:ilvl="0" w:tplc="9664E52C">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D5F4647"/>
    <w:multiLevelType w:val="hybridMultilevel"/>
    <w:tmpl w:val="8F6ED2C4"/>
    <w:lvl w:ilvl="0" w:tplc="1DC8C24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1" w15:restartNumberingAfterBreak="0">
    <w:nsid w:val="62D42902"/>
    <w:multiLevelType w:val="hybridMultilevel"/>
    <w:tmpl w:val="CF9878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67CC5A8A"/>
    <w:multiLevelType w:val="hybridMultilevel"/>
    <w:tmpl w:val="769CCC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15:restartNumberingAfterBreak="0">
    <w:nsid w:val="6C665A5A"/>
    <w:multiLevelType w:val="multilevel"/>
    <w:tmpl w:val="A2A2B5BE"/>
    <w:lvl w:ilvl="0">
      <w:start w:val="1"/>
      <w:numFmt w:val="bullet"/>
      <w:lvlText w:val=""/>
      <w:lvlJc w:val="left"/>
      <w:pPr>
        <w:tabs>
          <w:tab w:val="num" w:pos="1440"/>
        </w:tabs>
        <w:ind w:left="1440" w:hanging="360"/>
      </w:pPr>
      <w:rPr>
        <w:rFonts w:ascii="Symbol" w:hAnsi="Symbol" w:hint="default"/>
      </w:rPr>
    </w:lvl>
    <w:lvl w:ilvl="1">
      <w:start w:val="1"/>
      <w:numFmt w:val="upperRoman"/>
      <w:lvlText w:val="%2."/>
      <w:lvlJc w:val="left"/>
      <w:pPr>
        <w:ind w:left="2520" w:hanging="720"/>
      </w:pPr>
      <w:rPr>
        <w:rFonts w:cs="Times New Roman" w:hint="default"/>
      </w:rPr>
    </w:lvl>
    <w:lvl w:ilvl="2">
      <w:start w:val="1"/>
      <w:numFmt w:val="decimal"/>
      <w:lvlText w:val="%3."/>
      <w:lvlJc w:val="left"/>
      <w:pPr>
        <w:ind w:left="2880" w:hanging="360"/>
      </w:pPr>
      <w:rPr>
        <w:rFonts w:cs="Times New Roman" w:hint="default"/>
      </w:rPr>
    </w:lvl>
    <w:lvl w:ilvl="3">
      <w:start w:val="1"/>
      <w:numFmt w:val="decimal"/>
      <w:lvlText w:val="%4)"/>
      <w:lvlJc w:val="left"/>
      <w:pPr>
        <w:ind w:left="3600" w:hanging="360"/>
      </w:pPr>
      <w:rPr>
        <w:rFonts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6F7D6952"/>
    <w:multiLevelType w:val="hybridMultilevel"/>
    <w:tmpl w:val="967CBA3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6FDC210C"/>
    <w:multiLevelType w:val="hybridMultilevel"/>
    <w:tmpl w:val="1C623D4E"/>
    <w:lvl w:ilvl="0" w:tplc="5F2EF11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F">
      <w:start w:val="1"/>
      <w:numFmt w:val="decimal"/>
      <w:lvlText w:val="%4."/>
      <w:lvlJc w:val="left"/>
      <w:pPr>
        <w:ind w:left="2880" w:hanging="360"/>
      </w:pPr>
      <w:rPr>
        <w:rFonts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04E33E8"/>
    <w:multiLevelType w:val="hybridMultilevel"/>
    <w:tmpl w:val="1A6E7598"/>
    <w:lvl w:ilvl="0" w:tplc="9664E52C">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70DB5158"/>
    <w:multiLevelType w:val="hybridMultilevel"/>
    <w:tmpl w:val="0EFC4C6C"/>
    <w:lvl w:ilvl="0" w:tplc="37AAF76C">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74C60EBA"/>
    <w:multiLevelType w:val="multilevel"/>
    <w:tmpl w:val="692AD924"/>
    <w:lvl w:ilvl="0">
      <w:start w:val="1"/>
      <w:numFmt w:val="bullet"/>
      <w:lvlText w:val=""/>
      <w:lvlJc w:val="left"/>
      <w:pPr>
        <w:tabs>
          <w:tab w:val="num" w:pos="1500"/>
        </w:tabs>
        <w:ind w:left="1500" w:hanging="360"/>
      </w:pPr>
      <w:rPr>
        <w:rFonts w:ascii="Symbol" w:hAnsi="Symbol" w:hint="default"/>
      </w:rPr>
    </w:lvl>
    <w:lvl w:ilvl="1" w:tentative="1">
      <w:start w:val="1"/>
      <w:numFmt w:val="bullet"/>
      <w:lvlText w:val="o"/>
      <w:lvlJc w:val="left"/>
      <w:pPr>
        <w:tabs>
          <w:tab w:val="num" w:pos="1500"/>
        </w:tabs>
        <w:ind w:left="1500" w:hanging="360"/>
      </w:pPr>
      <w:rPr>
        <w:rFonts w:ascii="Courier New" w:hAnsi="Courier New" w:hint="default"/>
      </w:rPr>
    </w:lvl>
    <w:lvl w:ilvl="2" w:tentative="1">
      <w:start w:val="1"/>
      <w:numFmt w:val="bullet"/>
      <w:lvlText w:val=""/>
      <w:lvlJc w:val="left"/>
      <w:pPr>
        <w:tabs>
          <w:tab w:val="num" w:pos="2220"/>
        </w:tabs>
        <w:ind w:left="2220" w:hanging="360"/>
      </w:pPr>
      <w:rPr>
        <w:rFonts w:ascii="Wingdings" w:hAnsi="Wingdings" w:hint="default"/>
      </w:rPr>
    </w:lvl>
    <w:lvl w:ilvl="3" w:tentative="1">
      <w:start w:val="1"/>
      <w:numFmt w:val="bullet"/>
      <w:lvlText w:val=""/>
      <w:lvlJc w:val="left"/>
      <w:pPr>
        <w:tabs>
          <w:tab w:val="num" w:pos="2940"/>
        </w:tabs>
        <w:ind w:left="2940" w:hanging="360"/>
      </w:pPr>
      <w:rPr>
        <w:rFonts w:ascii="Symbol" w:hAnsi="Symbol" w:hint="default"/>
      </w:rPr>
    </w:lvl>
    <w:lvl w:ilvl="4" w:tentative="1">
      <w:start w:val="1"/>
      <w:numFmt w:val="bullet"/>
      <w:lvlText w:val="o"/>
      <w:lvlJc w:val="left"/>
      <w:pPr>
        <w:tabs>
          <w:tab w:val="num" w:pos="3660"/>
        </w:tabs>
        <w:ind w:left="3660" w:hanging="360"/>
      </w:pPr>
      <w:rPr>
        <w:rFonts w:ascii="Courier New" w:hAnsi="Courier New" w:hint="default"/>
      </w:rPr>
    </w:lvl>
    <w:lvl w:ilvl="5" w:tentative="1">
      <w:start w:val="1"/>
      <w:numFmt w:val="bullet"/>
      <w:lvlText w:val=""/>
      <w:lvlJc w:val="left"/>
      <w:pPr>
        <w:tabs>
          <w:tab w:val="num" w:pos="4380"/>
        </w:tabs>
        <w:ind w:left="4380" w:hanging="360"/>
      </w:pPr>
      <w:rPr>
        <w:rFonts w:ascii="Wingdings" w:hAnsi="Wingdings" w:hint="default"/>
      </w:rPr>
    </w:lvl>
    <w:lvl w:ilvl="6" w:tentative="1">
      <w:start w:val="1"/>
      <w:numFmt w:val="bullet"/>
      <w:lvlText w:val=""/>
      <w:lvlJc w:val="left"/>
      <w:pPr>
        <w:tabs>
          <w:tab w:val="num" w:pos="5100"/>
        </w:tabs>
        <w:ind w:left="5100" w:hanging="360"/>
      </w:pPr>
      <w:rPr>
        <w:rFonts w:ascii="Symbol" w:hAnsi="Symbol" w:hint="default"/>
      </w:rPr>
    </w:lvl>
    <w:lvl w:ilvl="7" w:tentative="1">
      <w:start w:val="1"/>
      <w:numFmt w:val="bullet"/>
      <w:lvlText w:val="o"/>
      <w:lvlJc w:val="left"/>
      <w:pPr>
        <w:tabs>
          <w:tab w:val="num" w:pos="5820"/>
        </w:tabs>
        <w:ind w:left="5820" w:hanging="360"/>
      </w:pPr>
      <w:rPr>
        <w:rFonts w:ascii="Courier New" w:hAnsi="Courier New" w:hint="default"/>
      </w:rPr>
    </w:lvl>
    <w:lvl w:ilvl="8" w:tentative="1">
      <w:start w:val="1"/>
      <w:numFmt w:val="bullet"/>
      <w:lvlText w:val=""/>
      <w:lvlJc w:val="left"/>
      <w:pPr>
        <w:tabs>
          <w:tab w:val="num" w:pos="6540"/>
        </w:tabs>
        <w:ind w:left="6540" w:hanging="360"/>
      </w:pPr>
      <w:rPr>
        <w:rFonts w:ascii="Wingdings" w:hAnsi="Wingdings" w:hint="default"/>
      </w:rPr>
    </w:lvl>
  </w:abstractNum>
  <w:abstractNum w:abstractNumId="59" w15:restartNumberingAfterBreak="0">
    <w:nsid w:val="786D3370"/>
    <w:multiLevelType w:val="hybridMultilevel"/>
    <w:tmpl w:val="1E7837CC"/>
    <w:lvl w:ilvl="0" w:tplc="C12A08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7B387765"/>
    <w:multiLevelType w:val="hybridMultilevel"/>
    <w:tmpl w:val="7A34A09C"/>
    <w:lvl w:ilvl="0" w:tplc="9664E52C">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7CF50548"/>
    <w:multiLevelType w:val="hybridMultilevel"/>
    <w:tmpl w:val="5D28418A"/>
    <w:lvl w:ilvl="0" w:tplc="5F2EF11A">
      <w:start w:val="1"/>
      <w:numFmt w:val="bullet"/>
      <w:lvlText w:val="•"/>
      <w:lvlJc w:val="left"/>
      <w:pPr>
        <w:tabs>
          <w:tab w:val="num" w:pos="720"/>
        </w:tabs>
        <w:ind w:left="720" w:hanging="360"/>
      </w:pPr>
      <w:rPr>
        <w:rFonts w:ascii="Arial" w:hAnsi="Arial" w:hint="default"/>
      </w:rPr>
    </w:lvl>
    <w:lvl w:ilvl="1" w:tplc="37FC1542" w:tentative="1">
      <w:start w:val="1"/>
      <w:numFmt w:val="bullet"/>
      <w:lvlText w:val="•"/>
      <w:lvlJc w:val="left"/>
      <w:pPr>
        <w:tabs>
          <w:tab w:val="num" w:pos="1440"/>
        </w:tabs>
        <w:ind w:left="1440" w:hanging="360"/>
      </w:pPr>
      <w:rPr>
        <w:rFonts w:ascii="Arial" w:hAnsi="Arial" w:hint="default"/>
      </w:rPr>
    </w:lvl>
    <w:lvl w:ilvl="2" w:tplc="E9867712" w:tentative="1">
      <w:start w:val="1"/>
      <w:numFmt w:val="bullet"/>
      <w:lvlText w:val="•"/>
      <w:lvlJc w:val="left"/>
      <w:pPr>
        <w:tabs>
          <w:tab w:val="num" w:pos="2160"/>
        </w:tabs>
        <w:ind w:left="2160" w:hanging="360"/>
      </w:pPr>
      <w:rPr>
        <w:rFonts w:ascii="Arial" w:hAnsi="Arial" w:hint="default"/>
      </w:rPr>
    </w:lvl>
    <w:lvl w:ilvl="3" w:tplc="55AE5E36" w:tentative="1">
      <w:start w:val="1"/>
      <w:numFmt w:val="bullet"/>
      <w:lvlText w:val="•"/>
      <w:lvlJc w:val="left"/>
      <w:pPr>
        <w:tabs>
          <w:tab w:val="num" w:pos="2880"/>
        </w:tabs>
        <w:ind w:left="2880" w:hanging="360"/>
      </w:pPr>
      <w:rPr>
        <w:rFonts w:ascii="Arial" w:hAnsi="Arial" w:hint="default"/>
      </w:rPr>
    </w:lvl>
    <w:lvl w:ilvl="4" w:tplc="CF6AA2EC" w:tentative="1">
      <w:start w:val="1"/>
      <w:numFmt w:val="bullet"/>
      <w:lvlText w:val="•"/>
      <w:lvlJc w:val="left"/>
      <w:pPr>
        <w:tabs>
          <w:tab w:val="num" w:pos="3600"/>
        </w:tabs>
        <w:ind w:left="3600" w:hanging="360"/>
      </w:pPr>
      <w:rPr>
        <w:rFonts w:ascii="Arial" w:hAnsi="Arial" w:hint="default"/>
      </w:rPr>
    </w:lvl>
    <w:lvl w:ilvl="5" w:tplc="C56AF9B2" w:tentative="1">
      <w:start w:val="1"/>
      <w:numFmt w:val="bullet"/>
      <w:lvlText w:val="•"/>
      <w:lvlJc w:val="left"/>
      <w:pPr>
        <w:tabs>
          <w:tab w:val="num" w:pos="4320"/>
        </w:tabs>
        <w:ind w:left="4320" w:hanging="360"/>
      </w:pPr>
      <w:rPr>
        <w:rFonts w:ascii="Arial" w:hAnsi="Arial" w:hint="default"/>
      </w:rPr>
    </w:lvl>
    <w:lvl w:ilvl="6" w:tplc="D6A05DEE" w:tentative="1">
      <w:start w:val="1"/>
      <w:numFmt w:val="bullet"/>
      <w:lvlText w:val="•"/>
      <w:lvlJc w:val="left"/>
      <w:pPr>
        <w:tabs>
          <w:tab w:val="num" w:pos="5040"/>
        </w:tabs>
        <w:ind w:left="5040" w:hanging="360"/>
      </w:pPr>
      <w:rPr>
        <w:rFonts w:ascii="Arial" w:hAnsi="Arial" w:hint="default"/>
      </w:rPr>
    </w:lvl>
    <w:lvl w:ilvl="7" w:tplc="C75A56F0" w:tentative="1">
      <w:start w:val="1"/>
      <w:numFmt w:val="bullet"/>
      <w:lvlText w:val="•"/>
      <w:lvlJc w:val="left"/>
      <w:pPr>
        <w:tabs>
          <w:tab w:val="num" w:pos="5760"/>
        </w:tabs>
        <w:ind w:left="5760" w:hanging="360"/>
      </w:pPr>
      <w:rPr>
        <w:rFonts w:ascii="Arial" w:hAnsi="Arial" w:hint="default"/>
      </w:rPr>
    </w:lvl>
    <w:lvl w:ilvl="8" w:tplc="890291AE"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7D9D3BC8"/>
    <w:multiLevelType w:val="hybridMultilevel"/>
    <w:tmpl w:val="4C4C8344"/>
    <w:lvl w:ilvl="0" w:tplc="9664E52C">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58"/>
  </w:num>
  <w:num w:numId="2">
    <w:abstractNumId w:val="53"/>
  </w:num>
  <w:num w:numId="3">
    <w:abstractNumId w:val="29"/>
  </w:num>
  <w:num w:numId="4">
    <w:abstractNumId w:val="18"/>
  </w:num>
  <w:num w:numId="5">
    <w:abstractNumId w:val="48"/>
  </w:num>
  <w:num w:numId="6">
    <w:abstractNumId w:val="47"/>
  </w:num>
  <w:num w:numId="7">
    <w:abstractNumId w:val="54"/>
  </w:num>
  <w:num w:numId="8">
    <w:abstractNumId w:val="51"/>
  </w:num>
  <w:num w:numId="9">
    <w:abstractNumId w:val="40"/>
  </w:num>
  <w:num w:numId="10">
    <w:abstractNumId w:val="39"/>
  </w:num>
  <w:num w:numId="11">
    <w:abstractNumId w:val="30"/>
  </w:num>
  <w:num w:numId="12">
    <w:abstractNumId w:val="26"/>
  </w:num>
  <w:num w:numId="1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20"/>
  </w:num>
  <w:num w:numId="16">
    <w:abstractNumId w:val="28"/>
  </w:num>
  <w:num w:numId="17">
    <w:abstractNumId w:val="46"/>
  </w:num>
  <w:num w:numId="18">
    <w:abstractNumId w:val="59"/>
  </w:num>
  <w:num w:numId="19">
    <w:abstractNumId w:val="42"/>
  </w:num>
  <w:num w:numId="20">
    <w:abstractNumId w:val="43"/>
  </w:num>
  <w:num w:numId="21">
    <w:abstractNumId w:val="37"/>
  </w:num>
  <w:num w:numId="22">
    <w:abstractNumId w:val="36"/>
  </w:num>
  <w:num w:numId="23">
    <w:abstractNumId w:val="56"/>
  </w:num>
  <w:num w:numId="24">
    <w:abstractNumId w:val="22"/>
  </w:num>
  <w:num w:numId="25">
    <w:abstractNumId w:val="35"/>
  </w:num>
  <w:num w:numId="26">
    <w:abstractNumId w:val="24"/>
  </w:num>
  <w:num w:numId="27">
    <w:abstractNumId w:val="23"/>
  </w:num>
  <w:num w:numId="28">
    <w:abstractNumId w:val="60"/>
  </w:num>
  <w:num w:numId="29">
    <w:abstractNumId w:val="62"/>
  </w:num>
  <w:num w:numId="30">
    <w:abstractNumId w:val="52"/>
  </w:num>
  <w:num w:numId="31">
    <w:abstractNumId w:val="19"/>
  </w:num>
  <w:num w:numId="32">
    <w:abstractNumId w:val="61"/>
  </w:num>
  <w:num w:numId="33">
    <w:abstractNumId w:val="33"/>
  </w:num>
  <w:num w:numId="34">
    <w:abstractNumId w:val="31"/>
  </w:num>
  <w:num w:numId="35">
    <w:abstractNumId w:val="34"/>
  </w:num>
  <w:num w:numId="36">
    <w:abstractNumId w:val="32"/>
  </w:num>
  <w:num w:numId="37">
    <w:abstractNumId w:val="50"/>
  </w:num>
  <w:num w:numId="38">
    <w:abstractNumId w:val="38"/>
  </w:num>
  <w:num w:numId="39">
    <w:abstractNumId w:val="55"/>
  </w:num>
  <w:num w:numId="40">
    <w:abstractNumId w:val="49"/>
  </w:num>
  <w:num w:numId="41">
    <w:abstractNumId w:val="25"/>
  </w:num>
  <w:num w:numId="42">
    <w:abstractNumId w:val="44"/>
  </w:num>
  <w:num w:numId="43">
    <w:abstractNumId w:val="21"/>
  </w:num>
  <w:num w:numId="44">
    <w:abstractNumId w:val="45"/>
  </w:num>
  <w:num w:numId="45">
    <w:abstractNumId w:val="4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E67"/>
    <w:rsid w:val="00000D77"/>
    <w:rsid w:val="00001765"/>
    <w:rsid w:val="00003CEE"/>
    <w:rsid w:val="00004C20"/>
    <w:rsid w:val="000065F2"/>
    <w:rsid w:val="00006AB2"/>
    <w:rsid w:val="00006C11"/>
    <w:rsid w:val="000105CB"/>
    <w:rsid w:val="000134FF"/>
    <w:rsid w:val="00014372"/>
    <w:rsid w:val="000147AE"/>
    <w:rsid w:val="00014F8E"/>
    <w:rsid w:val="0001692C"/>
    <w:rsid w:val="00016CF5"/>
    <w:rsid w:val="00017F25"/>
    <w:rsid w:val="00020824"/>
    <w:rsid w:val="00024C2B"/>
    <w:rsid w:val="00025554"/>
    <w:rsid w:val="00027183"/>
    <w:rsid w:val="00027306"/>
    <w:rsid w:val="00027CA7"/>
    <w:rsid w:val="000310E9"/>
    <w:rsid w:val="00031304"/>
    <w:rsid w:val="0003235F"/>
    <w:rsid w:val="00033926"/>
    <w:rsid w:val="00034766"/>
    <w:rsid w:val="0003658C"/>
    <w:rsid w:val="00036667"/>
    <w:rsid w:val="000376A2"/>
    <w:rsid w:val="00041674"/>
    <w:rsid w:val="0004306D"/>
    <w:rsid w:val="00043D28"/>
    <w:rsid w:val="000448F3"/>
    <w:rsid w:val="00046A35"/>
    <w:rsid w:val="000470AD"/>
    <w:rsid w:val="00050C7E"/>
    <w:rsid w:val="00050F3B"/>
    <w:rsid w:val="000517D6"/>
    <w:rsid w:val="00051947"/>
    <w:rsid w:val="00052341"/>
    <w:rsid w:val="00052B19"/>
    <w:rsid w:val="000533DD"/>
    <w:rsid w:val="0005379B"/>
    <w:rsid w:val="00054827"/>
    <w:rsid w:val="00054B6A"/>
    <w:rsid w:val="00054B6B"/>
    <w:rsid w:val="000550BD"/>
    <w:rsid w:val="000556F9"/>
    <w:rsid w:val="0005671E"/>
    <w:rsid w:val="000573B1"/>
    <w:rsid w:val="0006197C"/>
    <w:rsid w:val="00063838"/>
    <w:rsid w:val="00063C77"/>
    <w:rsid w:val="00065362"/>
    <w:rsid w:val="00065590"/>
    <w:rsid w:val="00065712"/>
    <w:rsid w:val="000658DC"/>
    <w:rsid w:val="00065BD6"/>
    <w:rsid w:val="000664DD"/>
    <w:rsid w:val="00067EEC"/>
    <w:rsid w:val="00067FED"/>
    <w:rsid w:val="00070C59"/>
    <w:rsid w:val="00073693"/>
    <w:rsid w:val="00077A43"/>
    <w:rsid w:val="00081508"/>
    <w:rsid w:val="00081C2B"/>
    <w:rsid w:val="000820A2"/>
    <w:rsid w:val="00083346"/>
    <w:rsid w:val="00083611"/>
    <w:rsid w:val="00084163"/>
    <w:rsid w:val="00084588"/>
    <w:rsid w:val="000845C5"/>
    <w:rsid w:val="00085297"/>
    <w:rsid w:val="00085A42"/>
    <w:rsid w:val="00086FE4"/>
    <w:rsid w:val="0008703C"/>
    <w:rsid w:val="00087175"/>
    <w:rsid w:val="00091A07"/>
    <w:rsid w:val="00091A81"/>
    <w:rsid w:val="000922B7"/>
    <w:rsid w:val="000942F1"/>
    <w:rsid w:val="00094A21"/>
    <w:rsid w:val="00094D8C"/>
    <w:rsid w:val="00095490"/>
    <w:rsid w:val="0009641D"/>
    <w:rsid w:val="00096B49"/>
    <w:rsid w:val="00097070"/>
    <w:rsid w:val="00097432"/>
    <w:rsid w:val="000A13DE"/>
    <w:rsid w:val="000A171D"/>
    <w:rsid w:val="000A17FB"/>
    <w:rsid w:val="000A288C"/>
    <w:rsid w:val="000A3643"/>
    <w:rsid w:val="000A46B6"/>
    <w:rsid w:val="000A5F68"/>
    <w:rsid w:val="000A69A2"/>
    <w:rsid w:val="000A7198"/>
    <w:rsid w:val="000A7F00"/>
    <w:rsid w:val="000B04DD"/>
    <w:rsid w:val="000B1490"/>
    <w:rsid w:val="000B15F2"/>
    <w:rsid w:val="000B3F66"/>
    <w:rsid w:val="000B424A"/>
    <w:rsid w:val="000B4461"/>
    <w:rsid w:val="000B4B90"/>
    <w:rsid w:val="000B4DEC"/>
    <w:rsid w:val="000B50BE"/>
    <w:rsid w:val="000B5B21"/>
    <w:rsid w:val="000B65BC"/>
    <w:rsid w:val="000B6FFE"/>
    <w:rsid w:val="000C0F8C"/>
    <w:rsid w:val="000C1004"/>
    <w:rsid w:val="000C159D"/>
    <w:rsid w:val="000C5707"/>
    <w:rsid w:val="000C589E"/>
    <w:rsid w:val="000C6CB7"/>
    <w:rsid w:val="000C70A5"/>
    <w:rsid w:val="000D0156"/>
    <w:rsid w:val="000D077E"/>
    <w:rsid w:val="000D24F1"/>
    <w:rsid w:val="000D2D48"/>
    <w:rsid w:val="000D35D0"/>
    <w:rsid w:val="000D5371"/>
    <w:rsid w:val="000D6234"/>
    <w:rsid w:val="000D64B6"/>
    <w:rsid w:val="000D7694"/>
    <w:rsid w:val="000E1635"/>
    <w:rsid w:val="000E2575"/>
    <w:rsid w:val="000E2814"/>
    <w:rsid w:val="000E2945"/>
    <w:rsid w:val="000E2DCA"/>
    <w:rsid w:val="000E2F32"/>
    <w:rsid w:val="000E2FB8"/>
    <w:rsid w:val="000E50E6"/>
    <w:rsid w:val="000E68DF"/>
    <w:rsid w:val="000F05BF"/>
    <w:rsid w:val="000F06C2"/>
    <w:rsid w:val="000F3174"/>
    <w:rsid w:val="000F3C9D"/>
    <w:rsid w:val="000F462F"/>
    <w:rsid w:val="000F4689"/>
    <w:rsid w:val="000F557F"/>
    <w:rsid w:val="000F5AA3"/>
    <w:rsid w:val="000F68CB"/>
    <w:rsid w:val="000F7C66"/>
    <w:rsid w:val="001010FA"/>
    <w:rsid w:val="00101B80"/>
    <w:rsid w:val="00102795"/>
    <w:rsid w:val="00103607"/>
    <w:rsid w:val="0010439A"/>
    <w:rsid w:val="00105051"/>
    <w:rsid w:val="00105E7B"/>
    <w:rsid w:val="00107048"/>
    <w:rsid w:val="00110286"/>
    <w:rsid w:val="00110F6D"/>
    <w:rsid w:val="00111421"/>
    <w:rsid w:val="00111F07"/>
    <w:rsid w:val="001136CB"/>
    <w:rsid w:val="00120164"/>
    <w:rsid w:val="001207B4"/>
    <w:rsid w:val="001223A6"/>
    <w:rsid w:val="00122C8C"/>
    <w:rsid w:val="00123EE7"/>
    <w:rsid w:val="00124972"/>
    <w:rsid w:val="00124991"/>
    <w:rsid w:val="0012520B"/>
    <w:rsid w:val="0012565C"/>
    <w:rsid w:val="00125A46"/>
    <w:rsid w:val="00125F7D"/>
    <w:rsid w:val="001267EE"/>
    <w:rsid w:val="001268BB"/>
    <w:rsid w:val="00130503"/>
    <w:rsid w:val="00130630"/>
    <w:rsid w:val="00132326"/>
    <w:rsid w:val="001324AF"/>
    <w:rsid w:val="001327C7"/>
    <w:rsid w:val="00132D8D"/>
    <w:rsid w:val="00132FA6"/>
    <w:rsid w:val="001330D0"/>
    <w:rsid w:val="00133795"/>
    <w:rsid w:val="00134E47"/>
    <w:rsid w:val="001367A9"/>
    <w:rsid w:val="0013736D"/>
    <w:rsid w:val="00137386"/>
    <w:rsid w:val="001374FD"/>
    <w:rsid w:val="001377F4"/>
    <w:rsid w:val="00137AC8"/>
    <w:rsid w:val="00137CFF"/>
    <w:rsid w:val="00140B32"/>
    <w:rsid w:val="00140BBF"/>
    <w:rsid w:val="00140E3E"/>
    <w:rsid w:val="00140EE4"/>
    <w:rsid w:val="00141ABC"/>
    <w:rsid w:val="0014395B"/>
    <w:rsid w:val="00145B0A"/>
    <w:rsid w:val="0014687F"/>
    <w:rsid w:val="00146AD1"/>
    <w:rsid w:val="00146C20"/>
    <w:rsid w:val="001477F7"/>
    <w:rsid w:val="001507BE"/>
    <w:rsid w:val="00151DF2"/>
    <w:rsid w:val="001523C2"/>
    <w:rsid w:val="0015280B"/>
    <w:rsid w:val="00152ED6"/>
    <w:rsid w:val="00153516"/>
    <w:rsid w:val="00154524"/>
    <w:rsid w:val="00154D39"/>
    <w:rsid w:val="00156B73"/>
    <w:rsid w:val="00160841"/>
    <w:rsid w:val="00161425"/>
    <w:rsid w:val="0016148A"/>
    <w:rsid w:val="00161E83"/>
    <w:rsid w:val="00162E78"/>
    <w:rsid w:val="00163AB0"/>
    <w:rsid w:val="0016492E"/>
    <w:rsid w:val="001662EB"/>
    <w:rsid w:val="001664D3"/>
    <w:rsid w:val="001669AE"/>
    <w:rsid w:val="00167507"/>
    <w:rsid w:val="00167856"/>
    <w:rsid w:val="00171135"/>
    <w:rsid w:val="00171C5F"/>
    <w:rsid w:val="0017219D"/>
    <w:rsid w:val="0017219F"/>
    <w:rsid w:val="00173048"/>
    <w:rsid w:val="001730EE"/>
    <w:rsid w:val="00173DAD"/>
    <w:rsid w:val="00173F35"/>
    <w:rsid w:val="0017522C"/>
    <w:rsid w:val="00175A57"/>
    <w:rsid w:val="00177F6F"/>
    <w:rsid w:val="001806B9"/>
    <w:rsid w:val="00181160"/>
    <w:rsid w:val="00181E3A"/>
    <w:rsid w:val="00181E80"/>
    <w:rsid w:val="00181E89"/>
    <w:rsid w:val="0018206A"/>
    <w:rsid w:val="00182387"/>
    <w:rsid w:val="0018239A"/>
    <w:rsid w:val="00182B6E"/>
    <w:rsid w:val="00184B02"/>
    <w:rsid w:val="001857F8"/>
    <w:rsid w:val="00185AB8"/>
    <w:rsid w:val="00186D5A"/>
    <w:rsid w:val="0018707C"/>
    <w:rsid w:val="00187B64"/>
    <w:rsid w:val="0019002F"/>
    <w:rsid w:val="001902B4"/>
    <w:rsid w:val="00191573"/>
    <w:rsid w:val="001917EA"/>
    <w:rsid w:val="00192878"/>
    <w:rsid w:val="00193FBD"/>
    <w:rsid w:val="00194235"/>
    <w:rsid w:val="001945E6"/>
    <w:rsid w:val="00196A5E"/>
    <w:rsid w:val="00196CA0"/>
    <w:rsid w:val="0019715D"/>
    <w:rsid w:val="001A002E"/>
    <w:rsid w:val="001A0B6A"/>
    <w:rsid w:val="001A18CD"/>
    <w:rsid w:val="001A1B41"/>
    <w:rsid w:val="001A2E6A"/>
    <w:rsid w:val="001A432C"/>
    <w:rsid w:val="001A63A8"/>
    <w:rsid w:val="001A6B76"/>
    <w:rsid w:val="001A7B6D"/>
    <w:rsid w:val="001B1A8C"/>
    <w:rsid w:val="001B2A0A"/>
    <w:rsid w:val="001B42D7"/>
    <w:rsid w:val="001B4629"/>
    <w:rsid w:val="001B5000"/>
    <w:rsid w:val="001B57CA"/>
    <w:rsid w:val="001B71E9"/>
    <w:rsid w:val="001C08E9"/>
    <w:rsid w:val="001C0BF4"/>
    <w:rsid w:val="001C0EB3"/>
    <w:rsid w:val="001C21FB"/>
    <w:rsid w:val="001C3BE1"/>
    <w:rsid w:val="001C4CF1"/>
    <w:rsid w:val="001C4E04"/>
    <w:rsid w:val="001C5B3E"/>
    <w:rsid w:val="001C698D"/>
    <w:rsid w:val="001C733B"/>
    <w:rsid w:val="001D016B"/>
    <w:rsid w:val="001D2F9C"/>
    <w:rsid w:val="001D3EDF"/>
    <w:rsid w:val="001D5DB7"/>
    <w:rsid w:val="001D793E"/>
    <w:rsid w:val="001D7BDA"/>
    <w:rsid w:val="001D7F3D"/>
    <w:rsid w:val="001E0896"/>
    <w:rsid w:val="001E0DF4"/>
    <w:rsid w:val="001E2477"/>
    <w:rsid w:val="001E2997"/>
    <w:rsid w:val="001E2C3B"/>
    <w:rsid w:val="001E42A0"/>
    <w:rsid w:val="001E466A"/>
    <w:rsid w:val="001E4A7F"/>
    <w:rsid w:val="001E63DA"/>
    <w:rsid w:val="001E7883"/>
    <w:rsid w:val="001E7D6A"/>
    <w:rsid w:val="001F20BC"/>
    <w:rsid w:val="001F2897"/>
    <w:rsid w:val="001F2E6B"/>
    <w:rsid w:val="001F4161"/>
    <w:rsid w:val="001F50DE"/>
    <w:rsid w:val="001F523F"/>
    <w:rsid w:val="001F5535"/>
    <w:rsid w:val="001F558D"/>
    <w:rsid w:val="001F74ED"/>
    <w:rsid w:val="002000B9"/>
    <w:rsid w:val="00200422"/>
    <w:rsid w:val="002008EB"/>
    <w:rsid w:val="002031E7"/>
    <w:rsid w:val="002038D5"/>
    <w:rsid w:val="00204299"/>
    <w:rsid w:val="00204937"/>
    <w:rsid w:val="00204DB7"/>
    <w:rsid w:val="0020658B"/>
    <w:rsid w:val="00206968"/>
    <w:rsid w:val="00210A78"/>
    <w:rsid w:val="00210F68"/>
    <w:rsid w:val="00212028"/>
    <w:rsid w:val="00212735"/>
    <w:rsid w:val="002127B3"/>
    <w:rsid w:val="00212F95"/>
    <w:rsid w:val="00215ED4"/>
    <w:rsid w:val="00216192"/>
    <w:rsid w:val="0021662A"/>
    <w:rsid w:val="002167AE"/>
    <w:rsid w:val="00216963"/>
    <w:rsid w:val="0021731F"/>
    <w:rsid w:val="00217372"/>
    <w:rsid w:val="0021780B"/>
    <w:rsid w:val="00217C00"/>
    <w:rsid w:val="00220DF4"/>
    <w:rsid w:val="002212FF"/>
    <w:rsid w:val="00221E1A"/>
    <w:rsid w:val="00222234"/>
    <w:rsid w:val="00222FC6"/>
    <w:rsid w:val="002257C9"/>
    <w:rsid w:val="00225827"/>
    <w:rsid w:val="002273BF"/>
    <w:rsid w:val="00231044"/>
    <w:rsid w:val="00233A7B"/>
    <w:rsid w:val="00236448"/>
    <w:rsid w:val="00236738"/>
    <w:rsid w:val="00237BA0"/>
    <w:rsid w:val="0024030D"/>
    <w:rsid w:val="002406FF"/>
    <w:rsid w:val="002412F3"/>
    <w:rsid w:val="0024130C"/>
    <w:rsid w:val="002429AE"/>
    <w:rsid w:val="00242CE1"/>
    <w:rsid w:val="0024323B"/>
    <w:rsid w:val="0024434A"/>
    <w:rsid w:val="0024472D"/>
    <w:rsid w:val="00244FAB"/>
    <w:rsid w:val="00245264"/>
    <w:rsid w:val="002453FB"/>
    <w:rsid w:val="00245820"/>
    <w:rsid w:val="002461A9"/>
    <w:rsid w:val="002462E1"/>
    <w:rsid w:val="00247766"/>
    <w:rsid w:val="00251012"/>
    <w:rsid w:val="00251370"/>
    <w:rsid w:val="00251A9D"/>
    <w:rsid w:val="00251DA3"/>
    <w:rsid w:val="00253F2A"/>
    <w:rsid w:val="00253F4D"/>
    <w:rsid w:val="00255FBC"/>
    <w:rsid w:val="0025617E"/>
    <w:rsid w:val="00256949"/>
    <w:rsid w:val="002569A5"/>
    <w:rsid w:val="002602CC"/>
    <w:rsid w:val="00260727"/>
    <w:rsid w:val="0026138E"/>
    <w:rsid w:val="0026244A"/>
    <w:rsid w:val="00263A9B"/>
    <w:rsid w:val="00264093"/>
    <w:rsid w:val="002644BE"/>
    <w:rsid w:val="002653DA"/>
    <w:rsid w:val="0026647B"/>
    <w:rsid w:val="002712D0"/>
    <w:rsid w:val="00272861"/>
    <w:rsid w:val="00273630"/>
    <w:rsid w:val="00273BE5"/>
    <w:rsid w:val="002743E4"/>
    <w:rsid w:val="0027505C"/>
    <w:rsid w:val="002766C3"/>
    <w:rsid w:val="00276804"/>
    <w:rsid w:val="0027769F"/>
    <w:rsid w:val="00280F67"/>
    <w:rsid w:val="0028309B"/>
    <w:rsid w:val="0028359C"/>
    <w:rsid w:val="00284078"/>
    <w:rsid w:val="00286036"/>
    <w:rsid w:val="002866D5"/>
    <w:rsid w:val="002878AE"/>
    <w:rsid w:val="002943AA"/>
    <w:rsid w:val="0029513A"/>
    <w:rsid w:val="00296AEA"/>
    <w:rsid w:val="00297135"/>
    <w:rsid w:val="00297CDE"/>
    <w:rsid w:val="002A1C61"/>
    <w:rsid w:val="002A2427"/>
    <w:rsid w:val="002A40A2"/>
    <w:rsid w:val="002A4817"/>
    <w:rsid w:val="002A4868"/>
    <w:rsid w:val="002A496E"/>
    <w:rsid w:val="002A4B6E"/>
    <w:rsid w:val="002A61BE"/>
    <w:rsid w:val="002A6E2C"/>
    <w:rsid w:val="002B159C"/>
    <w:rsid w:val="002B183C"/>
    <w:rsid w:val="002B1B74"/>
    <w:rsid w:val="002B33DE"/>
    <w:rsid w:val="002B505D"/>
    <w:rsid w:val="002B63E1"/>
    <w:rsid w:val="002B6B65"/>
    <w:rsid w:val="002B6D1E"/>
    <w:rsid w:val="002B6F5A"/>
    <w:rsid w:val="002B723B"/>
    <w:rsid w:val="002B753E"/>
    <w:rsid w:val="002C13B7"/>
    <w:rsid w:val="002C15AD"/>
    <w:rsid w:val="002C2917"/>
    <w:rsid w:val="002C447C"/>
    <w:rsid w:val="002C4D73"/>
    <w:rsid w:val="002C5550"/>
    <w:rsid w:val="002C5876"/>
    <w:rsid w:val="002C64DA"/>
    <w:rsid w:val="002C6B28"/>
    <w:rsid w:val="002D01ED"/>
    <w:rsid w:val="002D26CB"/>
    <w:rsid w:val="002D461C"/>
    <w:rsid w:val="002D5ACF"/>
    <w:rsid w:val="002D5DDA"/>
    <w:rsid w:val="002D5F1A"/>
    <w:rsid w:val="002D634D"/>
    <w:rsid w:val="002D742F"/>
    <w:rsid w:val="002D77B4"/>
    <w:rsid w:val="002D7FC8"/>
    <w:rsid w:val="002E061B"/>
    <w:rsid w:val="002E0E3A"/>
    <w:rsid w:val="002E1C37"/>
    <w:rsid w:val="002E1DE5"/>
    <w:rsid w:val="002E3AE6"/>
    <w:rsid w:val="002E4AE2"/>
    <w:rsid w:val="002E6498"/>
    <w:rsid w:val="002E6DEB"/>
    <w:rsid w:val="002F03AF"/>
    <w:rsid w:val="002F06A5"/>
    <w:rsid w:val="002F08E0"/>
    <w:rsid w:val="002F0919"/>
    <w:rsid w:val="002F3CB6"/>
    <w:rsid w:val="002F41A3"/>
    <w:rsid w:val="002F4414"/>
    <w:rsid w:val="00300836"/>
    <w:rsid w:val="00301335"/>
    <w:rsid w:val="003022B3"/>
    <w:rsid w:val="003025FE"/>
    <w:rsid w:val="00302759"/>
    <w:rsid w:val="00302EF7"/>
    <w:rsid w:val="00303FBD"/>
    <w:rsid w:val="00304F80"/>
    <w:rsid w:val="0030648D"/>
    <w:rsid w:val="0030754F"/>
    <w:rsid w:val="00307EB8"/>
    <w:rsid w:val="003102F3"/>
    <w:rsid w:val="003105EB"/>
    <w:rsid w:val="003106AB"/>
    <w:rsid w:val="00310822"/>
    <w:rsid w:val="00310B14"/>
    <w:rsid w:val="00312BF3"/>
    <w:rsid w:val="00313C37"/>
    <w:rsid w:val="00314055"/>
    <w:rsid w:val="003147F6"/>
    <w:rsid w:val="00315840"/>
    <w:rsid w:val="00316072"/>
    <w:rsid w:val="00316CFF"/>
    <w:rsid w:val="00316ECB"/>
    <w:rsid w:val="00317182"/>
    <w:rsid w:val="00320510"/>
    <w:rsid w:val="003209C9"/>
    <w:rsid w:val="00320F22"/>
    <w:rsid w:val="00322992"/>
    <w:rsid w:val="00323B35"/>
    <w:rsid w:val="003259B4"/>
    <w:rsid w:val="00326D24"/>
    <w:rsid w:val="00330390"/>
    <w:rsid w:val="003303E7"/>
    <w:rsid w:val="0033045B"/>
    <w:rsid w:val="00333385"/>
    <w:rsid w:val="00334287"/>
    <w:rsid w:val="00334644"/>
    <w:rsid w:val="00334C3F"/>
    <w:rsid w:val="0033537E"/>
    <w:rsid w:val="00336517"/>
    <w:rsid w:val="0034065C"/>
    <w:rsid w:val="003407EB"/>
    <w:rsid w:val="00342FDB"/>
    <w:rsid w:val="00343461"/>
    <w:rsid w:val="00344644"/>
    <w:rsid w:val="00344E04"/>
    <w:rsid w:val="00345D8E"/>
    <w:rsid w:val="00346772"/>
    <w:rsid w:val="003503D7"/>
    <w:rsid w:val="00350695"/>
    <w:rsid w:val="00350C92"/>
    <w:rsid w:val="00350E6C"/>
    <w:rsid w:val="00352DDB"/>
    <w:rsid w:val="00353468"/>
    <w:rsid w:val="00353D72"/>
    <w:rsid w:val="00353F8C"/>
    <w:rsid w:val="00354FDD"/>
    <w:rsid w:val="0035741E"/>
    <w:rsid w:val="003615B0"/>
    <w:rsid w:val="0036295F"/>
    <w:rsid w:val="00362E32"/>
    <w:rsid w:val="00363077"/>
    <w:rsid w:val="00363C74"/>
    <w:rsid w:val="00364FC1"/>
    <w:rsid w:val="00365516"/>
    <w:rsid w:val="00366B76"/>
    <w:rsid w:val="00366C7F"/>
    <w:rsid w:val="003675B2"/>
    <w:rsid w:val="003714DC"/>
    <w:rsid w:val="003714F6"/>
    <w:rsid w:val="003734B2"/>
    <w:rsid w:val="003749EF"/>
    <w:rsid w:val="00375755"/>
    <w:rsid w:val="003758F8"/>
    <w:rsid w:val="00376702"/>
    <w:rsid w:val="00376A48"/>
    <w:rsid w:val="00377DBB"/>
    <w:rsid w:val="00380D12"/>
    <w:rsid w:val="00380E68"/>
    <w:rsid w:val="00381AF5"/>
    <w:rsid w:val="0038206B"/>
    <w:rsid w:val="00382765"/>
    <w:rsid w:val="00382F24"/>
    <w:rsid w:val="00383392"/>
    <w:rsid w:val="00383E1A"/>
    <w:rsid w:val="003842A9"/>
    <w:rsid w:val="00384BE1"/>
    <w:rsid w:val="00385D77"/>
    <w:rsid w:val="00385F27"/>
    <w:rsid w:val="0038600A"/>
    <w:rsid w:val="00387114"/>
    <w:rsid w:val="00387C4B"/>
    <w:rsid w:val="00387CC0"/>
    <w:rsid w:val="00387E28"/>
    <w:rsid w:val="00387EBB"/>
    <w:rsid w:val="00390D9C"/>
    <w:rsid w:val="00393FD6"/>
    <w:rsid w:val="00394F49"/>
    <w:rsid w:val="00394F4E"/>
    <w:rsid w:val="003964CD"/>
    <w:rsid w:val="00396830"/>
    <w:rsid w:val="00396A9C"/>
    <w:rsid w:val="00396BE9"/>
    <w:rsid w:val="00397219"/>
    <w:rsid w:val="00397749"/>
    <w:rsid w:val="003A040A"/>
    <w:rsid w:val="003A20F9"/>
    <w:rsid w:val="003A3884"/>
    <w:rsid w:val="003A490B"/>
    <w:rsid w:val="003A4A9C"/>
    <w:rsid w:val="003A7487"/>
    <w:rsid w:val="003B052F"/>
    <w:rsid w:val="003B134E"/>
    <w:rsid w:val="003B16C1"/>
    <w:rsid w:val="003B3139"/>
    <w:rsid w:val="003B37D9"/>
    <w:rsid w:val="003B40D6"/>
    <w:rsid w:val="003B4A69"/>
    <w:rsid w:val="003B56DE"/>
    <w:rsid w:val="003B7AFD"/>
    <w:rsid w:val="003B7D8E"/>
    <w:rsid w:val="003C0C92"/>
    <w:rsid w:val="003C0CCA"/>
    <w:rsid w:val="003C28F9"/>
    <w:rsid w:val="003C2E30"/>
    <w:rsid w:val="003C61D7"/>
    <w:rsid w:val="003C6EA8"/>
    <w:rsid w:val="003C7741"/>
    <w:rsid w:val="003C7C3C"/>
    <w:rsid w:val="003D0836"/>
    <w:rsid w:val="003D171E"/>
    <w:rsid w:val="003D1B8D"/>
    <w:rsid w:val="003D5DF7"/>
    <w:rsid w:val="003E017A"/>
    <w:rsid w:val="003E0D4D"/>
    <w:rsid w:val="003E21B6"/>
    <w:rsid w:val="003E26D9"/>
    <w:rsid w:val="003E37FA"/>
    <w:rsid w:val="003E402E"/>
    <w:rsid w:val="003E4E46"/>
    <w:rsid w:val="003E790B"/>
    <w:rsid w:val="003E796E"/>
    <w:rsid w:val="003E79EF"/>
    <w:rsid w:val="003E7A57"/>
    <w:rsid w:val="003E7A96"/>
    <w:rsid w:val="003E7E1C"/>
    <w:rsid w:val="003F0062"/>
    <w:rsid w:val="003F0648"/>
    <w:rsid w:val="003F06EE"/>
    <w:rsid w:val="003F1DDF"/>
    <w:rsid w:val="003F2263"/>
    <w:rsid w:val="003F43BD"/>
    <w:rsid w:val="003F4C98"/>
    <w:rsid w:val="003F5747"/>
    <w:rsid w:val="003F6536"/>
    <w:rsid w:val="003F794E"/>
    <w:rsid w:val="0040013D"/>
    <w:rsid w:val="004026DB"/>
    <w:rsid w:val="00404C72"/>
    <w:rsid w:val="0040529D"/>
    <w:rsid w:val="0040693C"/>
    <w:rsid w:val="00406A62"/>
    <w:rsid w:val="00410107"/>
    <w:rsid w:val="004102A0"/>
    <w:rsid w:val="004121BD"/>
    <w:rsid w:val="00413286"/>
    <w:rsid w:val="00413D6D"/>
    <w:rsid w:val="00413DCD"/>
    <w:rsid w:val="004143FA"/>
    <w:rsid w:val="00414A0B"/>
    <w:rsid w:val="0041665B"/>
    <w:rsid w:val="004179FD"/>
    <w:rsid w:val="004216BD"/>
    <w:rsid w:val="00421D24"/>
    <w:rsid w:val="00423F91"/>
    <w:rsid w:val="0042509F"/>
    <w:rsid w:val="00425EA6"/>
    <w:rsid w:val="004260ED"/>
    <w:rsid w:val="00431051"/>
    <w:rsid w:val="00431FB3"/>
    <w:rsid w:val="0043281F"/>
    <w:rsid w:val="004334E4"/>
    <w:rsid w:val="00433C86"/>
    <w:rsid w:val="004363A4"/>
    <w:rsid w:val="0043663D"/>
    <w:rsid w:val="004370BF"/>
    <w:rsid w:val="004406FC"/>
    <w:rsid w:val="0044074C"/>
    <w:rsid w:val="0044082F"/>
    <w:rsid w:val="00442156"/>
    <w:rsid w:val="00442F61"/>
    <w:rsid w:val="00443BD2"/>
    <w:rsid w:val="004441FF"/>
    <w:rsid w:val="00446D7A"/>
    <w:rsid w:val="00446D9A"/>
    <w:rsid w:val="00446F22"/>
    <w:rsid w:val="004502E7"/>
    <w:rsid w:val="00450441"/>
    <w:rsid w:val="0045357B"/>
    <w:rsid w:val="0045700A"/>
    <w:rsid w:val="004603E9"/>
    <w:rsid w:val="004606AE"/>
    <w:rsid w:val="004615B6"/>
    <w:rsid w:val="00461A6F"/>
    <w:rsid w:val="00462140"/>
    <w:rsid w:val="00462AEA"/>
    <w:rsid w:val="00462BA2"/>
    <w:rsid w:val="00462E08"/>
    <w:rsid w:val="00466A2F"/>
    <w:rsid w:val="0047156F"/>
    <w:rsid w:val="00471D3F"/>
    <w:rsid w:val="00473315"/>
    <w:rsid w:val="004741B5"/>
    <w:rsid w:val="00476A77"/>
    <w:rsid w:val="004771DD"/>
    <w:rsid w:val="004772FA"/>
    <w:rsid w:val="0047753F"/>
    <w:rsid w:val="00477BD1"/>
    <w:rsid w:val="004815C9"/>
    <w:rsid w:val="00481A27"/>
    <w:rsid w:val="00481A2B"/>
    <w:rsid w:val="0048350C"/>
    <w:rsid w:val="00483889"/>
    <w:rsid w:val="00483D7B"/>
    <w:rsid w:val="004855C9"/>
    <w:rsid w:val="004855CF"/>
    <w:rsid w:val="00485961"/>
    <w:rsid w:val="00486AC7"/>
    <w:rsid w:val="00487646"/>
    <w:rsid w:val="0048790C"/>
    <w:rsid w:val="004914E5"/>
    <w:rsid w:val="00491782"/>
    <w:rsid w:val="004960B0"/>
    <w:rsid w:val="004A019D"/>
    <w:rsid w:val="004A0B1D"/>
    <w:rsid w:val="004A20BE"/>
    <w:rsid w:val="004A21AE"/>
    <w:rsid w:val="004A2807"/>
    <w:rsid w:val="004A2D9E"/>
    <w:rsid w:val="004A31D0"/>
    <w:rsid w:val="004A3F63"/>
    <w:rsid w:val="004A76A7"/>
    <w:rsid w:val="004A783D"/>
    <w:rsid w:val="004A7B8B"/>
    <w:rsid w:val="004B0386"/>
    <w:rsid w:val="004B059D"/>
    <w:rsid w:val="004B0A1E"/>
    <w:rsid w:val="004B1719"/>
    <w:rsid w:val="004B6AC6"/>
    <w:rsid w:val="004B6F2B"/>
    <w:rsid w:val="004B7121"/>
    <w:rsid w:val="004B7EBB"/>
    <w:rsid w:val="004C1619"/>
    <w:rsid w:val="004C1EB3"/>
    <w:rsid w:val="004C23F8"/>
    <w:rsid w:val="004C279C"/>
    <w:rsid w:val="004C3238"/>
    <w:rsid w:val="004C4A1E"/>
    <w:rsid w:val="004C542A"/>
    <w:rsid w:val="004C5E22"/>
    <w:rsid w:val="004C5E6B"/>
    <w:rsid w:val="004C671F"/>
    <w:rsid w:val="004C674F"/>
    <w:rsid w:val="004D037D"/>
    <w:rsid w:val="004D1BFE"/>
    <w:rsid w:val="004D3FF8"/>
    <w:rsid w:val="004D407E"/>
    <w:rsid w:val="004D4539"/>
    <w:rsid w:val="004D4C72"/>
    <w:rsid w:val="004D5A53"/>
    <w:rsid w:val="004D61EE"/>
    <w:rsid w:val="004D7D37"/>
    <w:rsid w:val="004E0412"/>
    <w:rsid w:val="004E06D0"/>
    <w:rsid w:val="004E13B0"/>
    <w:rsid w:val="004E1C5C"/>
    <w:rsid w:val="004E237D"/>
    <w:rsid w:val="004F01E7"/>
    <w:rsid w:val="004F06CB"/>
    <w:rsid w:val="004F079B"/>
    <w:rsid w:val="004F18CE"/>
    <w:rsid w:val="004F239A"/>
    <w:rsid w:val="004F3BA5"/>
    <w:rsid w:val="004F3E6D"/>
    <w:rsid w:val="004F4190"/>
    <w:rsid w:val="004F4306"/>
    <w:rsid w:val="004F446F"/>
    <w:rsid w:val="004F4ABA"/>
    <w:rsid w:val="004F56A6"/>
    <w:rsid w:val="0050071C"/>
    <w:rsid w:val="005028E1"/>
    <w:rsid w:val="00502FB0"/>
    <w:rsid w:val="00505805"/>
    <w:rsid w:val="00507F58"/>
    <w:rsid w:val="005112BF"/>
    <w:rsid w:val="005119EC"/>
    <w:rsid w:val="005130D6"/>
    <w:rsid w:val="00513C27"/>
    <w:rsid w:val="00514E76"/>
    <w:rsid w:val="00514F5E"/>
    <w:rsid w:val="00516AE5"/>
    <w:rsid w:val="00520854"/>
    <w:rsid w:val="0052105A"/>
    <w:rsid w:val="00521EE2"/>
    <w:rsid w:val="00523D95"/>
    <w:rsid w:val="00524F5E"/>
    <w:rsid w:val="00525D1B"/>
    <w:rsid w:val="00526198"/>
    <w:rsid w:val="00526735"/>
    <w:rsid w:val="00527254"/>
    <w:rsid w:val="00527DF9"/>
    <w:rsid w:val="0053038F"/>
    <w:rsid w:val="005310C0"/>
    <w:rsid w:val="00532432"/>
    <w:rsid w:val="00533128"/>
    <w:rsid w:val="00533202"/>
    <w:rsid w:val="0053339E"/>
    <w:rsid w:val="00534508"/>
    <w:rsid w:val="00535479"/>
    <w:rsid w:val="00540B8B"/>
    <w:rsid w:val="00541472"/>
    <w:rsid w:val="00541D7F"/>
    <w:rsid w:val="0054577F"/>
    <w:rsid w:val="005457F7"/>
    <w:rsid w:val="00545A58"/>
    <w:rsid w:val="00546447"/>
    <w:rsid w:val="005473DC"/>
    <w:rsid w:val="0054789C"/>
    <w:rsid w:val="00550835"/>
    <w:rsid w:val="00550913"/>
    <w:rsid w:val="00551AD3"/>
    <w:rsid w:val="00552923"/>
    <w:rsid w:val="00552A40"/>
    <w:rsid w:val="00552E23"/>
    <w:rsid w:val="0055358F"/>
    <w:rsid w:val="0055513A"/>
    <w:rsid w:val="005600D1"/>
    <w:rsid w:val="00560106"/>
    <w:rsid w:val="005609FA"/>
    <w:rsid w:val="005613A5"/>
    <w:rsid w:val="005614CF"/>
    <w:rsid w:val="00561A14"/>
    <w:rsid w:val="00561CC7"/>
    <w:rsid w:val="00561D5A"/>
    <w:rsid w:val="00564847"/>
    <w:rsid w:val="00565653"/>
    <w:rsid w:val="00566E2D"/>
    <w:rsid w:val="005701BC"/>
    <w:rsid w:val="00570340"/>
    <w:rsid w:val="00571B81"/>
    <w:rsid w:val="005726C4"/>
    <w:rsid w:val="00572A02"/>
    <w:rsid w:val="00573004"/>
    <w:rsid w:val="00575A80"/>
    <w:rsid w:val="00575F04"/>
    <w:rsid w:val="005762FD"/>
    <w:rsid w:val="00576773"/>
    <w:rsid w:val="00580BAC"/>
    <w:rsid w:val="00581A57"/>
    <w:rsid w:val="0058340B"/>
    <w:rsid w:val="00583B73"/>
    <w:rsid w:val="00583FF5"/>
    <w:rsid w:val="00584537"/>
    <w:rsid w:val="00584C31"/>
    <w:rsid w:val="00584D98"/>
    <w:rsid w:val="0058783E"/>
    <w:rsid w:val="00587A5D"/>
    <w:rsid w:val="00590741"/>
    <w:rsid w:val="005909A0"/>
    <w:rsid w:val="005909DD"/>
    <w:rsid w:val="005914A5"/>
    <w:rsid w:val="00592161"/>
    <w:rsid w:val="00593BF6"/>
    <w:rsid w:val="005947A9"/>
    <w:rsid w:val="00596E8C"/>
    <w:rsid w:val="00597119"/>
    <w:rsid w:val="005A0F63"/>
    <w:rsid w:val="005A10F1"/>
    <w:rsid w:val="005A1608"/>
    <w:rsid w:val="005A3088"/>
    <w:rsid w:val="005A372E"/>
    <w:rsid w:val="005A3CDD"/>
    <w:rsid w:val="005A40BD"/>
    <w:rsid w:val="005A4E15"/>
    <w:rsid w:val="005A52B1"/>
    <w:rsid w:val="005A5BB7"/>
    <w:rsid w:val="005A6902"/>
    <w:rsid w:val="005A6F15"/>
    <w:rsid w:val="005A70F9"/>
    <w:rsid w:val="005B064E"/>
    <w:rsid w:val="005B0873"/>
    <w:rsid w:val="005B1287"/>
    <w:rsid w:val="005B1EE6"/>
    <w:rsid w:val="005B53DC"/>
    <w:rsid w:val="005C0780"/>
    <w:rsid w:val="005C1438"/>
    <w:rsid w:val="005C1C4D"/>
    <w:rsid w:val="005C2735"/>
    <w:rsid w:val="005C2BC4"/>
    <w:rsid w:val="005C2F68"/>
    <w:rsid w:val="005C4FD4"/>
    <w:rsid w:val="005C5787"/>
    <w:rsid w:val="005C6F1E"/>
    <w:rsid w:val="005D0022"/>
    <w:rsid w:val="005D1910"/>
    <w:rsid w:val="005D1B8D"/>
    <w:rsid w:val="005D1C05"/>
    <w:rsid w:val="005D414F"/>
    <w:rsid w:val="005D4E3A"/>
    <w:rsid w:val="005D52AA"/>
    <w:rsid w:val="005D547E"/>
    <w:rsid w:val="005D6F07"/>
    <w:rsid w:val="005D72A1"/>
    <w:rsid w:val="005E0ED7"/>
    <w:rsid w:val="005E1185"/>
    <w:rsid w:val="005E1AE1"/>
    <w:rsid w:val="005E3093"/>
    <w:rsid w:val="005E42E9"/>
    <w:rsid w:val="005E5454"/>
    <w:rsid w:val="005E5BA2"/>
    <w:rsid w:val="005E6F6C"/>
    <w:rsid w:val="005E7D5C"/>
    <w:rsid w:val="005F06FC"/>
    <w:rsid w:val="005F073D"/>
    <w:rsid w:val="005F0BDD"/>
    <w:rsid w:val="005F0E14"/>
    <w:rsid w:val="005F268A"/>
    <w:rsid w:val="005F337E"/>
    <w:rsid w:val="005F3C3B"/>
    <w:rsid w:val="005F3CEF"/>
    <w:rsid w:val="005F4AE6"/>
    <w:rsid w:val="005F5C09"/>
    <w:rsid w:val="005F63FF"/>
    <w:rsid w:val="005F686C"/>
    <w:rsid w:val="005F6D9A"/>
    <w:rsid w:val="005F77B2"/>
    <w:rsid w:val="00601083"/>
    <w:rsid w:val="006025F2"/>
    <w:rsid w:val="0060275C"/>
    <w:rsid w:val="006028B7"/>
    <w:rsid w:val="00603025"/>
    <w:rsid w:val="0060648B"/>
    <w:rsid w:val="00606588"/>
    <w:rsid w:val="006065FF"/>
    <w:rsid w:val="00610BB6"/>
    <w:rsid w:val="00611559"/>
    <w:rsid w:val="0061248F"/>
    <w:rsid w:val="0061264E"/>
    <w:rsid w:val="006127D2"/>
    <w:rsid w:val="006129D4"/>
    <w:rsid w:val="00612B63"/>
    <w:rsid w:val="00613A7D"/>
    <w:rsid w:val="00616CB0"/>
    <w:rsid w:val="006201B6"/>
    <w:rsid w:val="006210BB"/>
    <w:rsid w:val="00622B43"/>
    <w:rsid w:val="00622C99"/>
    <w:rsid w:val="0062320D"/>
    <w:rsid w:val="00623410"/>
    <w:rsid w:val="0062708E"/>
    <w:rsid w:val="006270AA"/>
    <w:rsid w:val="006279A7"/>
    <w:rsid w:val="006302E7"/>
    <w:rsid w:val="00630893"/>
    <w:rsid w:val="00631194"/>
    <w:rsid w:val="0063287C"/>
    <w:rsid w:val="006344CD"/>
    <w:rsid w:val="00636BA7"/>
    <w:rsid w:val="00637AD3"/>
    <w:rsid w:val="00640F80"/>
    <w:rsid w:val="00641A7D"/>
    <w:rsid w:val="00642407"/>
    <w:rsid w:val="0064317F"/>
    <w:rsid w:val="006432AE"/>
    <w:rsid w:val="00643507"/>
    <w:rsid w:val="00646C8D"/>
    <w:rsid w:val="00647047"/>
    <w:rsid w:val="0065036B"/>
    <w:rsid w:val="006505B0"/>
    <w:rsid w:val="00650D90"/>
    <w:rsid w:val="00650E9C"/>
    <w:rsid w:val="0065249B"/>
    <w:rsid w:val="006548D5"/>
    <w:rsid w:val="00654A49"/>
    <w:rsid w:val="00656CCD"/>
    <w:rsid w:val="00656E78"/>
    <w:rsid w:val="00657B03"/>
    <w:rsid w:val="00660AC0"/>
    <w:rsid w:val="00660DD1"/>
    <w:rsid w:val="00665454"/>
    <w:rsid w:val="00671079"/>
    <w:rsid w:val="006720BA"/>
    <w:rsid w:val="00672AE4"/>
    <w:rsid w:val="00672D15"/>
    <w:rsid w:val="00673ACB"/>
    <w:rsid w:val="00673D23"/>
    <w:rsid w:val="00674FBE"/>
    <w:rsid w:val="00675FF0"/>
    <w:rsid w:val="006761E4"/>
    <w:rsid w:val="00676471"/>
    <w:rsid w:val="006766C2"/>
    <w:rsid w:val="00676D20"/>
    <w:rsid w:val="00680F65"/>
    <w:rsid w:val="00681EBB"/>
    <w:rsid w:val="00682222"/>
    <w:rsid w:val="006824A2"/>
    <w:rsid w:val="006839AE"/>
    <w:rsid w:val="00684431"/>
    <w:rsid w:val="00685DCF"/>
    <w:rsid w:val="00686814"/>
    <w:rsid w:val="0068714C"/>
    <w:rsid w:val="0069000A"/>
    <w:rsid w:val="0069071F"/>
    <w:rsid w:val="006910C1"/>
    <w:rsid w:val="006912C4"/>
    <w:rsid w:val="0069141D"/>
    <w:rsid w:val="00691F61"/>
    <w:rsid w:val="0069222F"/>
    <w:rsid w:val="00694157"/>
    <w:rsid w:val="0069479C"/>
    <w:rsid w:val="00694C17"/>
    <w:rsid w:val="0069514A"/>
    <w:rsid w:val="00695ED9"/>
    <w:rsid w:val="006A16EC"/>
    <w:rsid w:val="006A2679"/>
    <w:rsid w:val="006A27DD"/>
    <w:rsid w:val="006A39DB"/>
    <w:rsid w:val="006A4307"/>
    <w:rsid w:val="006A457B"/>
    <w:rsid w:val="006A45B2"/>
    <w:rsid w:val="006A4871"/>
    <w:rsid w:val="006A4934"/>
    <w:rsid w:val="006A4A86"/>
    <w:rsid w:val="006A4FC4"/>
    <w:rsid w:val="006B2DC9"/>
    <w:rsid w:val="006B3EB1"/>
    <w:rsid w:val="006B76A0"/>
    <w:rsid w:val="006C0FF1"/>
    <w:rsid w:val="006C1DAD"/>
    <w:rsid w:val="006C5973"/>
    <w:rsid w:val="006C6AE0"/>
    <w:rsid w:val="006C7DFB"/>
    <w:rsid w:val="006D05C1"/>
    <w:rsid w:val="006D093D"/>
    <w:rsid w:val="006D0B13"/>
    <w:rsid w:val="006D172F"/>
    <w:rsid w:val="006D2758"/>
    <w:rsid w:val="006D49F3"/>
    <w:rsid w:val="006D4A1B"/>
    <w:rsid w:val="006D51C6"/>
    <w:rsid w:val="006D5692"/>
    <w:rsid w:val="006D6482"/>
    <w:rsid w:val="006D7856"/>
    <w:rsid w:val="006E052D"/>
    <w:rsid w:val="006E2298"/>
    <w:rsid w:val="006E36A7"/>
    <w:rsid w:val="006E3A04"/>
    <w:rsid w:val="006E3DCE"/>
    <w:rsid w:val="006E3FDF"/>
    <w:rsid w:val="006E4651"/>
    <w:rsid w:val="006E47D8"/>
    <w:rsid w:val="006E4EF9"/>
    <w:rsid w:val="006E6FDB"/>
    <w:rsid w:val="006E7240"/>
    <w:rsid w:val="006E7A35"/>
    <w:rsid w:val="006E7A49"/>
    <w:rsid w:val="006E7DAD"/>
    <w:rsid w:val="006F0199"/>
    <w:rsid w:val="006F149B"/>
    <w:rsid w:val="006F23E2"/>
    <w:rsid w:val="006F3ED8"/>
    <w:rsid w:val="006F5809"/>
    <w:rsid w:val="006F6C01"/>
    <w:rsid w:val="0070002B"/>
    <w:rsid w:val="00700CE8"/>
    <w:rsid w:val="0070159F"/>
    <w:rsid w:val="00701EF0"/>
    <w:rsid w:val="00703861"/>
    <w:rsid w:val="00705F73"/>
    <w:rsid w:val="0070779C"/>
    <w:rsid w:val="00710721"/>
    <w:rsid w:val="007114FE"/>
    <w:rsid w:val="00712CF9"/>
    <w:rsid w:val="0071345C"/>
    <w:rsid w:val="0071350F"/>
    <w:rsid w:val="00713ECF"/>
    <w:rsid w:val="007142E2"/>
    <w:rsid w:val="00715EF5"/>
    <w:rsid w:val="00717127"/>
    <w:rsid w:val="0071770C"/>
    <w:rsid w:val="007208B4"/>
    <w:rsid w:val="007208F1"/>
    <w:rsid w:val="007218FE"/>
    <w:rsid w:val="007220DE"/>
    <w:rsid w:val="00723F8D"/>
    <w:rsid w:val="007245CF"/>
    <w:rsid w:val="007249C7"/>
    <w:rsid w:val="0072550C"/>
    <w:rsid w:val="00727635"/>
    <w:rsid w:val="00727667"/>
    <w:rsid w:val="00731B75"/>
    <w:rsid w:val="00731BE8"/>
    <w:rsid w:val="007327CA"/>
    <w:rsid w:val="00732DB7"/>
    <w:rsid w:val="007330CA"/>
    <w:rsid w:val="00733546"/>
    <w:rsid w:val="00735370"/>
    <w:rsid w:val="00736FD6"/>
    <w:rsid w:val="007379D8"/>
    <w:rsid w:val="0074025D"/>
    <w:rsid w:val="00740717"/>
    <w:rsid w:val="00741754"/>
    <w:rsid w:val="0074176E"/>
    <w:rsid w:val="0074419A"/>
    <w:rsid w:val="00746101"/>
    <w:rsid w:val="00746963"/>
    <w:rsid w:val="007471AF"/>
    <w:rsid w:val="007517C2"/>
    <w:rsid w:val="0075196A"/>
    <w:rsid w:val="007522E0"/>
    <w:rsid w:val="007527B1"/>
    <w:rsid w:val="00752F3A"/>
    <w:rsid w:val="007543BF"/>
    <w:rsid w:val="00754CBA"/>
    <w:rsid w:val="007564EF"/>
    <w:rsid w:val="007601FC"/>
    <w:rsid w:val="00760950"/>
    <w:rsid w:val="00760CC1"/>
    <w:rsid w:val="00761010"/>
    <w:rsid w:val="00761B1E"/>
    <w:rsid w:val="00763C72"/>
    <w:rsid w:val="00765DD7"/>
    <w:rsid w:val="00767597"/>
    <w:rsid w:val="0076760C"/>
    <w:rsid w:val="00767A7D"/>
    <w:rsid w:val="00772C86"/>
    <w:rsid w:val="00773378"/>
    <w:rsid w:val="00773623"/>
    <w:rsid w:val="007742DC"/>
    <w:rsid w:val="007755D1"/>
    <w:rsid w:val="00776805"/>
    <w:rsid w:val="0077799A"/>
    <w:rsid w:val="00777C66"/>
    <w:rsid w:val="00777E4F"/>
    <w:rsid w:val="007802DE"/>
    <w:rsid w:val="00780D47"/>
    <w:rsid w:val="0078203E"/>
    <w:rsid w:val="0078277D"/>
    <w:rsid w:val="0078356D"/>
    <w:rsid w:val="007838E9"/>
    <w:rsid w:val="007866F1"/>
    <w:rsid w:val="00786B99"/>
    <w:rsid w:val="00786E0E"/>
    <w:rsid w:val="00786FC2"/>
    <w:rsid w:val="00787072"/>
    <w:rsid w:val="0078715E"/>
    <w:rsid w:val="0079111C"/>
    <w:rsid w:val="0079161B"/>
    <w:rsid w:val="00792701"/>
    <w:rsid w:val="0079498A"/>
    <w:rsid w:val="00794C98"/>
    <w:rsid w:val="00794DCA"/>
    <w:rsid w:val="00794EF1"/>
    <w:rsid w:val="00795017"/>
    <w:rsid w:val="00795A98"/>
    <w:rsid w:val="007964E6"/>
    <w:rsid w:val="00796E6A"/>
    <w:rsid w:val="0079733E"/>
    <w:rsid w:val="007979BF"/>
    <w:rsid w:val="007A04E1"/>
    <w:rsid w:val="007A05D4"/>
    <w:rsid w:val="007A0695"/>
    <w:rsid w:val="007A0C89"/>
    <w:rsid w:val="007A222A"/>
    <w:rsid w:val="007A29CC"/>
    <w:rsid w:val="007A521E"/>
    <w:rsid w:val="007A748A"/>
    <w:rsid w:val="007A7629"/>
    <w:rsid w:val="007A7872"/>
    <w:rsid w:val="007A7ED4"/>
    <w:rsid w:val="007B01D5"/>
    <w:rsid w:val="007B1461"/>
    <w:rsid w:val="007B351E"/>
    <w:rsid w:val="007B354F"/>
    <w:rsid w:val="007B4AD4"/>
    <w:rsid w:val="007B4E78"/>
    <w:rsid w:val="007B6458"/>
    <w:rsid w:val="007B68F2"/>
    <w:rsid w:val="007C10A2"/>
    <w:rsid w:val="007C2A25"/>
    <w:rsid w:val="007C34A0"/>
    <w:rsid w:val="007C4C06"/>
    <w:rsid w:val="007C6248"/>
    <w:rsid w:val="007D122A"/>
    <w:rsid w:val="007D2196"/>
    <w:rsid w:val="007D2412"/>
    <w:rsid w:val="007D40E8"/>
    <w:rsid w:val="007D7E28"/>
    <w:rsid w:val="007E030B"/>
    <w:rsid w:val="007E03D5"/>
    <w:rsid w:val="007E047A"/>
    <w:rsid w:val="007E2C0D"/>
    <w:rsid w:val="007E2C45"/>
    <w:rsid w:val="007E2D9D"/>
    <w:rsid w:val="007E435E"/>
    <w:rsid w:val="007E496D"/>
    <w:rsid w:val="007E4A3D"/>
    <w:rsid w:val="007E5C3D"/>
    <w:rsid w:val="007F0CB9"/>
    <w:rsid w:val="007F248C"/>
    <w:rsid w:val="007F26CC"/>
    <w:rsid w:val="007F2A78"/>
    <w:rsid w:val="007F5E50"/>
    <w:rsid w:val="007F6E08"/>
    <w:rsid w:val="007F797A"/>
    <w:rsid w:val="008008DF"/>
    <w:rsid w:val="00800B2B"/>
    <w:rsid w:val="00801891"/>
    <w:rsid w:val="00801B70"/>
    <w:rsid w:val="00802E8B"/>
    <w:rsid w:val="00803120"/>
    <w:rsid w:val="008034FA"/>
    <w:rsid w:val="00803A88"/>
    <w:rsid w:val="00803CC6"/>
    <w:rsid w:val="00803ED9"/>
    <w:rsid w:val="00803F25"/>
    <w:rsid w:val="00803FEE"/>
    <w:rsid w:val="008040E0"/>
    <w:rsid w:val="00804C82"/>
    <w:rsid w:val="00806391"/>
    <w:rsid w:val="00811F6F"/>
    <w:rsid w:val="0081268D"/>
    <w:rsid w:val="00813A79"/>
    <w:rsid w:val="00813ADB"/>
    <w:rsid w:val="00813D29"/>
    <w:rsid w:val="00814077"/>
    <w:rsid w:val="00814B02"/>
    <w:rsid w:val="0081677C"/>
    <w:rsid w:val="008169D4"/>
    <w:rsid w:val="00817D69"/>
    <w:rsid w:val="00821891"/>
    <w:rsid w:val="00822505"/>
    <w:rsid w:val="00827F05"/>
    <w:rsid w:val="008328BD"/>
    <w:rsid w:val="008331CF"/>
    <w:rsid w:val="008336DA"/>
    <w:rsid w:val="00833A5B"/>
    <w:rsid w:val="0083699A"/>
    <w:rsid w:val="00836E94"/>
    <w:rsid w:val="008400ED"/>
    <w:rsid w:val="0084022A"/>
    <w:rsid w:val="00841078"/>
    <w:rsid w:val="00841735"/>
    <w:rsid w:val="00841A4D"/>
    <w:rsid w:val="0084236C"/>
    <w:rsid w:val="00842F66"/>
    <w:rsid w:val="00843C9D"/>
    <w:rsid w:val="00844969"/>
    <w:rsid w:val="00844F18"/>
    <w:rsid w:val="0084568F"/>
    <w:rsid w:val="00845750"/>
    <w:rsid w:val="00845E44"/>
    <w:rsid w:val="00846F0A"/>
    <w:rsid w:val="00850572"/>
    <w:rsid w:val="008525F2"/>
    <w:rsid w:val="0085290C"/>
    <w:rsid w:val="00853277"/>
    <w:rsid w:val="008538F3"/>
    <w:rsid w:val="00854B96"/>
    <w:rsid w:val="00854CF5"/>
    <w:rsid w:val="00854F50"/>
    <w:rsid w:val="00856D12"/>
    <w:rsid w:val="00857DA9"/>
    <w:rsid w:val="00860FAC"/>
    <w:rsid w:val="008619EA"/>
    <w:rsid w:val="00861EF5"/>
    <w:rsid w:val="00862EEE"/>
    <w:rsid w:val="00864A89"/>
    <w:rsid w:val="00864C57"/>
    <w:rsid w:val="008652E2"/>
    <w:rsid w:val="00865E1C"/>
    <w:rsid w:val="00866192"/>
    <w:rsid w:val="00866ACB"/>
    <w:rsid w:val="00866AFF"/>
    <w:rsid w:val="00870F8D"/>
    <w:rsid w:val="008726B9"/>
    <w:rsid w:val="00873A0C"/>
    <w:rsid w:val="00874EE5"/>
    <w:rsid w:val="008750D6"/>
    <w:rsid w:val="00875376"/>
    <w:rsid w:val="0088069C"/>
    <w:rsid w:val="008808D6"/>
    <w:rsid w:val="00880D4C"/>
    <w:rsid w:val="0088105A"/>
    <w:rsid w:val="00884EBE"/>
    <w:rsid w:val="00885B9A"/>
    <w:rsid w:val="008860DA"/>
    <w:rsid w:val="00886979"/>
    <w:rsid w:val="00886B32"/>
    <w:rsid w:val="00886C2B"/>
    <w:rsid w:val="00886E14"/>
    <w:rsid w:val="00887438"/>
    <w:rsid w:val="00887990"/>
    <w:rsid w:val="00892A29"/>
    <w:rsid w:val="00892D1F"/>
    <w:rsid w:val="00893755"/>
    <w:rsid w:val="00893A67"/>
    <w:rsid w:val="0089467B"/>
    <w:rsid w:val="00895E07"/>
    <w:rsid w:val="00895F83"/>
    <w:rsid w:val="008965CF"/>
    <w:rsid w:val="0089689B"/>
    <w:rsid w:val="00897CC0"/>
    <w:rsid w:val="00897DBD"/>
    <w:rsid w:val="008A0812"/>
    <w:rsid w:val="008A0987"/>
    <w:rsid w:val="008A295F"/>
    <w:rsid w:val="008A315E"/>
    <w:rsid w:val="008A33B8"/>
    <w:rsid w:val="008A3F56"/>
    <w:rsid w:val="008A42A5"/>
    <w:rsid w:val="008A558A"/>
    <w:rsid w:val="008A5D81"/>
    <w:rsid w:val="008A5F1E"/>
    <w:rsid w:val="008A64A2"/>
    <w:rsid w:val="008A67CA"/>
    <w:rsid w:val="008A6E37"/>
    <w:rsid w:val="008A6EE8"/>
    <w:rsid w:val="008A779F"/>
    <w:rsid w:val="008A785F"/>
    <w:rsid w:val="008B070F"/>
    <w:rsid w:val="008B0DD3"/>
    <w:rsid w:val="008B1845"/>
    <w:rsid w:val="008B19C8"/>
    <w:rsid w:val="008B2D91"/>
    <w:rsid w:val="008B4471"/>
    <w:rsid w:val="008B57DC"/>
    <w:rsid w:val="008B5CD8"/>
    <w:rsid w:val="008B5E37"/>
    <w:rsid w:val="008C2691"/>
    <w:rsid w:val="008C30E9"/>
    <w:rsid w:val="008C3B01"/>
    <w:rsid w:val="008C3C68"/>
    <w:rsid w:val="008C4034"/>
    <w:rsid w:val="008C429D"/>
    <w:rsid w:val="008C44D4"/>
    <w:rsid w:val="008C4AAA"/>
    <w:rsid w:val="008C627D"/>
    <w:rsid w:val="008C6DB1"/>
    <w:rsid w:val="008C6E79"/>
    <w:rsid w:val="008C750E"/>
    <w:rsid w:val="008C7ABB"/>
    <w:rsid w:val="008C7CA1"/>
    <w:rsid w:val="008D083B"/>
    <w:rsid w:val="008D1337"/>
    <w:rsid w:val="008D20DB"/>
    <w:rsid w:val="008D32F7"/>
    <w:rsid w:val="008D38EA"/>
    <w:rsid w:val="008D4C81"/>
    <w:rsid w:val="008D5B12"/>
    <w:rsid w:val="008D685D"/>
    <w:rsid w:val="008D6E46"/>
    <w:rsid w:val="008D73C4"/>
    <w:rsid w:val="008D7D14"/>
    <w:rsid w:val="008D7F0C"/>
    <w:rsid w:val="008E05BF"/>
    <w:rsid w:val="008E10ED"/>
    <w:rsid w:val="008E12BF"/>
    <w:rsid w:val="008E1D76"/>
    <w:rsid w:val="008E2DCE"/>
    <w:rsid w:val="008E3B9A"/>
    <w:rsid w:val="008E4261"/>
    <w:rsid w:val="008E4E32"/>
    <w:rsid w:val="008E4F8F"/>
    <w:rsid w:val="008E69BA"/>
    <w:rsid w:val="008E6A41"/>
    <w:rsid w:val="008E753D"/>
    <w:rsid w:val="008F039E"/>
    <w:rsid w:val="008F06C2"/>
    <w:rsid w:val="008F2A3B"/>
    <w:rsid w:val="008F33FE"/>
    <w:rsid w:val="008F44BE"/>
    <w:rsid w:val="008F4836"/>
    <w:rsid w:val="008F531D"/>
    <w:rsid w:val="008F560F"/>
    <w:rsid w:val="008F562F"/>
    <w:rsid w:val="008F573F"/>
    <w:rsid w:val="008F5B51"/>
    <w:rsid w:val="008F5F06"/>
    <w:rsid w:val="008F620D"/>
    <w:rsid w:val="008F6F6F"/>
    <w:rsid w:val="009001C6"/>
    <w:rsid w:val="00902369"/>
    <w:rsid w:val="009027E8"/>
    <w:rsid w:val="009034BA"/>
    <w:rsid w:val="009039C2"/>
    <w:rsid w:val="00903EB2"/>
    <w:rsid w:val="00904388"/>
    <w:rsid w:val="009047E7"/>
    <w:rsid w:val="00904B8C"/>
    <w:rsid w:val="00905146"/>
    <w:rsid w:val="00906391"/>
    <w:rsid w:val="00907867"/>
    <w:rsid w:val="0091165C"/>
    <w:rsid w:val="009118F9"/>
    <w:rsid w:val="00911E0D"/>
    <w:rsid w:val="009134D5"/>
    <w:rsid w:val="0091390A"/>
    <w:rsid w:val="00915107"/>
    <w:rsid w:val="0091666E"/>
    <w:rsid w:val="009169A2"/>
    <w:rsid w:val="00916E67"/>
    <w:rsid w:val="009205DA"/>
    <w:rsid w:val="00923533"/>
    <w:rsid w:val="009249B2"/>
    <w:rsid w:val="009266C5"/>
    <w:rsid w:val="009266CA"/>
    <w:rsid w:val="00930A12"/>
    <w:rsid w:val="0093129E"/>
    <w:rsid w:val="009327F5"/>
    <w:rsid w:val="00935191"/>
    <w:rsid w:val="00935D2D"/>
    <w:rsid w:val="00935D55"/>
    <w:rsid w:val="00935EEF"/>
    <w:rsid w:val="00936279"/>
    <w:rsid w:val="00936F8E"/>
    <w:rsid w:val="00937A25"/>
    <w:rsid w:val="009401D7"/>
    <w:rsid w:val="009411E7"/>
    <w:rsid w:val="009412F8"/>
    <w:rsid w:val="00942E91"/>
    <w:rsid w:val="00943360"/>
    <w:rsid w:val="009434BA"/>
    <w:rsid w:val="00943D1D"/>
    <w:rsid w:val="00945611"/>
    <w:rsid w:val="009472BE"/>
    <w:rsid w:val="00947529"/>
    <w:rsid w:val="00947702"/>
    <w:rsid w:val="00947881"/>
    <w:rsid w:val="009534CF"/>
    <w:rsid w:val="00953695"/>
    <w:rsid w:val="00954B08"/>
    <w:rsid w:val="00954C41"/>
    <w:rsid w:val="00955500"/>
    <w:rsid w:val="00955D84"/>
    <w:rsid w:val="00955EA4"/>
    <w:rsid w:val="009563A3"/>
    <w:rsid w:val="00956625"/>
    <w:rsid w:val="00956637"/>
    <w:rsid w:val="009573B9"/>
    <w:rsid w:val="00957600"/>
    <w:rsid w:val="00957715"/>
    <w:rsid w:val="00957ADF"/>
    <w:rsid w:val="00960293"/>
    <w:rsid w:val="00960C9D"/>
    <w:rsid w:val="009623D4"/>
    <w:rsid w:val="00962483"/>
    <w:rsid w:val="009630B0"/>
    <w:rsid w:val="009634B5"/>
    <w:rsid w:val="00963B05"/>
    <w:rsid w:val="00967895"/>
    <w:rsid w:val="00971BF8"/>
    <w:rsid w:val="00971E9E"/>
    <w:rsid w:val="009723F0"/>
    <w:rsid w:val="009737D1"/>
    <w:rsid w:val="00973B5B"/>
    <w:rsid w:val="00975058"/>
    <w:rsid w:val="00975968"/>
    <w:rsid w:val="009761A9"/>
    <w:rsid w:val="00976DEE"/>
    <w:rsid w:val="00977626"/>
    <w:rsid w:val="009805C3"/>
    <w:rsid w:val="00981428"/>
    <w:rsid w:val="009822AE"/>
    <w:rsid w:val="00982C35"/>
    <w:rsid w:val="00983441"/>
    <w:rsid w:val="009836B9"/>
    <w:rsid w:val="00983982"/>
    <w:rsid w:val="00983E54"/>
    <w:rsid w:val="009846F9"/>
    <w:rsid w:val="00984A92"/>
    <w:rsid w:val="00986373"/>
    <w:rsid w:val="0098670C"/>
    <w:rsid w:val="00986937"/>
    <w:rsid w:val="009879EF"/>
    <w:rsid w:val="00987C86"/>
    <w:rsid w:val="00991460"/>
    <w:rsid w:val="00992418"/>
    <w:rsid w:val="00992A9B"/>
    <w:rsid w:val="00992CFA"/>
    <w:rsid w:val="00994421"/>
    <w:rsid w:val="00994736"/>
    <w:rsid w:val="00994A97"/>
    <w:rsid w:val="00994CCA"/>
    <w:rsid w:val="00994CCF"/>
    <w:rsid w:val="00994E49"/>
    <w:rsid w:val="0099643A"/>
    <w:rsid w:val="0099691E"/>
    <w:rsid w:val="00997A80"/>
    <w:rsid w:val="009A0111"/>
    <w:rsid w:val="009A0951"/>
    <w:rsid w:val="009A1D6B"/>
    <w:rsid w:val="009A1FFF"/>
    <w:rsid w:val="009A34D4"/>
    <w:rsid w:val="009A5F29"/>
    <w:rsid w:val="009A7EC7"/>
    <w:rsid w:val="009B045D"/>
    <w:rsid w:val="009B16EE"/>
    <w:rsid w:val="009B192D"/>
    <w:rsid w:val="009B4FFF"/>
    <w:rsid w:val="009B50D0"/>
    <w:rsid w:val="009B5A8B"/>
    <w:rsid w:val="009B5BC9"/>
    <w:rsid w:val="009B5BE9"/>
    <w:rsid w:val="009C0686"/>
    <w:rsid w:val="009C2FF9"/>
    <w:rsid w:val="009C328C"/>
    <w:rsid w:val="009C3AAD"/>
    <w:rsid w:val="009C6708"/>
    <w:rsid w:val="009C7537"/>
    <w:rsid w:val="009C7833"/>
    <w:rsid w:val="009D20C7"/>
    <w:rsid w:val="009D235F"/>
    <w:rsid w:val="009D2F2A"/>
    <w:rsid w:val="009D31FE"/>
    <w:rsid w:val="009D3530"/>
    <w:rsid w:val="009D52AB"/>
    <w:rsid w:val="009D5320"/>
    <w:rsid w:val="009D557F"/>
    <w:rsid w:val="009D610A"/>
    <w:rsid w:val="009D7030"/>
    <w:rsid w:val="009D7ABB"/>
    <w:rsid w:val="009E0FC4"/>
    <w:rsid w:val="009E1407"/>
    <w:rsid w:val="009E1D58"/>
    <w:rsid w:val="009E359C"/>
    <w:rsid w:val="009E56EA"/>
    <w:rsid w:val="009E70D8"/>
    <w:rsid w:val="009E761D"/>
    <w:rsid w:val="009F29A2"/>
    <w:rsid w:val="009F3091"/>
    <w:rsid w:val="009F45EE"/>
    <w:rsid w:val="009F5FBA"/>
    <w:rsid w:val="009F6461"/>
    <w:rsid w:val="009F646F"/>
    <w:rsid w:val="009F6E70"/>
    <w:rsid w:val="009F727F"/>
    <w:rsid w:val="00A00742"/>
    <w:rsid w:val="00A008F1"/>
    <w:rsid w:val="00A015C2"/>
    <w:rsid w:val="00A01748"/>
    <w:rsid w:val="00A01EC4"/>
    <w:rsid w:val="00A035BE"/>
    <w:rsid w:val="00A047B2"/>
    <w:rsid w:val="00A05BA1"/>
    <w:rsid w:val="00A06401"/>
    <w:rsid w:val="00A06EB8"/>
    <w:rsid w:val="00A06F3E"/>
    <w:rsid w:val="00A074F7"/>
    <w:rsid w:val="00A10A96"/>
    <w:rsid w:val="00A10C21"/>
    <w:rsid w:val="00A11048"/>
    <w:rsid w:val="00A133E6"/>
    <w:rsid w:val="00A1503B"/>
    <w:rsid w:val="00A16EC8"/>
    <w:rsid w:val="00A1701D"/>
    <w:rsid w:val="00A17C08"/>
    <w:rsid w:val="00A2053D"/>
    <w:rsid w:val="00A2269F"/>
    <w:rsid w:val="00A23DC4"/>
    <w:rsid w:val="00A25D88"/>
    <w:rsid w:val="00A26924"/>
    <w:rsid w:val="00A26C91"/>
    <w:rsid w:val="00A27065"/>
    <w:rsid w:val="00A2754C"/>
    <w:rsid w:val="00A2795C"/>
    <w:rsid w:val="00A307CB"/>
    <w:rsid w:val="00A30B30"/>
    <w:rsid w:val="00A321B2"/>
    <w:rsid w:val="00A321C3"/>
    <w:rsid w:val="00A32319"/>
    <w:rsid w:val="00A33508"/>
    <w:rsid w:val="00A34AF3"/>
    <w:rsid w:val="00A355E8"/>
    <w:rsid w:val="00A356AD"/>
    <w:rsid w:val="00A35891"/>
    <w:rsid w:val="00A35AC7"/>
    <w:rsid w:val="00A36107"/>
    <w:rsid w:val="00A36E27"/>
    <w:rsid w:val="00A41CFC"/>
    <w:rsid w:val="00A42EB9"/>
    <w:rsid w:val="00A43049"/>
    <w:rsid w:val="00A43F34"/>
    <w:rsid w:val="00A4408B"/>
    <w:rsid w:val="00A44877"/>
    <w:rsid w:val="00A44DD3"/>
    <w:rsid w:val="00A45431"/>
    <w:rsid w:val="00A46B8A"/>
    <w:rsid w:val="00A46F3E"/>
    <w:rsid w:val="00A470C3"/>
    <w:rsid w:val="00A50F39"/>
    <w:rsid w:val="00A521B6"/>
    <w:rsid w:val="00A521E6"/>
    <w:rsid w:val="00A52460"/>
    <w:rsid w:val="00A52C17"/>
    <w:rsid w:val="00A5681D"/>
    <w:rsid w:val="00A57371"/>
    <w:rsid w:val="00A605E5"/>
    <w:rsid w:val="00A609FA"/>
    <w:rsid w:val="00A618D0"/>
    <w:rsid w:val="00A622C3"/>
    <w:rsid w:val="00A635EA"/>
    <w:rsid w:val="00A6366A"/>
    <w:rsid w:val="00A64EE6"/>
    <w:rsid w:val="00A67E7B"/>
    <w:rsid w:val="00A70FD2"/>
    <w:rsid w:val="00A724E7"/>
    <w:rsid w:val="00A729F8"/>
    <w:rsid w:val="00A72E4B"/>
    <w:rsid w:val="00A73798"/>
    <w:rsid w:val="00A77B81"/>
    <w:rsid w:val="00A80387"/>
    <w:rsid w:val="00A81E26"/>
    <w:rsid w:val="00A82037"/>
    <w:rsid w:val="00A829DE"/>
    <w:rsid w:val="00A82E32"/>
    <w:rsid w:val="00A82FFD"/>
    <w:rsid w:val="00A83AD4"/>
    <w:rsid w:val="00A84642"/>
    <w:rsid w:val="00A84AE8"/>
    <w:rsid w:val="00A84FFF"/>
    <w:rsid w:val="00A90489"/>
    <w:rsid w:val="00A90D7C"/>
    <w:rsid w:val="00A91F46"/>
    <w:rsid w:val="00A91F5E"/>
    <w:rsid w:val="00A92C84"/>
    <w:rsid w:val="00A93A6A"/>
    <w:rsid w:val="00A94203"/>
    <w:rsid w:val="00A94471"/>
    <w:rsid w:val="00A944B1"/>
    <w:rsid w:val="00A945F3"/>
    <w:rsid w:val="00A95705"/>
    <w:rsid w:val="00A9653E"/>
    <w:rsid w:val="00A96ACA"/>
    <w:rsid w:val="00A97784"/>
    <w:rsid w:val="00AA02D2"/>
    <w:rsid w:val="00AA37A6"/>
    <w:rsid w:val="00AA51E1"/>
    <w:rsid w:val="00AA66D6"/>
    <w:rsid w:val="00AA6A37"/>
    <w:rsid w:val="00AA6EBF"/>
    <w:rsid w:val="00AA76D0"/>
    <w:rsid w:val="00AA79FE"/>
    <w:rsid w:val="00AB0959"/>
    <w:rsid w:val="00AB13F7"/>
    <w:rsid w:val="00AB21C2"/>
    <w:rsid w:val="00AB3299"/>
    <w:rsid w:val="00AB50E2"/>
    <w:rsid w:val="00AB60AB"/>
    <w:rsid w:val="00AC1077"/>
    <w:rsid w:val="00AC2052"/>
    <w:rsid w:val="00AC3CD4"/>
    <w:rsid w:val="00AC43FC"/>
    <w:rsid w:val="00AC6935"/>
    <w:rsid w:val="00AC6988"/>
    <w:rsid w:val="00AC70E1"/>
    <w:rsid w:val="00AC7167"/>
    <w:rsid w:val="00AC78B1"/>
    <w:rsid w:val="00AC7AFC"/>
    <w:rsid w:val="00AD1828"/>
    <w:rsid w:val="00AD1C71"/>
    <w:rsid w:val="00AD2781"/>
    <w:rsid w:val="00AD5282"/>
    <w:rsid w:val="00AE01DF"/>
    <w:rsid w:val="00AE1531"/>
    <w:rsid w:val="00AE1880"/>
    <w:rsid w:val="00AE2C2B"/>
    <w:rsid w:val="00AE2FD1"/>
    <w:rsid w:val="00AE4244"/>
    <w:rsid w:val="00AE4A45"/>
    <w:rsid w:val="00AE4EEA"/>
    <w:rsid w:val="00AE4F09"/>
    <w:rsid w:val="00AE5365"/>
    <w:rsid w:val="00AE77FD"/>
    <w:rsid w:val="00AF18E7"/>
    <w:rsid w:val="00AF1D0D"/>
    <w:rsid w:val="00AF1FDA"/>
    <w:rsid w:val="00AF3A32"/>
    <w:rsid w:val="00AF3FDD"/>
    <w:rsid w:val="00AF5FA5"/>
    <w:rsid w:val="00AF6489"/>
    <w:rsid w:val="00AF7590"/>
    <w:rsid w:val="00AF7601"/>
    <w:rsid w:val="00AF7818"/>
    <w:rsid w:val="00AF7E35"/>
    <w:rsid w:val="00B00C22"/>
    <w:rsid w:val="00B00F52"/>
    <w:rsid w:val="00B01803"/>
    <w:rsid w:val="00B01850"/>
    <w:rsid w:val="00B02221"/>
    <w:rsid w:val="00B02255"/>
    <w:rsid w:val="00B0236D"/>
    <w:rsid w:val="00B03171"/>
    <w:rsid w:val="00B03C6E"/>
    <w:rsid w:val="00B04809"/>
    <w:rsid w:val="00B05C26"/>
    <w:rsid w:val="00B05F79"/>
    <w:rsid w:val="00B104C9"/>
    <w:rsid w:val="00B10B2A"/>
    <w:rsid w:val="00B10CD0"/>
    <w:rsid w:val="00B1139A"/>
    <w:rsid w:val="00B12666"/>
    <w:rsid w:val="00B12F3E"/>
    <w:rsid w:val="00B13799"/>
    <w:rsid w:val="00B15A51"/>
    <w:rsid w:val="00B160D9"/>
    <w:rsid w:val="00B16B7D"/>
    <w:rsid w:val="00B1793F"/>
    <w:rsid w:val="00B229B7"/>
    <w:rsid w:val="00B22ABE"/>
    <w:rsid w:val="00B231FE"/>
    <w:rsid w:val="00B258EC"/>
    <w:rsid w:val="00B2666F"/>
    <w:rsid w:val="00B273F3"/>
    <w:rsid w:val="00B27404"/>
    <w:rsid w:val="00B277C1"/>
    <w:rsid w:val="00B30223"/>
    <w:rsid w:val="00B30638"/>
    <w:rsid w:val="00B309D8"/>
    <w:rsid w:val="00B30A15"/>
    <w:rsid w:val="00B31F2C"/>
    <w:rsid w:val="00B351E9"/>
    <w:rsid w:val="00B3588C"/>
    <w:rsid w:val="00B37556"/>
    <w:rsid w:val="00B41A32"/>
    <w:rsid w:val="00B4255B"/>
    <w:rsid w:val="00B4269E"/>
    <w:rsid w:val="00B42DFC"/>
    <w:rsid w:val="00B440B1"/>
    <w:rsid w:val="00B444E3"/>
    <w:rsid w:val="00B452BD"/>
    <w:rsid w:val="00B45FA8"/>
    <w:rsid w:val="00B50942"/>
    <w:rsid w:val="00B519DC"/>
    <w:rsid w:val="00B5315F"/>
    <w:rsid w:val="00B54CFD"/>
    <w:rsid w:val="00B552E5"/>
    <w:rsid w:val="00B56475"/>
    <w:rsid w:val="00B56D3F"/>
    <w:rsid w:val="00B571A1"/>
    <w:rsid w:val="00B57741"/>
    <w:rsid w:val="00B57DDC"/>
    <w:rsid w:val="00B61762"/>
    <w:rsid w:val="00B61F73"/>
    <w:rsid w:val="00B630EF"/>
    <w:rsid w:val="00B64312"/>
    <w:rsid w:val="00B653A1"/>
    <w:rsid w:val="00B655E8"/>
    <w:rsid w:val="00B67A06"/>
    <w:rsid w:val="00B716E5"/>
    <w:rsid w:val="00B71C1A"/>
    <w:rsid w:val="00B72840"/>
    <w:rsid w:val="00B72BCD"/>
    <w:rsid w:val="00B76905"/>
    <w:rsid w:val="00B7699C"/>
    <w:rsid w:val="00B77DB2"/>
    <w:rsid w:val="00B82766"/>
    <w:rsid w:val="00B83099"/>
    <w:rsid w:val="00B84608"/>
    <w:rsid w:val="00B85CA7"/>
    <w:rsid w:val="00B87074"/>
    <w:rsid w:val="00B877E9"/>
    <w:rsid w:val="00B90205"/>
    <w:rsid w:val="00B9133F"/>
    <w:rsid w:val="00B914C9"/>
    <w:rsid w:val="00B92B8C"/>
    <w:rsid w:val="00B93AD1"/>
    <w:rsid w:val="00B93FC1"/>
    <w:rsid w:val="00B947A0"/>
    <w:rsid w:val="00B94B9A"/>
    <w:rsid w:val="00B94E99"/>
    <w:rsid w:val="00B96045"/>
    <w:rsid w:val="00B969CE"/>
    <w:rsid w:val="00B96C5D"/>
    <w:rsid w:val="00B96E38"/>
    <w:rsid w:val="00B97F00"/>
    <w:rsid w:val="00BA0B88"/>
    <w:rsid w:val="00BA0D98"/>
    <w:rsid w:val="00BA20AB"/>
    <w:rsid w:val="00BA2457"/>
    <w:rsid w:val="00BA2E3E"/>
    <w:rsid w:val="00BA44C8"/>
    <w:rsid w:val="00BA4E62"/>
    <w:rsid w:val="00BA4FE6"/>
    <w:rsid w:val="00BA5EC4"/>
    <w:rsid w:val="00BA60B4"/>
    <w:rsid w:val="00BA7255"/>
    <w:rsid w:val="00BA790D"/>
    <w:rsid w:val="00BB1726"/>
    <w:rsid w:val="00BB181E"/>
    <w:rsid w:val="00BB237E"/>
    <w:rsid w:val="00BB2BF4"/>
    <w:rsid w:val="00BB35DE"/>
    <w:rsid w:val="00BB471C"/>
    <w:rsid w:val="00BB53D3"/>
    <w:rsid w:val="00BB53FA"/>
    <w:rsid w:val="00BC145A"/>
    <w:rsid w:val="00BC1DAA"/>
    <w:rsid w:val="00BC28CF"/>
    <w:rsid w:val="00BC368B"/>
    <w:rsid w:val="00BC4676"/>
    <w:rsid w:val="00BC633A"/>
    <w:rsid w:val="00BC6888"/>
    <w:rsid w:val="00BC764B"/>
    <w:rsid w:val="00BD0D25"/>
    <w:rsid w:val="00BD23D2"/>
    <w:rsid w:val="00BD2585"/>
    <w:rsid w:val="00BD2AC7"/>
    <w:rsid w:val="00BD39A8"/>
    <w:rsid w:val="00BD4A08"/>
    <w:rsid w:val="00BD6228"/>
    <w:rsid w:val="00BD6A37"/>
    <w:rsid w:val="00BD6D3E"/>
    <w:rsid w:val="00BD70EC"/>
    <w:rsid w:val="00BD786A"/>
    <w:rsid w:val="00BE0CD7"/>
    <w:rsid w:val="00BE15EE"/>
    <w:rsid w:val="00BE316F"/>
    <w:rsid w:val="00BE482A"/>
    <w:rsid w:val="00BE5022"/>
    <w:rsid w:val="00BE5D65"/>
    <w:rsid w:val="00BE677C"/>
    <w:rsid w:val="00BE6DD9"/>
    <w:rsid w:val="00BE7617"/>
    <w:rsid w:val="00BE7757"/>
    <w:rsid w:val="00BF1736"/>
    <w:rsid w:val="00BF23F8"/>
    <w:rsid w:val="00BF2D36"/>
    <w:rsid w:val="00BF342D"/>
    <w:rsid w:val="00BF3808"/>
    <w:rsid w:val="00BF4AEC"/>
    <w:rsid w:val="00BF78D8"/>
    <w:rsid w:val="00C00F4B"/>
    <w:rsid w:val="00C01C89"/>
    <w:rsid w:val="00C02063"/>
    <w:rsid w:val="00C0276C"/>
    <w:rsid w:val="00C03920"/>
    <w:rsid w:val="00C049FE"/>
    <w:rsid w:val="00C04D25"/>
    <w:rsid w:val="00C051D4"/>
    <w:rsid w:val="00C06CF1"/>
    <w:rsid w:val="00C07A2F"/>
    <w:rsid w:val="00C07A6A"/>
    <w:rsid w:val="00C10559"/>
    <w:rsid w:val="00C10681"/>
    <w:rsid w:val="00C12063"/>
    <w:rsid w:val="00C12E0E"/>
    <w:rsid w:val="00C14A44"/>
    <w:rsid w:val="00C15405"/>
    <w:rsid w:val="00C161DA"/>
    <w:rsid w:val="00C1729D"/>
    <w:rsid w:val="00C173F4"/>
    <w:rsid w:val="00C204B9"/>
    <w:rsid w:val="00C2093E"/>
    <w:rsid w:val="00C21498"/>
    <w:rsid w:val="00C215E8"/>
    <w:rsid w:val="00C21A35"/>
    <w:rsid w:val="00C21AF5"/>
    <w:rsid w:val="00C21B5D"/>
    <w:rsid w:val="00C2247B"/>
    <w:rsid w:val="00C2292C"/>
    <w:rsid w:val="00C22EFF"/>
    <w:rsid w:val="00C2447E"/>
    <w:rsid w:val="00C2632D"/>
    <w:rsid w:val="00C30243"/>
    <w:rsid w:val="00C303A8"/>
    <w:rsid w:val="00C3194D"/>
    <w:rsid w:val="00C31E53"/>
    <w:rsid w:val="00C327FF"/>
    <w:rsid w:val="00C32AA0"/>
    <w:rsid w:val="00C33734"/>
    <w:rsid w:val="00C3377B"/>
    <w:rsid w:val="00C34C90"/>
    <w:rsid w:val="00C35560"/>
    <w:rsid w:val="00C35B9F"/>
    <w:rsid w:val="00C370B7"/>
    <w:rsid w:val="00C37A30"/>
    <w:rsid w:val="00C37BCE"/>
    <w:rsid w:val="00C40287"/>
    <w:rsid w:val="00C40D9C"/>
    <w:rsid w:val="00C423D9"/>
    <w:rsid w:val="00C43828"/>
    <w:rsid w:val="00C44271"/>
    <w:rsid w:val="00C44569"/>
    <w:rsid w:val="00C46426"/>
    <w:rsid w:val="00C473B0"/>
    <w:rsid w:val="00C52718"/>
    <w:rsid w:val="00C52720"/>
    <w:rsid w:val="00C5290D"/>
    <w:rsid w:val="00C55267"/>
    <w:rsid w:val="00C55CCB"/>
    <w:rsid w:val="00C569C9"/>
    <w:rsid w:val="00C575EA"/>
    <w:rsid w:val="00C57C7A"/>
    <w:rsid w:val="00C57F5B"/>
    <w:rsid w:val="00C6045E"/>
    <w:rsid w:val="00C62393"/>
    <w:rsid w:val="00C62DF4"/>
    <w:rsid w:val="00C6344E"/>
    <w:rsid w:val="00C63C55"/>
    <w:rsid w:val="00C63DC3"/>
    <w:rsid w:val="00C65373"/>
    <w:rsid w:val="00C65E09"/>
    <w:rsid w:val="00C664A4"/>
    <w:rsid w:val="00C664B8"/>
    <w:rsid w:val="00C674F8"/>
    <w:rsid w:val="00C67A24"/>
    <w:rsid w:val="00C70227"/>
    <w:rsid w:val="00C710FB"/>
    <w:rsid w:val="00C714F8"/>
    <w:rsid w:val="00C71CF2"/>
    <w:rsid w:val="00C71D55"/>
    <w:rsid w:val="00C71FB9"/>
    <w:rsid w:val="00C72C8A"/>
    <w:rsid w:val="00C73852"/>
    <w:rsid w:val="00C7402A"/>
    <w:rsid w:val="00C74FB1"/>
    <w:rsid w:val="00C758BE"/>
    <w:rsid w:val="00C75FEE"/>
    <w:rsid w:val="00C7665B"/>
    <w:rsid w:val="00C8019F"/>
    <w:rsid w:val="00C8077D"/>
    <w:rsid w:val="00C807D3"/>
    <w:rsid w:val="00C819C6"/>
    <w:rsid w:val="00C81BE8"/>
    <w:rsid w:val="00C82EAA"/>
    <w:rsid w:val="00C837B2"/>
    <w:rsid w:val="00C8513E"/>
    <w:rsid w:val="00C918B1"/>
    <w:rsid w:val="00C91B53"/>
    <w:rsid w:val="00C92651"/>
    <w:rsid w:val="00C92A4A"/>
    <w:rsid w:val="00C92BA3"/>
    <w:rsid w:val="00C94072"/>
    <w:rsid w:val="00C96EC1"/>
    <w:rsid w:val="00C97EC5"/>
    <w:rsid w:val="00CA11A8"/>
    <w:rsid w:val="00CA3791"/>
    <w:rsid w:val="00CA4440"/>
    <w:rsid w:val="00CA4B26"/>
    <w:rsid w:val="00CA4B5A"/>
    <w:rsid w:val="00CA60AC"/>
    <w:rsid w:val="00CA6E7C"/>
    <w:rsid w:val="00CA707D"/>
    <w:rsid w:val="00CB047B"/>
    <w:rsid w:val="00CB284C"/>
    <w:rsid w:val="00CB3716"/>
    <w:rsid w:val="00CB5636"/>
    <w:rsid w:val="00CB579D"/>
    <w:rsid w:val="00CB6FEB"/>
    <w:rsid w:val="00CB74C3"/>
    <w:rsid w:val="00CC1961"/>
    <w:rsid w:val="00CC2A85"/>
    <w:rsid w:val="00CC2F44"/>
    <w:rsid w:val="00CC5250"/>
    <w:rsid w:val="00CC5C64"/>
    <w:rsid w:val="00CD0641"/>
    <w:rsid w:val="00CD127C"/>
    <w:rsid w:val="00CD2000"/>
    <w:rsid w:val="00CD260A"/>
    <w:rsid w:val="00CD3A4B"/>
    <w:rsid w:val="00CD4815"/>
    <w:rsid w:val="00CD4D69"/>
    <w:rsid w:val="00CD5834"/>
    <w:rsid w:val="00CD603F"/>
    <w:rsid w:val="00CD73D1"/>
    <w:rsid w:val="00CD7E13"/>
    <w:rsid w:val="00CE124A"/>
    <w:rsid w:val="00CE2C00"/>
    <w:rsid w:val="00CE3042"/>
    <w:rsid w:val="00CE380D"/>
    <w:rsid w:val="00CE4B8F"/>
    <w:rsid w:val="00CE4CBF"/>
    <w:rsid w:val="00CE4FC9"/>
    <w:rsid w:val="00CE54A3"/>
    <w:rsid w:val="00CE55C4"/>
    <w:rsid w:val="00CE5EA3"/>
    <w:rsid w:val="00CE644B"/>
    <w:rsid w:val="00CE7949"/>
    <w:rsid w:val="00CF03F9"/>
    <w:rsid w:val="00CF0C79"/>
    <w:rsid w:val="00CF0CC9"/>
    <w:rsid w:val="00CF2FD3"/>
    <w:rsid w:val="00CF4513"/>
    <w:rsid w:val="00CF474B"/>
    <w:rsid w:val="00CF4FAB"/>
    <w:rsid w:val="00CF7396"/>
    <w:rsid w:val="00CF774D"/>
    <w:rsid w:val="00D002F5"/>
    <w:rsid w:val="00D011DA"/>
    <w:rsid w:val="00D0141C"/>
    <w:rsid w:val="00D01F2A"/>
    <w:rsid w:val="00D04F0E"/>
    <w:rsid w:val="00D06133"/>
    <w:rsid w:val="00D104F0"/>
    <w:rsid w:val="00D121E3"/>
    <w:rsid w:val="00D124AF"/>
    <w:rsid w:val="00D130CA"/>
    <w:rsid w:val="00D13E77"/>
    <w:rsid w:val="00D14C42"/>
    <w:rsid w:val="00D15471"/>
    <w:rsid w:val="00D15598"/>
    <w:rsid w:val="00D20ACE"/>
    <w:rsid w:val="00D211CE"/>
    <w:rsid w:val="00D22C1E"/>
    <w:rsid w:val="00D2356C"/>
    <w:rsid w:val="00D25248"/>
    <w:rsid w:val="00D255B3"/>
    <w:rsid w:val="00D2619B"/>
    <w:rsid w:val="00D275DD"/>
    <w:rsid w:val="00D31E84"/>
    <w:rsid w:val="00D32435"/>
    <w:rsid w:val="00D335A2"/>
    <w:rsid w:val="00D33CEE"/>
    <w:rsid w:val="00D359A5"/>
    <w:rsid w:val="00D35B5E"/>
    <w:rsid w:val="00D37731"/>
    <w:rsid w:val="00D37F1F"/>
    <w:rsid w:val="00D40219"/>
    <w:rsid w:val="00D42A1C"/>
    <w:rsid w:val="00D4443E"/>
    <w:rsid w:val="00D44F9D"/>
    <w:rsid w:val="00D45EAE"/>
    <w:rsid w:val="00D47001"/>
    <w:rsid w:val="00D511C5"/>
    <w:rsid w:val="00D51539"/>
    <w:rsid w:val="00D51AB1"/>
    <w:rsid w:val="00D54B21"/>
    <w:rsid w:val="00D566F8"/>
    <w:rsid w:val="00D57029"/>
    <w:rsid w:val="00D5743A"/>
    <w:rsid w:val="00D578B3"/>
    <w:rsid w:val="00D57C49"/>
    <w:rsid w:val="00D605C2"/>
    <w:rsid w:val="00D60A12"/>
    <w:rsid w:val="00D61089"/>
    <w:rsid w:val="00D61485"/>
    <w:rsid w:val="00D62FF8"/>
    <w:rsid w:val="00D63D98"/>
    <w:rsid w:val="00D640EF"/>
    <w:rsid w:val="00D64D43"/>
    <w:rsid w:val="00D6596D"/>
    <w:rsid w:val="00D6712D"/>
    <w:rsid w:val="00D671C5"/>
    <w:rsid w:val="00D676CD"/>
    <w:rsid w:val="00D67C65"/>
    <w:rsid w:val="00D70F81"/>
    <w:rsid w:val="00D7109E"/>
    <w:rsid w:val="00D71B4B"/>
    <w:rsid w:val="00D7243A"/>
    <w:rsid w:val="00D735CC"/>
    <w:rsid w:val="00D73D19"/>
    <w:rsid w:val="00D741DA"/>
    <w:rsid w:val="00D756CA"/>
    <w:rsid w:val="00D757DC"/>
    <w:rsid w:val="00D758B5"/>
    <w:rsid w:val="00D75BA1"/>
    <w:rsid w:val="00D7674A"/>
    <w:rsid w:val="00D76F3A"/>
    <w:rsid w:val="00D77997"/>
    <w:rsid w:val="00D818F1"/>
    <w:rsid w:val="00D81D68"/>
    <w:rsid w:val="00D82C1E"/>
    <w:rsid w:val="00D82FE3"/>
    <w:rsid w:val="00D846A0"/>
    <w:rsid w:val="00D84D67"/>
    <w:rsid w:val="00D85434"/>
    <w:rsid w:val="00D85A7E"/>
    <w:rsid w:val="00D86734"/>
    <w:rsid w:val="00D874C1"/>
    <w:rsid w:val="00D87D9A"/>
    <w:rsid w:val="00D901AA"/>
    <w:rsid w:val="00D901EC"/>
    <w:rsid w:val="00D91121"/>
    <w:rsid w:val="00D93811"/>
    <w:rsid w:val="00D94C53"/>
    <w:rsid w:val="00D960B4"/>
    <w:rsid w:val="00DA0267"/>
    <w:rsid w:val="00DA08DD"/>
    <w:rsid w:val="00DA0D83"/>
    <w:rsid w:val="00DA0E88"/>
    <w:rsid w:val="00DA2CFA"/>
    <w:rsid w:val="00DA2E28"/>
    <w:rsid w:val="00DA3AE2"/>
    <w:rsid w:val="00DA6952"/>
    <w:rsid w:val="00DB06FF"/>
    <w:rsid w:val="00DB29BE"/>
    <w:rsid w:val="00DB326B"/>
    <w:rsid w:val="00DB3852"/>
    <w:rsid w:val="00DB4090"/>
    <w:rsid w:val="00DB46EA"/>
    <w:rsid w:val="00DB48F8"/>
    <w:rsid w:val="00DB4C88"/>
    <w:rsid w:val="00DB524C"/>
    <w:rsid w:val="00DB584D"/>
    <w:rsid w:val="00DB63C3"/>
    <w:rsid w:val="00DB7D9D"/>
    <w:rsid w:val="00DC3A9C"/>
    <w:rsid w:val="00DC4347"/>
    <w:rsid w:val="00DC43B9"/>
    <w:rsid w:val="00DC60CF"/>
    <w:rsid w:val="00DC6ABD"/>
    <w:rsid w:val="00DC6E1E"/>
    <w:rsid w:val="00DC735F"/>
    <w:rsid w:val="00DD0D5A"/>
    <w:rsid w:val="00DD0F52"/>
    <w:rsid w:val="00DD1258"/>
    <w:rsid w:val="00DD1812"/>
    <w:rsid w:val="00DD328D"/>
    <w:rsid w:val="00DD40D6"/>
    <w:rsid w:val="00DD6E12"/>
    <w:rsid w:val="00DD74F1"/>
    <w:rsid w:val="00DD7C6E"/>
    <w:rsid w:val="00DE07A9"/>
    <w:rsid w:val="00DE0F80"/>
    <w:rsid w:val="00DE11F2"/>
    <w:rsid w:val="00DE14AC"/>
    <w:rsid w:val="00DE2D69"/>
    <w:rsid w:val="00DE3087"/>
    <w:rsid w:val="00DE3E63"/>
    <w:rsid w:val="00DE413E"/>
    <w:rsid w:val="00DE4349"/>
    <w:rsid w:val="00DE4679"/>
    <w:rsid w:val="00DE6D8B"/>
    <w:rsid w:val="00DE75F3"/>
    <w:rsid w:val="00DF0E67"/>
    <w:rsid w:val="00DF4AC6"/>
    <w:rsid w:val="00DF4AE2"/>
    <w:rsid w:val="00DF5EDA"/>
    <w:rsid w:val="00DF73C2"/>
    <w:rsid w:val="00E00FEC"/>
    <w:rsid w:val="00E01DD5"/>
    <w:rsid w:val="00E026A3"/>
    <w:rsid w:val="00E03377"/>
    <w:rsid w:val="00E039DC"/>
    <w:rsid w:val="00E04CB1"/>
    <w:rsid w:val="00E05FFA"/>
    <w:rsid w:val="00E0660A"/>
    <w:rsid w:val="00E06AE9"/>
    <w:rsid w:val="00E0704E"/>
    <w:rsid w:val="00E07060"/>
    <w:rsid w:val="00E1177B"/>
    <w:rsid w:val="00E12612"/>
    <w:rsid w:val="00E12CB3"/>
    <w:rsid w:val="00E12F56"/>
    <w:rsid w:val="00E14210"/>
    <w:rsid w:val="00E1490A"/>
    <w:rsid w:val="00E14A0B"/>
    <w:rsid w:val="00E15A5B"/>
    <w:rsid w:val="00E16A3E"/>
    <w:rsid w:val="00E1735D"/>
    <w:rsid w:val="00E22A72"/>
    <w:rsid w:val="00E27129"/>
    <w:rsid w:val="00E271EB"/>
    <w:rsid w:val="00E27C04"/>
    <w:rsid w:val="00E27D08"/>
    <w:rsid w:val="00E31544"/>
    <w:rsid w:val="00E322AD"/>
    <w:rsid w:val="00E328E0"/>
    <w:rsid w:val="00E33034"/>
    <w:rsid w:val="00E333B3"/>
    <w:rsid w:val="00E34078"/>
    <w:rsid w:val="00E3472F"/>
    <w:rsid w:val="00E34782"/>
    <w:rsid w:val="00E3594B"/>
    <w:rsid w:val="00E36615"/>
    <w:rsid w:val="00E404A5"/>
    <w:rsid w:val="00E41B42"/>
    <w:rsid w:val="00E43445"/>
    <w:rsid w:val="00E44155"/>
    <w:rsid w:val="00E442EF"/>
    <w:rsid w:val="00E444D5"/>
    <w:rsid w:val="00E453F5"/>
    <w:rsid w:val="00E45F7B"/>
    <w:rsid w:val="00E46249"/>
    <w:rsid w:val="00E46F40"/>
    <w:rsid w:val="00E47218"/>
    <w:rsid w:val="00E50112"/>
    <w:rsid w:val="00E50810"/>
    <w:rsid w:val="00E5110E"/>
    <w:rsid w:val="00E51365"/>
    <w:rsid w:val="00E52C14"/>
    <w:rsid w:val="00E5358D"/>
    <w:rsid w:val="00E53727"/>
    <w:rsid w:val="00E53C4D"/>
    <w:rsid w:val="00E554E4"/>
    <w:rsid w:val="00E55882"/>
    <w:rsid w:val="00E55D2E"/>
    <w:rsid w:val="00E57491"/>
    <w:rsid w:val="00E57C48"/>
    <w:rsid w:val="00E6006B"/>
    <w:rsid w:val="00E60BCC"/>
    <w:rsid w:val="00E60EF7"/>
    <w:rsid w:val="00E6103D"/>
    <w:rsid w:val="00E61148"/>
    <w:rsid w:val="00E61162"/>
    <w:rsid w:val="00E6127B"/>
    <w:rsid w:val="00E61805"/>
    <w:rsid w:val="00E6190F"/>
    <w:rsid w:val="00E62ADD"/>
    <w:rsid w:val="00E63199"/>
    <w:rsid w:val="00E631D0"/>
    <w:rsid w:val="00E65331"/>
    <w:rsid w:val="00E6639E"/>
    <w:rsid w:val="00E67A47"/>
    <w:rsid w:val="00E70004"/>
    <w:rsid w:val="00E7084F"/>
    <w:rsid w:val="00E716E8"/>
    <w:rsid w:val="00E717B4"/>
    <w:rsid w:val="00E725C4"/>
    <w:rsid w:val="00E72D50"/>
    <w:rsid w:val="00E74A75"/>
    <w:rsid w:val="00E74E37"/>
    <w:rsid w:val="00E76473"/>
    <w:rsid w:val="00E771D7"/>
    <w:rsid w:val="00E771F0"/>
    <w:rsid w:val="00E7742C"/>
    <w:rsid w:val="00E7775E"/>
    <w:rsid w:val="00E77C9C"/>
    <w:rsid w:val="00E802AB"/>
    <w:rsid w:val="00E80327"/>
    <w:rsid w:val="00E808D3"/>
    <w:rsid w:val="00E80AAA"/>
    <w:rsid w:val="00E80C7C"/>
    <w:rsid w:val="00E8121D"/>
    <w:rsid w:val="00E813A6"/>
    <w:rsid w:val="00E81825"/>
    <w:rsid w:val="00E81886"/>
    <w:rsid w:val="00E81AAC"/>
    <w:rsid w:val="00E820A1"/>
    <w:rsid w:val="00E82E47"/>
    <w:rsid w:val="00E8500D"/>
    <w:rsid w:val="00E87E40"/>
    <w:rsid w:val="00E9161E"/>
    <w:rsid w:val="00E91E75"/>
    <w:rsid w:val="00E9214E"/>
    <w:rsid w:val="00E928EF"/>
    <w:rsid w:val="00E92F09"/>
    <w:rsid w:val="00E9460D"/>
    <w:rsid w:val="00E94837"/>
    <w:rsid w:val="00E952AA"/>
    <w:rsid w:val="00E95B4F"/>
    <w:rsid w:val="00E95FD5"/>
    <w:rsid w:val="00E9648E"/>
    <w:rsid w:val="00E97492"/>
    <w:rsid w:val="00E97F32"/>
    <w:rsid w:val="00EA1569"/>
    <w:rsid w:val="00EA291C"/>
    <w:rsid w:val="00EA2D63"/>
    <w:rsid w:val="00EA3A90"/>
    <w:rsid w:val="00EA659E"/>
    <w:rsid w:val="00EA6AB2"/>
    <w:rsid w:val="00EB034C"/>
    <w:rsid w:val="00EB09A8"/>
    <w:rsid w:val="00EB1957"/>
    <w:rsid w:val="00EB195E"/>
    <w:rsid w:val="00EB2530"/>
    <w:rsid w:val="00EB3121"/>
    <w:rsid w:val="00EB32E5"/>
    <w:rsid w:val="00EB34AC"/>
    <w:rsid w:val="00EB475A"/>
    <w:rsid w:val="00EB5546"/>
    <w:rsid w:val="00EB68A5"/>
    <w:rsid w:val="00EB7D49"/>
    <w:rsid w:val="00EC00DD"/>
    <w:rsid w:val="00EC0B51"/>
    <w:rsid w:val="00EC13EA"/>
    <w:rsid w:val="00EC1D57"/>
    <w:rsid w:val="00EC2321"/>
    <w:rsid w:val="00EC23E0"/>
    <w:rsid w:val="00EC34E3"/>
    <w:rsid w:val="00EC36F3"/>
    <w:rsid w:val="00EC3D03"/>
    <w:rsid w:val="00EC45B7"/>
    <w:rsid w:val="00EC4DC7"/>
    <w:rsid w:val="00EC54CF"/>
    <w:rsid w:val="00EC5A49"/>
    <w:rsid w:val="00EC5EA3"/>
    <w:rsid w:val="00EC7A18"/>
    <w:rsid w:val="00ED0E97"/>
    <w:rsid w:val="00ED20A8"/>
    <w:rsid w:val="00ED23AF"/>
    <w:rsid w:val="00ED24AF"/>
    <w:rsid w:val="00ED366B"/>
    <w:rsid w:val="00ED37AC"/>
    <w:rsid w:val="00ED428E"/>
    <w:rsid w:val="00ED7B63"/>
    <w:rsid w:val="00EE1A72"/>
    <w:rsid w:val="00EE2CEB"/>
    <w:rsid w:val="00EE3253"/>
    <w:rsid w:val="00EE40A7"/>
    <w:rsid w:val="00EE4502"/>
    <w:rsid w:val="00EE5177"/>
    <w:rsid w:val="00EE6B18"/>
    <w:rsid w:val="00EE7A6C"/>
    <w:rsid w:val="00EF0F7D"/>
    <w:rsid w:val="00EF1D76"/>
    <w:rsid w:val="00EF25D1"/>
    <w:rsid w:val="00EF2E20"/>
    <w:rsid w:val="00EF3106"/>
    <w:rsid w:val="00EF3552"/>
    <w:rsid w:val="00EF48F5"/>
    <w:rsid w:val="00EF534C"/>
    <w:rsid w:val="00EF5889"/>
    <w:rsid w:val="00EF71DB"/>
    <w:rsid w:val="00F004BD"/>
    <w:rsid w:val="00F0062C"/>
    <w:rsid w:val="00F00699"/>
    <w:rsid w:val="00F023D1"/>
    <w:rsid w:val="00F043B2"/>
    <w:rsid w:val="00F049E1"/>
    <w:rsid w:val="00F07853"/>
    <w:rsid w:val="00F07F67"/>
    <w:rsid w:val="00F10639"/>
    <w:rsid w:val="00F10BA3"/>
    <w:rsid w:val="00F112A3"/>
    <w:rsid w:val="00F1249E"/>
    <w:rsid w:val="00F1316A"/>
    <w:rsid w:val="00F1361F"/>
    <w:rsid w:val="00F14F05"/>
    <w:rsid w:val="00F16B21"/>
    <w:rsid w:val="00F17868"/>
    <w:rsid w:val="00F2069F"/>
    <w:rsid w:val="00F20761"/>
    <w:rsid w:val="00F20810"/>
    <w:rsid w:val="00F21922"/>
    <w:rsid w:val="00F226AE"/>
    <w:rsid w:val="00F260CB"/>
    <w:rsid w:val="00F30380"/>
    <w:rsid w:val="00F3075A"/>
    <w:rsid w:val="00F31E46"/>
    <w:rsid w:val="00F34B73"/>
    <w:rsid w:val="00F34D4D"/>
    <w:rsid w:val="00F378D0"/>
    <w:rsid w:val="00F41A8C"/>
    <w:rsid w:val="00F424E1"/>
    <w:rsid w:val="00F42854"/>
    <w:rsid w:val="00F43062"/>
    <w:rsid w:val="00F44AE1"/>
    <w:rsid w:val="00F44DFF"/>
    <w:rsid w:val="00F46697"/>
    <w:rsid w:val="00F467DF"/>
    <w:rsid w:val="00F4711A"/>
    <w:rsid w:val="00F5048A"/>
    <w:rsid w:val="00F5063C"/>
    <w:rsid w:val="00F512AE"/>
    <w:rsid w:val="00F519AF"/>
    <w:rsid w:val="00F522CC"/>
    <w:rsid w:val="00F53191"/>
    <w:rsid w:val="00F5452D"/>
    <w:rsid w:val="00F551A1"/>
    <w:rsid w:val="00F55391"/>
    <w:rsid w:val="00F5583E"/>
    <w:rsid w:val="00F55F56"/>
    <w:rsid w:val="00F55FF9"/>
    <w:rsid w:val="00F5682D"/>
    <w:rsid w:val="00F569CD"/>
    <w:rsid w:val="00F56EDA"/>
    <w:rsid w:val="00F5760F"/>
    <w:rsid w:val="00F57B10"/>
    <w:rsid w:val="00F61660"/>
    <w:rsid w:val="00F6203E"/>
    <w:rsid w:val="00F624A0"/>
    <w:rsid w:val="00F62A82"/>
    <w:rsid w:val="00F639E6"/>
    <w:rsid w:val="00F63B1B"/>
    <w:rsid w:val="00F643A3"/>
    <w:rsid w:val="00F64552"/>
    <w:rsid w:val="00F65DA5"/>
    <w:rsid w:val="00F6618C"/>
    <w:rsid w:val="00F66611"/>
    <w:rsid w:val="00F66FFF"/>
    <w:rsid w:val="00F67605"/>
    <w:rsid w:val="00F677F2"/>
    <w:rsid w:val="00F710F1"/>
    <w:rsid w:val="00F71FE1"/>
    <w:rsid w:val="00F74529"/>
    <w:rsid w:val="00F76329"/>
    <w:rsid w:val="00F766FE"/>
    <w:rsid w:val="00F7677B"/>
    <w:rsid w:val="00F76D75"/>
    <w:rsid w:val="00F779EE"/>
    <w:rsid w:val="00F803E9"/>
    <w:rsid w:val="00F806FF"/>
    <w:rsid w:val="00F80C9D"/>
    <w:rsid w:val="00F80E3C"/>
    <w:rsid w:val="00F819F3"/>
    <w:rsid w:val="00F82491"/>
    <w:rsid w:val="00F82813"/>
    <w:rsid w:val="00F83DB2"/>
    <w:rsid w:val="00F846FD"/>
    <w:rsid w:val="00F847DA"/>
    <w:rsid w:val="00F8663D"/>
    <w:rsid w:val="00F86762"/>
    <w:rsid w:val="00F871BA"/>
    <w:rsid w:val="00F873AC"/>
    <w:rsid w:val="00F93259"/>
    <w:rsid w:val="00F933AF"/>
    <w:rsid w:val="00F95EE5"/>
    <w:rsid w:val="00F96804"/>
    <w:rsid w:val="00F97C7E"/>
    <w:rsid w:val="00FA0443"/>
    <w:rsid w:val="00FA06AF"/>
    <w:rsid w:val="00FA1319"/>
    <w:rsid w:val="00FA1444"/>
    <w:rsid w:val="00FA17E6"/>
    <w:rsid w:val="00FA2032"/>
    <w:rsid w:val="00FA2878"/>
    <w:rsid w:val="00FA2ACA"/>
    <w:rsid w:val="00FA2BCA"/>
    <w:rsid w:val="00FA2C80"/>
    <w:rsid w:val="00FA2C9C"/>
    <w:rsid w:val="00FA3E99"/>
    <w:rsid w:val="00FA40B7"/>
    <w:rsid w:val="00FA4562"/>
    <w:rsid w:val="00FA4DE4"/>
    <w:rsid w:val="00FA4E62"/>
    <w:rsid w:val="00FB0AAB"/>
    <w:rsid w:val="00FB1A0D"/>
    <w:rsid w:val="00FB1CFA"/>
    <w:rsid w:val="00FB23AA"/>
    <w:rsid w:val="00FB26BE"/>
    <w:rsid w:val="00FB2AF3"/>
    <w:rsid w:val="00FB4C47"/>
    <w:rsid w:val="00FB5AC5"/>
    <w:rsid w:val="00FB6F79"/>
    <w:rsid w:val="00FC0F57"/>
    <w:rsid w:val="00FC2910"/>
    <w:rsid w:val="00FC2C3F"/>
    <w:rsid w:val="00FC3901"/>
    <w:rsid w:val="00FC4E77"/>
    <w:rsid w:val="00FC6781"/>
    <w:rsid w:val="00FD03EC"/>
    <w:rsid w:val="00FD086C"/>
    <w:rsid w:val="00FD302A"/>
    <w:rsid w:val="00FD35FF"/>
    <w:rsid w:val="00FD3E05"/>
    <w:rsid w:val="00FD4359"/>
    <w:rsid w:val="00FD43CF"/>
    <w:rsid w:val="00FD4CCD"/>
    <w:rsid w:val="00FD5D4A"/>
    <w:rsid w:val="00FD6272"/>
    <w:rsid w:val="00FD6343"/>
    <w:rsid w:val="00FD6364"/>
    <w:rsid w:val="00FD66AD"/>
    <w:rsid w:val="00FE0F94"/>
    <w:rsid w:val="00FE2334"/>
    <w:rsid w:val="00FE2578"/>
    <w:rsid w:val="00FE265D"/>
    <w:rsid w:val="00FE2805"/>
    <w:rsid w:val="00FE34A1"/>
    <w:rsid w:val="00FE40CE"/>
    <w:rsid w:val="00FE5C7C"/>
    <w:rsid w:val="00FE5D57"/>
    <w:rsid w:val="00FE64FF"/>
    <w:rsid w:val="00FE6570"/>
    <w:rsid w:val="00FE65FC"/>
    <w:rsid w:val="00FE69FC"/>
    <w:rsid w:val="00FE7D3A"/>
    <w:rsid w:val="00FF0909"/>
    <w:rsid w:val="00FF0C84"/>
    <w:rsid w:val="00FF0EA4"/>
    <w:rsid w:val="00FF0F4D"/>
    <w:rsid w:val="00FF1EA0"/>
    <w:rsid w:val="00FF2A99"/>
    <w:rsid w:val="00FF59D0"/>
    <w:rsid w:val="00FF5AFA"/>
    <w:rsid w:val="00FF61CF"/>
    <w:rsid w:val="00FF6B87"/>
    <w:rsid w:val="00FF78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21"/>
    <o:shapelayout v:ext="edit">
      <o:idmap v:ext="edit" data="1"/>
    </o:shapelayout>
  </w:shapeDefaults>
  <w:decimalSymbol w:val=","/>
  <w:listSeparator w:val=";"/>
  <w14:docId w14:val="3D76EDFE"/>
  <w15:docId w15:val="{282D8F5C-D155-4F8C-9F12-F575C807D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3B1B"/>
    <w:pPr>
      <w:widowControl w:val="0"/>
      <w:autoSpaceDE w:val="0"/>
      <w:autoSpaceDN w:val="0"/>
      <w:adjustRightInd w:val="0"/>
      <w:ind w:firstLine="720"/>
      <w:jc w:val="both"/>
    </w:pPr>
    <w:rPr>
      <w:rFonts w:ascii="Arial" w:hAnsi="Arial" w:cs="Arial"/>
    </w:rPr>
  </w:style>
  <w:style w:type="paragraph" w:styleId="1">
    <w:name w:val="heading 1"/>
    <w:basedOn w:val="a"/>
    <w:next w:val="a"/>
    <w:link w:val="10"/>
    <w:uiPriority w:val="99"/>
    <w:qFormat/>
    <w:rsid w:val="008525F2"/>
    <w:pPr>
      <w:spacing w:before="108" w:after="108"/>
      <w:ind w:firstLine="0"/>
      <w:jc w:val="center"/>
      <w:outlineLvl w:val="0"/>
    </w:pPr>
    <w:rPr>
      <w:rFonts w:ascii="Times New Roman" w:hAnsi="Times New Roman"/>
      <w:b/>
      <w:color w:val="000080"/>
      <w:sz w:val="24"/>
    </w:rPr>
  </w:style>
  <w:style w:type="paragraph" w:styleId="2">
    <w:name w:val="heading 2"/>
    <w:aliases w:val="Статья документа"/>
    <w:basedOn w:val="a"/>
    <w:next w:val="a"/>
    <w:link w:val="21"/>
    <w:uiPriority w:val="99"/>
    <w:qFormat/>
    <w:rsid w:val="008525F2"/>
    <w:pPr>
      <w:keepNext/>
      <w:jc w:val="center"/>
      <w:outlineLvl w:val="1"/>
    </w:pPr>
    <w:rPr>
      <w:rFonts w:ascii="Times New Roman" w:hAnsi="Times New Roman"/>
      <w:sz w:val="24"/>
    </w:rPr>
  </w:style>
  <w:style w:type="paragraph" w:styleId="30">
    <w:name w:val="heading 3"/>
    <w:basedOn w:val="a"/>
    <w:next w:val="a"/>
    <w:link w:val="31"/>
    <w:uiPriority w:val="99"/>
    <w:qFormat/>
    <w:rsid w:val="008525F2"/>
    <w:pPr>
      <w:keepNext/>
      <w:widowControl/>
      <w:autoSpaceDE/>
      <w:autoSpaceDN/>
      <w:adjustRightInd/>
      <w:ind w:firstLine="0"/>
      <w:jc w:val="center"/>
      <w:outlineLvl w:val="2"/>
    </w:pPr>
    <w:rPr>
      <w:rFonts w:ascii="Times New Roman" w:hAnsi="Times New Roman"/>
      <w:color w:val="000000"/>
      <w:sz w:val="24"/>
    </w:rPr>
  </w:style>
  <w:style w:type="paragraph" w:styleId="4">
    <w:name w:val="heading 4"/>
    <w:basedOn w:val="a"/>
    <w:next w:val="a"/>
    <w:link w:val="40"/>
    <w:uiPriority w:val="99"/>
    <w:qFormat/>
    <w:rsid w:val="008525F2"/>
    <w:pPr>
      <w:keepNext/>
      <w:ind w:firstLine="0"/>
      <w:jc w:val="center"/>
      <w:outlineLvl w:val="3"/>
    </w:pPr>
    <w:rPr>
      <w:b/>
      <w:color w:val="000000"/>
      <w:sz w:val="22"/>
    </w:rPr>
  </w:style>
  <w:style w:type="paragraph" w:styleId="5">
    <w:name w:val="heading 5"/>
    <w:basedOn w:val="a"/>
    <w:next w:val="a"/>
    <w:link w:val="50"/>
    <w:uiPriority w:val="99"/>
    <w:qFormat/>
    <w:rsid w:val="00656E78"/>
    <w:pPr>
      <w:keepNext/>
      <w:widowControl/>
      <w:autoSpaceDE/>
      <w:autoSpaceDN/>
      <w:adjustRightInd/>
      <w:spacing w:before="120" w:after="120"/>
      <w:ind w:firstLine="567"/>
      <w:jc w:val="right"/>
      <w:outlineLvl w:val="4"/>
    </w:pPr>
    <w:rPr>
      <w:rFonts w:ascii="Times New Roman" w:hAnsi="Times New Roman" w:cs="Times New Roman"/>
      <w:sz w:val="28"/>
    </w:rPr>
  </w:style>
  <w:style w:type="paragraph" w:styleId="6">
    <w:name w:val="heading 6"/>
    <w:basedOn w:val="a"/>
    <w:next w:val="a"/>
    <w:link w:val="60"/>
    <w:uiPriority w:val="99"/>
    <w:qFormat/>
    <w:rsid w:val="008525F2"/>
    <w:pPr>
      <w:keepNext/>
      <w:ind w:firstLine="0"/>
      <w:jc w:val="left"/>
      <w:outlineLvl w:val="5"/>
    </w:pPr>
    <w:rPr>
      <w:rFonts w:ascii="Times New Roman" w:hAnsi="Times New Roman"/>
      <w:b/>
      <w:color w:val="000000"/>
      <w:sz w:val="16"/>
    </w:rPr>
  </w:style>
  <w:style w:type="paragraph" w:styleId="7">
    <w:name w:val="heading 7"/>
    <w:basedOn w:val="a"/>
    <w:next w:val="a"/>
    <w:link w:val="70"/>
    <w:uiPriority w:val="99"/>
    <w:qFormat/>
    <w:rsid w:val="008525F2"/>
    <w:pPr>
      <w:keepNext/>
      <w:ind w:firstLine="0"/>
      <w:outlineLvl w:val="6"/>
    </w:pPr>
    <w:rPr>
      <w:rFonts w:ascii="Times New Roman" w:hAnsi="Times New Roman"/>
      <w:b/>
      <w:sz w:val="24"/>
    </w:rPr>
  </w:style>
  <w:style w:type="paragraph" w:styleId="8">
    <w:name w:val="heading 8"/>
    <w:basedOn w:val="a"/>
    <w:next w:val="a"/>
    <w:link w:val="80"/>
    <w:uiPriority w:val="99"/>
    <w:qFormat/>
    <w:rsid w:val="00656E78"/>
    <w:pPr>
      <w:keepNext/>
      <w:widowControl/>
      <w:autoSpaceDE/>
      <w:autoSpaceDN/>
      <w:adjustRightInd/>
      <w:spacing w:line="338" w:lineRule="auto"/>
      <w:outlineLvl w:val="7"/>
    </w:pPr>
    <w:rPr>
      <w:rFonts w:ascii="Times New Roman" w:hAnsi="Times New Roman" w:cs="Times New Roman"/>
      <w:bCs/>
      <w:i/>
      <w:sz w:val="28"/>
      <w:szCs w:val="28"/>
    </w:rPr>
  </w:style>
  <w:style w:type="paragraph" w:styleId="9">
    <w:name w:val="heading 9"/>
    <w:basedOn w:val="a"/>
    <w:next w:val="a"/>
    <w:link w:val="90"/>
    <w:uiPriority w:val="99"/>
    <w:qFormat/>
    <w:rsid w:val="00656E78"/>
    <w:pPr>
      <w:widowControl/>
      <w:autoSpaceDE/>
      <w:autoSpaceDN/>
      <w:adjustRightInd/>
      <w:spacing w:before="240" w:after="60"/>
      <w:ind w:firstLine="0"/>
      <w:jc w:val="left"/>
      <w:outlineLvl w:val="8"/>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2550C"/>
    <w:rPr>
      <w:rFonts w:ascii="Cambria" w:hAnsi="Cambria" w:cs="Times New Roman"/>
      <w:b/>
      <w:bCs/>
      <w:kern w:val="32"/>
      <w:sz w:val="32"/>
      <w:szCs w:val="32"/>
    </w:rPr>
  </w:style>
  <w:style w:type="character" w:customStyle="1" w:styleId="21">
    <w:name w:val="Заголовок 2 Знак1"/>
    <w:aliases w:val="Статья документа Знак"/>
    <w:basedOn w:val="a0"/>
    <w:link w:val="2"/>
    <w:uiPriority w:val="99"/>
    <w:locked/>
    <w:rsid w:val="00656E78"/>
    <w:rPr>
      <w:rFonts w:cs="Arial"/>
      <w:sz w:val="24"/>
      <w:lang w:val="ru-RU" w:eastAsia="ru-RU" w:bidi="ar-SA"/>
    </w:rPr>
  </w:style>
  <w:style w:type="character" w:customStyle="1" w:styleId="31">
    <w:name w:val="Заголовок 3 Знак"/>
    <w:basedOn w:val="a0"/>
    <w:link w:val="30"/>
    <w:uiPriority w:val="99"/>
    <w:semiHidden/>
    <w:locked/>
    <w:rsid w:val="0072550C"/>
    <w:rPr>
      <w:rFonts w:ascii="Cambria" w:hAnsi="Cambria" w:cs="Times New Roman"/>
      <w:b/>
      <w:bCs/>
      <w:sz w:val="26"/>
      <w:szCs w:val="26"/>
    </w:rPr>
  </w:style>
  <w:style w:type="character" w:customStyle="1" w:styleId="40">
    <w:name w:val="Заголовок 4 Знак"/>
    <w:basedOn w:val="a0"/>
    <w:link w:val="4"/>
    <w:uiPriority w:val="99"/>
    <w:semiHidden/>
    <w:locked/>
    <w:rsid w:val="0072550C"/>
    <w:rPr>
      <w:rFonts w:ascii="Calibri" w:hAnsi="Calibri" w:cs="Times New Roman"/>
      <w:b/>
      <w:bCs/>
      <w:sz w:val="28"/>
      <w:szCs w:val="28"/>
    </w:rPr>
  </w:style>
  <w:style w:type="character" w:customStyle="1" w:styleId="50">
    <w:name w:val="Заголовок 5 Знак"/>
    <w:basedOn w:val="a0"/>
    <w:link w:val="5"/>
    <w:uiPriority w:val="99"/>
    <w:semiHidden/>
    <w:locked/>
    <w:rsid w:val="0072550C"/>
    <w:rPr>
      <w:rFonts w:ascii="Calibri" w:hAnsi="Calibri" w:cs="Times New Roman"/>
      <w:b/>
      <w:bCs/>
      <w:i/>
      <w:iCs/>
      <w:sz w:val="26"/>
      <w:szCs w:val="26"/>
    </w:rPr>
  </w:style>
  <w:style w:type="character" w:customStyle="1" w:styleId="60">
    <w:name w:val="Заголовок 6 Знак"/>
    <w:basedOn w:val="a0"/>
    <w:link w:val="6"/>
    <w:uiPriority w:val="99"/>
    <w:semiHidden/>
    <w:locked/>
    <w:rsid w:val="0072550C"/>
    <w:rPr>
      <w:rFonts w:ascii="Calibri" w:hAnsi="Calibri" w:cs="Times New Roman"/>
      <w:b/>
      <w:bCs/>
    </w:rPr>
  </w:style>
  <w:style w:type="character" w:customStyle="1" w:styleId="70">
    <w:name w:val="Заголовок 7 Знак"/>
    <w:basedOn w:val="a0"/>
    <w:link w:val="7"/>
    <w:uiPriority w:val="99"/>
    <w:semiHidden/>
    <w:locked/>
    <w:rsid w:val="0072550C"/>
    <w:rPr>
      <w:rFonts w:ascii="Calibri" w:hAnsi="Calibri" w:cs="Times New Roman"/>
      <w:sz w:val="24"/>
      <w:szCs w:val="24"/>
    </w:rPr>
  </w:style>
  <w:style w:type="character" w:customStyle="1" w:styleId="80">
    <w:name w:val="Заголовок 8 Знак"/>
    <w:basedOn w:val="a0"/>
    <w:link w:val="8"/>
    <w:uiPriority w:val="99"/>
    <w:semiHidden/>
    <w:locked/>
    <w:rsid w:val="0072550C"/>
    <w:rPr>
      <w:rFonts w:ascii="Calibri" w:hAnsi="Calibri" w:cs="Times New Roman"/>
      <w:i/>
      <w:iCs/>
      <w:sz w:val="24"/>
      <w:szCs w:val="24"/>
    </w:rPr>
  </w:style>
  <w:style w:type="character" w:customStyle="1" w:styleId="90">
    <w:name w:val="Заголовок 9 Знак"/>
    <w:basedOn w:val="a0"/>
    <w:link w:val="9"/>
    <w:uiPriority w:val="99"/>
    <w:semiHidden/>
    <w:locked/>
    <w:rsid w:val="0072550C"/>
    <w:rPr>
      <w:rFonts w:ascii="Cambria" w:hAnsi="Cambria" w:cs="Times New Roman"/>
    </w:rPr>
  </w:style>
  <w:style w:type="paragraph" w:customStyle="1" w:styleId="20">
    <w:name w:val="Знак Знак Знак Знак Знак Знак2"/>
    <w:basedOn w:val="a"/>
    <w:uiPriority w:val="99"/>
    <w:rsid w:val="008619EA"/>
    <w:pPr>
      <w:widowControl/>
      <w:autoSpaceDE/>
      <w:autoSpaceDN/>
      <w:adjustRightInd/>
      <w:spacing w:after="160" w:line="240" w:lineRule="exact"/>
      <w:ind w:firstLine="0"/>
      <w:jc w:val="left"/>
    </w:pPr>
    <w:rPr>
      <w:rFonts w:ascii="Verdana" w:hAnsi="Verdana" w:cs="Times New Roman"/>
      <w:sz w:val="24"/>
      <w:szCs w:val="24"/>
      <w:lang w:val="en-US" w:eastAsia="en-US"/>
    </w:rPr>
  </w:style>
  <w:style w:type="paragraph" w:styleId="a3">
    <w:name w:val="Body Text Indent"/>
    <w:basedOn w:val="a"/>
    <w:link w:val="a4"/>
    <w:uiPriority w:val="99"/>
    <w:rsid w:val="008525F2"/>
    <w:pPr>
      <w:widowControl/>
      <w:autoSpaceDE/>
      <w:autoSpaceDN/>
      <w:adjustRightInd/>
    </w:pPr>
    <w:rPr>
      <w:rFonts w:ascii="Times New Roman" w:hAnsi="Times New Roman"/>
      <w:sz w:val="24"/>
    </w:rPr>
  </w:style>
  <w:style w:type="character" w:customStyle="1" w:styleId="a4">
    <w:name w:val="Основной текст с отступом Знак"/>
    <w:basedOn w:val="a0"/>
    <w:link w:val="a3"/>
    <w:uiPriority w:val="99"/>
    <w:semiHidden/>
    <w:locked/>
    <w:rsid w:val="0072550C"/>
    <w:rPr>
      <w:rFonts w:ascii="Arial" w:hAnsi="Arial" w:cs="Arial"/>
      <w:sz w:val="20"/>
      <w:szCs w:val="20"/>
    </w:rPr>
  </w:style>
  <w:style w:type="paragraph" w:customStyle="1" w:styleId="ConsPlusNormal">
    <w:name w:val="ConsPlusNormal"/>
    <w:rsid w:val="008525F2"/>
    <w:pPr>
      <w:widowControl w:val="0"/>
      <w:autoSpaceDE w:val="0"/>
      <w:autoSpaceDN w:val="0"/>
      <w:adjustRightInd w:val="0"/>
      <w:ind w:firstLine="720"/>
    </w:pPr>
    <w:rPr>
      <w:rFonts w:ascii="Arial" w:hAnsi="Arial"/>
    </w:rPr>
  </w:style>
  <w:style w:type="paragraph" w:styleId="22">
    <w:name w:val="Body Text Indent 2"/>
    <w:basedOn w:val="a"/>
    <w:link w:val="23"/>
    <w:uiPriority w:val="99"/>
    <w:rsid w:val="008525F2"/>
    <w:pPr>
      <w:ind w:firstLine="540"/>
    </w:pPr>
    <w:rPr>
      <w:rFonts w:ascii="Times New Roman" w:hAnsi="Times New Roman"/>
      <w:sz w:val="24"/>
    </w:rPr>
  </w:style>
  <w:style w:type="character" w:customStyle="1" w:styleId="23">
    <w:name w:val="Основной текст с отступом 2 Знак"/>
    <w:basedOn w:val="a0"/>
    <w:link w:val="22"/>
    <w:uiPriority w:val="99"/>
    <w:semiHidden/>
    <w:locked/>
    <w:rsid w:val="0072550C"/>
    <w:rPr>
      <w:rFonts w:ascii="Arial" w:hAnsi="Arial" w:cs="Arial"/>
      <w:sz w:val="20"/>
      <w:szCs w:val="20"/>
    </w:rPr>
  </w:style>
  <w:style w:type="paragraph" w:customStyle="1" w:styleId="ConsPlusTitle">
    <w:name w:val="ConsPlusTitle"/>
    <w:uiPriority w:val="99"/>
    <w:rsid w:val="008525F2"/>
    <w:pPr>
      <w:widowControl w:val="0"/>
      <w:autoSpaceDE w:val="0"/>
      <w:autoSpaceDN w:val="0"/>
      <w:adjustRightInd w:val="0"/>
    </w:pPr>
    <w:rPr>
      <w:rFonts w:ascii="Arial" w:hAnsi="Arial" w:cs="Arial"/>
      <w:b/>
      <w:bCs/>
    </w:rPr>
  </w:style>
  <w:style w:type="paragraph" w:styleId="a5">
    <w:name w:val="Body Text"/>
    <w:basedOn w:val="a"/>
    <w:link w:val="a6"/>
    <w:uiPriority w:val="99"/>
    <w:rsid w:val="008525F2"/>
    <w:pPr>
      <w:ind w:firstLine="0"/>
    </w:pPr>
    <w:rPr>
      <w:rFonts w:ascii="Times New Roman" w:hAnsi="Times New Roman"/>
      <w:sz w:val="24"/>
    </w:rPr>
  </w:style>
  <w:style w:type="character" w:customStyle="1" w:styleId="a6">
    <w:name w:val="Основной текст Знак"/>
    <w:basedOn w:val="a0"/>
    <w:link w:val="a5"/>
    <w:uiPriority w:val="99"/>
    <w:locked/>
    <w:rsid w:val="00A26924"/>
    <w:rPr>
      <w:rFonts w:cs="Arial"/>
      <w:sz w:val="24"/>
    </w:rPr>
  </w:style>
  <w:style w:type="paragraph" w:customStyle="1" w:styleId="a7">
    <w:name w:val="Таблицы (моноширинный)"/>
    <w:basedOn w:val="a"/>
    <w:next w:val="a"/>
    <w:uiPriority w:val="99"/>
    <w:rsid w:val="008525F2"/>
    <w:pPr>
      <w:ind w:firstLine="0"/>
    </w:pPr>
    <w:rPr>
      <w:rFonts w:ascii="Courier New" w:hAnsi="Courier New" w:cs="Courier New"/>
    </w:rPr>
  </w:style>
  <w:style w:type="paragraph" w:styleId="a8">
    <w:name w:val="footer"/>
    <w:basedOn w:val="a"/>
    <w:link w:val="a9"/>
    <w:uiPriority w:val="99"/>
    <w:rsid w:val="008525F2"/>
    <w:pPr>
      <w:tabs>
        <w:tab w:val="center" w:pos="4677"/>
        <w:tab w:val="right" w:pos="9355"/>
      </w:tabs>
    </w:pPr>
  </w:style>
  <w:style w:type="character" w:customStyle="1" w:styleId="a9">
    <w:name w:val="Нижний колонтитул Знак"/>
    <w:basedOn w:val="a0"/>
    <w:link w:val="a8"/>
    <w:uiPriority w:val="99"/>
    <w:locked/>
    <w:rsid w:val="00320510"/>
    <w:rPr>
      <w:rFonts w:ascii="Arial" w:hAnsi="Arial" w:cs="Arial"/>
    </w:rPr>
  </w:style>
  <w:style w:type="character" w:styleId="aa">
    <w:name w:val="page number"/>
    <w:basedOn w:val="a0"/>
    <w:uiPriority w:val="99"/>
    <w:rsid w:val="008525F2"/>
    <w:rPr>
      <w:rFonts w:cs="Times New Roman"/>
    </w:rPr>
  </w:style>
  <w:style w:type="paragraph" w:customStyle="1" w:styleId="ConsPlusNonformat">
    <w:name w:val="ConsPlusNonformat"/>
    <w:uiPriority w:val="99"/>
    <w:rsid w:val="008525F2"/>
    <w:pPr>
      <w:autoSpaceDE w:val="0"/>
      <w:autoSpaceDN w:val="0"/>
      <w:adjustRightInd w:val="0"/>
    </w:pPr>
    <w:rPr>
      <w:rFonts w:ascii="Courier New" w:hAnsi="Courier New" w:cs="Courier New"/>
    </w:rPr>
  </w:style>
  <w:style w:type="paragraph" w:customStyle="1" w:styleId="Web">
    <w:name w:val="Обычный (Web)"/>
    <w:basedOn w:val="a"/>
    <w:uiPriority w:val="99"/>
    <w:rsid w:val="008525F2"/>
    <w:pPr>
      <w:widowControl/>
      <w:autoSpaceDE/>
      <w:autoSpaceDN/>
      <w:adjustRightInd/>
      <w:spacing w:before="100" w:after="100"/>
      <w:ind w:firstLine="0"/>
    </w:pPr>
    <w:rPr>
      <w:rFonts w:ascii="Verdana" w:hAnsi="Verdana" w:cs="Times New Roman"/>
      <w:color w:val="000000"/>
      <w:sz w:val="24"/>
    </w:rPr>
  </w:style>
  <w:style w:type="paragraph" w:customStyle="1" w:styleId="text">
    <w:name w:val="text"/>
    <w:basedOn w:val="a"/>
    <w:uiPriority w:val="99"/>
    <w:rsid w:val="008525F2"/>
    <w:pPr>
      <w:widowControl/>
      <w:autoSpaceDE/>
      <w:autoSpaceDN/>
      <w:adjustRightInd/>
      <w:ind w:left="167" w:right="167" w:firstLine="0"/>
    </w:pPr>
    <w:rPr>
      <w:rFonts w:ascii="Times New Roman" w:hAnsi="Times New Roman" w:cs="Times New Roman"/>
      <w:color w:val="000000"/>
    </w:rPr>
  </w:style>
  <w:style w:type="paragraph" w:styleId="ab">
    <w:name w:val="Balloon Text"/>
    <w:basedOn w:val="a"/>
    <w:link w:val="ac"/>
    <w:uiPriority w:val="99"/>
    <w:semiHidden/>
    <w:rsid w:val="008525F2"/>
    <w:rPr>
      <w:rFonts w:ascii="Tahoma" w:hAnsi="Tahoma" w:cs="Tahoma"/>
      <w:sz w:val="16"/>
      <w:szCs w:val="16"/>
    </w:rPr>
  </w:style>
  <w:style w:type="character" w:customStyle="1" w:styleId="ac">
    <w:name w:val="Текст выноски Знак"/>
    <w:basedOn w:val="a0"/>
    <w:link w:val="ab"/>
    <w:uiPriority w:val="99"/>
    <w:semiHidden/>
    <w:locked/>
    <w:rsid w:val="0072550C"/>
    <w:rPr>
      <w:rFonts w:cs="Arial"/>
      <w:sz w:val="2"/>
    </w:rPr>
  </w:style>
  <w:style w:type="paragraph" w:customStyle="1" w:styleId="24">
    <w:name w:val="Знак2 Знак Знак"/>
    <w:basedOn w:val="a"/>
    <w:autoRedefine/>
    <w:uiPriority w:val="99"/>
    <w:rsid w:val="00656E78"/>
    <w:pPr>
      <w:widowControl/>
      <w:autoSpaceDE/>
      <w:autoSpaceDN/>
      <w:adjustRightInd/>
      <w:spacing w:after="160" w:line="240" w:lineRule="exact"/>
      <w:ind w:left="540" w:firstLine="0"/>
      <w:jc w:val="left"/>
    </w:pPr>
    <w:rPr>
      <w:rFonts w:ascii="Times New Roman" w:eastAsia="SimSun" w:hAnsi="Times New Roman" w:cs="Times New Roman"/>
      <w:b/>
      <w:sz w:val="32"/>
      <w:szCs w:val="32"/>
      <w:lang w:eastAsia="en-US"/>
    </w:rPr>
  </w:style>
  <w:style w:type="paragraph" w:customStyle="1" w:styleId="ConsNormal">
    <w:name w:val="ConsNormal"/>
    <w:uiPriority w:val="99"/>
    <w:rsid w:val="00656E78"/>
    <w:pPr>
      <w:widowControl w:val="0"/>
      <w:autoSpaceDE w:val="0"/>
      <w:autoSpaceDN w:val="0"/>
      <w:adjustRightInd w:val="0"/>
      <w:ind w:right="19772" w:firstLine="720"/>
    </w:pPr>
    <w:rPr>
      <w:rFonts w:ascii="Arial" w:hAnsi="Arial" w:cs="Arial"/>
    </w:rPr>
  </w:style>
  <w:style w:type="table" w:styleId="ad">
    <w:name w:val="Table Grid"/>
    <w:basedOn w:val="a1"/>
    <w:uiPriority w:val="59"/>
    <w:rsid w:val="00656E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
    <w:uiPriority w:val="99"/>
    <w:rsid w:val="00656E78"/>
    <w:pPr>
      <w:widowControl/>
      <w:autoSpaceDE/>
      <w:autoSpaceDN/>
      <w:adjustRightInd/>
      <w:spacing w:before="100" w:beforeAutospacing="1" w:after="100" w:afterAutospacing="1"/>
      <w:ind w:firstLine="0"/>
      <w:jc w:val="left"/>
    </w:pPr>
    <w:rPr>
      <w:rFonts w:ascii="Times New Roman" w:hAnsi="Times New Roman" w:cs="Times New Roman"/>
      <w:sz w:val="24"/>
      <w:szCs w:val="24"/>
    </w:rPr>
  </w:style>
  <w:style w:type="paragraph" w:styleId="af">
    <w:name w:val="header"/>
    <w:basedOn w:val="a"/>
    <w:link w:val="af0"/>
    <w:uiPriority w:val="99"/>
    <w:rsid w:val="00656E78"/>
    <w:pPr>
      <w:widowControl/>
      <w:tabs>
        <w:tab w:val="center" w:pos="4677"/>
        <w:tab w:val="right" w:pos="9355"/>
      </w:tabs>
      <w:autoSpaceDE/>
      <w:autoSpaceDN/>
      <w:adjustRightInd/>
      <w:ind w:firstLine="0"/>
      <w:jc w:val="left"/>
    </w:pPr>
    <w:rPr>
      <w:rFonts w:ascii="Times New Roman" w:hAnsi="Times New Roman" w:cs="Times New Roman"/>
      <w:sz w:val="24"/>
      <w:szCs w:val="24"/>
    </w:rPr>
  </w:style>
  <w:style w:type="character" w:customStyle="1" w:styleId="af0">
    <w:name w:val="Верхний колонтитул Знак"/>
    <w:basedOn w:val="a0"/>
    <w:link w:val="af"/>
    <w:uiPriority w:val="99"/>
    <w:locked/>
    <w:rsid w:val="00DE14AC"/>
    <w:rPr>
      <w:rFonts w:cs="Times New Roman"/>
      <w:sz w:val="24"/>
      <w:szCs w:val="24"/>
    </w:rPr>
  </w:style>
  <w:style w:type="paragraph" w:styleId="3">
    <w:name w:val="Body Text Indent 3"/>
    <w:basedOn w:val="a"/>
    <w:link w:val="32"/>
    <w:uiPriority w:val="99"/>
    <w:rsid w:val="00656E78"/>
    <w:pPr>
      <w:widowControl/>
      <w:numPr>
        <w:numId w:val="3"/>
      </w:numPr>
      <w:autoSpaceDE/>
      <w:autoSpaceDN/>
      <w:adjustRightInd/>
      <w:spacing w:after="120"/>
      <w:jc w:val="left"/>
    </w:pPr>
    <w:rPr>
      <w:rFonts w:ascii="Times New Roman" w:hAnsi="Times New Roman" w:cs="Times New Roman"/>
      <w:sz w:val="16"/>
      <w:szCs w:val="16"/>
    </w:rPr>
  </w:style>
  <w:style w:type="character" w:customStyle="1" w:styleId="32">
    <w:name w:val="Основной текст с отступом 3 Знак"/>
    <w:basedOn w:val="a0"/>
    <w:link w:val="3"/>
    <w:uiPriority w:val="99"/>
    <w:locked/>
    <w:rsid w:val="0072550C"/>
    <w:rPr>
      <w:sz w:val="16"/>
      <w:szCs w:val="16"/>
    </w:rPr>
  </w:style>
  <w:style w:type="paragraph" w:customStyle="1" w:styleId="StyleFirstline15cm">
    <w:name w:val="Style First line:  15 cm"/>
    <w:basedOn w:val="a"/>
    <w:uiPriority w:val="99"/>
    <w:rsid w:val="00656E78"/>
    <w:pPr>
      <w:widowControl/>
      <w:autoSpaceDE/>
      <w:autoSpaceDN/>
      <w:adjustRightInd/>
      <w:spacing w:line="360" w:lineRule="auto"/>
      <w:ind w:firstLine="851"/>
    </w:pPr>
    <w:rPr>
      <w:rFonts w:ascii="Times New Roman" w:hAnsi="Times New Roman" w:cs="Times New Roman"/>
      <w:spacing w:val="-5"/>
      <w:sz w:val="24"/>
      <w:lang w:eastAsia="en-US"/>
    </w:rPr>
  </w:style>
  <w:style w:type="paragraph" w:styleId="33">
    <w:name w:val="List 3"/>
    <w:basedOn w:val="af1"/>
    <w:uiPriority w:val="99"/>
    <w:rsid w:val="00656E78"/>
    <w:pPr>
      <w:tabs>
        <w:tab w:val="num" w:pos="360"/>
      </w:tabs>
      <w:ind w:left="360" w:hanging="360"/>
      <w:jc w:val="both"/>
    </w:pPr>
    <w:rPr>
      <w:spacing w:val="-5"/>
      <w:sz w:val="24"/>
      <w:szCs w:val="24"/>
      <w:lang w:eastAsia="en-US"/>
    </w:rPr>
  </w:style>
  <w:style w:type="paragraph" w:styleId="af1">
    <w:name w:val="List"/>
    <w:basedOn w:val="a"/>
    <w:uiPriority w:val="99"/>
    <w:rsid w:val="00656E78"/>
    <w:pPr>
      <w:widowControl/>
      <w:autoSpaceDE/>
      <w:autoSpaceDN/>
      <w:adjustRightInd/>
      <w:ind w:left="283" w:hanging="283"/>
      <w:jc w:val="left"/>
    </w:pPr>
    <w:rPr>
      <w:rFonts w:ascii="Times New Roman" w:hAnsi="Times New Roman" w:cs="Times New Roman"/>
      <w:sz w:val="28"/>
      <w:szCs w:val="28"/>
    </w:rPr>
  </w:style>
  <w:style w:type="paragraph" w:customStyle="1" w:styleId="BodyText21">
    <w:name w:val="Body Text 21"/>
    <w:basedOn w:val="a"/>
    <w:uiPriority w:val="99"/>
    <w:rsid w:val="00656E78"/>
    <w:pPr>
      <w:ind w:firstLine="0"/>
    </w:pPr>
    <w:rPr>
      <w:rFonts w:ascii="Times New Roman" w:hAnsi="Times New Roman" w:cs="Times New Roman"/>
      <w:sz w:val="32"/>
      <w:szCs w:val="32"/>
    </w:rPr>
  </w:style>
  <w:style w:type="paragraph" w:customStyle="1" w:styleId="FR1">
    <w:name w:val="FR1"/>
    <w:uiPriority w:val="99"/>
    <w:rsid w:val="00656E78"/>
    <w:pPr>
      <w:widowControl w:val="0"/>
      <w:spacing w:before="40"/>
      <w:jc w:val="right"/>
    </w:pPr>
    <w:rPr>
      <w:rFonts w:ascii="Times New Roman CYR" w:hAnsi="Times New Roman CYR"/>
      <w:sz w:val="28"/>
    </w:rPr>
  </w:style>
  <w:style w:type="paragraph" w:styleId="af2">
    <w:name w:val="Title"/>
    <w:basedOn w:val="a"/>
    <w:link w:val="af3"/>
    <w:uiPriority w:val="99"/>
    <w:qFormat/>
    <w:rsid w:val="00656E78"/>
    <w:pPr>
      <w:widowControl/>
      <w:autoSpaceDE/>
      <w:autoSpaceDN/>
      <w:adjustRightInd/>
      <w:ind w:firstLine="0"/>
      <w:jc w:val="center"/>
    </w:pPr>
    <w:rPr>
      <w:rFonts w:ascii="Times New Roman" w:hAnsi="Times New Roman" w:cs="Times New Roman"/>
      <w:sz w:val="28"/>
      <w:szCs w:val="24"/>
    </w:rPr>
  </w:style>
  <w:style w:type="character" w:customStyle="1" w:styleId="af3">
    <w:name w:val="Заголовок Знак"/>
    <w:basedOn w:val="a0"/>
    <w:link w:val="af2"/>
    <w:uiPriority w:val="99"/>
    <w:locked/>
    <w:rsid w:val="0072550C"/>
    <w:rPr>
      <w:rFonts w:ascii="Cambria" w:hAnsi="Cambria" w:cs="Times New Roman"/>
      <w:b/>
      <w:bCs/>
      <w:kern w:val="28"/>
      <w:sz w:val="32"/>
      <w:szCs w:val="32"/>
    </w:rPr>
  </w:style>
  <w:style w:type="paragraph" w:styleId="25">
    <w:name w:val="List 2"/>
    <w:basedOn w:val="a"/>
    <w:uiPriority w:val="99"/>
    <w:rsid w:val="00656E78"/>
    <w:pPr>
      <w:widowControl/>
      <w:autoSpaceDE/>
      <w:autoSpaceDN/>
      <w:adjustRightInd/>
      <w:ind w:left="566" w:hanging="283"/>
      <w:jc w:val="left"/>
    </w:pPr>
    <w:rPr>
      <w:rFonts w:ascii="Times New Roman" w:hAnsi="Times New Roman" w:cs="Times New Roman"/>
      <w:sz w:val="28"/>
      <w:szCs w:val="28"/>
    </w:rPr>
  </w:style>
  <w:style w:type="character" w:styleId="af4">
    <w:name w:val="Hyperlink"/>
    <w:basedOn w:val="a0"/>
    <w:uiPriority w:val="99"/>
    <w:rsid w:val="00656E78"/>
    <w:rPr>
      <w:rFonts w:ascii="Arial" w:eastAsia="SimSun" w:hAnsi="Arial" w:cs="Arial"/>
      <w:b/>
      <w:color w:val="008BFF"/>
      <w:sz w:val="32"/>
      <w:szCs w:val="32"/>
      <w:u w:val="single"/>
      <w:lang w:val="ru-RU" w:eastAsia="en-US" w:bidi="ar-SA"/>
    </w:rPr>
  </w:style>
  <w:style w:type="character" w:customStyle="1" w:styleId="text2">
    <w:name w:val="text_2"/>
    <w:basedOn w:val="a0"/>
    <w:uiPriority w:val="99"/>
    <w:rsid w:val="00656E78"/>
    <w:rPr>
      <w:rFonts w:eastAsia="SimSun" w:cs="Times New Roman"/>
      <w:b/>
      <w:sz w:val="32"/>
      <w:szCs w:val="32"/>
      <w:lang w:val="ru-RU" w:eastAsia="en-US" w:bidi="ar-SA"/>
    </w:rPr>
  </w:style>
  <w:style w:type="character" w:customStyle="1" w:styleId="26">
    <w:name w:val="Заголовок 2 Знак"/>
    <w:basedOn w:val="a0"/>
    <w:uiPriority w:val="99"/>
    <w:rsid w:val="00656E78"/>
    <w:rPr>
      <w:rFonts w:ascii="Arial" w:eastAsia="SimSun" w:hAnsi="Arial" w:cs="Arial"/>
      <w:b/>
      <w:bCs/>
      <w:i/>
      <w:iCs/>
      <w:sz w:val="28"/>
      <w:szCs w:val="28"/>
      <w:lang w:val="ru-RU" w:eastAsia="ru-RU" w:bidi="ar-SA"/>
    </w:rPr>
  </w:style>
  <w:style w:type="paragraph" w:styleId="27">
    <w:name w:val="Body Text 2"/>
    <w:basedOn w:val="a"/>
    <w:link w:val="28"/>
    <w:uiPriority w:val="99"/>
    <w:rsid w:val="00656E78"/>
    <w:pPr>
      <w:widowControl/>
      <w:autoSpaceDE/>
      <w:autoSpaceDN/>
      <w:adjustRightInd/>
      <w:spacing w:after="120" w:line="480" w:lineRule="auto"/>
      <w:ind w:firstLine="0"/>
      <w:jc w:val="left"/>
    </w:pPr>
    <w:rPr>
      <w:rFonts w:ascii="Times New Roman" w:hAnsi="Times New Roman" w:cs="Times New Roman"/>
      <w:sz w:val="24"/>
      <w:szCs w:val="24"/>
    </w:rPr>
  </w:style>
  <w:style w:type="character" w:customStyle="1" w:styleId="28">
    <w:name w:val="Основной текст 2 Знак"/>
    <w:basedOn w:val="a0"/>
    <w:link w:val="27"/>
    <w:uiPriority w:val="99"/>
    <w:semiHidden/>
    <w:locked/>
    <w:rsid w:val="0072550C"/>
    <w:rPr>
      <w:rFonts w:ascii="Arial" w:hAnsi="Arial" w:cs="Arial"/>
      <w:sz w:val="20"/>
      <w:szCs w:val="20"/>
    </w:rPr>
  </w:style>
  <w:style w:type="paragraph" w:customStyle="1" w:styleId="11">
    <w:name w:val="Знак1"/>
    <w:basedOn w:val="a"/>
    <w:autoRedefine/>
    <w:uiPriority w:val="99"/>
    <w:rsid w:val="00656E78"/>
    <w:pPr>
      <w:widowControl/>
      <w:autoSpaceDE/>
      <w:autoSpaceDN/>
      <w:adjustRightInd/>
      <w:spacing w:after="160" w:line="240" w:lineRule="exact"/>
      <w:ind w:firstLine="0"/>
      <w:jc w:val="left"/>
    </w:pPr>
    <w:rPr>
      <w:rFonts w:ascii="Times New Roman" w:eastAsia="SimSun" w:hAnsi="Times New Roman" w:cs="Times New Roman"/>
      <w:b/>
      <w:sz w:val="28"/>
      <w:szCs w:val="24"/>
      <w:lang w:val="en-US" w:eastAsia="en-US"/>
    </w:rPr>
  </w:style>
  <w:style w:type="character" w:styleId="af5">
    <w:name w:val="Strong"/>
    <w:basedOn w:val="a0"/>
    <w:uiPriority w:val="99"/>
    <w:qFormat/>
    <w:rsid w:val="00656E78"/>
    <w:rPr>
      <w:rFonts w:eastAsia="SimSun" w:cs="Times New Roman"/>
      <w:b/>
      <w:bCs/>
      <w:sz w:val="32"/>
      <w:szCs w:val="32"/>
      <w:lang w:val="ru-RU" w:eastAsia="en-US" w:bidi="ar-SA"/>
    </w:rPr>
  </w:style>
  <w:style w:type="paragraph" w:customStyle="1" w:styleId="bodytext">
    <w:name w:val="bodytext"/>
    <w:basedOn w:val="a"/>
    <w:uiPriority w:val="99"/>
    <w:rsid w:val="00656E78"/>
    <w:pPr>
      <w:widowControl/>
      <w:autoSpaceDE/>
      <w:autoSpaceDN/>
      <w:adjustRightInd/>
      <w:spacing w:before="100" w:beforeAutospacing="1" w:after="100" w:afterAutospacing="1"/>
      <w:ind w:firstLine="0"/>
      <w:jc w:val="left"/>
    </w:pPr>
    <w:rPr>
      <w:rFonts w:ascii="Times New Roman" w:hAnsi="Times New Roman" w:cs="Times New Roman"/>
      <w:sz w:val="24"/>
      <w:szCs w:val="24"/>
      <w:lang w:val="en-US" w:eastAsia="en-US"/>
    </w:rPr>
  </w:style>
  <w:style w:type="paragraph" w:customStyle="1" w:styleId="210">
    <w:name w:val="Основной текст с отступом 21"/>
    <w:basedOn w:val="a"/>
    <w:uiPriority w:val="99"/>
    <w:rsid w:val="00656E78"/>
    <w:pPr>
      <w:widowControl/>
      <w:overflowPunct w:val="0"/>
      <w:spacing w:line="282" w:lineRule="auto"/>
      <w:ind w:firstLine="709"/>
      <w:textAlignment w:val="baseline"/>
    </w:pPr>
    <w:rPr>
      <w:rFonts w:ascii="Times New Roman" w:hAnsi="Times New Roman" w:cs="Times New Roman"/>
      <w:sz w:val="28"/>
    </w:rPr>
  </w:style>
  <w:style w:type="paragraph" w:styleId="34">
    <w:name w:val="Body Text 3"/>
    <w:basedOn w:val="a"/>
    <w:link w:val="35"/>
    <w:uiPriority w:val="99"/>
    <w:rsid w:val="00656E78"/>
    <w:pPr>
      <w:widowControl/>
      <w:autoSpaceDE/>
      <w:autoSpaceDN/>
      <w:adjustRightInd/>
      <w:spacing w:after="120"/>
      <w:ind w:firstLine="0"/>
      <w:jc w:val="left"/>
    </w:pPr>
    <w:rPr>
      <w:rFonts w:ascii="Times New Roman" w:hAnsi="Times New Roman" w:cs="Times New Roman"/>
      <w:sz w:val="16"/>
      <w:szCs w:val="16"/>
    </w:rPr>
  </w:style>
  <w:style w:type="character" w:customStyle="1" w:styleId="35">
    <w:name w:val="Основной текст 3 Знак"/>
    <w:basedOn w:val="a0"/>
    <w:link w:val="34"/>
    <w:uiPriority w:val="99"/>
    <w:semiHidden/>
    <w:locked/>
    <w:rsid w:val="0072550C"/>
    <w:rPr>
      <w:rFonts w:ascii="Arial" w:hAnsi="Arial" w:cs="Arial"/>
      <w:sz w:val="16"/>
      <w:szCs w:val="16"/>
    </w:rPr>
  </w:style>
  <w:style w:type="paragraph" w:customStyle="1" w:styleId="af6">
    <w:name w:val="Прижатый влево"/>
    <w:basedOn w:val="a"/>
    <w:next w:val="a"/>
    <w:uiPriority w:val="99"/>
    <w:rsid w:val="00656E78"/>
    <w:pPr>
      <w:widowControl/>
      <w:ind w:firstLine="0"/>
      <w:jc w:val="left"/>
    </w:pPr>
    <w:rPr>
      <w:rFonts w:cs="Times New Roman"/>
    </w:rPr>
  </w:style>
  <w:style w:type="paragraph" w:customStyle="1" w:styleId="af7">
    <w:name w:val="Заголовок статьи"/>
    <w:basedOn w:val="a"/>
    <w:next w:val="a"/>
    <w:uiPriority w:val="99"/>
    <w:rsid w:val="00656E78"/>
    <w:pPr>
      <w:widowControl/>
      <w:ind w:left="1612" w:hanging="892"/>
    </w:pPr>
    <w:rPr>
      <w:rFonts w:cs="Times New Roman"/>
    </w:rPr>
  </w:style>
  <w:style w:type="paragraph" w:customStyle="1" w:styleId="af8">
    <w:name w:val="Знак Знак Знак Знак Знак Знак Знак Знак Знак Знак"/>
    <w:basedOn w:val="a"/>
    <w:uiPriority w:val="99"/>
    <w:rsid w:val="00656E78"/>
    <w:pPr>
      <w:widowControl/>
      <w:autoSpaceDE/>
      <w:autoSpaceDN/>
      <w:adjustRightInd/>
      <w:spacing w:after="160" w:line="240" w:lineRule="exact"/>
      <w:ind w:firstLine="0"/>
      <w:jc w:val="left"/>
    </w:pPr>
    <w:rPr>
      <w:rFonts w:ascii="Verdana" w:hAnsi="Verdana" w:cs="Verdana"/>
      <w:lang w:val="en-US" w:eastAsia="en-US"/>
    </w:rPr>
  </w:style>
  <w:style w:type="paragraph" w:customStyle="1" w:styleId="af9">
    <w:name w:val="Знак"/>
    <w:basedOn w:val="a"/>
    <w:autoRedefine/>
    <w:uiPriority w:val="99"/>
    <w:rsid w:val="00656E78"/>
    <w:pPr>
      <w:widowControl/>
      <w:autoSpaceDE/>
      <w:autoSpaceDN/>
      <w:adjustRightInd/>
      <w:spacing w:after="160" w:line="240" w:lineRule="exact"/>
      <w:ind w:firstLine="0"/>
      <w:jc w:val="left"/>
    </w:pPr>
    <w:rPr>
      <w:rFonts w:ascii="Times New Roman" w:eastAsia="SimSun" w:hAnsi="Times New Roman" w:cs="Times New Roman"/>
      <w:b/>
      <w:sz w:val="28"/>
      <w:szCs w:val="24"/>
      <w:lang w:val="en-US" w:eastAsia="en-US"/>
    </w:rPr>
  </w:style>
  <w:style w:type="paragraph" w:styleId="afa">
    <w:name w:val="Plain Text"/>
    <w:basedOn w:val="a"/>
    <w:link w:val="afb"/>
    <w:uiPriority w:val="99"/>
    <w:rsid w:val="00656E78"/>
    <w:pPr>
      <w:widowControl/>
      <w:autoSpaceDE/>
      <w:autoSpaceDN/>
      <w:adjustRightInd/>
      <w:spacing w:before="100" w:beforeAutospacing="1" w:after="100" w:afterAutospacing="1"/>
      <w:ind w:firstLine="0"/>
      <w:jc w:val="left"/>
    </w:pPr>
    <w:rPr>
      <w:rFonts w:ascii="Times New Roman" w:hAnsi="Times New Roman" w:cs="Times New Roman"/>
      <w:sz w:val="24"/>
      <w:szCs w:val="24"/>
    </w:rPr>
  </w:style>
  <w:style w:type="character" w:customStyle="1" w:styleId="afb">
    <w:name w:val="Текст Знак"/>
    <w:basedOn w:val="a0"/>
    <w:link w:val="afa"/>
    <w:uiPriority w:val="99"/>
    <w:locked/>
    <w:rsid w:val="00A26924"/>
    <w:rPr>
      <w:rFonts w:cs="Times New Roman"/>
      <w:sz w:val="24"/>
      <w:szCs w:val="24"/>
    </w:rPr>
  </w:style>
  <w:style w:type="paragraph" w:customStyle="1" w:styleId="afc">
    <w:name w:val="Для текста"/>
    <w:basedOn w:val="a"/>
    <w:uiPriority w:val="99"/>
    <w:rsid w:val="00656E78"/>
    <w:pPr>
      <w:widowControl/>
      <w:autoSpaceDE/>
      <w:autoSpaceDN/>
      <w:adjustRightInd/>
      <w:spacing w:line="360" w:lineRule="auto"/>
    </w:pPr>
    <w:rPr>
      <w:rFonts w:ascii="Times New Roman" w:hAnsi="Times New Roman" w:cs="Times New Roman"/>
      <w:sz w:val="28"/>
      <w:szCs w:val="28"/>
    </w:rPr>
  </w:style>
  <w:style w:type="character" w:customStyle="1" w:styleId="FontStyle11">
    <w:name w:val="Font Style11"/>
    <w:basedOn w:val="a0"/>
    <w:uiPriority w:val="99"/>
    <w:rsid w:val="00656E78"/>
    <w:rPr>
      <w:rFonts w:ascii="Times New Roman" w:eastAsia="SimSun" w:hAnsi="Times New Roman" w:cs="Times New Roman"/>
      <w:b/>
      <w:sz w:val="20"/>
      <w:szCs w:val="20"/>
      <w:lang w:val="ru-RU" w:eastAsia="en-US" w:bidi="ar-SA"/>
    </w:rPr>
  </w:style>
  <w:style w:type="paragraph" w:customStyle="1" w:styleId="Style3">
    <w:name w:val="Style3"/>
    <w:basedOn w:val="a"/>
    <w:uiPriority w:val="99"/>
    <w:rsid w:val="00656E78"/>
    <w:pPr>
      <w:spacing w:line="253" w:lineRule="exact"/>
      <w:ind w:firstLine="230"/>
    </w:pPr>
    <w:rPr>
      <w:rFonts w:ascii="Times New Roman" w:hAnsi="Times New Roman" w:cs="Times New Roman"/>
      <w:sz w:val="24"/>
      <w:szCs w:val="24"/>
    </w:rPr>
  </w:style>
  <w:style w:type="character" w:customStyle="1" w:styleId="FontStyle13">
    <w:name w:val="Font Style13"/>
    <w:basedOn w:val="a0"/>
    <w:uiPriority w:val="99"/>
    <w:rsid w:val="00656E78"/>
    <w:rPr>
      <w:rFonts w:ascii="Times New Roman" w:eastAsia="SimSun" w:hAnsi="Times New Roman" w:cs="Times New Roman"/>
      <w:b/>
      <w:bCs/>
      <w:sz w:val="20"/>
      <w:szCs w:val="20"/>
      <w:lang w:val="ru-RU" w:eastAsia="en-US" w:bidi="ar-SA"/>
    </w:rPr>
  </w:style>
  <w:style w:type="paragraph" w:styleId="HTML">
    <w:name w:val="HTML Preformatted"/>
    <w:basedOn w:val="a"/>
    <w:link w:val="HTML0"/>
    <w:uiPriority w:val="99"/>
    <w:rsid w:val="00656E7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cs="Courier New"/>
    </w:rPr>
  </w:style>
  <w:style w:type="character" w:customStyle="1" w:styleId="HTML0">
    <w:name w:val="Стандартный HTML Знак"/>
    <w:basedOn w:val="a0"/>
    <w:link w:val="HTML"/>
    <w:uiPriority w:val="99"/>
    <w:locked/>
    <w:rsid w:val="00D75BA1"/>
    <w:rPr>
      <w:rFonts w:ascii="Courier New" w:hAnsi="Courier New" w:cs="Courier New"/>
    </w:rPr>
  </w:style>
  <w:style w:type="paragraph" w:customStyle="1" w:styleId="29">
    <w:name w:val="Знак2"/>
    <w:basedOn w:val="a"/>
    <w:autoRedefine/>
    <w:uiPriority w:val="99"/>
    <w:rsid w:val="00656E78"/>
    <w:pPr>
      <w:widowControl/>
      <w:autoSpaceDE/>
      <w:autoSpaceDN/>
      <w:adjustRightInd/>
      <w:spacing w:after="160" w:line="240" w:lineRule="exact"/>
      <w:ind w:firstLine="0"/>
      <w:jc w:val="left"/>
    </w:pPr>
    <w:rPr>
      <w:rFonts w:ascii="Times New Roman" w:eastAsia="SimSun" w:hAnsi="Times New Roman" w:cs="Times New Roman"/>
      <w:b/>
      <w:sz w:val="28"/>
      <w:szCs w:val="24"/>
      <w:lang w:val="en-US" w:eastAsia="en-US"/>
    </w:rPr>
  </w:style>
  <w:style w:type="character" w:customStyle="1" w:styleId="WW8Num5z0">
    <w:name w:val="WW8Num5z0"/>
    <w:uiPriority w:val="99"/>
    <w:rsid w:val="00DC4347"/>
    <w:rPr>
      <w:rFonts w:ascii="Symbol" w:hAnsi="Symbol"/>
    </w:rPr>
  </w:style>
  <w:style w:type="character" w:customStyle="1" w:styleId="WW8Num6z0">
    <w:name w:val="WW8Num6z0"/>
    <w:uiPriority w:val="99"/>
    <w:rsid w:val="00DC4347"/>
    <w:rPr>
      <w:rFonts w:ascii="Symbol" w:hAnsi="Symbol"/>
    </w:rPr>
  </w:style>
  <w:style w:type="character" w:customStyle="1" w:styleId="WW8Num7z0">
    <w:name w:val="WW8Num7z0"/>
    <w:uiPriority w:val="99"/>
    <w:rsid w:val="00DC4347"/>
    <w:rPr>
      <w:rFonts w:ascii="Symbol" w:hAnsi="Symbol"/>
    </w:rPr>
  </w:style>
  <w:style w:type="character" w:customStyle="1" w:styleId="WW8Num8z0">
    <w:name w:val="WW8Num8z0"/>
    <w:uiPriority w:val="99"/>
    <w:rsid w:val="00DC4347"/>
    <w:rPr>
      <w:rFonts w:ascii="Times New Roman" w:hAnsi="Times New Roman"/>
    </w:rPr>
  </w:style>
  <w:style w:type="character" w:customStyle="1" w:styleId="WW8Num9z1">
    <w:name w:val="WW8Num9z1"/>
    <w:uiPriority w:val="99"/>
    <w:rsid w:val="00DC4347"/>
  </w:style>
  <w:style w:type="character" w:customStyle="1" w:styleId="WW8Num10z0">
    <w:name w:val="WW8Num10z0"/>
    <w:uiPriority w:val="99"/>
    <w:rsid w:val="00DC4347"/>
  </w:style>
  <w:style w:type="character" w:customStyle="1" w:styleId="WW8Num11z0">
    <w:name w:val="WW8Num11z0"/>
    <w:uiPriority w:val="99"/>
    <w:rsid w:val="00DC4347"/>
    <w:rPr>
      <w:rFonts w:ascii="Symbol" w:hAnsi="Symbol"/>
    </w:rPr>
  </w:style>
  <w:style w:type="character" w:customStyle="1" w:styleId="WW8Num11z1">
    <w:name w:val="WW8Num11z1"/>
    <w:uiPriority w:val="99"/>
    <w:rsid w:val="00DC4347"/>
  </w:style>
  <w:style w:type="character" w:customStyle="1" w:styleId="WW8Num11z2">
    <w:name w:val="WW8Num11z2"/>
    <w:uiPriority w:val="99"/>
    <w:rsid w:val="00DC4347"/>
    <w:rPr>
      <w:rFonts w:ascii="StarSymbol" w:eastAsia="StarSymbol"/>
    </w:rPr>
  </w:style>
  <w:style w:type="character" w:customStyle="1" w:styleId="WW8Num12z0">
    <w:name w:val="WW8Num12z0"/>
    <w:uiPriority w:val="99"/>
    <w:rsid w:val="00DC4347"/>
    <w:rPr>
      <w:rFonts w:ascii="Symbol" w:hAnsi="Symbol"/>
    </w:rPr>
  </w:style>
  <w:style w:type="character" w:customStyle="1" w:styleId="WW8Num12z1">
    <w:name w:val="WW8Num12z1"/>
    <w:uiPriority w:val="99"/>
    <w:rsid w:val="00DC4347"/>
  </w:style>
  <w:style w:type="character" w:customStyle="1" w:styleId="WW8Num12z2">
    <w:name w:val="WW8Num12z2"/>
    <w:uiPriority w:val="99"/>
    <w:rsid w:val="00DC4347"/>
    <w:rPr>
      <w:rFonts w:ascii="StarSymbol" w:eastAsia="StarSymbol"/>
    </w:rPr>
  </w:style>
  <w:style w:type="character" w:customStyle="1" w:styleId="WW8Num13z0">
    <w:name w:val="WW8Num13z0"/>
    <w:uiPriority w:val="99"/>
    <w:rsid w:val="00DC4347"/>
    <w:rPr>
      <w:rFonts w:ascii="Symbol" w:hAnsi="Symbol"/>
    </w:rPr>
  </w:style>
  <w:style w:type="character" w:customStyle="1" w:styleId="WW8Num14z0">
    <w:name w:val="WW8Num14z0"/>
    <w:uiPriority w:val="99"/>
    <w:rsid w:val="00DC4347"/>
    <w:rPr>
      <w:rFonts w:ascii="Times New Roman" w:hAnsi="Times New Roman"/>
    </w:rPr>
  </w:style>
  <w:style w:type="character" w:customStyle="1" w:styleId="WW8Num14z1">
    <w:name w:val="WW8Num14z1"/>
    <w:uiPriority w:val="99"/>
    <w:rsid w:val="00DC4347"/>
    <w:rPr>
      <w:rFonts w:ascii="Wingdings 2" w:hAnsi="Wingdings 2"/>
    </w:rPr>
  </w:style>
  <w:style w:type="character" w:customStyle="1" w:styleId="WW8Num14z2">
    <w:name w:val="WW8Num14z2"/>
    <w:uiPriority w:val="99"/>
    <w:rsid w:val="00DC4347"/>
    <w:rPr>
      <w:rFonts w:ascii="StarSymbol" w:eastAsia="StarSymbol"/>
    </w:rPr>
  </w:style>
  <w:style w:type="character" w:customStyle="1" w:styleId="WW8Num15z0">
    <w:name w:val="WW8Num15z0"/>
    <w:uiPriority w:val="99"/>
    <w:rsid w:val="00DC4347"/>
    <w:rPr>
      <w:rFonts w:ascii="Symbol" w:hAnsi="Symbol"/>
    </w:rPr>
  </w:style>
  <w:style w:type="character" w:customStyle="1" w:styleId="WW8Num15z1">
    <w:name w:val="WW8Num15z1"/>
    <w:uiPriority w:val="99"/>
    <w:rsid w:val="00DC4347"/>
    <w:rPr>
      <w:rFonts w:ascii="Wingdings 2" w:hAnsi="Wingdings 2"/>
    </w:rPr>
  </w:style>
  <w:style w:type="character" w:customStyle="1" w:styleId="WW8Num15z2">
    <w:name w:val="WW8Num15z2"/>
    <w:uiPriority w:val="99"/>
    <w:rsid w:val="00DC4347"/>
    <w:rPr>
      <w:rFonts w:ascii="StarSymbol" w:eastAsia="StarSymbol"/>
    </w:rPr>
  </w:style>
  <w:style w:type="character" w:customStyle="1" w:styleId="WW8Num16z0">
    <w:name w:val="WW8Num16z0"/>
    <w:uiPriority w:val="99"/>
    <w:rsid w:val="00DC4347"/>
    <w:rPr>
      <w:rFonts w:ascii="Symbol" w:hAnsi="Symbol"/>
    </w:rPr>
  </w:style>
  <w:style w:type="character" w:customStyle="1" w:styleId="WW8Num16z1">
    <w:name w:val="WW8Num16z1"/>
    <w:uiPriority w:val="99"/>
    <w:rsid w:val="00DC4347"/>
    <w:rPr>
      <w:rFonts w:ascii="Wingdings 2" w:hAnsi="Wingdings 2"/>
    </w:rPr>
  </w:style>
  <w:style w:type="character" w:customStyle="1" w:styleId="WW8Num16z2">
    <w:name w:val="WW8Num16z2"/>
    <w:uiPriority w:val="99"/>
    <w:rsid w:val="00DC4347"/>
    <w:rPr>
      <w:rFonts w:ascii="StarSymbol" w:eastAsia="StarSymbol"/>
    </w:rPr>
  </w:style>
  <w:style w:type="character" w:customStyle="1" w:styleId="WW8Num17z0">
    <w:name w:val="WW8Num17z0"/>
    <w:uiPriority w:val="99"/>
    <w:rsid w:val="00DC4347"/>
    <w:rPr>
      <w:rFonts w:ascii="Symbol" w:hAnsi="Symbol"/>
    </w:rPr>
  </w:style>
  <w:style w:type="character" w:customStyle="1" w:styleId="WW8Num17z1">
    <w:name w:val="WW8Num17z1"/>
    <w:uiPriority w:val="99"/>
    <w:rsid w:val="00DC4347"/>
    <w:rPr>
      <w:rFonts w:ascii="Courier New" w:hAnsi="Courier New"/>
    </w:rPr>
  </w:style>
  <w:style w:type="character" w:customStyle="1" w:styleId="WW8Num17z2">
    <w:name w:val="WW8Num17z2"/>
    <w:uiPriority w:val="99"/>
    <w:rsid w:val="00DC4347"/>
    <w:rPr>
      <w:rFonts w:ascii="Wingdings" w:hAnsi="Wingdings"/>
    </w:rPr>
  </w:style>
  <w:style w:type="character" w:customStyle="1" w:styleId="WW8Num18z0">
    <w:name w:val="WW8Num18z0"/>
    <w:uiPriority w:val="99"/>
    <w:rsid w:val="00DC4347"/>
    <w:rPr>
      <w:rFonts w:ascii="Times New Roman" w:hAnsi="Times New Roman"/>
    </w:rPr>
  </w:style>
  <w:style w:type="character" w:customStyle="1" w:styleId="WW8Num18z1">
    <w:name w:val="WW8Num18z1"/>
    <w:uiPriority w:val="99"/>
    <w:rsid w:val="00DC4347"/>
    <w:rPr>
      <w:rFonts w:ascii="Wingdings 2" w:hAnsi="Wingdings 2"/>
      <w:sz w:val="18"/>
    </w:rPr>
  </w:style>
  <w:style w:type="character" w:customStyle="1" w:styleId="WW8Num18z2">
    <w:name w:val="WW8Num18z2"/>
    <w:uiPriority w:val="99"/>
    <w:rsid w:val="00DC4347"/>
    <w:rPr>
      <w:rFonts w:ascii="StarSymbol" w:eastAsia="StarSymbol"/>
      <w:sz w:val="18"/>
    </w:rPr>
  </w:style>
  <w:style w:type="character" w:customStyle="1" w:styleId="WW8Num19z0">
    <w:name w:val="WW8Num19z0"/>
    <w:uiPriority w:val="99"/>
    <w:rsid w:val="00DC4347"/>
    <w:rPr>
      <w:rFonts w:ascii="Symbol" w:hAnsi="Symbol"/>
    </w:rPr>
  </w:style>
  <w:style w:type="character" w:customStyle="1" w:styleId="WW8Num20z0">
    <w:name w:val="WW8Num20z0"/>
    <w:uiPriority w:val="99"/>
    <w:rsid w:val="00DC4347"/>
    <w:rPr>
      <w:rFonts w:ascii="Symbol" w:hAnsi="Symbol"/>
    </w:rPr>
  </w:style>
  <w:style w:type="character" w:customStyle="1" w:styleId="WW8Num20z1">
    <w:name w:val="WW8Num20z1"/>
    <w:uiPriority w:val="99"/>
    <w:rsid w:val="00DC4347"/>
    <w:rPr>
      <w:rFonts w:ascii="Courier New" w:hAnsi="Courier New"/>
    </w:rPr>
  </w:style>
  <w:style w:type="character" w:customStyle="1" w:styleId="WW8Num20z2">
    <w:name w:val="WW8Num20z2"/>
    <w:uiPriority w:val="99"/>
    <w:rsid w:val="00DC4347"/>
    <w:rPr>
      <w:rFonts w:ascii="Wingdings" w:hAnsi="Wingdings"/>
    </w:rPr>
  </w:style>
  <w:style w:type="character" w:customStyle="1" w:styleId="Absatz-Standardschriftart">
    <w:name w:val="Absatz-Standardschriftart"/>
    <w:uiPriority w:val="99"/>
    <w:rsid w:val="00DC4347"/>
  </w:style>
  <w:style w:type="character" w:customStyle="1" w:styleId="WW8Num13z1">
    <w:name w:val="WW8Num13z1"/>
    <w:uiPriority w:val="99"/>
    <w:rsid w:val="00DC4347"/>
  </w:style>
  <w:style w:type="character" w:customStyle="1" w:styleId="WW8Num13z2">
    <w:name w:val="WW8Num13z2"/>
    <w:uiPriority w:val="99"/>
    <w:rsid w:val="00DC4347"/>
    <w:rPr>
      <w:rFonts w:ascii="StarSymbol" w:eastAsia="StarSymbol"/>
    </w:rPr>
  </w:style>
  <w:style w:type="character" w:customStyle="1" w:styleId="WW8Num19z1">
    <w:name w:val="WW8Num19z1"/>
    <w:uiPriority w:val="99"/>
    <w:rsid w:val="00DC4347"/>
    <w:rPr>
      <w:rFonts w:ascii="Wingdings 2" w:hAnsi="Wingdings 2"/>
      <w:sz w:val="18"/>
    </w:rPr>
  </w:style>
  <w:style w:type="character" w:customStyle="1" w:styleId="WW8Num19z2">
    <w:name w:val="WW8Num19z2"/>
    <w:uiPriority w:val="99"/>
    <w:rsid w:val="00DC4347"/>
    <w:rPr>
      <w:rFonts w:ascii="StarSymbol" w:eastAsia="StarSymbol"/>
      <w:sz w:val="18"/>
    </w:rPr>
  </w:style>
  <w:style w:type="character" w:customStyle="1" w:styleId="WW-Absatz-Standardschriftart">
    <w:name w:val="WW-Absatz-Standardschriftart"/>
    <w:uiPriority w:val="99"/>
    <w:rsid w:val="00DC4347"/>
  </w:style>
  <w:style w:type="character" w:customStyle="1" w:styleId="WW8Num21z0">
    <w:name w:val="WW8Num21z0"/>
    <w:uiPriority w:val="99"/>
    <w:rsid w:val="00DC4347"/>
    <w:rPr>
      <w:rFonts w:ascii="Symbol" w:hAnsi="Symbol"/>
      <w:sz w:val="18"/>
    </w:rPr>
  </w:style>
  <w:style w:type="character" w:customStyle="1" w:styleId="WW-Absatz-Standardschriftart1">
    <w:name w:val="WW-Absatz-Standardschriftart1"/>
    <w:uiPriority w:val="99"/>
    <w:rsid w:val="00DC4347"/>
  </w:style>
  <w:style w:type="character" w:customStyle="1" w:styleId="WW-Absatz-Standardschriftart11">
    <w:name w:val="WW-Absatz-Standardschriftart11"/>
    <w:uiPriority w:val="99"/>
    <w:rsid w:val="00DC4347"/>
  </w:style>
  <w:style w:type="character" w:customStyle="1" w:styleId="WW8Num3z0">
    <w:name w:val="WW8Num3z0"/>
    <w:uiPriority w:val="99"/>
    <w:rsid w:val="00DC4347"/>
    <w:rPr>
      <w:rFonts w:ascii="Symbol" w:hAnsi="Symbol"/>
    </w:rPr>
  </w:style>
  <w:style w:type="character" w:customStyle="1" w:styleId="WW8Num9z0">
    <w:name w:val="WW8Num9z0"/>
    <w:uiPriority w:val="99"/>
    <w:rsid w:val="00DC4347"/>
    <w:rPr>
      <w:rFonts w:ascii="Symbol" w:hAnsi="Symbol"/>
    </w:rPr>
  </w:style>
  <w:style w:type="character" w:customStyle="1" w:styleId="WW8Num10z1">
    <w:name w:val="WW8Num10z1"/>
    <w:uiPriority w:val="99"/>
    <w:rsid w:val="00DC4347"/>
  </w:style>
  <w:style w:type="character" w:customStyle="1" w:styleId="WW-Absatz-Standardschriftart111">
    <w:name w:val="WW-Absatz-Standardschriftart111"/>
    <w:uiPriority w:val="99"/>
    <w:rsid w:val="00DC4347"/>
  </w:style>
  <w:style w:type="character" w:customStyle="1" w:styleId="WW-Absatz-Standardschriftart1111">
    <w:name w:val="WW-Absatz-Standardschriftart1111"/>
    <w:uiPriority w:val="99"/>
    <w:rsid w:val="00DC4347"/>
  </w:style>
  <w:style w:type="character" w:customStyle="1" w:styleId="WW-Absatz-Standardschriftart11111">
    <w:name w:val="WW-Absatz-Standardschriftart11111"/>
    <w:uiPriority w:val="99"/>
    <w:rsid w:val="00DC4347"/>
  </w:style>
  <w:style w:type="character" w:customStyle="1" w:styleId="WW8Num4z0">
    <w:name w:val="WW8Num4z0"/>
    <w:uiPriority w:val="99"/>
    <w:rsid w:val="00DC4347"/>
    <w:rPr>
      <w:rFonts w:ascii="Symbol" w:hAnsi="Symbol"/>
    </w:rPr>
  </w:style>
  <w:style w:type="character" w:customStyle="1" w:styleId="WW-Absatz-Standardschriftart111111">
    <w:name w:val="WW-Absatz-Standardschriftart111111"/>
    <w:uiPriority w:val="99"/>
    <w:rsid w:val="00DC4347"/>
  </w:style>
  <w:style w:type="character" w:customStyle="1" w:styleId="WW-Absatz-Standardschriftart1111111">
    <w:name w:val="WW-Absatz-Standardschriftart1111111"/>
    <w:uiPriority w:val="99"/>
    <w:rsid w:val="00DC4347"/>
  </w:style>
  <w:style w:type="character" w:customStyle="1" w:styleId="WW-Absatz-Standardschriftart11111111">
    <w:name w:val="WW-Absatz-Standardschriftart11111111"/>
    <w:uiPriority w:val="99"/>
    <w:rsid w:val="00DC4347"/>
  </w:style>
  <w:style w:type="character" w:customStyle="1" w:styleId="WW-Absatz-Standardschriftart111111111">
    <w:name w:val="WW-Absatz-Standardschriftart111111111"/>
    <w:uiPriority w:val="99"/>
    <w:rsid w:val="00DC4347"/>
  </w:style>
  <w:style w:type="character" w:customStyle="1" w:styleId="WW-Absatz-Standardschriftart1111111111">
    <w:name w:val="WW-Absatz-Standardschriftart1111111111"/>
    <w:uiPriority w:val="99"/>
    <w:rsid w:val="00DC4347"/>
  </w:style>
  <w:style w:type="character" w:customStyle="1" w:styleId="WW-Absatz-Standardschriftart11111111111">
    <w:name w:val="WW-Absatz-Standardschriftart11111111111"/>
    <w:uiPriority w:val="99"/>
    <w:rsid w:val="00DC4347"/>
  </w:style>
  <w:style w:type="character" w:customStyle="1" w:styleId="WW-Absatz-Standardschriftart111111111111">
    <w:name w:val="WW-Absatz-Standardschriftart111111111111"/>
    <w:uiPriority w:val="99"/>
    <w:rsid w:val="00DC4347"/>
  </w:style>
  <w:style w:type="character" w:customStyle="1" w:styleId="WW-Absatz-Standardschriftart1111111111111">
    <w:name w:val="WW-Absatz-Standardschriftart1111111111111"/>
    <w:uiPriority w:val="99"/>
    <w:rsid w:val="00DC4347"/>
  </w:style>
  <w:style w:type="character" w:customStyle="1" w:styleId="WW-Absatz-Standardschriftart11111111111111">
    <w:name w:val="WW-Absatz-Standardschriftart11111111111111"/>
    <w:uiPriority w:val="99"/>
    <w:rsid w:val="00DC4347"/>
  </w:style>
  <w:style w:type="character" w:customStyle="1" w:styleId="WW-Absatz-Standardschriftart111111111111111">
    <w:name w:val="WW-Absatz-Standardschriftart111111111111111"/>
    <w:uiPriority w:val="99"/>
    <w:rsid w:val="00DC4347"/>
  </w:style>
  <w:style w:type="character" w:customStyle="1" w:styleId="WW8Num3z1">
    <w:name w:val="WW8Num3z1"/>
    <w:uiPriority w:val="99"/>
    <w:rsid w:val="00DC4347"/>
    <w:rPr>
      <w:rFonts w:ascii="Courier New" w:hAnsi="Courier New"/>
    </w:rPr>
  </w:style>
  <w:style w:type="character" w:customStyle="1" w:styleId="WW8Num3z2">
    <w:name w:val="WW8Num3z2"/>
    <w:uiPriority w:val="99"/>
    <w:rsid w:val="00DC4347"/>
    <w:rPr>
      <w:rFonts w:ascii="Wingdings" w:hAnsi="Wingdings"/>
    </w:rPr>
  </w:style>
  <w:style w:type="character" w:customStyle="1" w:styleId="WW8Num7z1">
    <w:name w:val="WW8Num7z1"/>
    <w:uiPriority w:val="99"/>
    <w:rsid w:val="00DC4347"/>
    <w:rPr>
      <w:rFonts w:ascii="Courier New" w:hAnsi="Courier New"/>
    </w:rPr>
  </w:style>
  <w:style w:type="character" w:customStyle="1" w:styleId="WW8Num7z2">
    <w:name w:val="WW8Num7z2"/>
    <w:uiPriority w:val="99"/>
    <w:rsid w:val="00DC4347"/>
    <w:rPr>
      <w:rFonts w:ascii="Wingdings" w:hAnsi="Wingdings"/>
    </w:rPr>
  </w:style>
  <w:style w:type="character" w:customStyle="1" w:styleId="WW8Num21z1">
    <w:name w:val="WW8Num21z1"/>
    <w:uiPriority w:val="99"/>
    <w:rsid w:val="00DC4347"/>
  </w:style>
  <w:style w:type="character" w:customStyle="1" w:styleId="WW8Num22z0">
    <w:name w:val="WW8Num22z0"/>
    <w:uiPriority w:val="99"/>
    <w:rsid w:val="00DC4347"/>
    <w:rPr>
      <w:rFonts w:ascii="Symbol" w:hAnsi="Symbol"/>
    </w:rPr>
  </w:style>
  <w:style w:type="character" w:customStyle="1" w:styleId="WW8NumSt22z0">
    <w:name w:val="WW8NumSt22z0"/>
    <w:uiPriority w:val="99"/>
    <w:rsid w:val="00DC4347"/>
    <w:rPr>
      <w:rFonts w:ascii="Symbol" w:hAnsi="Symbol"/>
    </w:rPr>
  </w:style>
  <w:style w:type="character" w:customStyle="1" w:styleId="WW8NumSt22z1">
    <w:name w:val="WW8NumSt22z1"/>
    <w:uiPriority w:val="99"/>
    <w:rsid w:val="00DC4347"/>
    <w:rPr>
      <w:rFonts w:ascii="Courier New" w:hAnsi="Courier New"/>
    </w:rPr>
  </w:style>
  <w:style w:type="character" w:customStyle="1" w:styleId="WW8NumSt22z2">
    <w:name w:val="WW8NumSt22z2"/>
    <w:uiPriority w:val="99"/>
    <w:rsid w:val="00DC4347"/>
    <w:rPr>
      <w:rFonts w:ascii="Wingdings" w:hAnsi="Wingdings"/>
    </w:rPr>
  </w:style>
  <w:style w:type="character" w:customStyle="1" w:styleId="12">
    <w:name w:val="Основной шрифт абзаца1"/>
    <w:uiPriority w:val="99"/>
    <w:rsid w:val="00DC4347"/>
  </w:style>
  <w:style w:type="character" w:customStyle="1" w:styleId="afd">
    <w:name w:val="Маркеры списка"/>
    <w:uiPriority w:val="99"/>
    <w:rsid w:val="00DC4347"/>
    <w:rPr>
      <w:rFonts w:ascii="StarSymbol" w:eastAsia="StarSymbol" w:hAnsi="StarSymbol"/>
      <w:sz w:val="18"/>
    </w:rPr>
  </w:style>
  <w:style w:type="character" w:customStyle="1" w:styleId="afe">
    <w:name w:val="Символ нумерации"/>
    <w:uiPriority w:val="99"/>
    <w:rsid w:val="00DC4347"/>
  </w:style>
  <w:style w:type="paragraph" w:customStyle="1" w:styleId="13">
    <w:name w:val="Заголовок1"/>
    <w:basedOn w:val="a"/>
    <w:next w:val="a5"/>
    <w:uiPriority w:val="99"/>
    <w:rsid w:val="00DC4347"/>
    <w:pPr>
      <w:keepNext/>
      <w:widowControl/>
      <w:autoSpaceDE/>
      <w:autoSpaceDN/>
      <w:adjustRightInd/>
      <w:spacing w:before="240" w:after="120"/>
      <w:ind w:firstLine="0"/>
      <w:jc w:val="left"/>
    </w:pPr>
    <w:rPr>
      <w:rFonts w:cs="Tahoma"/>
      <w:sz w:val="28"/>
      <w:szCs w:val="28"/>
      <w:lang w:eastAsia="ar-SA"/>
    </w:rPr>
  </w:style>
  <w:style w:type="paragraph" w:customStyle="1" w:styleId="14">
    <w:name w:val="Название1"/>
    <w:basedOn w:val="a"/>
    <w:uiPriority w:val="99"/>
    <w:rsid w:val="00DC4347"/>
    <w:pPr>
      <w:widowControl/>
      <w:suppressLineNumbers/>
      <w:autoSpaceDE/>
      <w:autoSpaceDN/>
      <w:adjustRightInd/>
      <w:spacing w:before="120" w:after="120"/>
      <w:ind w:firstLine="0"/>
      <w:jc w:val="left"/>
    </w:pPr>
    <w:rPr>
      <w:rFonts w:cs="Tahoma"/>
      <w:i/>
      <w:iCs/>
      <w:szCs w:val="24"/>
      <w:lang w:eastAsia="ar-SA"/>
    </w:rPr>
  </w:style>
  <w:style w:type="paragraph" w:customStyle="1" w:styleId="15">
    <w:name w:val="Указатель1"/>
    <w:basedOn w:val="a"/>
    <w:uiPriority w:val="99"/>
    <w:rsid w:val="00DC4347"/>
    <w:pPr>
      <w:widowControl/>
      <w:suppressLineNumbers/>
      <w:autoSpaceDE/>
      <w:autoSpaceDN/>
      <w:adjustRightInd/>
      <w:ind w:firstLine="0"/>
      <w:jc w:val="left"/>
    </w:pPr>
    <w:rPr>
      <w:rFonts w:cs="Tahoma"/>
      <w:sz w:val="24"/>
      <w:szCs w:val="24"/>
      <w:lang w:eastAsia="ar-SA"/>
    </w:rPr>
  </w:style>
  <w:style w:type="paragraph" w:styleId="aff">
    <w:name w:val="Subtitle"/>
    <w:basedOn w:val="13"/>
    <w:next w:val="a5"/>
    <w:link w:val="aff0"/>
    <w:uiPriority w:val="99"/>
    <w:qFormat/>
    <w:rsid w:val="00DC4347"/>
    <w:pPr>
      <w:jc w:val="center"/>
    </w:pPr>
    <w:rPr>
      <w:i/>
      <w:iCs/>
    </w:rPr>
  </w:style>
  <w:style w:type="character" w:customStyle="1" w:styleId="aff0">
    <w:name w:val="Подзаголовок Знак"/>
    <w:basedOn w:val="a0"/>
    <w:link w:val="aff"/>
    <w:uiPriority w:val="99"/>
    <w:locked/>
    <w:rsid w:val="0072550C"/>
    <w:rPr>
      <w:rFonts w:ascii="Cambria" w:hAnsi="Cambria" w:cs="Times New Roman"/>
      <w:sz w:val="24"/>
      <w:szCs w:val="24"/>
    </w:rPr>
  </w:style>
  <w:style w:type="paragraph" w:customStyle="1" w:styleId="310">
    <w:name w:val="Основной текст с отступом 31"/>
    <w:basedOn w:val="a"/>
    <w:uiPriority w:val="99"/>
    <w:rsid w:val="00DC4347"/>
    <w:pPr>
      <w:widowControl/>
      <w:autoSpaceDE/>
      <w:autoSpaceDN/>
      <w:adjustRightInd/>
    </w:pPr>
    <w:rPr>
      <w:rFonts w:ascii="Times New Roman" w:hAnsi="Times New Roman" w:cs="Times New Roman"/>
      <w:sz w:val="24"/>
      <w:u w:val="single"/>
      <w:lang w:eastAsia="ar-SA"/>
    </w:rPr>
  </w:style>
  <w:style w:type="paragraph" w:customStyle="1" w:styleId="211">
    <w:name w:val="Основной текст с отступом 211"/>
    <w:basedOn w:val="a"/>
    <w:uiPriority w:val="99"/>
    <w:rsid w:val="00DC4347"/>
    <w:pPr>
      <w:widowControl/>
      <w:autoSpaceDE/>
      <w:autoSpaceDN/>
      <w:adjustRightInd/>
    </w:pPr>
    <w:rPr>
      <w:rFonts w:ascii="Times New Roman" w:hAnsi="Times New Roman" w:cs="Times New Roman"/>
      <w:sz w:val="28"/>
      <w:szCs w:val="24"/>
      <w:lang w:eastAsia="ar-SA"/>
    </w:rPr>
  </w:style>
  <w:style w:type="paragraph" w:customStyle="1" w:styleId="212">
    <w:name w:val="Основной текст 21"/>
    <w:basedOn w:val="a"/>
    <w:uiPriority w:val="99"/>
    <w:rsid w:val="00DC4347"/>
    <w:pPr>
      <w:widowControl/>
      <w:autoSpaceDE/>
      <w:autoSpaceDN/>
      <w:adjustRightInd/>
    </w:pPr>
    <w:rPr>
      <w:rFonts w:ascii="Times New Roman" w:hAnsi="Times New Roman" w:cs="Times New Roman"/>
      <w:sz w:val="24"/>
      <w:lang w:eastAsia="ar-SA"/>
    </w:rPr>
  </w:style>
  <w:style w:type="paragraph" w:customStyle="1" w:styleId="311">
    <w:name w:val="Основной текст 31"/>
    <w:basedOn w:val="a"/>
    <w:uiPriority w:val="99"/>
    <w:rsid w:val="00DC4347"/>
    <w:pPr>
      <w:widowControl/>
      <w:autoSpaceDE/>
      <w:autoSpaceDN/>
      <w:adjustRightInd/>
      <w:ind w:firstLine="0"/>
      <w:jc w:val="center"/>
    </w:pPr>
    <w:rPr>
      <w:rFonts w:ascii="Times New Roman" w:hAnsi="Times New Roman" w:cs="Times New Roman"/>
      <w:b/>
      <w:i/>
      <w:sz w:val="28"/>
      <w:lang w:eastAsia="ar-SA"/>
    </w:rPr>
  </w:style>
  <w:style w:type="paragraph" w:customStyle="1" w:styleId="aff1">
    <w:name w:val="Содержимое таблицы"/>
    <w:basedOn w:val="a"/>
    <w:uiPriority w:val="99"/>
    <w:rsid w:val="00DC4347"/>
    <w:pPr>
      <w:widowControl/>
      <w:suppressLineNumbers/>
      <w:autoSpaceDE/>
      <w:autoSpaceDN/>
      <w:adjustRightInd/>
      <w:ind w:firstLine="0"/>
      <w:jc w:val="left"/>
    </w:pPr>
    <w:rPr>
      <w:rFonts w:ascii="Times New Roman" w:hAnsi="Times New Roman" w:cs="Times New Roman"/>
      <w:sz w:val="24"/>
      <w:szCs w:val="24"/>
      <w:lang w:eastAsia="ar-SA"/>
    </w:rPr>
  </w:style>
  <w:style w:type="paragraph" w:customStyle="1" w:styleId="aff2">
    <w:name w:val="Заголовок таблицы"/>
    <w:basedOn w:val="aff1"/>
    <w:uiPriority w:val="99"/>
    <w:rsid w:val="00DC4347"/>
    <w:pPr>
      <w:jc w:val="center"/>
    </w:pPr>
    <w:rPr>
      <w:b/>
      <w:bCs/>
    </w:rPr>
  </w:style>
  <w:style w:type="paragraph" w:customStyle="1" w:styleId="aff3">
    <w:name w:val="Содержимое врезки"/>
    <w:basedOn w:val="a5"/>
    <w:uiPriority w:val="99"/>
    <w:rsid w:val="00DC4347"/>
    <w:pPr>
      <w:widowControl/>
      <w:autoSpaceDE/>
      <w:autoSpaceDN/>
      <w:adjustRightInd/>
    </w:pPr>
    <w:rPr>
      <w:rFonts w:cs="Times New Roman"/>
      <w:lang w:eastAsia="ar-SA"/>
    </w:rPr>
  </w:style>
  <w:style w:type="paragraph" w:styleId="aff4">
    <w:name w:val="List Paragraph"/>
    <w:basedOn w:val="a"/>
    <w:link w:val="aff5"/>
    <w:uiPriority w:val="34"/>
    <w:qFormat/>
    <w:rsid w:val="004771DD"/>
    <w:pPr>
      <w:ind w:left="708"/>
    </w:pPr>
  </w:style>
  <w:style w:type="paragraph" w:customStyle="1" w:styleId="Style7">
    <w:name w:val="Style7"/>
    <w:basedOn w:val="a"/>
    <w:rsid w:val="00297CDE"/>
    <w:pPr>
      <w:ind w:firstLine="0"/>
      <w:jc w:val="left"/>
    </w:pPr>
    <w:rPr>
      <w:rFonts w:ascii="Candara" w:hAnsi="Candara" w:cs="Times New Roman"/>
      <w:sz w:val="24"/>
      <w:szCs w:val="24"/>
    </w:rPr>
  </w:style>
  <w:style w:type="character" w:customStyle="1" w:styleId="FontStyle40">
    <w:name w:val="Font Style40"/>
    <w:basedOn w:val="a0"/>
    <w:uiPriority w:val="99"/>
    <w:rsid w:val="00297CDE"/>
    <w:rPr>
      <w:rFonts w:ascii="Arial" w:hAnsi="Arial" w:cs="Arial"/>
      <w:sz w:val="18"/>
      <w:szCs w:val="18"/>
    </w:rPr>
  </w:style>
  <w:style w:type="character" w:customStyle="1" w:styleId="FontStyle43">
    <w:name w:val="Font Style43"/>
    <w:basedOn w:val="a0"/>
    <w:uiPriority w:val="99"/>
    <w:rsid w:val="00297CDE"/>
    <w:rPr>
      <w:rFonts w:ascii="Arial" w:hAnsi="Arial" w:cs="Arial"/>
      <w:sz w:val="14"/>
      <w:szCs w:val="14"/>
    </w:rPr>
  </w:style>
  <w:style w:type="paragraph" w:customStyle="1" w:styleId="Style9">
    <w:name w:val="Style9"/>
    <w:basedOn w:val="a"/>
    <w:uiPriority w:val="99"/>
    <w:rsid w:val="00133795"/>
    <w:pPr>
      <w:ind w:firstLine="0"/>
      <w:jc w:val="left"/>
    </w:pPr>
    <w:rPr>
      <w:rFonts w:ascii="Candara" w:hAnsi="Candara" w:cs="Times New Roman"/>
      <w:sz w:val="24"/>
      <w:szCs w:val="24"/>
    </w:rPr>
  </w:style>
  <w:style w:type="paragraph" w:customStyle="1" w:styleId="Style12">
    <w:name w:val="Style12"/>
    <w:basedOn w:val="a"/>
    <w:uiPriority w:val="99"/>
    <w:rsid w:val="00133795"/>
    <w:pPr>
      <w:ind w:firstLine="0"/>
      <w:jc w:val="left"/>
    </w:pPr>
    <w:rPr>
      <w:rFonts w:ascii="Candara" w:hAnsi="Candara" w:cs="Times New Roman"/>
      <w:sz w:val="24"/>
      <w:szCs w:val="24"/>
    </w:rPr>
  </w:style>
  <w:style w:type="paragraph" w:customStyle="1" w:styleId="Style14">
    <w:name w:val="Style14"/>
    <w:basedOn w:val="a"/>
    <w:uiPriority w:val="99"/>
    <w:rsid w:val="00133795"/>
    <w:pPr>
      <w:ind w:firstLine="0"/>
      <w:jc w:val="left"/>
    </w:pPr>
    <w:rPr>
      <w:rFonts w:ascii="Candara" w:hAnsi="Candara" w:cs="Times New Roman"/>
      <w:sz w:val="24"/>
      <w:szCs w:val="24"/>
    </w:rPr>
  </w:style>
  <w:style w:type="character" w:customStyle="1" w:styleId="FontStyle41">
    <w:name w:val="Font Style41"/>
    <w:basedOn w:val="a0"/>
    <w:uiPriority w:val="99"/>
    <w:rsid w:val="00133795"/>
    <w:rPr>
      <w:rFonts w:ascii="Arial" w:hAnsi="Arial" w:cs="Arial"/>
      <w:sz w:val="18"/>
      <w:szCs w:val="18"/>
    </w:rPr>
  </w:style>
  <w:style w:type="paragraph" w:customStyle="1" w:styleId="Style4">
    <w:name w:val="Style4"/>
    <w:basedOn w:val="a"/>
    <w:uiPriority w:val="99"/>
    <w:rsid w:val="00794DCA"/>
    <w:pPr>
      <w:ind w:firstLine="0"/>
      <w:jc w:val="left"/>
    </w:pPr>
    <w:rPr>
      <w:rFonts w:ascii="Candara" w:hAnsi="Candara" w:cs="Times New Roman"/>
      <w:sz w:val="24"/>
      <w:szCs w:val="24"/>
    </w:rPr>
  </w:style>
  <w:style w:type="paragraph" w:customStyle="1" w:styleId="Style5">
    <w:name w:val="Style5"/>
    <w:basedOn w:val="a"/>
    <w:uiPriority w:val="99"/>
    <w:rsid w:val="00794DCA"/>
    <w:pPr>
      <w:ind w:firstLine="0"/>
      <w:jc w:val="left"/>
    </w:pPr>
    <w:rPr>
      <w:rFonts w:ascii="Candara" w:hAnsi="Candara" w:cs="Times New Roman"/>
      <w:sz w:val="24"/>
      <w:szCs w:val="24"/>
    </w:rPr>
  </w:style>
  <w:style w:type="paragraph" w:customStyle="1" w:styleId="Style6">
    <w:name w:val="Style6"/>
    <w:basedOn w:val="a"/>
    <w:uiPriority w:val="99"/>
    <w:rsid w:val="00794DCA"/>
    <w:pPr>
      <w:ind w:firstLine="0"/>
      <w:jc w:val="left"/>
    </w:pPr>
    <w:rPr>
      <w:rFonts w:ascii="Candara" w:hAnsi="Candara" w:cs="Times New Roman"/>
      <w:sz w:val="24"/>
      <w:szCs w:val="24"/>
    </w:rPr>
  </w:style>
  <w:style w:type="paragraph" w:customStyle="1" w:styleId="Style10">
    <w:name w:val="Style10"/>
    <w:basedOn w:val="a"/>
    <w:uiPriority w:val="99"/>
    <w:rsid w:val="00794DCA"/>
    <w:pPr>
      <w:ind w:firstLine="0"/>
      <w:jc w:val="left"/>
    </w:pPr>
    <w:rPr>
      <w:rFonts w:ascii="Candara" w:hAnsi="Candara" w:cs="Times New Roman"/>
      <w:sz w:val="24"/>
      <w:szCs w:val="24"/>
    </w:rPr>
  </w:style>
  <w:style w:type="paragraph" w:customStyle="1" w:styleId="Style18">
    <w:name w:val="Style18"/>
    <w:basedOn w:val="a"/>
    <w:uiPriority w:val="99"/>
    <w:rsid w:val="00794DCA"/>
    <w:pPr>
      <w:ind w:firstLine="0"/>
      <w:jc w:val="left"/>
    </w:pPr>
    <w:rPr>
      <w:rFonts w:ascii="Candara" w:hAnsi="Candara" w:cs="Times New Roman"/>
      <w:sz w:val="24"/>
      <w:szCs w:val="24"/>
    </w:rPr>
  </w:style>
  <w:style w:type="paragraph" w:customStyle="1" w:styleId="Style21">
    <w:name w:val="Style21"/>
    <w:basedOn w:val="a"/>
    <w:uiPriority w:val="99"/>
    <w:rsid w:val="00794DCA"/>
    <w:pPr>
      <w:ind w:firstLine="0"/>
      <w:jc w:val="left"/>
    </w:pPr>
    <w:rPr>
      <w:rFonts w:ascii="Candara" w:hAnsi="Candara" w:cs="Times New Roman"/>
      <w:sz w:val="24"/>
      <w:szCs w:val="24"/>
    </w:rPr>
  </w:style>
  <w:style w:type="paragraph" w:customStyle="1" w:styleId="Style23">
    <w:name w:val="Style23"/>
    <w:basedOn w:val="a"/>
    <w:uiPriority w:val="99"/>
    <w:rsid w:val="00794DCA"/>
    <w:pPr>
      <w:ind w:firstLine="0"/>
      <w:jc w:val="left"/>
    </w:pPr>
    <w:rPr>
      <w:rFonts w:ascii="Candara" w:hAnsi="Candara" w:cs="Times New Roman"/>
      <w:sz w:val="24"/>
      <w:szCs w:val="24"/>
    </w:rPr>
  </w:style>
  <w:style w:type="character" w:customStyle="1" w:styleId="FontStyle45">
    <w:name w:val="Font Style45"/>
    <w:basedOn w:val="a0"/>
    <w:uiPriority w:val="99"/>
    <w:rsid w:val="00794DCA"/>
    <w:rPr>
      <w:rFonts w:ascii="Arial" w:hAnsi="Arial" w:cs="Arial"/>
      <w:b/>
      <w:bCs/>
      <w:sz w:val="14"/>
      <w:szCs w:val="14"/>
    </w:rPr>
  </w:style>
  <w:style w:type="paragraph" w:customStyle="1" w:styleId="220">
    <w:name w:val="Основной текст 22"/>
    <w:basedOn w:val="a"/>
    <w:uiPriority w:val="99"/>
    <w:rsid w:val="00F07853"/>
    <w:pPr>
      <w:widowControl/>
      <w:suppressAutoHyphens/>
      <w:overflowPunct w:val="0"/>
      <w:autoSpaceDN/>
      <w:adjustRightInd/>
      <w:spacing w:line="360" w:lineRule="auto"/>
      <w:ind w:firstLine="567"/>
      <w:textAlignment w:val="baseline"/>
    </w:pPr>
    <w:rPr>
      <w:rFonts w:ascii="Times New Roman" w:hAnsi="Times New Roman" w:cs="Times New Roman"/>
      <w:sz w:val="28"/>
      <w:lang w:eastAsia="ar-SA"/>
    </w:rPr>
  </w:style>
  <w:style w:type="paragraph" w:customStyle="1" w:styleId="36">
    <w:name w:val="Знак3"/>
    <w:basedOn w:val="a"/>
    <w:autoRedefine/>
    <w:uiPriority w:val="99"/>
    <w:rsid w:val="001664D3"/>
    <w:pPr>
      <w:widowControl/>
      <w:autoSpaceDE/>
      <w:autoSpaceDN/>
      <w:adjustRightInd/>
      <w:spacing w:after="160" w:line="240" w:lineRule="exact"/>
      <w:ind w:firstLine="0"/>
      <w:jc w:val="left"/>
    </w:pPr>
    <w:rPr>
      <w:rFonts w:ascii="Times New Roman" w:eastAsia="SimSun" w:hAnsi="Times New Roman" w:cs="Times New Roman"/>
      <w:b/>
      <w:sz w:val="28"/>
      <w:szCs w:val="24"/>
      <w:lang w:val="en-US" w:eastAsia="en-US"/>
    </w:rPr>
  </w:style>
  <w:style w:type="paragraph" w:customStyle="1" w:styleId="16">
    <w:name w:val="Знак16"/>
    <w:basedOn w:val="a"/>
    <w:autoRedefine/>
    <w:uiPriority w:val="99"/>
    <w:rsid w:val="00955D84"/>
    <w:pPr>
      <w:widowControl/>
      <w:autoSpaceDE/>
      <w:autoSpaceDN/>
      <w:adjustRightInd/>
      <w:spacing w:after="160" w:line="240" w:lineRule="exact"/>
      <w:ind w:firstLine="0"/>
      <w:jc w:val="left"/>
    </w:pPr>
    <w:rPr>
      <w:rFonts w:ascii="Times New Roman" w:eastAsia="SimSun" w:hAnsi="Times New Roman" w:cs="Times New Roman"/>
      <w:b/>
      <w:sz w:val="28"/>
      <w:szCs w:val="24"/>
      <w:lang w:val="en-US" w:eastAsia="en-US"/>
    </w:rPr>
  </w:style>
  <w:style w:type="paragraph" w:styleId="aff6">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
    <w:basedOn w:val="a"/>
    <w:link w:val="aff7"/>
    <w:uiPriority w:val="99"/>
    <w:semiHidden/>
    <w:rsid w:val="00955D84"/>
    <w:pPr>
      <w:widowControl/>
      <w:autoSpaceDE/>
      <w:autoSpaceDN/>
      <w:adjustRightInd/>
      <w:ind w:firstLine="0"/>
      <w:jc w:val="left"/>
    </w:pPr>
    <w:rPr>
      <w:rFonts w:ascii="Times New Roman" w:hAnsi="Times New Roman" w:cs="Times New Roman"/>
    </w:rPr>
  </w:style>
  <w:style w:type="character" w:customStyle="1" w:styleId="aff7">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
    <w:basedOn w:val="a0"/>
    <w:link w:val="aff6"/>
    <w:uiPriority w:val="99"/>
    <w:semiHidden/>
    <w:locked/>
    <w:rsid w:val="00955D84"/>
    <w:rPr>
      <w:rFonts w:cs="Times New Roman"/>
    </w:rPr>
  </w:style>
  <w:style w:type="character" w:styleId="aff8">
    <w:name w:val="footnote reference"/>
    <w:basedOn w:val="a0"/>
    <w:uiPriority w:val="99"/>
    <w:semiHidden/>
    <w:rsid w:val="00955D84"/>
    <w:rPr>
      <w:rFonts w:cs="Times New Roman"/>
      <w:vertAlign w:val="superscript"/>
    </w:rPr>
  </w:style>
  <w:style w:type="character" w:customStyle="1" w:styleId="FontStyle212">
    <w:name w:val="Font Style212"/>
    <w:basedOn w:val="a0"/>
    <w:uiPriority w:val="99"/>
    <w:rsid w:val="00955D84"/>
    <w:rPr>
      <w:rFonts w:ascii="Times New Roman" w:hAnsi="Times New Roman" w:cs="Times New Roman"/>
      <w:b/>
      <w:bCs/>
      <w:sz w:val="26"/>
      <w:szCs w:val="26"/>
    </w:rPr>
  </w:style>
  <w:style w:type="character" w:customStyle="1" w:styleId="FontStyle217">
    <w:name w:val="Font Style217"/>
    <w:basedOn w:val="a0"/>
    <w:uiPriority w:val="99"/>
    <w:rsid w:val="00955D84"/>
    <w:rPr>
      <w:rFonts w:ascii="Times New Roman" w:hAnsi="Times New Roman" w:cs="Times New Roman"/>
      <w:sz w:val="26"/>
      <w:szCs w:val="26"/>
    </w:rPr>
  </w:style>
  <w:style w:type="paragraph" w:styleId="aff9">
    <w:name w:val="endnote text"/>
    <w:basedOn w:val="a"/>
    <w:link w:val="affa"/>
    <w:uiPriority w:val="99"/>
    <w:semiHidden/>
    <w:rsid w:val="00E6639E"/>
  </w:style>
  <w:style w:type="character" w:customStyle="1" w:styleId="affa">
    <w:name w:val="Текст концевой сноски Знак"/>
    <w:basedOn w:val="a0"/>
    <w:link w:val="aff9"/>
    <w:uiPriority w:val="99"/>
    <w:semiHidden/>
    <w:locked/>
    <w:rsid w:val="00E6639E"/>
    <w:rPr>
      <w:rFonts w:ascii="Arial" w:hAnsi="Arial" w:cs="Arial"/>
    </w:rPr>
  </w:style>
  <w:style w:type="character" w:styleId="affb">
    <w:name w:val="endnote reference"/>
    <w:basedOn w:val="a0"/>
    <w:uiPriority w:val="99"/>
    <w:semiHidden/>
    <w:rsid w:val="00E6639E"/>
    <w:rPr>
      <w:rFonts w:cs="Times New Roman"/>
      <w:vertAlign w:val="superscript"/>
    </w:rPr>
  </w:style>
  <w:style w:type="paragraph" w:customStyle="1" w:styleId="BodyTextKeep">
    <w:name w:val="Body Text Keep"/>
    <w:basedOn w:val="a5"/>
    <w:link w:val="BodyTextKeepChar"/>
    <w:uiPriority w:val="99"/>
    <w:rsid w:val="00674FBE"/>
    <w:pPr>
      <w:widowControl/>
      <w:autoSpaceDE/>
      <w:autoSpaceDN/>
      <w:adjustRightInd/>
      <w:spacing w:before="120" w:after="120"/>
      <w:ind w:left="567"/>
    </w:pPr>
    <w:rPr>
      <w:rFonts w:cs="Times New Roman"/>
      <w:spacing w:val="-5"/>
      <w:szCs w:val="24"/>
      <w:lang w:eastAsia="en-US"/>
    </w:rPr>
  </w:style>
  <w:style w:type="character" w:customStyle="1" w:styleId="BodyTextKeepChar">
    <w:name w:val="Body Text Keep Char"/>
    <w:basedOn w:val="a0"/>
    <w:link w:val="BodyTextKeep"/>
    <w:uiPriority w:val="99"/>
    <w:locked/>
    <w:rsid w:val="00674FBE"/>
    <w:rPr>
      <w:rFonts w:cs="Times New Roman"/>
      <w:spacing w:val="-5"/>
      <w:sz w:val="24"/>
      <w:szCs w:val="24"/>
      <w:lang w:val="ru-RU" w:eastAsia="en-US" w:bidi="ar-SA"/>
    </w:rPr>
  </w:style>
  <w:style w:type="character" w:styleId="affc">
    <w:name w:val="line number"/>
    <w:basedOn w:val="a0"/>
    <w:uiPriority w:val="99"/>
    <w:semiHidden/>
    <w:rsid w:val="00DA2E28"/>
    <w:rPr>
      <w:rFonts w:cs="Times New Roman"/>
    </w:rPr>
  </w:style>
  <w:style w:type="table" w:styleId="3-1">
    <w:name w:val="Medium Grid 3 Accent 1"/>
    <w:basedOn w:val="a1"/>
    <w:uiPriority w:val="99"/>
    <w:rsid w:val="00954C4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3-2">
    <w:name w:val="Medium Grid 3 Accent 2"/>
    <w:basedOn w:val="a1"/>
    <w:uiPriority w:val="99"/>
    <w:rsid w:val="00954C4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3-4">
    <w:name w:val="Medium Grid 3 Accent 4"/>
    <w:basedOn w:val="a1"/>
    <w:uiPriority w:val="99"/>
    <w:rsid w:val="00954C4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3-3">
    <w:name w:val="Medium Grid 3 Accent 3"/>
    <w:basedOn w:val="a1"/>
    <w:uiPriority w:val="99"/>
    <w:rsid w:val="0084173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4">
    <w:name w:val="Light Shading Accent 4"/>
    <w:basedOn w:val="a1"/>
    <w:uiPriority w:val="99"/>
    <w:rsid w:val="002F41A3"/>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paragraph" w:customStyle="1" w:styleId="17">
    <w:name w:val="Обычный1"/>
    <w:rsid w:val="00273630"/>
    <w:rPr>
      <w:snapToGrid w:val="0"/>
    </w:rPr>
  </w:style>
  <w:style w:type="character" w:customStyle="1" w:styleId="FontStyle12">
    <w:name w:val="Font Style12"/>
    <w:basedOn w:val="a0"/>
    <w:rsid w:val="006129D4"/>
    <w:rPr>
      <w:rFonts w:ascii="Times New Roman" w:hAnsi="Times New Roman" w:cs="Times New Roman"/>
      <w:sz w:val="22"/>
      <w:szCs w:val="22"/>
    </w:rPr>
  </w:style>
  <w:style w:type="character" w:customStyle="1" w:styleId="FontStyle26">
    <w:name w:val="Font Style26"/>
    <w:basedOn w:val="a0"/>
    <w:rsid w:val="006129D4"/>
    <w:rPr>
      <w:rFonts w:ascii="Times New Roman" w:hAnsi="Times New Roman" w:cs="Times New Roman"/>
      <w:b/>
      <w:bCs/>
      <w:sz w:val="24"/>
      <w:szCs w:val="24"/>
    </w:rPr>
  </w:style>
  <w:style w:type="character" w:customStyle="1" w:styleId="FontStyle25">
    <w:name w:val="Font Style25"/>
    <w:basedOn w:val="a0"/>
    <w:rsid w:val="006129D4"/>
    <w:rPr>
      <w:rFonts w:ascii="Times New Roman" w:hAnsi="Times New Roman" w:cs="Times New Roman"/>
      <w:sz w:val="24"/>
      <w:szCs w:val="24"/>
    </w:rPr>
  </w:style>
  <w:style w:type="paragraph" w:customStyle="1" w:styleId="2a">
    <w:name w:val="Обычный2"/>
    <w:rsid w:val="00B1139A"/>
    <w:rPr>
      <w:snapToGrid w:val="0"/>
    </w:rPr>
  </w:style>
  <w:style w:type="paragraph" w:customStyle="1" w:styleId="affd">
    <w:name w:val="Абзац новая стр"/>
    <w:basedOn w:val="a"/>
    <w:rsid w:val="00D81D68"/>
    <w:pPr>
      <w:keepLines/>
      <w:widowControl/>
      <w:suppressAutoHyphens/>
      <w:autoSpaceDE/>
      <w:autoSpaceDN/>
      <w:adjustRightInd/>
      <w:ind w:firstLine="0"/>
    </w:pPr>
    <w:rPr>
      <w:rFonts w:ascii="Times New Roman" w:hAnsi="Times New Roman" w:cs="Times New Roman"/>
      <w:sz w:val="24"/>
      <w:szCs w:val="24"/>
    </w:rPr>
  </w:style>
  <w:style w:type="paragraph" w:customStyle="1" w:styleId="Default">
    <w:name w:val="Default"/>
    <w:rsid w:val="00D81D68"/>
    <w:pPr>
      <w:autoSpaceDE w:val="0"/>
      <w:autoSpaceDN w:val="0"/>
      <w:adjustRightInd w:val="0"/>
    </w:pPr>
    <w:rPr>
      <w:color w:val="000000"/>
      <w:sz w:val="24"/>
      <w:szCs w:val="24"/>
    </w:rPr>
  </w:style>
  <w:style w:type="paragraph" w:styleId="affe">
    <w:name w:val="No Spacing"/>
    <w:uiPriority w:val="1"/>
    <w:qFormat/>
    <w:rsid w:val="00D81D68"/>
    <w:rPr>
      <w:sz w:val="24"/>
      <w:szCs w:val="24"/>
    </w:rPr>
  </w:style>
  <w:style w:type="paragraph" w:styleId="afff">
    <w:name w:val="caption"/>
    <w:basedOn w:val="a"/>
    <w:next w:val="a"/>
    <w:uiPriority w:val="35"/>
    <w:unhideWhenUsed/>
    <w:qFormat/>
    <w:locked/>
    <w:rsid w:val="006910C1"/>
    <w:pPr>
      <w:spacing w:after="200"/>
    </w:pPr>
    <w:rPr>
      <w:b/>
      <w:bCs/>
      <w:color w:val="4F81BD" w:themeColor="accent1"/>
      <w:sz w:val="18"/>
      <w:szCs w:val="18"/>
    </w:rPr>
  </w:style>
  <w:style w:type="table" w:customStyle="1" w:styleId="2b">
    <w:name w:val="Сетка таблицы2"/>
    <w:basedOn w:val="a1"/>
    <w:next w:val="ad"/>
    <w:uiPriority w:val="59"/>
    <w:rsid w:val="00885B9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5">
    <w:name w:val="Абзац списка Знак"/>
    <w:link w:val="aff4"/>
    <w:uiPriority w:val="34"/>
    <w:locked/>
    <w:rsid w:val="007517C2"/>
    <w:rPr>
      <w:rFonts w:ascii="Arial" w:hAnsi="Arial" w:cs="Arial"/>
    </w:rPr>
  </w:style>
  <w:style w:type="character" w:styleId="afff0">
    <w:name w:val="FollowedHyperlink"/>
    <w:basedOn w:val="a0"/>
    <w:uiPriority w:val="99"/>
    <w:semiHidden/>
    <w:unhideWhenUsed/>
    <w:locked/>
    <w:rsid w:val="006210BB"/>
    <w:rPr>
      <w:color w:val="800080"/>
      <w:u w:val="single"/>
    </w:rPr>
  </w:style>
  <w:style w:type="paragraph" w:customStyle="1" w:styleId="xl139">
    <w:name w:val="xl139"/>
    <w:basedOn w:val="a"/>
    <w:rsid w:val="006210BB"/>
    <w:pPr>
      <w:widowControl/>
      <w:autoSpaceDE/>
      <w:autoSpaceDN/>
      <w:adjustRightInd/>
      <w:spacing w:before="100" w:beforeAutospacing="1" w:after="100" w:afterAutospacing="1"/>
      <w:ind w:firstLine="0"/>
      <w:jc w:val="left"/>
    </w:pPr>
    <w:rPr>
      <w:rFonts w:ascii="Times New Roman" w:hAnsi="Times New Roman" w:cs="Times New Roman"/>
      <w:color w:val="000000"/>
    </w:rPr>
  </w:style>
  <w:style w:type="paragraph" w:customStyle="1" w:styleId="xl140">
    <w:name w:val="xl140"/>
    <w:basedOn w:val="a"/>
    <w:rsid w:val="006210BB"/>
    <w:pPr>
      <w:widowControl/>
      <w:autoSpaceDE/>
      <w:autoSpaceDN/>
      <w:adjustRightInd/>
      <w:spacing w:before="100" w:beforeAutospacing="1" w:after="100" w:afterAutospacing="1"/>
      <w:ind w:firstLine="0"/>
      <w:jc w:val="center"/>
    </w:pPr>
    <w:rPr>
      <w:rFonts w:ascii="Times New Roman" w:hAnsi="Times New Roman" w:cs="Times New Roman"/>
      <w:color w:val="000000"/>
    </w:rPr>
  </w:style>
  <w:style w:type="paragraph" w:customStyle="1" w:styleId="xl141">
    <w:name w:val="xl141"/>
    <w:basedOn w:val="a"/>
    <w:rsid w:val="006210BB"/>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rFonts w:ascii="Times New Roman" w:hAnsi="Times New Roman" w:cs="Times New Roman"/>
      <w:color w:val="003366"/>
      <w:sz w:val="16"/>
      <w:szCs w:val="16"/>
    </w:rPr>
  </w:style>
  <w:style w:type="paragraph" w:customStyle="1" w:styleId="xl142">
    <w:name w:val="xl142"/>
    <w:basedOn w:val="a"/>
    <w:rsid w:val="006210BB"/>
    <w:pPr>
      <w:widowControl/>
      <w:autoSpaceDE/>
      <w:autoSpaceDN/>
      <w:adjustRightInd/>
      <w:spacing w:before="100" w:beforeAutospacing="1" w:after="100" w:afterAutospacing="1"/>
      <w:ind w:firstLine="0"/>
      <w:jc w:val="center"/>
      <w:textAlignment w:val="center"/>
    </w:pPr>
    <w:rPr>
      <w:rFonts w:ascii="Times New Roman" w:hAnsi="Times New Roman" w:cs="Times New Roman"/>
      <w:color w:val="000000"/>
    </w:rPr>
  </w:style>
  <w:style w:type="paragraph" w:customStyle="1" w:styleId="xl143">
    <w:name w:val="xl143"/>
    <w:basedOn w:val="a"/>
    <w:rsid w:val="006210BB"/>
    <w:pPr>
      <w:widowControl/>
      <w:autoSpaceDE/>
      <w:autoSpaceDN/>
      <w:adjustRightInd/>
      <w:spacing w:before="100" w:beforeAutospacing="1" w:after="100" w:afterAutospacing="1"/>
      <w:ind w:firstLine="0"/>
      <w:jc w:val="center"/>
      <w:textAlignment w:val="center"/>
    </w:pPr>
    <w:rPr>
      <w:rFonts w:ascii="Times New Roman" w:hAnsi="Times New Roman" w:cs="Times New Roman"/>
      <w:color w:val="000000"/>
    </w:rPr>
  </w:style>
  <w:style w:type="paragraph" w:customStyle="1" w:styleId="xl144">
    <w:name w:val="xl144"/>
    <w:basedOn w:val="a"/>
    <w:rsid w:val="006210BB"/>
    <w:pPr>
      <w:widowControl/>
      <w:autoSpaceDE/>
      <w:autoSpaceDN/>
      <w:adjustRightInd/>
      <w:spacing w:before="100" w:beforeAutospacing="1" w:after="100" w:afterAutospacing="1"/>
      <w:ind w:firstLine="0"/>
      <w:jc w:val="center"/>
    </w:pPr>
    <w:rPr>
      <w:rFonts w:ascii="Times New Roman" w:hAnsi="Times New Roman" w:cs="Times New Roman"/>
      <w:sz w:val="24"/>
      <w:szCs w:val="24"/>
    </w:rPr>
  </w:style>
  <w:style w:type="paragraph" w:customStyle="1" w:styleId="xl145">
    <w:name w:val="xl145"/>
    <w:basedOn w:val="a"/>
    <w:rsid w:val="006210BB"/>
    <w:pPr>
      <w:widowControl/>
      <w:pBdr>
        <w:top w:val="single" w:sz="4" w:space="0" w:color="auto"/>
        <w:left w:val="single" w:sz="4" w:space="0" w:color="auto"/>
        <w:bottom w:val="single" w:sz="4" w:space="0" w:color="auto"/>
      </w:pBdr>
      <w:autoSpaceDE/>
      <w:autoSpaceDN/>
      <w:adjustRightInd/>
      <w:spacing w:before="100" w:beforeAutospacing="1" w:after="100" w:afterAutospacing="1"/>
      <w:ind w:firstLine="0"/>
      <w:jc w:val="center"/>
      <w:textAlignment w:val="center"/>
    </w:pPr>
    <w:rPr>
      <w:rFonts w:ascii="Times New Roman" w:hAnsi="Times New Roman" w:cs="Times New Roman"/>
      <w:color w:val="003366"/>
      <w:sz w:val="16"/>
      <w:szCs w:val="16"/>
    </w:rPr>
  </w:style>
  <w:style w:type="paragraph" w:customStyle="1" w:styleId="xl146">
    <w:name w:val="xl146"/>
    <w:basedOn w:val="a"/>
    <w:rsid w:val="006210BB"/>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4"/>
      <w:szCs w:val="24"/>
    </w:rPr>
  </w:style>
  <w:style w:type="paragraph" w:customStyle="1" w:styleId="xl147">
    <w:name w:val="xl147"/>
    <w:basedOn w:val="a"/>
    <w:rsid w:val="006210BB"/>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rFonts w:ascii="Times New Roman" w:hAnsi="Times New Roman" w:cs="Times New Roman"/>
      <w:sz w:val="24"/>
      <w:szCs w:val="24"/>
    </w:rPr>
  </w:style>
  <w:style w:type="paragraph" w:customStyle="1" w:styleId="xl148">
    <w:name w:val="xl148"/>
    <w:basedOn w:val="a"/>
    <w:rsid w:val="006210BB"/>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4"/>
      <w:szCs w:val="24"/>
    </w:rPr>
  </w:style>
  <w:style w:type="paragraph" w:customStyle="1" w:styleId="xl149">
    <w:name w:val="xl149"/>
    <w:basedOn w:val="a"/>
    <w:rsid w:val="006210BB"/>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rFonts w:ascii="Times New Roman" w:hAnsi="Times New Roman" w:cs="Times New Roman"/>
      <w:sz w:val="24"/>
      <w:szCs w:val="24"/>
    </w:rPr>
  </w:style>
  <w:style w:type="paragraph" w:customStyle="1" w:styleId="xl150">
    <w:name w:val="xl150"/>
    <w:basedOn w:val="a"/>
    <w:rsid w:val="006210BB"/>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left"/>
    </w:pPr>
    <w:rPr>
      <w:rFonts w:ascii="Times New Roman" w:hAnsi="Times New Roman" w:cs="Times New Roman"/>
      <w:sz w:val="24"/>
      <w:szCs w:val="24"/>
    </w:rPr>
  </w:style>
  <w:style w:type="paragraph" w:customStyle="1" w:styleId="xl151">
    <w:name w:val="xl151"/>
    <w:basedOn w:val="a"/>
    <w:rsid w:val="006210BB"/>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rFonts w:ascii="Times New Roman" w:hAnsi="Times New Roman" w:cs="Times New Roman"/>
      <w:sz w:val="24"/>
      <w:szCs w:val="24"/>
    </w:rPr>
  </w:style>
  <w:style w:type="paragraph" w:customStyle="1" w:styleId="xl152">
    <w:name w:val="xl152"/>
    <w:basedOn w:val="a"/>
    <w:rsid w:val="006210BB"/>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rFonts w:ascii="Times New Roman" w:hAnsi="Times New Roman" w:cs="Times New Roman"/>
      <w:color w:val="1F497D"/>
      <w:sz w:val="16"/>
      <w:szCs w:val="16"/>
    </w:rPr>
  </w:style>
  <w:style w:type="paragraph" w:customStyle="1" w:styleId="xl153">
    <w:name w:val="xl153"/>
    <w:basedOn w:val="a"/>
    <w:rsid w:val="006210BB"/>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rFonts w:ascii="Times New Roman" w:hAnsi="Times New Roman" w:cs="Times New Roman"/>
      <w:b/>
      <w:bCs/>
    </w:rPr>
  </w:style>
  <w:style w:type="paragraph" w:customStyle="1" w:styleId="xl154">
    <w:name w:val="xl154"/>
    <w:basedOn w:val="a"/>
    <w:rsid w:val="006210BB"/>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pPr>
    <w:rPr>
      <w:rFonts w:ascii="Times New Roman" w:hAnsi="Times New Roman" w:cs="Times New Roman"/>
      <w:sz w:val="24"/>
      <w:szCs w:val="24"/>
    </w:rPr>
  </w:style>
  <w:style w:type="paragraph" w:customStyle="1" w:styleId="xl155">
    <w:name w:val="xl155"/>
    <w:basedOn w:val="a"/>
    <w:rsid w:val="006210BB"/>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4"/>
      <w:szCs w:val="24"/>
    </w:rPr>
  </w:style>
  <w:style w:type="paragraph" w:customStyle="1" w:styleId="xl156">
    <w:name w:val="xl156"/>
    <w:basedOn w:val="a"/>
    <w:rsid w:val="006210BB"/>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4"/>
      <w:szCs w:val="24"/>
    </w:rPr>
  </w:style>
  <w:style w:type="paragraph" w:customStyle="1" w:styleId="xl157">
    <w:name w:val="xl157"/>
    <w:basedOn w:val="a"/>
    <w:rsid w:val="006210BB"/>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ind w:firstLine="0"/>
      <w:jc w:val="center"/>
      <w:textAlignment w:val="center"/>
    </w:pPr>
    <w:rPr>
      <w:rFonts w:ascii="Times New Roman" w:hAnsi="Times New Roman" w:cs="Times New Roman"/>
      <w:sz w:val="24"/>
      <w:szCs w:val="24"/>
    </w:rPr>
  </w:style>
  <w:style w:type="paragraph" w:customStyle="1" w:styleId="xl158">
    <w:name w:val="xl158"/>
    <w:basedOn w:val="a"/>
    <w:rsid w:val="006210BB"/>
    <w:pPr>
      <w:widowControl/>
      <w:pBdr>
        <w:top w:val="single" w:sz="4" w:space="0" w:color="auto"/>
        <w:left w:val="single" w:sz="4" w:space="0" w:color="auto"/>
        <w:bottom w:val="single" w:sz="4" w:space="0" w:color="auto"/>
        <w:right w:val="single" w:sz="4" w:space="0" w:color="auto"/>
      </w:pBdr>
      <w:shd w:val="clear" w:color="000000" w:fill="DAEEF3"/>
      <w:autoSpaceDE/>
      <w:autoSpaceDN/>
      <w:adjustRightInd/>
      <w:spacing w:before="100" w:beforeAutospacing="1" w:after="100" w:afterAutospacing="1"/>
      <w:ind w:firstLine="0"/>
      <w:jc w:val="center"/>
      <w:textAlignment w:val="center"/>
    </w:pPr>
    <w:rPr>
      <w:rFonts w:ascii="Times New Roman" w:hAnsi="Times New Roman" w:cs="Times New Roman"/>
      <w:sz w:val="24"/>
      <w:szCs w:val="24"/>
    </w:rPr>
  </w:style>
  <w:style w:type="paragraph" w:customStyle="1" w:styleId="xl159">
    <w:name w:val="xl159"/>
    <w:basedOn w:val="a"/>
    <w:rsid w:val="006210BB"/>
    <w:pPr>
      <w:widowControl/>
      <w:pBdr>
        <w:top w:val="single" w:sz="4" w:space="0" w:color="auto"/>
        <w:left w:val="single" w:sz="4" w:space="0" w:color="auto"/>
        <w:bottom w:val="single" w:sz="4" w:space="0" w:color="auto"/>
        <w:right w:val="single" w:sz="4" w:space="0" w:color="auto"/>
      </w:pBdr>
      <w:shd w:val="clear" w:color="000000" w:fill="DAEEF3"/>
      <w:autoSpaceDE/>
      <w:autoSpaceDN/>
      <w:adjustRightInd/>
      <w:spacing w:before="100" w:beforeAutospacing="1" w:after="100" w:afterAutospacing="1"/>
      <w:ind w:firstLine="0"/>
      <w:jc w:val="center"/>
      <w:textAlignment w:val="center"/>
    </w:pPr>
    <w:rPr>
      <w:rFonts w:ascii="Times New Roman" w:hAnsi="Times New Roman" w:cs="Times New Roman"/>
      <w:sz w:val="24"/>
      <w:szCs w:val="24"/>
    </w:rPr>
  </w:style>
  <w:style w:type="paragraph" w:customStyle="1" w:styleId="xl160">
    <w:name w:val="xl160"/>
    <w:basedOn w:val="a"/>
    <w:rsid w:val="006210BB"/>
    <w:pPr>
      <w:widowControl/>
      <w:pBdr>
        <w:top w:val="single" w:sz="4" w:space="0" w:color="auto"/>
        <w:left w:val="single" w:sz="4" w:space="0" w:color="auto"/>
        <w:bottom w:val="single" w:sz="4" w:space="0" w:color="auto"/>
        <w:right w:val="single" w:sz="4" w:space="0" w:color="auto"/>
      </w:pBdr>
      <w:shd w:val="clear" w:color="000000" w:fill="DAEEF3"/>
      <w:autoSpaceDE/>
      <w:autoSpaceDN/>
      <w:adjustRightInd/>
      <w:spacing w:before="100" w:beforeAutospacing="1" w:after="100" w:afterAutospacing="1"/>
      <w:ind w:firstLine="0"/>
      <w:jc w:val="center"/>
      <w:textAlignment w:val="center"/>
    </w:pPr>
    <w:rPr>
      <w:rFonts w:ascii="Times New Roman" w:hAnsi="Times New Roman" w:cs="Times New Roman"/>
      <w:sz w:val="24"/>
      <w:szCs w:val="24"/>
    </w:rPr>
  </w:style>
  <w:style w:type="paragraph" w:customStyle="1" w:styleId="xl161">
    <w:name w:val="xl161"/>
    <w:basedOn w:val="a"/>
    <w:rsid w:val="006210BB"/>
    <w:pPr>
      <w:widowControl/>
      <w:pBdr>
        <w:top w:val="single" w:sz="4" w:space="0" w:color="auto"/>
        <w:left w:val="single" w:sz="4" w:space="0" w:color="auto"/>
        <w:bottom w:val="single" w:sz="4" w:space="0" w:color="auto"/>
        <w:right w:val="single" w:sz="4" w:space="0" w:color="auto"/>
      </w:pBdr>
      <w:shd w:val="clear" w:color="000000" w:fill="DAEEF3"/>
      <w:autoSpaceDE/>
      <w:autoSpaceDN/>
      <w:adjustRightInd/>
      <w:spacing w:before="100" w:beforeAutospacing="1" w:after="100" w:afterAutospacing="1"/>
      <w:ind w:firstLine="0"/>
      <w:jc w:val="center"/>
      <w:textAlignment w:val="center"/>
    </w:pPr>
    <w:rPr>
      <w:rFonts w:ascii="Times New Roman" w:hAnsi="Times New Roman" w:cs="Times New Roman"/>
      <w:sz w:val="24"/>
      <w:szCs w:val="24"/>
    </w:rPr>
  </w:style>
  <w:style w:type="paragraph" w:customStyle="1" w:styleId="xl162">
    <w:name w:val="xl162"/>
    <w:basedOn w:val="a"/>
    <w:rsid w:val="006210BB"/>
    <w:pPr>
      <w:widowControl/>
      <w:pBdr>
        <w:top w:val="single" w:sz="4" w:space="0" w:color="auto"/>
        <w:left w:val="single" w:sz="4" w:space="0" w:color="auto"/>
        <w:bottom w:val="single" w:sz="4" w:space="0" w:color="auto"/>
        <w:right w:val="single" w:sz="4" w:space="0" w:color="auto"/>
      </w:pBdr>
      <w:shd w:val="clear" w:color="000000" w:fill="DCE6F1"/>
      <w:autoSpaceDE/>
      <w:autoSpaceDN/>
      <w:adjustRightInd/>
      <w:spacing w:before="100" w:beforeAutospacing="1" w:after="100" w:afterAutospacing="1"/>
      <w:ind w:firstLine="0"/>
      <w:jc w:val="center"/>
      <w:textAlignment w:val="center"/>
    </w:pPr>
    <w:rPr>
      <w:rFonts w:ascii="Times New Roman" w:hAnsi="Times New Roman" w:cs="Times New Roman"/>
      <w:sz w:val="24"/>
      <w:szCs w:val="24"/>
    </w:rPr>
  </w:style>
  <w:style w:type="paragraph" w:customStyle="1" w:styleId="xl163">
    <w:name w:val="xl163"/>
    <w:basedOn w:val="a"/>
    <w:rsid w:val="006210BB"/>
    <w:pPr>
      <w:widowControl/>
      <w:pBdr>
        <w:top w:val="single" w:sz="4" w:space="0" w:color="auto"/>
        <w:left w:val="single" w:sz="4" w:space="0" w:color="auto"/>
        <w:bottom w:val="single" w:sz="4" w:space="0" w:color="auto"/>
        <w:right w:val="single" w:sz="4" w:space="0" w:color="auto"/>
      </w:pBdr>
      <w:shd w:val="clear" w:color="000000" w:fill="DCE6F1"/>
      <w:autoSpaceDE/>
      <w:autoSpaceDN/>
      <w:adjustRightInd/>
      <w:spacing w:before="100" w:beforeAutospacing="1" w:after="100" w:afterAutospacing="1"/>
      <w:ind w:firstLine="0"/>
      <w:jc w:val="center"/>
      <w:textAlignment w:val="center"/>
    </w:pPr>
    <w:rPr>
      <w:rFonts w:ascii="Times New Roman" w:hAnsi="Times New Roman" w:cs="Times New Roman"/>
      <w:sz w:val="24"/>
      <w:szCs w:val="24"/>
    </w:rPr>
  </w:style>
  <w:style w:type="paragraph" w:customStyle="1" w:styleId="xl164">
    <w:name w:val="xl164"/>
    <w:basedOn w:val="a"/>
    <w:rsid w:val="006210BB"/>
    <w:pPr>
      <w:widowControl/>
      <w:pBdr>
        <w:top w:val="single" w:sz="4" w:space="0" w:color="auto"/>
        <w:left w:val="single" w:sz="4" w:space="0" w:color="auto"/>
        <w:bottom w:val="single" w:sz="4" w:space="0" w:color="auto"/>
        <w:right w:val="single" w:sz="4" w:space="0" w:color="auto"/>
      </w:pBdr>
      <w:shd w:val="clear" w:color="000000" w:fill="DCE6F1"/>
      <w:autoSpaceDE/>
      <w:autoSpaceDN/>
      <w:adjustRightInd/>
      <w:spacing w:before="100" w:beforeAutospacing="1" w:after="100" w:afterAutospacing="1"/>
      <w:ind w:firstLine="0"/>
      <w:jc w:val="center"/>
      <w:textAlignment w:val="center"/>
    </w:pPr>
    <w:rPr>
      <w:rFonts w:ascii="Times New Roman" w:hAnsi="Times New Roman" w:cs="Times New Roman"/>
      <w:sz w:val="24"/>
      <w:szCs w:val="24"/>
    </w:rPr>
  </w:style>
  <w:style w:type="paragraph" w:customStyle="1" w:styleId="xl165">
    <w:name w:val="xl165"/>
    <w:basedOn w:val="a"/>
    <w:rsid w:val="006210BB"/>
    <w:pPr>
      <w:widowControl/>
      <w:pBdr>
        <w:top w:val="single" w:sz="4" w:space="0" w:color="auto"/>
        <w:left w:val="single" w:sz="4" w:space="0" w:color="auto"/>
        <w:bottom w:val="single" w:sz="4" w:space="0" w:color="auto"/>
        <w:right w:val="single" w:sz="4" w:space="0" w:color="auto"/>
      </w:pBdr>
      <w:shd w:val="clear" w:color="000000" w:fill="DCE6F1"/>
      <w:autoSpaceDE/>
      <w:autoSpaceDN/>
      <w:adjustRightInd/>
      <w:spacing w:before="100" w:beforeAutospacing="1" w:after="100" w:afterAutospacing="1"/>
      <w:ind w:firstLine="0"/>
      <w:jc w:val="center"/>
      <w:textAlignment w:val="center"/>
    </w:pPr>
    <w:rPr>
      <w:rFonts w:ascii="Times New Roman" w:hAnsi="Times New Roman" w:cs="Times New Roman"/>
      <w:sz w:val="24"/>
      <w:szCs w:val="24"/>
    </w:rPr>
  </w:style>
  <w:style w:type="paragraph" w:customStyle="1" w:styleId="xl166">
    <w:name w:val="xl166"/>
    <w:basedOn w:val="a"/>
    <w:rsid w:val="006210BB"/>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center"/>
      <w:textAlignment w:val="center"/>
    </w:pPr>
    <w:rPr>
      <w:rFonts w:ascii="Times New Roman" w:hAnsi="Times New Roman" w:cs="Times New Roman"/>
      <w:b/>
      <w:bCs/>
    </w:rPr>
  </w:style>
  <w:style w:type="paragraph" w:customStyle="1" w:styleId="xl167">
    <w:name w:val="xl167"/>
    <w:basedOn w:val="a"/>
    <w:rsid w:val="006210BB"/>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center"/>
    </w:pPr>
    <w:rPr>
      <w:rFonts w:ascii="Times New Roman" w:hAnsi="Times New Roman" w:cs="Times New Roman"/>
      <w:sz w:val="24"/>
      <w:szCs w:val="24"/>
    </w:rPr>
  </w:style>
  <w:style w:type="paragraph" w:customStyle="1" w:styleId="xl168">
    <w:name w:val="xl168"/>
    <w:basedOn w:val="a"/>
    <w:rsid w:val="006210BB"/>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center"/>
      <w:textAlignment w:val="center"/>
    </w:pPr>
    <w:rPr>
      <w:rFonts w:ascii="Times New Roman" w:hAnsi="Times New Roman" w:cs="Times New Roman"/>
      <w:sz w:val="24"/>
      <w:szCs w:val="24"/>
    </w:rPr>
  </w:style>
  <w:style w:type="paragraph" w:customStyle="1" w:styleId="xl169">
    <w:name w:val="xl169"/>
    <w:basedOn w:val="a"/>
    <w:rsid w:val="006210BB"/>
    <w:pPr>
      <w:widowControl/>
      <w:pBdr>
        <w:top w:val="single" w:sz="4" w:space="0" w:color="auto"/>
        <w:left w:val="single" w:sz="4" w:space="0" w:color="auto"/>
        <w:bottom w:val="single" w:sz="4" w:space="0" w:color="auto"/>
        <w:right w:val="single" w:sz="4" w:space="0" w:color="auto"/>
      </w:pBdr>
      <w:shd w:val="clear" w:color="000000" w:fill="DCE6F1"/>
      <w:autoSpaceDE/>
      <w:autoSpaceDN/>
      <w:adjustRightInd/>
      <w:spacing w:before="100" w:beforeAutospacing="1" w:after="100" w:afterAutospacing="1"/>
      <w:ind w:firstLine="0"/>
      <w:jc w:val="center"/>
      <w:textAlignment w:val="center"/>
    </w:pPr>
    <w:rPr>
      <w:rFonts w:ascii="Times New Roman" w:hAnsi="Times New Roman" w:cs="Times New Roman"/>
      <w:sz w:val="24"/>
      <w:szCs w:val="24"/>
    </w:rPr>
  </w:style>
  <w:style w:type="paragraph" w:customStyle="1" w:styleId="xl170">
    <w:name w:val="xl170"/>
    <w:basedOn w:val="a"/>
    <w:rsid w:val="006210BB"/>
    <w:pPr>
      <w:widowControl/>
      <w:pBdr>
        <w:top w:val="single" w:sz="4" w:space="0" w:color="auto"/>
        <w:left w:val="single" w:sz="4" w:space="0" w:color="auto"/>
        <w:bottom w:val="single" w:sz="4" w:space="0" w:color="auto"/>
        <w:right w:val="single" w:sz="4" w:space="0" w:color="auto"/>
      </w:pBdr>
      <w:shd w:val="clear" w:color="000000" w:fill="DCE6F1"/>
      <w:autoSpaceDE/>
      <w:autoSpaceDN/>
      <w:adjustRightInd/>
      <w:spacing w:before="100" w:beforeAutospacing="1" w:after="100" w:afterAutospacing="1"/>
      <w:ind w:firstLine="0"/>
      <w:jc w:val="center"/>
      <w:textAlignment w:val="center"/>
    </w:pPr>
    <w:rPr>
      <w:rFonts w:ascii="Times New Roman" w:hAnsi="Times New Roman" w:cs="Times New Roman"/>
      <w:sz w:val="24"/>
      <w:szCs w:val="24"/>
    </w:rPr>
  </w:style>
  <w:style w:type="paragraph" w:customStyle="1" w:styleId="xl171">
    <w:name w:val="xl171"/>
    <w:basedOn w:val="a"/>
    <w:rsid w:val="006210BB"/>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center"/>
      <w:textAlignment w:val="center"/>
    </w:pPr>
    <w:rPr>
      <w:rFonts w:ascii="Times New Roman" w:hAnsi="Times New Roman" w:cs="Times New Roman"/>
      <w:sz w:val="24"/>
      <w:szCs w:val="24"/>
    </w:rPr>
  </w:style>
  <w:style w:type="paragraph" w:customStyle="1" w:styleId="xl172">
    <w:name w:val="xl172"/>
    <w:basedOn w:val="a"/>
    <w:rsid w:val="006210BB"/>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center"/>
      <w:textAlignment w:val="center"/>
    </w:pPr>
    <w:rPr>
      <w:rFonts w:ascii="Times New Roman" w:hAnsi="Times New Roman" w:cs="Times New Roman"/>
      <w:sz w:val="24"/>
      <w:szCs w:val="24"/>
    </w:rPr>
  </w:style>
  <w:style w:type="paragraph" w:customStyle="1" w:styleId="xl173">
    <w:name w:val="xl173"/>
    <w:basedOn w:val="a"/>
    <w:rsid w:val="006210BB"/>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center"/>
      <w:textAlignment w:val="center"/>
    </w:pPr>
    <w:rPr>
      <w:rFonts w:ascii="Times New Roman" w:hAnsi="Times New Roman" w:cs="Times New Roman"/>
      <w:color w:val="003366"/>
      <w:sz w:val="16"/>
      <w:szCs w:val="16"/>
    </w:rPr>
  </w:style>
  <w:style w:type="paragraph" w:customStyle="1" w:styleId="xl174">
    <w:name w:val="xl174"/>
    <w:basedOn w:val="a"/>
    <w:rsid w:val="006210BB"/>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rFonts w:ascii="Times New Roman" w:hAnsi="Times New Roman" w:cs="Times New Roman"/>
      <w:color w:val="003366"/>
      <w:sz w:val="16"/>
      <w:szCs w:val="16"/>
    </w:rPr>
  </w:style>
  <w:style w:type="paragraph" w:customStyle="1" w:styleId="xl175">
    <w:name w:val="xl175"/>
    <w:basedOn w:val="a"/>
    <w:rsid w:val="006210BB"/>
    <w:pPr>
      <w:widowControl/>
      <w:pBdr>
        <w:top w:val="single" w:sz="4" w:space="0" w:color="auto"/>
        <w:bottom w:val="single" w:sz="4" w:space="0" w:color="auto"/>
      </w:pBdr>
      <w:autoSpaceDE/>
      <w:autoSpaceDN/>
      <w:adjustRightInd/>
      <w:spacing w:before="100" w:beforeAutospacing="1" w:after="100" w:afterAutospacing="1"/>
      <w:ind w:firstLine="0"/>
      <w:jc w:val="center"/>
      <w:textAlignment w:val="center"/>
    </w:pPr>
    <w:rPr>
      <w:rFonts w:ascii="Times New Roman" w:hAnsi="Times New Roman" w:cs="Times New Roman"/>
      <w:color w:val="003366"/>
      <w:sz w:val="16"/>
      <w:szCs w:val="16"/>
    </w:rPr>
  </w:style>
  <w:style w:type="paragraph" w:customStyle="1" w:styleId="xl176">
    <w:name w:val="xl176"/>
    <w:basedOn w:val="a"/>
    <w:rsid w:val="006210BB"/>
    <w:pPr>
      <w:widowControl/>
      <w:pBdr>
        <w:top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rFonts w:ascii="Times New Roman" w:hAnsi="Times New Roman" w:cs="Times New Roman"/>
      <w:color w:val="003366"/>
      <w:sz w:val="16"/>
      <w:szCs w:val="16"/>
    </w:rPr>
  </w:style>
  <w:style w:type="paragraph" w:customStyle="1" w:styleId="xl177">
    <w:name w:val="xl177"/>
    <w:basedOn w:val="a"/>
    <w:rsid w:val="006210BB"/>
    <w:pPr>
      <w:widowControl/>
      <w:pBdr>
        <w:top w:val="single" w:sz="4" w:space="0" w:color="auto"/>
        <w:left w:val="single" w:sz="4" w:space="0" w:color="auto"/>
        <w:bottom w:val="single" w:sz="4" w:space="0" w:color="auto"/>
      </w:pBdr>
      <w:shd w:val="clear" w:color="000000" w:fill="FFFF00"/>
      <w:autoSpaceDE/>
      <w:autoSpaceDN/>
      <w:adjustRightInd/>
      <w:spacing w:before="100" w:beforeAutospacing="1" w:after="100" w:afterAutospacing="1"/>
      <w:ind w:firstLine="0"/>
      <w:jc w:val="center"/>
      <w:textAlignment w:val="center"/>
    </w:pPr>
    <w:rPr>
      <w:rFonts w:ascii="Times New Roman" w:hAnsi="Times New Roman" w:cs="Times New Roman"/>
      <w:color w:val="003366"/>
      <w:sz w:val="16"/>
      <w:szCs w:val="16"/>
    </w:rPr>
  </w:style>
  <w:style w:type="paragraph" w:customStyle="1" w:styleId="xl178">
    <w:name w:val="xl178"/>
    <w:basedOn w:val="a"/>
    <w:rsid w:val="006210BB"/>
    <w:pPr>
      <w:widowControl/>
      <w:pBdr>
        <w:top w:val="single" w:sz="4" w:space="0" w:color="auto"/>
        <w:bottom w:val="single" w:sz="4" w:space="0" w:color="auto"/>
      </w:pBdr>
      <w:shd w:val="clear" w:color="000000" w:fill="FFFF00"/>
      <w:autoSpaceDE/>
      <w:autoSpaceDN/>
      <w:adjustRightInd/>
      <w:spacing w:before="100" w:beforeAutospacing="1" w:after="100" w:afterAutospacing="1"/>
      <w:ind w:firstLine="0"/>
      <w:jc w:val="center"/>
      <w:textAlignment w:val="center"/>
    </w:pPr>
    <w:rPr>
      <w:rFonts w:ascii="Times New Roman" w:hAnsi="Times New Roman" w:cs="Times New Roman"/>
      <w:color w:val="003366"/>
      <w:sz w:val="16"/>
      <w:szCs w:val="16"/>
    </w:rPr>
  </w:style>
  <w:style w:type="paragraph" w:customStyle="1" w:styleId="xl179">
    <w:name w:val="xl179"/>
    <w:basedOn w:val="a"/>
    <w:rsid w:val="006210BB"/>
    <w:pPr>
      <w:widowControl/>
      <w:pBdr>
        <w:top w:val="single" w:sz="4" w:space="0" w:color="auto"/>
        <w:bottom w:val="single" w:sz="4" w:space="0" w:color="auto"/>
        <w:right w:val="single" w:sz="4" w:space="0" w:color="auto"/>
      </w:pBdr>
      <w:shd w:val="clear" w:color="000000" w:fill="FFFF00"/>
      <w:autoSpaceDE/>
      <w:autoSpaceDN/>
      <w:adjustRightInd/>
      <w:spacing w:before="100" w:beforeAutospacing="1" w:after="100" w:afterAutospacing="1"/>
      <w:ind w:firstLine="0"/>
      <w:jc w:val="center"/>
      <w:textAlignment w:val="center"/>
    </w:pPr>
    <w:rPr>
      <w:rFonts w:ascii="Times New Roman" w:hAnsi="Times New Roman" w:cs="Times New Roman"/>
      <w:color w:val="003366"/>
      <w:sz w:val="16"/>
      <w:szCs w:val="16"/>
    </w:rPr>
  </w:style>
  <w:style w:type="numbering" w:customStyle="1" w:styleId="18">
    <w:name w:val="Нет списка1"/>
    <w:next w:val="a2"/>
    <w:uiPriority w:val="99"/>
    <w:semiHidden/>
    <w:unhideWhenUsed/>
    <w:rsid w:val="00566E2D"/>
  </w:style>
  <w:style w:type="paragraph" w:customStyle="1" w:styleId="msonormal0">
    <w:name w:val="msonormal"/>
    <w:basedOn w:val="a"/>
    <w:rsid w:val="00566E2D"/>
    <w:pPr>
      <w:widowControl/>
      <w:autoSpaceDE/>
      <w:autoSpaceDN/>
      <w:adjustRightInd/>
      <w:spacing w:before="100" w:beforeAutospacing="1" w:after="100" w:afterAutospacing="1"/>
      <w:ind w:firstLine="0"/>
      <w:jc w:val="left"/>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19557">
      <w:bodyDiv w:val="1"/>
      <w:marLeft w:val="0"/>
      <w:marRight w:val="0"/>
      <w:marTop w:val="0"/>
      <w:marBottom w:val="0"/>
      <w:divBdr>
        <w:top w:val="none" w:sz="0" w:space="0" w:color="auto"/>
        <w:left w:val="none" w:sz="0" w:space="0" w:color="auto"/>
        <w:bottom w:val="none" w:sz="0" w:space="0" w:color="auto"/>
        <w:right w:val="none" w:sz="0" w:space="0" w:color="auto"/>
      </w:divBdr>
    </w:div>
    <w:div w:id="14818297">
      <w:bodyDiv w:val="1"/>
      <w:marLeft w:val="0"/>
      <w:marRight w:val="0"/>
      <w:marTop w:val="0"/>
      <w:marBottom w:val="0"/>
      <w:divBdr>
        <w:top w:val="none" w:sz="0" w:space="0" w:color="auto"/>
        <w:left w:val="none" w:sz="0" w:space="0" w:color="auto"/>
        <w:bottom w:val="none" w:sz="0" w:space="0" w:color="auto"/>
        <w:right w:val="none" w:sz="0" w:space="0" w:color="auto"/>
      </w:divBdr>
    </w:div>
    <w:div w:id="27993425">
      <w:bodyDiv w:val="1"/>
      <w:marLeft w:val="0"/>
      <w:marRight w:val="0"/>
      <w:marTop w:val="0"/>
      <w:marBottom w:val="0"/>
      <w:divBdr>
        <w:top w:val="none" w:sz="0" w:space="0" w:color="auto"/>
        <w:left w:val="none" w:sz="0" w:space="0" w:color="auto"/>
        <w:bottom w:val="none" w:sz="0" w:space="0" w:color="auto"/>
        <w:right w:val="none" w:sz="0" w:space="0" w:color="auto"/>
      </w:divBdr>
    </w:div>
    <w:div w:id="34504587">
      <w:bodyDiv w:val="1"/>
      <w:marLeft w:val="0"/>
      <w:marRight w:val="0"/>
      <w:marTop w:val="0"/>
      <w:marBottom w:val="0"/>
      <w:divBdr>
        <w:top w:val="none" w:sz="0" w:space="0" w:color="auto"/>
        <w:left w:val="none" w:sz="0" w:space="0" w:color="auto"/>
        <w:bottom w:val="none" w:sz="0" w:space="0" w:color="auto"/>
        <w:right w:val="none" w:sz="0" w:space="0" w:color="auto"/>
      </w:divBdr>
    </w:div>
    <w:div w:id="62602791">
      <w:bodyDiv w:val="1"/>
      <w:marLeft w:val="0"/>
      <w:marRight w:val="0"/>
      <w:marTop w:val="0"/>
      <w:marBottom w:val="0"/>
      <w:divBdr>
        <w:top w:val="none" w:sz="0" w:space="0" w:color="auto"/>
        <w:left w:val="none" w:sz="0" w:space="0" w:color="auto"/>
        <w:bottom w:val="none" w:sz="0" w:space="0" w:color="auto"/>
        <w:right w:val="none" w:sz="0" w:space="0" w:color="auto"/>
      </w:divBdr>
    </w:div>
    <w:div w:id="64375359">
      <w:bodyDiv w:val="1"/>
      <w:marLeft w:val="0"/>
      <w:marRight w:val="0"/>
      <w:marTop w:val="0"/>
      <w:marBottom w:val="0"/>
      <w:divBdr>
        <w:top w:val="none" w:sz="0" w:space="0" w:color="auto"/>
        <w:left w:val="none" w:sz="0" w:space="0" w:color="auto"/>
        <w:bottom w:val="none" w:sz="0" w:space="0" w:color="auto"/>
        <w:right w:val="none" w:sz="0" w:space="0" w:color="auto"/>
      </w:divBdr>
    </w:div>
    <w:div w:id="104009006">
      <w:bodyDiv w:val="1"/>
      <w:marLeft w:val="0"/>
      <w:marRight w:val="0"/>
      <w:marTop w:val="0"/>
      <w:marBottom w:val="0"/>
      <w:divBdr>
        <w:top w:val="none" w:sz="0" w:space="0" w:color="auto"/>
        <w:left w:val="none" w:sz="0" w:space="0" w:color="auto"/>
        <w:bottom w:val="none" w:sz="0" w:space="0" w:color="auto"/>
        <w:right w:val="none" w:sz="0" w:space="0" w:color="auto"/>
      </w:divBdr>
    </w:div>
    <w:div w:id="185951627">
      <w:bodyDiv w:val="1"/>
      <w:marLeft w:val="0"/>
      <w:marRight w:val="0"/>
      <w:marTop w:val="0"/>
      <w:marBottom w:val="0"/>
      <w:divBdr>
        <w:top w:val="none" w:sz="0" w:space="0" w:color="auto"/>
        <w:left w:val="none" w:sz="0" w:space="0" w:color="auto"/>
        <w:bottom w:val="none" w:sz="0" w:space="0" w:color="auto"/>
        <w:right w:val="none" w:sz="0" w:space="0" w:color="auto"/>
      </w:divBdr>
    </w:div>
    <w:div w:id="214581848">
      <w:bodyDiv w:val="1"/>
      <w:marLeft w:val="0"/>
      <w:marRight w:val="0"/>
      <w:marTop w:val="0"/>
      <w:marBottom w:val="0"/>
      <w:divBdr>
        <w:top w:val="none" w:sz="0" w:space="0" w:color="auto"/>
        <w:left w:val="none" w:sz="0" w:space="0" w:color="auto"/>
        <w:bottom w:val="none" w:sz="0" w:space="0" w:color="auto"/>
        <w:right w:val="none" w:sz="0" w:space="0" w:color="auto"/>
      </w:divBdr>
    </w:div>
    <w:div w:id="228344310">
      <w:bodyDiv w:val="1"/>
      <w:marLeft w:val="0"/>
      <w:marRight w:val="0"/>
      <w:marTop w:val="0"/>
      <w:marBottom w:val="0"/>
      <w:divBdr>
        <w:top w:val="none" w:sz="0" w:space="0" w:color="auto"/>
        <w:left w:val="none" w:sz="0" w:space="0" w:color="auto"/>
        <w:bottom w:val="none" w:sz="0" w:space="0" w:color="auto"/>
        <w:right w:val="none" w:sz="0" w:space="0" w:color="auto"/>
      </w:divBdr>
    </w:div>
    <w:div w:id="258022702">
      <w:marLeft w:val="0"/>
      <w:marRight w:val="0"/>
      <w:marTop w:val="0"/>
      <w:marBottom w:val="0"/>
      <w:divBdr>
        <w:top w:val="none" w:sz="0" w:space="0" w:color="auto"/>
        <w:left w:val="none" w:sz="0" w:space="0" w:color="auto"/>
        <w:bottom w:val="none" w:sz="0" w:space="0" w:color="auto"/>
        <w:right w:val="none" w:sz="0" w:space="0" w:color="auto"/>
      </w:divBdr>
    </w:div>
    <w:div w:id="258022703">
      <w:marLeft w:val="0"/>
      <w:marRight w:val="0"/>
      <w:marTop w:val="0"/>
      <w:marBottom w:val="0"/>
      <w:divBdr>
        <w:top w:val="none" w:sz="0" w:space="0" w:color="auto"/>
        <w:left w:val="none" w:sz="0" w:space="0" w:color="auto"/>
        <w:bottom w:val="none" w:sz="0" w:space="0" w:color="auto"/>
        <w:right w:val="none" w:sz="0" w:space="0" w:color="auto"/>
      </w:divBdr>
    </w:div>
    <w:div w:id="258022704">
      <w:marLeft w:val="0"/>
      <w:marRight w:val="0"/>
      <w:marTop w:val="0"/>
      <w:marBottom w:val="0"/>
      <w:divBdr>
        <w:top w:val="none" w:sz="0" w:space="0" w:color="auto"/>
        <w:left w:val="none" w:sz="0" w:space="0" w:color="auto"/>
        <w:bottom w:val="none" w:sz="0" w:space="0" w:color="auto"/>
        <w:right w:val="none" w:sz="0" w:space="0" w:color="auto"/>
      </w:divBdr>
    </w:div>
    <w:div w:id="258022705">
      <w:marLeft w:val="0"/>
      <w:marRight w:val="0"/>
      <w:marTop w:val="0"/>
      <w:marBottom w:val="0"/>
      <w:divBdr>
        <w:top w:val="none" w:sz="0" w:space="0" w:color="auto"/>
        <w:left w:val="none" w:sz="0" w:space="0" w:color="auto"/>
        <w:bottom w:val="none" w:sz="0" w:space="0" w:color="auto"/>
        <w:right w:val="none" w:sz="0" w:space="0" w:color="auto"/>
      </w:divBdr>
    </w:div>
    <w:div w:id="258022707">
      <w:marLeft w:val="0"/>
      <w:marRight w:val="0"/>
      <w:marTop w:val="0"/>
      <w:marBottom w:val="0"/>
      <w:divBdr>
        <w:top w:val="none" w:sz="0" w:space="0" w:color="auto"/>
        <w:left w:val="none" w:sz="0" w:space="0" w:color="auto"/>
        <w:bottom w:val="none" w:sz="0" w:space="0" w:color="auto"/>
        <w:right w:val="none" w:sz="0" w:space="0" w:color="auto"/>
      </w:divBdr>
    </w:div>
    <w:div w:id="258022708">
      <w:marLeft w:val="0"/>
      <w:marRight w:val="0"/>
      <w:marTop w:val="0"/>
      <w:marBottom w:val="0"/>
      <w:divBdr>
        <w:top w:val="none" w:sz="0" w:space="0" w:color="auto"/>
        <w:left w:val="none" w:sz="0" w:space="0" w:color="auto"/>
        <w:bottom w:val="none" w:sz="0" w:space="0" w:color="auto"/>
        <w:right w:val="none" w:sz="0" w:space="0" w:color="auto"/>
      </w:divBdr>
    </w:div>
    <w:div w:id="258022709">
      <w:marLeft w:val="0"/>
      <w:marRight w:val="0"/>
      <w:marTop w:val="0"/>
      <w:marBottom w:val="0"/>
      <w:divBdr>
        <w:top w:val="none" w:sz="0" w:space="0" w:color="auto"/>
        <w:left w:val="none" w:sz="0" w:space="0" w:color="auto"/>
        <w:bottom w:val="none" w:sz="0" w:space="0" w:color="auto"/>
        <w:right w:val="none" w:sz="0" w:space="0" w:color="auto"/>
      </w:divBdr>
    </w:div>
    <w:div w:id="258022710">
      <w:marLeft w:val="0"/>
      <w:marRight w:val="0"/>
      <w:marTop w:val="0"/>
      <w:marBottom w:val="0"/>
      <w:divBdr>
        <w:top w:val="none" w:sz="0" w:space="0" w:color="auto"/>
        <w:left w:val="none" w:sz="0" w:space="0" w:color="auto"/>
        <w:bottom w:val="none" w:sz="0" w:space="0" w:color="auto"/>
        <w:right w:val="none" w:sz="0" w:space="0" w:color="auto"/>
      </w:divBdr>
    </w:div>
    <w:div w:id="258022711">
      <w:marLeft w:val="0"/>
      <w:marRight w:val="0"/>
      <w:marTop w:val="0"/>
      <w:marBottom w:val="0"/>
      <w:divBdr>
        <w:top w:val="none" w:sz="0" w:space="0" w:color="auto"/>
        <w:left w:val="none" w:sz="0" w:space="0" w:color="auto"/>
        <w:bottom w:val="none" w:sz="0" w:space="0" w:color="auto"/>
        <w:right w:val="none" w:sz="0" w:space="0" w:color="auto"/>
      </w:divBdr>
    </w:div>
    <w:div w:id="258022712">
      <w:marLeft w:val="0"/>
      <w:marRight w:val="0"/>
      <w:marTop w:val="0"/>
      <w:marBottom w:val="0"/>
      <w:divBdr>
        <w:top w:val="none" w:sz="0" w:space="0" w:color="auto"/>
        <w:left w:val="none" w:sz="0" w:space="0" w:color="auto"/>
        <w:bottom w:val="none" w:sz="0" w:space="0" w:color="auto"/>
        <w:right w:val="none" w:sz="0" w:space="0" w:color="auto"/>
      </w:divBdr>
    </w:div>
    <w:div w:id="258022713">
      <w:marLeft w:val="0"/>
      <w:marRight w:val="0"/>
      <w:marTop w:val="0"/>
      <w:marBottom w:val="0"/>
      <w:divBdr>
        <w:top w:val="none" w:sz="0" w:space="0" w:color="auto"/>
        <w:left w:val="none" w:sz="0" w:space="0" w:color="auto"/>
        <w:bottom w:val="none" w:sz="0" w:space="0" w:color="auto"/>
        <w:right w:val="none" w:sz="0" w:space="0" w:color="auto"/>
      </w:divBdr>
    </w:div>
    <w:div w:id="258022714">
      <w:marLeft w:val="0"/>
      <w:marRight w:val="0"/>
      <w:marTop w:val="0"/>
      <w:marBottom w:val="0"/>
      <w:divBdr>
        <w:top w:val="none" w:sz="0" w:space="0" w:color="auto"/>
        <w:left w:val="none" w:sz="0" w:space="0" w:color="auto"/>
        <w:bottom w:val="none" w:sz="0" w:space="0" w:color="auto"/>
        <w:right w:val="none" w:sz="0" w:space="0" w:color="auto"/>
      </w:divBdr>
    </w:div>
    <w:div w:id="258022715">
      <w:marLeft w:val="0"/>
      <w:marRight w:val="0"/>
      <w:marTop w:val="0"/>
      <w:marBottom w:val="0"/>
      <w:divBdr>
        <w:top w:val="none" w:sz="0" w:space="0" w:color="auto"/>
        <w:left w:val="none" w:sz="0" w:space="0" w:color="auto"/>
        <w:bottom w:val="none" w:sz="0" w:space="0" w:color="auto"/>
        <w:right w:val="none" w:sz="0" w:space="0" w:color="auto"/>
      </w:divBdr>
    </w:div>
    <w:div w:id="258022716">
      <w:marLeft w:val="0"/>
      <w:marRight w:val="0"/>
      <w:marTop w:val="0"/>
      <w:marBottom w:val="0"/>
      <w:divBdr>
        <w:top w:val="none" w:sz="0" w:space="0" w:color="auto"/>
        <w:left w:val="none" w:sz="0" w:space="0" w:color="auto"/>
        <w:bottom w:val="none" w:sz="0" w:space="0" w:color="auto"/>
        <w:right w:val="none" w:sz="0" w:space="0" w:color="auto"/>
      </w:divBdr>
    </w:div>
    <w:div w:id="258022717">
      <w:marLeft w:val="0"/>
      <w:marRight w:val="0"/>
      <w:marTop w:val="0"/>
      <w:marBottom w:val="0"/>
      <w:divBdr>
        <w:top w:val="none" w:sz="0" w:space="0" w:color="auto"/>
        <w:left w:val="none" w:sz="0" w:space="0" w:color="auto"/>
        <w:bottom w:val="none" w:sz="0" w:space="0" w:color="auto"/>
        <w:right w:val="none" w:sz="0" w:space="0" w:color="auto"/>
      </w:divBdr>
      <w:divsChild>
        <w:div w:id="258022706">
          <w:marLeft w:val="0"/>
          <w:marRight w:val="0"/>
          <w:marTop w:val="0"/>
          <w:marBottom w:val="0"/>
          <w:divBdr>
            <w:top w:val="none" w:sz="0" w:space="0" w:color="auto"/>
            <w:left w:val="none" w:sz="0" w:space="0" w:color="auto"/>
            <w:bottom w:val="none" w:sz="0" w:space="0" w:color="auto"/>
            <w:right w:val="none" w:sz="0" w:space="0" w:color="auto"/>
          </w:divBdr>
        </w:div>
      </w:divsChild>
    </w:div>
    <w:div w:id="258022718">
      <w:marLeft w:val="0"/>
      <w:marRight w:val="0"/>
      <w:marTop w:val="0"/>
      <w:marBottom w:val="0"/>
      <w:divBdr>
        <w:top w:val="none" w:sz="0" w:space="0" w:color="auto"/>
        <w:left w:val="none" w:sz="0" w:space="0" w:color="auto"/>
        <w:bottom w:val="none" w:sz="0" w:space="0" w:color="auto"/>
        <w:right w:val="none" w:sz="0" w:space="0" w:color="auto"/>
      </w:divBdr>
    </w:div>
    <w:div w:id="258022719">
      <w:marLeft w:val="0"/>
      <w:marRight w:val="0"/>
      <w:marTop w:val="0"/>
      <w:marBottom w:val="0"/>
      <w:divBdr>
        <w:top w:val="none" w:sz="0" w:space="0" w:color="auto"/>
        <w:left w:val="none" w:sz="0" w:space="0" w:color="auto"/>
        <w:bottom w:val="none" w:sz="0" w:space="0" w:color="auto"/>
        <w:right w:val="none" w:sz="0" w:space="0" w:color="auto"/>
      </w:divBdr>
    </w:div>
    <w:div w:id="258022720">
      <w:marLeft w:val="0"/>
      <w:marRight w:val="0"/>
      <w:marTop w:val="0"/>
      <w:marBottom w:val="0"/>
      <w:divBdr>
        <w:top w:val="none" w:sz="0" w:space="0" w:color="auto"/>
        <w:left w:val="none" w:sz="0" w:space="0" w:color="auto"/>
        <w:bottom w:val="none" w:sz="0" w:space="0" w:color="auto"/>
        <w:right w:val="none" w:sz="0" w:space="0" w:color="auto"/>
      </w:divBdr>
    </w:div>
    <w:div w:id="258022721">
      <w:marLeft w:val="0"/>
      <w:marRight w:val="0"/>
      <w:marTop w:val="0"/>
      <w:marBottom w:val="0"/>
      <w:divBdr>
        <w:top w:val="none" w:sz="0" w:space="0" w:color="auto"/>
        <w:left w:val="none" w:sz="0" w:space="0" w:color="auto"/>
        <w:bottom w:val="none" w:sz="0" w:space="0" w:color="auto"/>
        <w:right w:val="none" w:sz="0" w:space="0" w:color="auto"/>
      </w:divBdr>
    </w:div>
    <w:div w:id="258022722">
      <w:marLeft w:val="0"/>
      <w:marRight w:val="0"/>
      <w:marTop w:val="0"/>
      <w:marBottom w:val="0"/>
      <w:divBdr>
        <w:top w:val="none" w:sz="0" w:space="0" w:color="auto"/>
        <w:left w:val="none" w:sz="0" w:space="0" w:color="auto"/>
        <w:bottom w:val="none" w:sz="0" w:space="0" w:color="auto"/>
        <w:right w:val="none" w:sz="0" w:space="0" w:color="auto"/>
      </w:divBdr>
    </w:div>
    <w:div w:id="258022723">
      <w:marLeft w:val="0"/>
      <w:marRight w:val="0"/>
      <w:marTop w:val="0"/>
      <w:marBottom w:val="0"/>
      <w:divBdr>
        <w:top w:val="none" w:sz="0" w:space="0" w:color="auto"/>
        <w:left w:val="none" w:sz="0" w:space="0" w:color="auto"/>
        <w:bottom w:val="none" w:sz="0" w:space="0" w:color="auto"/>
        <w:right w:val="none" w:sz="0" w:space="0" w:color="auto"/>
      </w:divBdr>
    </w:div>
    <w:div w:id="258022724">
      <w:marLeft w:val="0"/>
      <w:marRight w:val="0"/>
      <w:marTop w:val="0"/>
      <w:marBottom w:val="0"/>
      <w:divBdr>
        <w:top w:val="none" w:sz="0" w:space="0" w:color="auto"/>
        <w:left w:val="none" w:sz="0" w:space="0" w:color="auto"/>
        <w:bottom w:val="none" w:sz="0" w:space="0" w:color="auto"/>
        <w:right w:val="none" w:sz="0" w:space="0" w:color="auto"/>
      </w:divBdr>
    </w:div>
    <w:div w:id="258022725">
      <w:marLeft w:val="0"/>
      <w:marRight w:val="0"/>
      <w:marTop w:val="0"/>
      <w:marBottom w:val="0"/>
      <w:divBdr>
        <w:top w:val="none" w:sz="0" w:space="0" w:color="auto"/>
        <w:left w:val="none" w:sz="0" w:space="0" w:color="auto"/>
        <w:bottom w:val="none" w:sz="0" w:space="0" w:color="auto"/>
        <w:right w:val="none" w:sz="0" w:space="0" w:color="auto"/>
      </w:divBdr>
    </w:div>
    <w:div w:id="258022726">
      <w:marLeft w:val="0"/>
      <w:marRight w:val="0"/>
      <w:marTop w:val="0"/>
      <w:marBottom w:val="0"/>
      <w:divBdr>
        <w:top w:val="none" w:sz="0" w:space="0" w:color="auto"/>
        <w:left w:val="none" w:sz="0" w:space="0" w:color="auto"/>
        <w:bottom w:val="none" w:sz="0" w:space="0" w:color="auto"/>
        <w:right w:val="none" w:sz="0" w:space="0" w:color="auto"/>
      </w:divBdr>
    </w:div>
    <w:div w:id="258022727">
      <w:marLeft w:val="0"/>
      <w:marRight w:val="0"/>
      <w:marTop w:val="0"/>
      <w:marBottom w:val="0"/>
      <w:divBdr>
        <w:top w:val="none" w:sz="0" w:space="0" w:color="auto"/>
        <w:left w:val="none" w:sz="0" w:space="0" w:color="auto"/>
        <w:bottom w:val="none" w:sz="0" w:space="0" w:color="auto"/>
        <w:right w:val="none" w:sz="0" w:space="0" w:color="auto"/>
      </w:divBdr>
    </w:div>
    <w:div w:id="258022728">
      <w:marLeft w:val="0"/>
      <w:marRight w:val="0"/>
      <w:marTop w:val="0"/>
      <w:marBottom w:val="0"/>
      <w:divBdr>
        <w:top w:val="none" w:sz="0" w:space="0" w:color="auto"/>
        <w:left w:val="none" w:sz="0" w:space="0" w:color="auto"/>
        <w:bottom w:val="none" w:sz="0" w:space="0" w:color="auto"/>
        <w:right w:val="none" w:sz="0" w:space="0" w:color="auto"/>
      </w:divBdr>
    </w:div>
    <w:div w:id="258022729">
      <w:marLeft w:val="0"/>
      <w:marRight w:val="0"/>
      <w:marTop w:val="0"/>
      <w:marBottom w:val="0"/>
      <w:divBdr>
        <w:top w:val="none" w:sz="0" w:space="0" w:color="auto"/>
        <w:left w:val="none" w:sz="0" w:space="0" w:color="auto"/>
        <w:bottom w:val="none" w:sz="0" w:space="0" w:color="auto"/>
        <w:right w:val="none" w:sz="0" w:space="0" w:color="auto"/>
      </w:divBdr>
    </w:div>
    <w:div w:id="258022730">
      <w:marLeft w:val="0"/>
      <w:marRight w:val="0"/>
      <w:marTop w:val="0"/>
      <w:marBottom w:val="0"/>
      <w:divBdr>
        <w:top w:val="none" w:sz="0" w:space="0" w:color="auto"/>
        <w:left w:val="none" w:sz="0" w:space="0" w:color="auto"/>
        <w:bottom w:val="none" w:sz="0" w:space="0" w:color="auto"/>
        <w:right w:val="none" w:sz="0" w:space="0" w:color="auto"/>
      </w:divBdr>
    </w:div>
    <w:div w:id="258022731">
      <w:marLeft w:val="0"/>
      <w:marRight w:val="0"/>
      <w:marTop w:val="0"/>
      <w:marBottom w:val="0"/>
      <w:divBdr>
        <w:top w:val="none" w:sz="0" w:space="0" w:color="auto"/>
        <w:left w:val="none" w:sz="0" w:space="0" w:color="auto"/>
        <w:bottom w:val="none" w:sz="0" w:space="0" w:color="auto"/>
        <w:right w:val="none" w:sz="0" w:space="0" w:color="auto"/>
      </w:divBdr>
    </w:div>
    <w:div w:id="258022732">
      <w:marLeft w:val="0"/>
      <w:marRight w:val="0"/>
      <w:marTop w:val="0"/>
      <w:marBottom w:val="0"/>
      <w:divBdr>
        <w:top w:val="none" w:sz="0" w:space="0" w:color="auto"/>
        <w:left w:val="none" w:sz="0" w:space="0" w:color="auto"/>
        <w:bottom w:val="none" w:sz="0" w:space="0" w:color="auto"/>
        <w:right w:val="none" w:sz="0" w:space="0" w:color="auto"/>
      </w:divBdr>
    </w:div>
    <w:div w:id="258022733">
      <w:marLeft w:val="0"/>
      <w:marRight w:val="0"/>
      <w:marTop w:val="0"/>
      <w:marBottom w:val="0"/>
      <w:divBdr>
        <w:top w:val="none" w:sz="0" w:space="0" w:color="auto"/>
        <w:left w:val="none" w:sz="0" w:space="0" w:color="auto"/>
        <w:bottom w:val="none" w:sz="0" w:space="0" w:color="auto"/>
        <w:right w:val="none" w:sz="0" w:space="0" w:color="auto"/>
      </w:divBdr>
    </w:div>
    <w:div w:id="258022734">
      <w:marLeft w:val="0"/>
      <w:marRight w:val="0"/>
      <w:marTop w:val="0"/>
      <w:marBottom w:val="0"/>
      <w:divBdr>
        <w:top w:val="none" w:sz="0" w:space="0" w:color="auto"/>
        <w:left w:val="none" w:sz="0" w:space="0" w:color="auto"/>
        <w:bottom w:val="none" w:sz="0" w:space="0" w:color="auto"/>
        <w:right w:val="none" w:sz="0" w:space="0" w:color="auto"/>
      </w:divBdr>
    </w:div>
    <w:div w:id="258022735">
      <w:marLeft w:val="0"/>
      <w:marRight w:val="0"/>
      <w:marTop w:val="0"/>
      <w:marBottom w:val="0"/>
      <w:divBdr>
        <w:top w:val="none" w:sz="0" w:space="0" w:color="auto"/>
        <w:left w:val="none" w:sz="0" w:space="0" w:color="auto"/>
        <w:bottom w:val="none" w:sz="0" w:space="0" w:color="auto"/>
        <w:right w:val="none" w:sz="0" w:space="0" w:color="auto"/>
      </w:divBdr>
    </w:div>
    <w:div w:id="258022736">
      <w:marLeft w:val="0"/>
      <w:marRight w:val="0"/>
      <w:marTop w:val="0"/>
      <w:marBottom w:val="0"/>
      <w:divBdr>
        <w:top w:val="none" w:sz="0" w:space="0" w:color="auto"/>
        <w:left w:val="none" w:sz="0" w:space="0" w:color="auto"/>
        <w:bottom w:val="none" w:sz="0" w:space="0" w:color="auto"/>
        <w:right w:val="none" w:sz="0" w:space="0" w:color="auto"/>
      </w:divBdr>
    </w:div>
    <w:div w:id="258022737">
      <w:marLeft w:val="0"/>
      <w:marRight w:val="0"/>
      <w:marTop w:val="0"/>
      <w:marBottom w:val="0"/>
      <w:divBdr>
        <w:top w:val="none" w:sz="0" w:space="0" w:color="auto"/>
        <w:left w:val="none" w:sz="0" w:space="0" w:color="auto"/>
        <w:bottom w:val="none" w:sz="0" w:space="0" w:color="auto"/>
        <w:right w:val="none" w:sz="0" w:space="0" w:color="auto"/>
      </w:divBdr>
    </w:div>
    <w:div w:id="291979177">
      <w:bodyDiv w:val="1"/>
      <w:marLeft w:val="0"/>
      <w:marRight w:val="0"/>
      <w:marTop w:val="0"/>
      <w:marBottom w:val="0"/>
      <w:divBdr>
        <w:top w:val="none" w:sz="0" w:space="0" w:color="auto"/>
        <w:left w:val="none" w:sz="0" w:space="0" w:color="auto"/>
        <w:bottom w:val="none" w:sz="0" w:space="0" w:color="auto"/>
        <w:right w:val="none" w:sz="0" w:space="0" w:color="auto"/>
      </w:divBdr>
    </w:div>
    <w:div w:id="299387739">
      <w:bodyDiv w:val="1"/>
      <w:marLeft w:val="0"/>
      <w:marRight w:val="0"/>
      <w:marTop w:val="0"/>
      <w:marBottom w:val="0"/>
      <w:divBdr>
        <w:top w:val="none" w:sz="0" w:space="0" w:color="auto"/>
        <w:left w:val="none" w:sz="0" w:space="0" w:color="auto"/>
        <w:bottom w:val="none" w:sz="0" w:space="0" w:color="auto"/>
        <w:right w:val="none" w:sz="0" w:space="0" w:color="auto"/>
      </w:divBdr>
    </w:div>
    <w:div w:id="311250779">
      <w:bodyDiv w:val="1"/>
      <w:marLeft w:val="0"/>
      <w:marRight w:val="0"/>
      <w:marTop w:val="0"/>
      <w:marBottom w:val="0"/>
      <w:divBdr>
        <w:top w:val="none" w:sz="0" w:space="0" w:color="auto"/>
        <w:left w:val="none" w:sz="0" w:space="0" w:color="auto"/>
        <w:bottom w:val="none" w:sz="0" w:space="0" w:color="auto"/>
        <w:right w:val="none" w:sz="0" w:space="0" w:color="auto"/>
      </w:divBdr>
    </w:div>
    <w:div w:id="315496177">
      <w:bodyDiv w:val="1"/>
      <w:marLeft w:val="0"/>
      <w:marRight w:val="0"/>
      <w:marTop w:val="0"/>
      <w:marBottom w:val="0"/>
      <w:divBdr>
        <w:top w:val="none" w:sz="0" w:space="0" w:color="auto"/>
        <w:left w:val="none" w:sz="0" w:space="0" w:color="auto"/>
        <w:bottom w:val="none" w:sz="0" w:space="0" w:color="auto"/>
        <w:right w:val="none" w:sz="0" w:space="0" w:color="auto"/>
      </w:divBdr>
    </w:div>
    <w:div w:id="354694927">
      <w:bodyDiv w:val="1"/>
      <w:marLeft w:val="0"/>
      <w:marRight w:val="0"/>
      <w:marTop w:val="0"/>
      <w:marBottom w:val="0"/>
      <w:divBdr>
        <w:top w:val="none" w:sz="0" w:space="0" w:color="auto"/>
        <w:left w:val="none" w:sz="0" w:space="0" w:color="auto"/>
        <w:bottom w:val="none" w:sz="0" w:space="0" w:color="auto"/>
        <w:right w:val="none" w:sz="0" w:space="0" w:color="auto"/>
      </w:divBdr>
    </w:div>
    <w:div w:id="383919069">
      <w:bodyDiv w:val="1"/>
      <w:marLeft w:val="0"/>
      <w:marRight w:val="0"/>
      <w:marTop w:val="0"/>
      <w:marBottom w:val="0"/>
      <w:divBdr>
        <w:top w:val="none" w:sz="0" w:space="0" w:color="auto"/>
        <w:left w:val="none" w:sz="0" w:space="0" w:color="auto"/>
        <w:bottom w:val="none" w:sz="0" w:space="0" w:color="auto"/>
        <w:right w:val="none" w:sz="0" w:space="0" w:color="auto"/>
      </w:divBdr>
    </w:div>
    <w:div w:id="526413881">
      <w:bodyDiv w:val="1"/>
      <w:marLeft w:val="0"/>
      <w:marRight w:val="0"/>
      <w:marTop w:val="0"/>
      <w:marBottom w:val="0"/>
      <w:divBdr>
        <w:top w:val="none" w:sz="0" w:space="0" w:color="auto"/>
        <w:left w:val="none" w:sz="0" w:space="0" w:color="auto"/>
        <w:bottom w:val="none" w:sz="0" w:space="0" w:color="auto"/>
        <w:right w:val="none" w:sz="0" w:space="0" w:color="auto"/>
      </w:divBdr>
    </w:div>
    <w:div w:id="580141869">
      <w:bodyDiv w:val="1"/>
      <w:marLeft w:val="0"/>
      <w:marRight w:val="0"/>
      <w:marTop w:val="0"/>
      <w:marBottom w:val="0"/>
      <w:divBdr>
        <w:top w:val="none" w:sz="0" w:space="0" w:color="auto"/>
        <w:left w:val="none" w:sz="0" w:space="0" w:color="auto"/>
        <w:bottom w:val="none" w:sz="0" w:space="0" w:color="auto"/>
        <w:right w:val="none" w:sz="0" w:space="0" w:color="auto"/>
      </w:divBdr>
    </w:div>
    <w:div w:id="590163239">
      <w:bodyDiv w:val="1"/>
      <w:marLeft w:val="0"/>
      <w:marRight w:val="0"/>
      <w:marTop w:val="0"/>
      <w:marBottom w:val="0"/>
      <w:divBdr>
        <w:top w:val="none" w:sz="0" w:space="0" w:color="auto"/>
        <w:left w:val="none" w:sz="0" w:space="0" w:color="auto"/>
        <w:bottom w:val="none" w:sz="0" w:space="0" w:color="auto"/>
        <w:right w:val="none" w:sz="0" w:space="0" w:color="auto"/>
      </w:divBdr>
    </w:div>
    <w:div w:id="602301160">
      <w:bodyDiv w:val="1"/>
      <w:marLeft w:val="0"/>
      <w:marRight w:val="0"/>
      <w:marTop w:val="0"/>
      <w:marBottom w:val="0"/>
      <w:divBdr>
        <w:top w:val="none" w:sz="0" w:space="0" w:color="auto"/>
        <w:left w:val="none" w:sz="0" w:space="0" w:color="auto"/>
        <w:bottom w:val="none" w:sz="0" w:space="0" w:color="auto"/>
        <w:right w:val="none" w:sz="0" w:space="0" w:color="auto"/>
      </w:divBdr>
    </w:div>
    <w:div w:id="676731365">
      <w:bodyDiv w:val="1"/>
      <w:marLeft w:val="0"/>
      <w:marRight w:val="0"/>
      <w:marTop w:val="0"/>
      <w:marBottom w:val="0"/>
      <w:divBdr>
        <w:top w:val="none" w:sz="0" w:space="0" w:color="auto"/>
        <w:left w:val="none" w:sz="0" w:space="0" w:color="auto"/>
        <w:bottom w:val="none" w:sz="0" w:space="0" w:color="auto"/>
        <w:right w:val="none" w:sz="0" w:space="0" w:color="auto"/>
      </w:divBdr>
    </w:div>
    <w:div w:id="682246545">
      <w:bodyDiv w:val="1"/>
      <w:marLeft w:val="0"/>
      <w:marRight w:val="0"/>
      <w:marTop w:val="0"/>
      <w:marBottom w:val="0"/>
      <w:divBdr>
        <w:top w:val="none" w:sz="0" w:space="0" w:color="auto"/>
        <w:left w:val="none" w:sz="0" w:space="0" w:color="auto"/>
        <w:bottom w:val="none" w:sz="0" w:space="0" w:color="auto"/>
        <w:right w:val="none" w:sz="0" w:space="0" w:color="auto"/>
      </w:divBdr>
    </w:div>
    <w:div w:id="696278943">
      <w:bodyDiv w:val="1"/>
      <w:marLeft w:val="0"/>
      <w:marRight w:val="0"/>
      <w:marTop w:val="0"/>
      <w:marBottom w:val="0"/>
      <w:divBdr>
        <w:top w:val="none" w:sz="0" w:space="0" w:color="auto"/>
        <w:left w:val="none" w:sz="0" w:space="0" w:color="auto"/>
        <w:bottom w:val="none" w:sz="0" w:space="0" w:color="auto"/>
        <w:right w:val="none" w:sz="0" w:space="0" w:color="auto"/>
      </w:divBdr>
    </w:div>
    <w:div w:id="744455018">
      <w:bodyDiv w:val="1"/>
      <w:marLeft w:val="0"/>
      <w:marRight w:val="0"/>
      <w:marTop w:val="0"/>
      <w:marBottom w:val="0"/>
      <w:divBdr>
        <w:top w:val="none" w:sz="0" w:space="0" w:color="auto"/>
        <w:left w:val="none" w:sz="0" w:space="0" w:color="auto"/>
        <w:bottom w:val="none" w:sz="0" w:space="0" w:color="auto"/>
        <w:right w:val="none" w:sz="0" w:space="0" w:color="auto"/>
      </w:divBdr>
    </w:div>
    <w:div w:id="776756943">
      <w:bodyDiv w:val="1"/>
      <w:marLeft w:val="0"/>
      <w:marRight w:val="0"/>
      <w:marTop w:val="0"/>
      <w:marBottom w:val="0"/>
      <w:divBdr>
        <w:top w:val="none" w:sz="0" w:space="0" w:color="auto"/>
        <w:left w:val="none" w:sz="0" w:space="0" w:color="auto"/>
        <w:bottom w:val="none" w:sz="0" w:space="0" w:color="auto"/>
        <w:right w:val="none" w:sz="0" w:space="0" w:color="auto"/>
      </w:divBdr>
    </w:div>
    <w:div w:id="817573275">
      <w:bodyDiv w:val="1"/>
      <w:marLeft w:val="0"/>
      <w:marRight w:val="0"/>
      <w:marTop w:val="0"/>
      <w:marBottom w:val="0"/>
      <w:divBdr>
        <w:top w:val="none" w:sz="0" w:space="0" w:color="auto"/>
        <w:left w:val="none" w:sz="0" w:space="0" w:color="auto"/>
        <w:bottom w:val="none" w:sz="0" w:space="0" w:color="auto"/>
        <w:right w:val="none" w:sz="0" w:space="0" w:color="auto"/>
      </w:divBdr>
    </w:div>
    <w:div w:id="929849414">
      <w:bodyDiv w:val="1"/>
      <w:marLeft w:val="0"/>
      <w:marRight w:val="0"/>
      <w:marTop w:val="0"/>
      <w:marBottom w:val="0"/>
      <w:divBdr>
        <w:top w:val="none" w:sz="0" w:space="0" w:color="auto"/>
        <w:left w:val="none" w:sz="0" w:space="0" w:color="auto"/>
        <w:bottom w:val="none" w:sz="0" w:space="0" w:color="auto"/>
        <w:right w:val="none" w:sz="0" w:space="0" w:color="auto"/>
      </w:divBdr>
    </w:div>
    <w:div w:id="934484722">
      <w:bodyDiv w:val="1"/>
      <w:marLeft w:val="0"/>
      <w:marRight w:val="0"/>
      <w:marTop w:val="0"/>
      <w:marBottom w:val="0"/>
      <w:divBdr>
        <w:top w:val="none" w:sz="0" w:space="0" w:color="auto"/>
        <w:left w:val="none" w:sz="0" w:space="0" w:color="auto"/>
        <w:bottom w:val="none" w:sz="0" w:space="0" w:color="auto"/>
        <w:right w:val="none" w:sz="0" w:space="0" w:color="auto"/>
      </w:divBdr>
    </w:div>
    <w:div w:id="936519777">
      <w:bodyDiv w:val="1"/>
      <w:marLeft w:val="0"/>
      <w:marRight w:val="0"/>
      <w:marTop w:val="0"/>
      <w:marBottom w:val="0"/>
      <w:divBdr>
        <w:top w:val="none" w:sz="0" w:space="0" w:color="auto"/>
        <w:left w:val="none" w:sz="0" w:space="0" w:color="auto"/>
        <w:bottom w:val="none" w:sz="0" w:space="0" w:color="auto"/>
        <w:right w:val="none" w:sz="0" w:space="0" w:color="auto"/>
      </w:divBdr>
    </w:div>
    <w:div w:id="950475485">
      <w:bodyDiv w:val="1"/>
      <w:marLeft w:val="0"/>
      <w:marRight w:val="0"/>
      <w:marTop w:val="0"/>
      <w:marBottom w:val="0"/>
      <w:divBdr>
        <w:top w:val="none" w:sz="0" w:space="0" w:color="auto"/>
        <w:left w:val="none" w:sz="0" w:space="0" w:color="auto"/>
        <w:bottom w:val="none" w:sz="0" w:space="0" w:color="auto"/>
        <w:right w:val="none" w:sz="0" w:space="0" w:color="auto"/>
      </w:divBdr>
    </w:div>
    <w:div w:id="1016612044">
      <w:bodyDiv w:val="1"/>
      <w:marLeft w:val="0"/>
      <w:marRight w:val="0"/>
      <w:marTop w:val="0"/>
      <w:marBottom w:val="0"/>
      <w:divBdr>
        <w:top w:val="none" w:sz="0" w:space="0" w:color="auto"/>
        <w:left w:val="none" w:sz="0" w:space="0" w:color="auto"/>
        <w:bottom w:val="none" w:sz="0" w:space="0" w:color="auto"/>
        <w:right w:val="none" w:sz="0" w:space="0" w:color="auto"/>
      </w:divBdr>
    </w:div>
    <w:div w:id="1059206031">
      <w:bodyDiv w:val="1"/>
      <w:marLeft w:val="0"/>
      <w:marRight w:val="0"/>
      <w:marTop w:val="0"/>
      <w:marBottom w:val="0"/>
      <w:divBdr>
        <w:top w:val="none" w:sz="0" w:space="0" w:color="auto"/>
        <w:left w:val="none" w:sz="0" w:space="0" w:color="auto"/>
        <w:bottom w:val="none" w:sz="0" w:space="0" w:color="auto"/>
        <w:right w:val="none" w:sz="0" w:space="0" w:color="auto"/>
      </w:divBdr>
    </w:div>
    <w:div w:id="1078096523">
      <w:bodyDiv w:val="1"/>
      <w:marLeft w:val="0"/>
      <w:marRight w:val="0"/>
      <w:marTop w:val="0"/>
      <w:marBottom w:val="0"/>
      <w:divBdr>
        <w:top w:val="none" w:sz="0" w:space="0" w:color="auto"/>
        <w:left w:val="none" w:sz="0" w:space="0" w:color="auto"/>
        <w:bottom w:val="none" w:sz="0" w:space="0" w:color="auto"/>
        <w:right w:val="none" w:sz="0" w:space="0" w:color="auto"/>
      </w:divBdr>
    </w:div>
    <w:div w:id="1101875239">
      <w:bodyDiv w:val="1"/>
      <w:marLeft w:val="0"/>
      <w:marRight w:val="0"/>
      <w:marTop w:val="0"/>
      <w:marBottom w:val="0"/>
      <w:divBdr>
        <w:top w:val="none" w:sz="0" w:space="0" w:color="auto"/>
        <w:left w:val="none" w:sz="0" w:space="0" w:color="auto"/>
        <w:bottom w:val="none" w:sz="0" w:space="0" w:color="auto"/>
        <w:right w:val="none" w:sz="0" w:space="0" w:color="auto"/>
      </w:divBdr>
    </w:div>
    <w:div w:id="1152217139">
      <w:bodyDiv w:val="1"/>
      <w:marLeft w:val="0"/>
      <w:marRight w:val="0"/>
      <w:marTop w:val="0"/>
      <w:marBottom w:val="0"/>
      <w:divBdr>
        <w:top w:val="none" w:sz="0" w:space="0" w:color="auto"/>
        <w:left w:val="none" w:sz="0" w:space="0" w:color="auto"/>
        <w:bottom w:val="none" w:sz="0" w:space="0" w:color="auto"/>
        <w:right w:val="none" w:sz="0" w:space="0" w:color="auto"/>
      </w:divBdr>
    </w:div>
    <w:div w:id="1217932183">
      <w:bodyDiv w:val="1"/>
      <w:marLeft w:val="0"/>
      <w:marRight w:val="0"/>
      <w:marTop w:val="0"/>
      <w:marBottom w:val="0"/>
      <w:divBdr>
        <w:top w:val="none" w:sz="0" w:space="0" w:color="auto"/>
        <w:left w:val="none" w:sz="0" w:space="0" w:color="auto"/>
        <w:bottom w:val="none" w:sz="0" w:space="0" w:color="auto"/>
        <w:right w:val="none" w:sz="0" w:space="0" w:color="auto"/>
      </w:divBdr>
    </w:div>
    <w:div w:id="1241794960">
      <w:bodyDiv w:val="1"/>
      <w:marLeft w:val="0"/>
      <w:marRight w:val="0"/>
      <w:marTop w:val="0"/>
      <w:marBottom w:val="0"/>
      <w:divBdr>
        <w:top w:val="none" w:sz="0" w:space="0" w:color="auto"/>
        <w:left w:val="none" w:sz="0" w:space="0" w:color="auto"/>
        <w:bottom w:val="none" w:sz="0" w:space="0" w:color="auto"/>
        <w:right w:val="none" w:sz="0" w:space="0" w:color="auto"/>
      </w:divBdr>
    </w:div>
    <w:div w:id="1432553824">
      <w:bodyDiv w:val="1"/>
      <w:marLeft w:val="0"/>
      <w:marRight w:val="0"/>
      <w:marTop w:val="0"/>
      <w:marBottom w:val="0"/>
      <w:divBdr>
        <w:top w:val="none" w:sz="0" w:space="0" w:color="auto"/>
        <w:left w:val="none" w:sz="0" w:space="0" w:color="auto"/>
        <w:bottom w:val="none" w:sz="0" w:space="0" w:color="auto"/>
        <w:right w:val="none" w:sz="0" w:space="0" w:color="auto"/>
      </w:divBdr>
    </w:div>
    <w:div w:id="1455176431">
      <w:bodyDiv w:val="1"/>
      <w:marLeft w:val="0"/>
      <w:marRight w:val="0"/>
      <w:marTop w:val="0"/>
      <w:marBottom w:val="0"/>
      <w:divBdr>
        <w:top w:val="none" w:sz="0" w:space="0" w:color="auto"/>
        <w:left w:val="none" w:sz="0" w:space="0" w:color="auto"/>
        <w:bottom w:val="none" w:sz="0" w:space="0" w:color="auto"/>
        <w:right w:val="none" w:sz="0" w:space="0" w:color="auto"/>
      </w:divBdr>
    </w:div>
    <w:div w:id="1474714106">
      <w:bodyDiv w:val="1"/>
      <w:marLeft w:val="0"/>
      <w:marRight w:val="0"/>
      <w:marTop w:val="0"/>
      <w:marBottom w:val="0"/>
      <w:divBdr>
        <w:top w:val="none" w:sz="0" w:space="0" w:color="auto"/>
        <w:left w:val="none" w:sz="0" w:space="0" w:color="auto"/>
        <w:bottom w:val="none" w:sz="0" w:space="0" w:color="auto"/>
        <w:right w:val="none" w:sz="0" w:space="0" w:color="auto"/>
      </w:divBdr>
    </w:div>
    <w:div w:id="1514495768">
      <w:bodyDiv w:val="1"/>
      <w:marLeft w:val="0"/>
      <w:marRight w:val="0"/>
      <w:marTop w:val="0"/>
      <w:marBottom w:val="0"/>
      <w:divBdr>
        <w:top w:val="none" w:sz="0" w:space="0" w:color="auto"/>
        <w:left w:val="none" w:sz="0" w:space="0" w:color="auto"/>
        <w:bottom w:val="none" w:sz="0" w:space="0" w:color="auto"/>
        <w:right w:val="none" w:sz="0" w:space="0" w:color="auto"/>
      </w:divBdr>
    </w:div>
    <w:div w:id="1517648313">
      <w:bodyDiv w:val="1"/>
      <w:marLeft w:val="0"/>
      <w:marRight w:val="0"/>
      <w:marTop w:val="0"/>
      <w:marBottom w:val="0"/>
      <w:divBdr>
        <w:top w:val="none" w:sz="0" w:space="0" w:color="auto"/>
        <w:left w:val="none" w:sz="0" w:space="0" w:color="auto"/>
        <w:bottom w:val="none" w:sz="0" w:space="0" w:color="auto"/>
        <w:right w:val="none" w:sz="0" w:space="0" w:color="auto"/>
      </w:divBdr>
    </w:div>
    <w:div w:id="1517959545">
      <w:bodyDiv w:val="1"/>
      <w:marLeft w:val="0"/>
      <w:marRight w:val="0"/>
      <w:marTop w:val="0"/>
      <w:marBottom w:val="0"/>
      <w:divBdr>
        <w:top w:val="none" w:sz="0" w:space="0" w:color="auto"/>
        <w:left w:val="none" w:sz="0" w:space="0" w:color="auto"/>
        <w:bottom w:val="none" w:sz="0" w:space="0" w:color="auto"/>
        <w:right w:val="none" w:sz="0" w:space="0" w:color="auto"/>
      </w:divBdr>
    </w:div>
    <w:div w:id="1518813089">
      <w:bodyDiv w:val="1"/>
      <w:marLeft w:val="0"/>
      <w:marRight w:val="0"/>
      <w:marTop w:val="0"/>
      <w:marBottom w:val="0"/>
      <w:divBdr>
        <w:top w:val="none" w:sz="0" w:space="0" w:color="auto"/>
        <w:left w:val="none" w:sz="0" w:space="0" w:color="auto"/>
        <w:bottom w:val="none" w:sz="0" w:space="0" w:color="auto"/>
        <w:right w:val="none" w:sz="0" w:space="0" w:color="auto"/>
      </w:divBdr>
    </w:div>
    <w:div w:id="1527062870">
      <w:bodyDiv w:val="1"/>
      <w:marLeft w:val="0"/>
      <w:marRight w:val="0"/>
      <w:marTop w:val="0"/>
      <w:marBottom w:val="0"/>
      <w:divBdr>
        <w:top w:val="none" w:sz="0" w:space="0" w:color="auto"/>
        <w:left w:val="none" w:sz="0" w:space="0" w:color="auto"/>
        <w:bottom w:val="none" w:sz="0" w:space="0" w:color="auto"/>
        <w:right w:val="none" w:sz="0" w:space="0" w:color="auto"/>
      </w:divBdr>
    </w:div>
    <w:div w:id="1546717876">
      <w:bodyDiv w:val="1"/>
      <w:marLeft w:val="0"/>
      <w:marRight w:val="0"/>
      <w:marTop w:val="0"/>
      <w:marBottom w:val="0"/>
      <w:divBdr>
        <w:top w:val="none" w:sz="0" w:space="0" w:color="auto"/>
        <w:left w:val="none" w:sz="0" w:space="0" w:color="auto"/>
        <w:bottom w:val="none" w:sz="0" w:space="0" w:color="auto"/>
        <w:right w:val="none" w:sz="0" w:space="0" w:color="auto"/>
      </w:divBdr>
    </w:div>
    <w:div w:id="1615095338">
      <w:bodyDiv w:val="1"/>
      <w:marLeft w:val="0"/>
      <w:marRight w:val="0"/>
      <w:marTop w:val="0"/>
      <w:marBottom w:val="0"/>
      <w:divBdr>
        <w:top w:val="none" w:sz="0" w:space="0" w:color="auto"/>
        <w:left w:val="none" w:sz="0" w:space="0" w:color="auto"/>
        <w:bottom w:val="none" w:sz="0" w:space="0" w:color="auto"/>
        <w:right w:val="none" w:sz="0" w:space="0" w:color="auto"/>
      </w:divBdr>
    </w:div>
    <w:div w:id="1626885512">
      <w:bodyDiv w:val="1"/>
      <w:marLeft w:val="0"/>
      <w:marRight w:val="0"/>
      <w:marTop w:val="0"/>
      <w:marBottom w:val="0"/>
      <w:divBdr>
        <w:top w:val="none" w:sz="0" w:space="0" w:color="auto"/>
        <w:left w:val="none" w:sz="0" w:space="0" w:color="auto"/>
        <w:bottom w:val="none" w:sz="0" w:space="0" w:color="auto"/>
        <w:right w:val="none" w:sz="0" w:space="0" w:color="auto"/>
      </w:divBdr>
    </w:div>
    <w:div w:id="1628122240">
      <w:bodyDiv w:val="1"/>
      <w:marLeft w:val="0"/>
      <w:marRight w:val="0"/>
      <w:marTop w:val="0"/>
      <w:marBottom w:val="0"/>
      <w:divBdr>
        <w:top w:val="none" w:sz="0" w:space="0" w:color="auto"/>
        <w:left w:val="none" w:sz="0" w:space="0" w:color="auto"/>
        <w:bottom w:val="none" w:sz="0" w:space="0" w:color="auto"/>
        <w:right w:val="none" w:sz="0" w:space="0" w:color="auto"/>
      </w:divBdr>
    </w:div>
    <w:div w:id="1652901882">
      <w:bodyDiv w:val="1"/>
      <w:marLeft w:val="0"/>
      <w:marRight w:val="0"/>
      <w:marTop w:val="0"/>
      <w:marBottom w:val="0"/>
      <w:divBdr>
        <w:top w:val="none" w:sz="0" w:space="0" w:color="auto"/>
        <w:left w:val="none" w:sz="0" w:space="0" w:color="auto"/>
        <w:bottom w:val="none" w:sz="0" w:space="0" w:color="auto"/>
        <w:right w:val="none" w:sz="0" w:space="0" w:color="auto"/>
      </w:divBdr>
    </w:div>
    <w:div w:id="1858616727">
      <w:bodyDiv w:val="1"/>
      <w:marLeft w:val="0"/>
      <w:marRight w:val="0"/>
      <w:marTop w:val="0"/>
      <w:marBottom w:val="0"/>
      <w:divBdr>
        <w:top w:val="none" w:sz="0" w:space="0" w:color="auto"/>
        <w:left w:val="none" w:sz="0" w:space="0" w:color="auto"/>
        <w:bottom w:val="none" w:sz="0" w:space="0" w:color="auto"/>
        <w:right w:val="none" w:sz="0" w:space="0" w:color="auto"/>
      </w:divBdr>
    </w:div>
    <w:div w:id="1906068449">
      <w:bodyDiv w:val="1"/>
      <w:marLeft w:val="0"/>
      <w:marRight w:val="0"/>
      <w:marTop w:val="0"/>
      <w:marBottom w:val="0"/>
      <w:divBdr>
        <w:top w:val="none" w:sz="0" w:space="0" w:color="auto"/>
        <w:left w:val="none" w:sz="0" w:space="0" w:color="auto"/>
        <w:bottom w:val="none" w:sz="0" w:space="0" w:color="auto"/>
        <w:right w:val="none" w:sz="0" w:space="0" w:color="auto"/>
      </w:divBdr>
    </w:div>
    <w:div w:id="1956905788">
      <w:bodyDiv w:val="1"/>
      <w:marLeft w:val="0"/>
      <w:marRight w:val="0"/>
      <w:marTop w:val="0"/>
      <w:marBottom w:val="0"/>
      <w:divBdr>
        <w:top w:val="none" w:sz="0" w:space="0" w:color="auto"/>
        <w:left w:val="none" w:sz="0" w:space="0" w:color="auto"/>
        <w:bottom w:val="none" w:sz="0" w:space="0" w:color="auto"/>
        <w:right w:val="none" w:sz="0" w:space="0" w:color="auto"/>
      </w:divBdr>
    </w:div>
    <w:div w:id="1974821035">
      <w:bodyDiv w:val="1"/>
      <w:marLeft w:val="0"/>
      <w:marRight w:val="0"/>
      <w:marTop w:val="0"/>
      <w:marBottom w:val="0"/>
      <w:divBdr>
        <w:top w:val="none" w:sz="0" w:space="0" w:color="auto"/>
        <w:left w:val="none" w:sz="0" w:space="0" w:color="auto"/>
        <w:bottom w:val="none" w:sz="0" w:space="0" w:color="auto"/>
        <w:right w:val="none" w:sz="0" w:space="0" w:color="auto"/>
      </w:divBdr>
    </w:div>
    <w:div w:id="1981114363">
      <w:bodyDiv w:val="1"/>
      <w:marLeft w:val="0"/>
      <w:marRight w:val="0"/>
      <w:marTop w:val="0"/>
      <w:marBottom w:val="0"/>
      <w:divBdr>
        <w:top w:val="none" w:sz="0" w:space="0" w:color="auto"/>
        <w:left w:val="none" w:sz="0" w:space="0" w:color="auto"/>
        <w:bottom w:val="none" w:sz="0" w:space="0" w:color="auto"/>
        <w:right w:val="none" w:sz="0" w:space="0" w:color="auto"/>
      </w:divBdr>
    </w:div>
    <w:div w:id="2091073397">
      <w:bodyDiv w:val="1"/>
      <w:marLeft w:val="0"/>
      <w:marRight w:val="0"/>
      <w:marTop w:val="0"/>
      <w:marBottom w:val="0"/>
      <w:divBdr>
        <w:top w:val="none" w:sz="0" w:space="0" w:color="auto"/>
        <w:left w:val="none" w:sz="0" w:space="0" w:color="auto"/>
        <w:bottom w:val="none" w:sz="0" w:space="0" w:color="auto"/>
        <w:right w:val="none" w:sz="0" w:space="0" w:color="auto"/>
      </w:divBdr>
    </w:div>
    <w:div w:id="2130857553">
      <w:bodyDiv w:val="1"/>
      <w:marLeft w:val="0"/>
      <w:marRight w:val="0"/>
      <w:marTop w:val="0"/>
      <w:marBottom w:val="0"/>
      <w:divBdr>
        <w:top w:val="none" w:sz="0" w:space="0" w:color="auto"/>
        <w:left w:val="none" w:sz="0" w:space="0" w:color="auto"/>
        <w:bottom w:val="none" w:sz="0" w:space="0" w:color="auto"/>
        <w:right w:val="none" w:sz="0" w:space="0" w:color="auto"/>
      </w:divBdr>
    </w:div>
    <w:div w:id="213983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ro150.ru/images/docs/pr/mineconomy-20200715-prikaz-425.pdf" TargetMode="Externa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8.xml"/><Relationship Id="rId10" Type="http://schemas.openxmlformats.org/officeDocument/2006/relationships/footer" Target="footer2.xm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Dima\&#1056;&#1072;&#1073;&#1086;&#1095;&#1080;&#1081;%20&#1089;&#1090;&#1086;&#1083;\&#1058;&#1077;&#1093;%20&#1089;&#1086;&#1074;&#1077;&#1090;%20&#1087;&#1086;%20&#1052;&#1050;&#1044;\&#1044;&#1072;&#1085;&#1085;&#1085;&#1099;&#107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Dima\&#1056;&#1072;&#1073;&#1086;&#1095;&#1080;&#1081;%20&#1089;&#1090;&#1086;&#1083;\&#1058;&#1077;&#1093;%20&#1089;&#1086;&#1074;&#1077;&#1090;%20&#1087;&#1086;%20&#1052;&#1050;&#1044;\&#1044;&#1072;&#1085;&#1085;&#1085;&#1099;&#107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Dima\&#1056;&#1072;&#1073;&#1086;&#1095;&#1080;&#1081;%20&#1089;&#1090;&#1086;&#1083;\&#1058;&#1077;&#1093;%20&#1089;&#1086;&#1074;&#1077;&#1090;%20&#1087;&#1086;%20&#1052;&#1050;&#1044;\&#1044;&#1072;&#1085;&#1085;&#1085;&#1099;&#107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Dima\&#1056;&#1072;&#1073;&#1086;&#1095;&#1080;&#1081;%20&#1089;&#1090;&#1086;&#1083;\&#1058;&#1077;&#1093;%20&#1089;&#1086;&#1074;&#1077;&#1090;%20&#1087;&#1086;%20&#1052;&#1050;&#1044;\&#1044;&#1072;&#1085;&#1085;&#1085;&#1099;&#107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Dima\&#1056;&#1072;&#1073;&#1086;&#1095;&#1080;&#1081;%20&#1089;&#1090;&#1086;&#1083;\&#1058;&#1077;&#1093;%20&#1089;&#1086;&#1074;&#1077;&#1090;%20&#1087;&#1086;%20&#1052;&#1050;&#1044;\&#1044;&#1072;&#1085;&#1085;&#1085;&#1099;&#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35611806193067"/>
          <c:y val="0.13878539572797646"/>
          <c:w val="0.50844274833742997"/>
          <c:h val="0.72948893583423957"/>
        </c:manualLayout>
      </c:layout>
      <c:lineChart>
        <c:grouping val="standard"/>
        <c:varyColors val="0"/>
        <c:ser>
          <c:idx val="0"/>
          <c:order val="0"/>
          <c:tx>
            <c:strRef>
              <c:f>Лист1!$B$1</c:f>
              <c:strCache>
                <c:ptCount val="1"/>
                <c:pt idx="0">
                  <c:v>На отопление</c:v>
                </c:pt>
              </c:strCache>
            </c:strRef>
          </c:tx>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64961.599999999999</c:v>
                </c:pt>
                <c:pt idx="1">
                  <c:v>63300.5</c:v>
                </c:pt>
                <c:pt idx="2">
                  <c:v>62081.5</c:v>
                </c:pt>
                <c:pt idx="3">
                  <c:v>61520.2</c:v>
                </c:pt>
              </c:numCache>
            </c:numRef>
          </c:val>
          <c:smooth val="0"/>
          <c:extLst>
            <c:ext xmlns:c16="http://schemas.microsoft.com/office/drawing/2014/chart" uri="{C3380CC4-5D6E-409C-BE32-E72D297353CC}">
              <c16:uniqueId val="{00000000-A2C3-45AE-A8F2-1673D969F774}"/>
            </c:ext>
          </c:extLst>
        </c:ser>
        <c:ser>
          <c:idx val="1"/>
          <c:order val="1"/>
          <c:tx>
            <c:strRef>
              <c:f>Лист1!$C$1</c:f>
              <c:strCache>
                <c:ptCount val="1"/>
                <c:pt idx="0">
                  <c:v>На центализованное горячее водоснабжение</c:v>
                </c:pt>
              </c:strCache>
            </c:strRef>
          </c:tx>
          <c:cat>
            <c:numRef>
              <c:f>Лист1!$A$2:$A$5</c:f>
              <c:numCache>
                <c:formatCode>General</c:formatCode>
                <c:ptCount val="4"/>
                <c:pt idx="0">
                  <c:v>2017</c:v>
                </c:pt>
                <c:pt idx="1">
                  <c:v>2018</c:v>
                </c:pt>
                <c:pt idx="2">
                  <c:v>2019</c:v>
                </c:pt>
                <c:pt idx="3">
                  <c:v>2020</c:v>
                </c:pt>
              </c:numCache>
            </c:numRef>
          </c:cat>
          <c:val>
            <c:numRef>
              <c:f>Лист1!$C$2:$C$5</c:f>
              <c:numCache>
                <c:formatCode>General</c:formatCode>
                <c:ptCount val="4"/>
                <c:pt idx="0">
                  <c:v>6027.2</c:v>
                </c:pt>
                <c:pt idx="1">
                  <c:v>5413.1</c:v>
                </c:pt>
                <c:pt idx="2">
                  <c:v>5458.8</c:v>
                </c:pt>
                <c:pt idx="3">
                  <c:v>5043.6000000000004</c:v>
                </c:pt>
              </c:numCache>
            </c:numRef>
          </c:val>
          <c:smooth val="0"/>
          <c:extLst>
            <c:ext xmlns:c16="http://schemas.microsoft.com/office/drawing/2014/chart" uri="{C3380CC4-5D6E-409C-BE32-E72D297353CC}">
              <c16:uniqueId val="{00000001-A2C3-45AE-A8F2-1673D969F774}"/>
            </c:ext>
          </c:extLst>
        </c:ser>
        <c:ser>
          <c:idx val="2"/>
          <c:order val="2"/>
          <c:tx>
            <c:strRef>
              <c:f>Лист1!$D$1</c:f>
              <c:strCache>
                <c:ptCount val="1"/>
                <c:pt idx="0">
                  <c:v>Потери теплоэнергии</c:v>
                </c:pt>
              </c:strCache>
            </c:strRef>
          </c:tx>
          <c:cat>
            <c:numRef>
              <c:f>Лист1!$A$2:$A$5</c:f>
              <c:numCache>
                <c:formatCode>General</c:formatCode>
                <c:ptCount val="4"/>
                <c:pt idx="0">
                  <c:v>2017</c:v>
                </c:pt>
                <c:pt idx="1">
                  <c:v>2018</c:v>
                </c:pt>
                <c:pt idx="2">
                  <c:v>2019</c:v>
                </c:pt>
                <c:pt idx="3">
                  <c:v>2020</c:v>
                </c:pt>
              </c:numCache>
            </c:numRef>
          </c:cat>
          <c:val>
            <c:numRef>
              <c:f>Лист1!$D$2:$D$5</c:f>
              <c:numCache>
                <c:formatCode>General</c:formatCode>
                <c:ptCount val="4"/>
                <c:pt idx="0">
                  <c:v>12436.2</c:v>
                </c:pt>
                <c:pt idx="1">
                  <c:v>14940.7</c:v>
                </c:pt>
                <c:pt idx="2">
                  <c:v>23813</c:v>
                </c:pt>
                <c:pt idx="3">
                  <c:v>15921.2</c:v>
                </c:pt>
              </c:numCache>
            </c:numRef>
          </c:val>
          <c:smooth val="0"/>
          <c:extLst>
            <c:ext xmlns:c16="http://schemas.microsoft.com/office/drawing/2014/chart" uri="{C3380CC4-5D6E-409C-BE32-E72D297353CC}">
              <c16:uniqueId val="{00000002-A2C3-45AE-A8F2-1673D969F774}"/>
            </c:ext>
          </c:extLst>
        </c:ser>
        <c:dLbls>
          <c:showLegendKey val="0"/>
          <c:showVal val="0"/>
          <c:showCatName val="0"/>
          <c:showSerName val="0"/>
          <c:showPercent val="0"/>
          <c:showBubbleSize val="0"/>
        </c:dLbls>
        <c:marker val="1"/>
        <c:smooth val="0"/>
        <c:axId val="206113320"/>
        <c:axId val="206112928"/>
      </c:lineChart>
      <c:catAx>
        <c:axId val="206113320"/>
        <c:scaling>
          <c:orientation val="minMax"/>
        </c:scaling>
        <c:delete val="0"/>
        <c:axPos val="b"/>
        <c:numFmt formatCode="General" sourceLinked="1"/>
        <c:majorTickMark val="out"/>
        <c:minorTickMark val="none"/>
        <c:tickLblPos val="nextTo"/>
        <c:txPr>
          <a:bodyPr/>
          <a:lstStyle/>
          <a:p>
            <a:pPr>
              <a:defRPr sz="800" baseline="0"/>
            </a:pPr>
            <a:endParaRPr lang="ru-RU"/>
          </a:p>
        </c:txPr>
        <c:crossAx val="206112928"/>
        <c:crosses val="autoZero"/>
        <c:auto val="1"/>
        <c:lblAlgn val="ctr"/>
        <c:lblOffset val="100"/>
        <c:noMultiLvlLbl val="0"/>
      </c:catAx>
      <c:valAx>
        <c:axId val="206112928"/>
        <c:scaling>
          <c:orientation val="minMax"/>
        </c:scaling>
        <c:delete val="0"/>
        <c:axPos val="l"/>
        <c:majorGridlines>
          <c:spPr>
            <a:ln>
              <a:solidFill>
                <a:srgbClr val="4F81BD"/>
              </a:solidFill>
            </a:ln>
          </c:spPr>
        </c:majorGridlines>
        <c:numFmt formatCode="General" sourceLinked="1"/>
        <c:majorTickMark val="out"/>
        <c:minorTickMark val="none"/>
        <c:tickLblPos val="nextTo"/>
        <c:txPr>
          <a:bodyPr/>
          <a:lstStyle/>
          <a:p>
            <a:pPr>
              <a:defRPr sz="800" baseline="0"/>
            </a:pPr>
            <a:endParaRPr lang="ru-RU"/>
          </a:p>
        </c:txPr>
        <c:crossAx val="206113320"/>
        <c:crosses val="autoZero"/>
        <c:crossBetween val="between"/>
      </c:valAx>
      <c:spPr>
        <a:ln>
          <a:gradFill>
            <a:gsLst>
              <a:gs pos="0">
                <a:schemeClr val="accent1"/>
              </a:gs>
              <a:gs pos="50000">
                <a:srgbClr val="4F81BD">
                  <a:tint val="44500"/>
                  <a:satMod val="160000"/>
                </a:srgbClr>
              </a:gs>
              <a:gs pos="100000">
                <a:srgbClr val="4F81BD">
                  <a:tint val="23500"/>
                  <a:satMod val="160000"/>
                </a:srgbClr>
              </a:gs>
            </a:gsLst>
            <a:lin ang="5400000" scaled="0"/>
          </a:gradFill>
        </a:ln>
      </c:spPr>
    </c:plotArea>
    <c:legend>
      <c:legendPos val="r"/>
      <c:layout>
        <c:manualLayout>
          <c:xMode val="edge"/>
          <c:yMode val="edge"/>
          <c:x val="0.6715234368710139"/>
          <c:y val="0.29080724665514385"/>
          <c:w val="0.29456759360776641"/>
          <c:h val="0.41838550668971841"/>
        </c:manualLayout>
      </c:layout>
      <c:overlay val="0"/>
      <c:txPr>
        <a:bodyPr/>
        <a:lstStyle/>
        <a:p>
          <a:pPr>
            <a:defRPr sz="900" baseline="0">
              <a:latin typeface="Times New Roman" pitchFamily="18" charset="0"/>
            </a:defRPr>
          </a:pPr>
          <a:endParaRPr lang="ru-RU"/>
        </a:p>
      </c:txPr>
    </c:legend>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358127403885815E-2"/>
          <c:y val="6.1731541507841582E-2"/>
          <c:w val="0.65145069255723564"/>
          <c:h val="0.79466013744748365"/>
        </c:manualLayout>
      </c:layout>
      <c:lineChart>
        <c:grouping val="standard"/>
        <c:varyColors val="0"/>
        <c:ser>
          <c:idx val="0"/>
          <c:order val="0"/>
          <c:tx>
            <c:strRef>
              <c:f>Лист1!$B$1</c:f>
              <c:strCache>
                <c:ptCount val="1"/>
                <c:pt idx="0">
                  <c:v>холодная вода</c:v>
                </c:pt>
              </c:strCache>
            </c:strRef>
          </c:tx>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459.98999999999899</c:v>
                </c:pt>
                <c:pt idx="1">
                  <c:v>432.58</c:v>
                </c:pt>
                <c:pt idx="2">
                  <c:v>423.52</c:v>
                </c:pt>
                <c:pt idx="3">
                  <c:v>415.51</c:v>
                </c:pt>
              </c:numCache>
            </c:numRef>
          </c:val>
          <c:smooth val="0"/>
          <c:extLst>
            <c:ext xmlns:c16="http://schemas.microsoft.com/office/drawing/2014/chart" uri="{C3380CC4-5D6E-409C-BE32-E72D297353CC}">
              <c16:uniqueId val="{00000000-CA83-401F-8B91-020547F73886}"/>
            </c:ext>
          </c:extLst>
        </c:ser>
        <c:ser>
          <c:idx val="1"/>
          <c:order val="1"/>
          <c:tx>
            <c:strRef>
              <c:f>Лист1!$C$1</c:f>
              <c:strCache>
                <c:ptCount val="1"/>
                <c:pt idx="0">
                  <c:v>горячая вода</c:v>
                </c:pt>
              </c:strCache>
            </c:strRef>
          </c:tx>
          <c:cat>
            <c:numRef>
              <c:f>Лист1!$A$2:$A$5</c:f>
              <c:numCache>
                <c:formatCode>General</c:formatCode>
                <c:ptCount val="4"/>
                <c:pt idx="0">
                  <c:v>2017</c:v>
                </c:pt>
                <c:pt idx="1">
                  <c:v>2018</c:v>
                </c:pt>
                <c:pt idx="2">
                  <c:v>2019</c:v>
                </c:pt>
                <c:pt idx="3">
                  <c:v>2020</c:v>
                </c:pt>
              </c:numCache>
            </c:numRef>
          </c:cat>
          <c:val>
            <c:numRef>
              <c:f>Лист1!$C$2:$C$5</c:f>
              <c:numCache>
                <c:formatCode>General</c:formatCode>
                <c:ptCount val="4"/>
                <c:pt idx="0">
                  <c:v>120.52</c:v>
                </c:pt>
                <c:pt idx="1">
                  <c:v>108.26</c:v>
                </c:pt>
                <c:pt idx="2">
                  <c:v>109.16999999999999</c:v>
                </c:pt>
                <c:pt idx="3">
                  <c:v>100.86999999999999</c:v>
                </c:pt>
              </c:numCache>
            </c:numRef>
          </c:val>
          <c:smooth val="0"/>
          <c:extLst>
            <c:ext xmlns:c16="http://schemas.microsoft.com/office/drawing/2014/chart" uri="{C3380CC4-5D6E-409C-BE32-E72D297353CC}">
              <c16:uniqueId val="{00000001-CA83-401F-8B91-020547F73886}"/>
            </c:ext>
          </c:extLst>
        </c:ser>
        <c:ser>
          <c:idx val="2"/>
          <c:order val="2"/>
          <c:tx>
            <c:strRef>
              <c:f>Лист1!$D$1</c:f>
              <c:strCache>
                <c:ptCount val="1"/>
                <c:pt idx="0">
                  <c:v>потери воды</c:v>
                </c:pt>
              </c:strCache>
            </c:strRef>
          </c:tx>
          <c:cat>
            <c:numRef>
              <c:f>Лист1!$A$2:$A$5</c:f>
              <c:numCache>
                <c:formatCode>General</c:formatCode>
                <c:ptCount val="4"/>
                <c:pt idx="0">
                  <c:v>2017</c:v>
                </c:pt>
                <c:pt idx="1">
                  <c:v>2018</c:v>
                </c:pt>
                <c:pt idx="2">
                  <c:v>2019</c:v>
                </c:pt>
                <c:pt idx="3">
                  <c:v>2020</c:v>
                </c:pt>
              </c:numCache>
            </c:numRef>
          </c:cat>
          <c:val>
            <c:numRef>
              <c:f>Лист1!$D$2:$D$5</c:f>
              <c:numCache>
                <c:formatCode>General</c:formatCode>
                <c:ptCount val="4"/>
                <c:pt idx="0">
                  <c:v>29.97</c:v>
                </c:pt>
                <c:pt idx="1">
                  <c:v>51.92</c:v>
                </c:pt>
                <c:pt idx="2">
                  <c:v>53.37</c:v>
                </c:pt>
                <c:pt idx="3">
                  <c:v>66.88</c:v>
                </c:pt>
              </c:numCache>
            </c:numRef>
          </c:val>
          <c:smooth val="0"/>
          <c:extLst>
            <c:ext xmlns:c16="http://schemas.microsoft.com/office/drawing/2014/chart" uri="{C3380CC4-5D6E-409C-BE32-E72D297353CC}">
              <c16:uniqueId val="{00000002-CA83-401F-8B91-020547F73886}"/>
            </c:ext>
          </c:extLst>
        </c:ser>
        <c:dLbls>
          <c:showLegendKey val="0"/>
          <c:showVal val="0"/>
          <c:showCatName val="0"/>
          <c:showSerName val="0"/>
          <c:showPercent val="0"/>
          <c:showBubbleSize val="0"/>
        </c:dLbls>
        <c:marker val="1"/>
        <c:smooth val="0"/>
        <c:axId val="206111752"/>
        <c:axId val="142118832"/>
      </c:lineChart>
      <c:catAx>
        <c:axId val="206111752"/>
        <c:scaling>
          <c:orientation val="minMax"/>
        </c:scaling>
        <c:delete val="0"/>
        <c:axPos val="b"/>
        <c:majorGridlines>
          <c:spPr>
            <a:ln>
              <a:solidFill>
                <a:srgbClr val="4F81BD"/>
              </a:solidFill>
            </a:ln>
          </c:spPr>
        </c:majorGridlines>
        <c:numFmt formatCode="General" sourceLinked="1"/>
        <c:majorTickMark val="out"/>
        <c:minorTickMark val="none"/>
        <c:tickLblPos val="nextTo"/>
        <c:txPr>
          <a:bodyPr/>
          <a:lstStyle/>
          <a:p>
            <a:pPr>
              <a:defRPr sz="800" baseline="0">
                <a:latin typeface="Times New Roman" pitchFamily="18" charset="0"/>
              </a:defRPr>
            </a:pPr>
            <a:endParaRPr lang="ru-RU"/>
          </a:p>
        </c:txPr>
        <c:crossAx val="142118832"/>
        <c:crosses val="autoZero"/>
        <c:auto val="1"/>
        <c:lblAlgn val="ctr"/>
        <c:lblOffset val="100"/>
        <c:noMultiLvlLbl val="0"/>
      </c:catAx>
      <c:valAx>
        <c:axId val="142118832"/>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minorGridlines/>
        <c:numFmt formatCode="General" sourceLinked="1"/>
        <c:majorTickMark val="out"/>
        <c:minorTickMark val="none"/>
        <c:tickLblPos val="nextTo"/>
        <c:spPr>
          <a:noFill/>
        </c:spPr>
        <c:txPr>
          <a:bodyPr/>
          <a:lstStyle/>
          <a:p>
            <a:pPr>
              <a:defRPr sz="800" baseline="0">
                <a:latin typeface="Times New Roman" pitchFamily="18" charset="0"/>
              </a:defRPr>
            </a:pPr>
            <a:endParaRPr lang="ru-RU"/>
          </a:p>
        </c:txPr>
        <c:crossAx val="206111752"/>
        <c:crosses val="autoZero"/>
        <c:crossBetween val="between"/>
      </c:valAx>
    </c:plotArea>
    <c:legend>
      <c:legendPos val="r"/>
      <c:layout>
        <c:manualLayout>
          <c:xMode val="edge"/>
          <c:yMode val="edge"/>
          <c:x val="0.77554564528991465"/>
          <c:y val="0.37220555911076486"/>
          <c:w val="0.21265494468058738"/>
          <c:h val="0.25558888177847827"/>
        </c:manualLayout>
      </c:layout>
      <c:overlay val="0"/>
      <c:txPr>
        <a:bodyPr/>
        <a:lstStyle/>
        <a:p>
          <a:pPr>
            <a:defRPr sz="900" baseline="0">
              <a:latin typeface="Times New Roman" pitchFamily="18" charset="0"/>
            </a:defRPr>
          </a:pPr>
          <a:endParaRPr lang="ru-RU"/>
        </a:p>
      </c:txPr>
    </c:legend>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610798650168733E-2"/>
          <c:y val="9.0565313951141743E-2"/>
          <c:w val="0.65452354913969091"/>
          <c:h val="0.67455548825627565"/>
        </c:manualLayout>
      </c:layout>
      <c:lineChart>
        <c:grouping val="standard"/>
        <c:varyColors val="0"/>
        <c:ser>
          <c:idx val="0"/>
          <c:order val="0"/>
          <c:tx>
            <c:strRef>
              <c:f>Лист1!$B$1</c:f>
              <c:strCache>
                <c:ptCount val="1"/>
                <c:pt idx="0">
                  <c:v>Водоотведение</c:v>
                </c:pt>
              </c:strCache>
            </c:strRef>
          </c:tx>
          <c:marker>
            <c:symbol val="square"/>
            <c:size val="7"/>
            <c:spPr>
              <a:ln>
                <a:solidFill>
                  <a:srgbClr val="4F81BD"/>
                </a:solidFill>
              </a:ln>
            </c:spPr>
          </c:marker>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492.65000000000032</c:v>
                </c:pt>
                <c:pt idx="1">
                  <c:v>445.58</c:v>
                </c:pt>
                <c:pt idx="2">
                  <c:v>416.96</c:v>
                </c:pt>
                <c:pt idx="3">
                  <c:v>366.91999999999899</c:v>
                </c:pt>
              </c:numCache>
            </c:numRef>
          </c:val>
          <c:smooth val="0"/>
          <c:extLst>
            <c:ext xmlns:c16="http://schemas.microsoft.com/office/drawing/2014/chart" uri="{C3380CC4-5D6E-409C-BE32-E72D297353CC}">
              <c16:uniqueId val="{00000000-0FFF-49F0-80FA-FB42CE0A2FB7}"/>
            </c:ext>
          </c:extLst>
        </c:ser>
        <c:dLbls>
          <c:showLegendKey val="0"/>
          <c:showVal val="0"/>
          <c:showCatName val="0"/>
          <c:showSerName val="0"/>
          <c:showPercent val="0"/>
          <c:showBubbleSize val="0"/>
        </c:dLbls>
        <c:marker val="1"/>
        <c:smooth val="0"/>
        <c:axId val="142117656"/>
        <c:axId val="142118440"/>
      </c:lineChart>
      <c:catAx>
        <c:axId val="142117656"/>
        <c:scaling>
          <c:orientation val="minMax"/>
        </c:scaling>
        <c:delete val="0"/>
        <c:axPos val="b"/>
        <c:majorGridlines/>
        <c:numFmt formatCode="General" sourceLinked="1"/>
        <c:majorTickMark val="out"/>
        <c:minorTickMark val="none"/>
        <c:tickLblPos val="nextTo"/>
        <c:crossAx val="142118440"/>
        <c:crosses val="autoZero"/>
        <c:auto val="1"/>
        <c:lblAlgn val="ctr"/>
        <c:lblOffset val="100"/>
        <c:noMultiLvlLbl val="0"/>
      </c:catAx>
      <c:valAx>
        <c:axId val="142118440"/>
        <c:scaling>
          <c:orientation val="minMax"/>
        </c:scaling>
        <c:delete val="0"/>
        <c:axPos val="l"/>
        <c:majorGridlines/>
        <c:numFmt formatCode="General" sourceLinked="1"/>
        <c:majorTickMark val="out"/>
        <c:minorTickMark val="none"/>
        <c:tickLblPos val="nextTo"/>
        <c:txPr>
          <a:bodyPr/>
          <a:lstStyle/>
          <a:p>
            <a:pPr>
              <a:defRPr sz="900" baseline="0">
                <a:latin typeface="Times New Roman" pitchFamily="18" charset="0"/>
              </a:defRPr>
            </a:pPr>
            <a:endParaRPr lang="ru-RU"/>
          </a:p>
        </c:txPr>
        <c:crossAx val="142117656"/>
        <c:crosses val="autoZero"/>
        <c:crossBetween val="between"/>
      </c:valAx>
    </c:plotArea>
    <c:legend>
      <c:legendPos val="r"/>
      <c:legendEntry>
        <c:idx val="0"/>
        <c:txPr>
          <a:bodyPr/>
          <a:lstStyle/>
          <a:p>
            <a:pPr>
              <a:defRPr baseline="0">
                <a:latin typeface="Times New Roman" pitchFamily="18" charset="0"/>
              </a:defRPr>
            </a:pPr>
            <a:endParaRPr lang="ru-RU"/>
          </a:p>
        </c:txPr>
      </c:legendEntry>
      <c:layout/>
      <c:overlay val="0"/>
    </c:legend>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2181380204149056"/>
          <c:y val="0.11208272885069002"/>
          <c:w val="0.49627555642656679"/>
          <c:h val="0.84544025062440975"/>
        </c:manualLayout>
      </c:layout>
      <c:bar3DChart>
        <c:barDir val="col"/>
        <c:grouping val="clustered"/>
        <c:varyColors val="0"/>
        <c:ser>
          <c:idx val="0"/>
          <c:order val="0"/>
          <c:tx>
            <c:strRef>
              <c:f>Лист1!$A$1</c:f>
              <c:strCache>
                <c:ptCount val="1"/>
                <c:pt idx="0">
                  <c:v>ГВС (м3)</c:v>
                </c:pt>
              </c:strCache>
            </c:strRef>
          </c:tx>
          <c:invertIfNegative val="0"/>
          <c:cat>
            <c:strLit>
              <c:ptCount val="1"/>
              <c:pt idx="0">
                <c:v>Анализ расхода объемов Газа(м3) и Солнечных коллекторов(газ/м3) на приготовление ГВС по всем энергоэффективным домам с начала эксплуатации первого дома</c:v>
              </c:pt>
            </c:strLit>
          </c:cat>
          <c:val>
            <c:numRef>
              <c:f>Лист1!$A$2</c:f>
              <c:numCache>
                <c:formatCode>#,##0.00</c:formatCode>
                <c:ptCount val="1"/>
                <c:pt idx="0">
                  <c:v>20395.5</c:v>
                </c:pt>
              </c:numCache>
            </c:numRef>
          </c:val>
          <c:extLst>
            <c:ext xmlns:c16="http://schemas.microsoft.com/office/drawing/2014/chart" uri="{C3380CC4-5D6E-409C-BE32-E72D297353CC}">
              <c16:uniqueId val="{00000000-53A0-44EF-B835-9F6E1D44A9DE}"/>
            </c:ext>
          </c:extLst>
        </c:ser>
        <c:ser>
          <c:idx val="1"/>
          <c:order val="1"/>
          <c:tx>
            <c:strRef>
              <c:f>Лист1!$B$1</c:f>
              <c:strCache>
                <c:ptCount val="1"/>
                <c:pt idx="0">
                  <c:v>Газ (м3)</c:v>
                </c:pt>
              </c:strCache>
            </c:strRef>
          </c:tx>
          <c:invertIfNegative val="0"/>
          <c:cat>
            <c:strLit>
              <c:ptCount val="1"/>
              <c:pt idx="0">
                <c:v>Анализ расхода объемов Газа(м3) и Солнечных коллекторов(газ/м3) на приготовление ГВС по всем энергоэффективным домам с начала эксплуатации первого дома</c:v>
              </c:pt>
            </c:strLit>
          </c:cat>
          <c:val>
            <c:numRef>
              <c:f>Лист1!$B$2</c:f>
              <c:numCache>
                <c:formatCode>#,##0.00</c:formatCode>
                <c:ptCount val="1"/>
                <c:pt idx="0">
                  <c:v>143825.16</c:v>
                </c:pt>
              </c:numCache>
            </c:numRef>
          </c:val>
          <c:extLst>
            <c:ext xmlns:c16="http://schemas.microsoft.com/office/drawing/2014/chart" uri="{C3380CC4-5D6E-409C-BE32-E72D297353CC}">
              <c16:uniqueId val="{00000001-53A0-44EF-B835-9F6E1D44A9DE}"/>
            </c:ext>
          </c:extLst>
        </c:ser>
        <c:ser>
          <c:idx val="2"/>
          <c:order val="2"/>
          <c:tx>
            <c:strRef>
              <c:f>Лист1!$C$1</c:f>
              <c:strCache>
                <c:ptCount val="1"/>
                <c:pt idx="0">
                  <c:v>Солнечные коллектора (газ/м3)</c:v>
                </c:pt>
              </c:strCache>
            </c:strRef>
          </c:tx>
          <c:invertIfNegative val="0"/>
          <c:cat>
            <c:strLit>
              <c:ptCount val="1"/>
              <c:pt idx="0">
                <c:v>Анализ расхода объемов Газа(м3) и Солнечных коллекторов(газ/м3) на приготовление ГВС по всем энергоэффективным домам с начала эксплуатации первого дома</c:v>
              </c:pt>
            </c:strLit>
          </c:cat>
          <c:val>
            <c:numRef>
              <c:f>Лист1!$C$2</c:f>
              <c:numCache>
                <c:formatCode>#,##0.00</c:formatCode>
                <c:ptCount val="1"/>
                <c:pt idx="0">
                  <c:v>19654.21</c:v>
                </c:pt>
              </c:numCache>
            </c:numRef>
          </c:val>
          <c:extLst>
            <c:ext xmlns:c16="http://schemas.microsoft.com/office/drawing/2014/chart" uri="{C3380CC4-5D6E-409C-BE32-E72D297353CC}">
              <c16:uniqueId val="{00000002-53A0-44EF-B835-9F6E1D44A9DE}"/>
            </c:ext>
          </c:extLst>
        </c:ser>
        <c:ser>
          <c:idx val="3"/>
          <c:order val="3"/>
          <c:tx>
            <c:strRef>
              <c:f>Лист1!$D$1</c:f>
              <c:strCache>
                <c:ptCount val="1"/>
                <c:pt idx="0">
                  <c:v>Экономия затрат на приготовление ГВС за счет коллекторов (руб.)</c:v>
                </c:pt>
              </c:strCache>
            </c:strRef>
          </c:tx>
          <c:invertIfNegative val="0"/>
          <c:cat>
            <c:strLit>
              <c:ptCount val="1"/>
              <c:pt idx="0">
                <c:v>Анализ расхода объемов Газа(м3) и Солнечных коллекторов(газ/м3) на приготовление ГВС по всем энергоэффективным домам с начала эксплуатации первого дома</c:v>
              </c:pt>
            </c:strLit>
          </c:cat>
          <c:val>
            <c:numRef>
              <c:f>Лист1!$D$2</c:f>
              <c:numCache>
                <c:formatCode>#,##0.00</c:formatCode>
                <c:ptCount val="1"/>
                <c:pt idx="0">
                  <c:v>99371.685760002423</c:v>
                </c:pt>
              </c:numCache>
            </c:numRef>
          </c:val>
          <c:extLst>
            <c:ext xmlns:c16="http://schemas.microsoft.com/office/drawing/2014/chart" uri="{C3380CC4-5D6E-409C-BE32-E72D297353CC}">
              <c16:uniqueId val="{00000003-53A0-44EF-B835-9F6E1D44A9DE}"/>
            </c:ext>
          </c:extLst>
        </c:ser>
        <c:dLbls>
          <c:showLegendKey val="0"/>
          <c:showVal val="0"/>
          <c:showCatName val="0"/>
          <c:showSerName val="0"/>
          <c:showPercent val="0"/>
          <c:showBubbleSize val="0"/>
        </c:dLbls>
        <c:gapWidth val="150"/>
        <c:shape val="cylinder"/>
        <c:axId val="210333896"/>
        <c:axId val="264336232"/>
        <c:axId val="0"/>
      </c:bar3DChart>
      <c:catAx>
        <c:axId val="210333896"/>
        <c:scaling>
          <c:orientation val="minMax"/>
        </c:scaling>
        <c:delete val="1"/>
        <c:axPos val="b"/>
        <c:numFmt formatCode="General" sourceLinked="1"/>
        <c:majorTickMark val="out"/>
        <c:minorTickMark val="none"/>
        <c:tickLblPos val="none"/>
        <c:crossAx val="264336232"/>
        <c:crosses val="autoZero"/>
        <c:auto val="1"/>
        <c:lblAlgn val="ctr"/>
        <c:lblOffset val="100"/>
        <c:noMultiLvlLbl val="0"/>
      </c:catAx>
      <c:valAx>
        <c:axId val="264336232"/>
        <c:scaling>
          <c:orientation val="minMax"/>
        </c:scaling>
        <c:delete val="0"/>
        <c:axPos val="l"/>
        <c:majorGridlines/>
        <c:numFmt formatCode="#,##0.00" sourceLinked="1"/>
        <c:majorTickMark val="out"/>
        <c:minorTickMark val="none"/>
        <c:tickLblPos val="nextTo"/>
        <c:crossAx val="210333896"/>
        <c:crosses val="autoZero"/>
        <c:crossBetween val="between"/>
      </c:valAx>
    </c:plotArea>
    <c:legend>
      <c:legendPos val="r"/>
      <c:layout>
        <c:manualLayout>
          <c:xMode val="edge"/>
          <c:yMode val="edge"/>
          <c:x val="0.65787642169729565"/>
          <c:y val="0.1088079615048119"/>
          <c:w val="0.33601628642574655"/>
          <c:h val="0.43837713746272688"/>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Лист2!$A$1</c:f>
              <c:strCache>
                <c:ptCount val="1"/>
                <c:pt idx="0">
                  <c:v>ГВС (м3)</c:v>
                </c:pt>
              </c:strCache>
            </c:strRef>
          </c:tx>
          <c:invertIfNegative val="0"/>
          <c:cat>
            <c:strLit>
              <c:ptCount val="1"/>
              <c:pt idx="0">
                <c:v>Анализ экономии денежных средств на оплату ГВС по всем энергоэффективным домам с начала эксплуатации первого дома</c:v>
              </c:pt>
            </c:strLit>
          </c:cat>
          <c:val>
            <c:numRef>
              <c:f>Лист2!$A$2</c:f>
              <c:numCache>
                <c:formatCode>#,##0.00</c:formatCode>
                <c:ptCount val="1"/>
                <c:pt idx="0">
                  <c:v>20395.5</c:v>
                </c:pt>
              </c:numCache>
            </c:numRef>
          </c:val>
          <c:extLst>
            <c:ext xmlns:c16="http://schemas.microsoft.com/office/drawing/2014/chart" uri="{C3380CC4-5D6E-409C-BE32-E72D297353CC}">
              <c16:uniqueId val="{00000000-0007-40E7-A9AD-6FA59A98BCD5}"/>
            </c:ext>
          </c:extLst>
        </c:ser>
        <c:ser>
          <c:idx val="1"/>
          <c:order val="1"/>
          <c:tx>
            <c:strRef>
              <c:f>Лист2!$B$1</c:f>
              <c:strCache>
                <c:ptCount val="1"/>
                <c:pt idx="0">
                  <c:v>Оплата по тарифу централизованной системе водоснабжения (руб.)</c:v>
                </c:pt>
              </c:strCache>
            </c:strRef>
          </c:tx>
          <c:invertIfNegative val="0"/>
          <c:cat>
            <c:strLit>
              <c:ptCount val="1"/>
              <c:pt idx="0">
                <c:v>Анализ экономии денежных средств на оплату ГВС по всем энергоэффективным домам с начала эксплуатации первого дома</c:v>
              </c:pt>
            </c:strLit>
          </c:cat>
          <c:val>
            <c:numRef>
              <c:f>Лист2!$B$2</c:f>
              <c:numCache>
                <c:formatCode>#,##0.00</c:formatCode>
                <c:ptCount val="1"/>
                <c:pt idx="0">
                  <c:v>2119287.13</c:v>
                </c:pt>
              </c:numCache>
            </c:numRef>
          </c:val>
          <c:extLst>
            <c:ext xmlns:c16="http://schemas.microsoft.com/office/drawing/2014/chart" uri="{C3380CC4-5D6E-409C-BE32-E72D297353CC}">
              <c16:uniqueId val="{00000001-0007-40E7-A9AD-6FA59A98BCD5}"/>
            </c:ext>
          </c:extLst>
        </c:ser>
        <c:ser>
          <c:idx val="2"/>
          <c:order val="2"/>
          <c:tx>
            <c:strRef>
              <c:f>Лист2!$C$1</c:f>
              <c:strCache>
                <c:ptCount val="1"/>
                <c:pt idx="0">
                  <c:v>Оплата по тарифа газового котла (руб.)</c:v>
                </c:pt>
              </c:strCache>
            </c:strRef>
          </c:tx>
          <c:invertIfNegative val="0"/>
          <c:cat>
            <c:strLit>
              <c:ptCount val="1"/>
              <c:pt idx="0">
                <c:v>Анализ экономии денежных средств на оплату ГВС по всем энергоэффективным домам с начала эксплуатации первого дома</c:v>
              </c:pt>
            </c:strLit>
          </c:cat>
          <c:val>
            <c:numRef>
              <c:f>Лист2!$C$2</c:f>
              <c:numCache>
                <c:formatCode>#,##0.00</c:formatCode>
                <c:ptCount val="1"/>
                <c:pt idx="0">
                  <c:v>1546243.11</c:v>
                </c:pt>
              </c:numCache>
            </c:numRef>
          </c:val>
          <c:extLst>
            <c:ext xmlns:c16="http://schemas.microsoft.com/office/drawing/2014/chart" uri="{C3380CC4-5D6E-409C-BE32-E72D297353CC}">
              <c16:uniqueId val="{00000002-0007-40E7-A9AD-6FA59A98BCD5}"/>
            </c:ext>
          </c:extLst>
        </c:ser>
        <c:ser>
          <c:idx val="3"/>
          <c:order val="3"/>
          <c:tx>
            <c:strRef>
              <c:f>Лист2!$D$1</c:f>
              <c:strCache>
                <c:ptCount val="1"/>
                <c:pt idx="0">
                  <c:v>Экономия затрат на приготовление ГВС(руб.)</c:v>
                </c:pt>
              </c:strCache>
            </c:strRef>
          </c:tx>
          <c:invertIfNegative val="0"/>
          <c:cat>
            <c:strLit>
              <c:ptCount val="1"/>
              <c:pt idx="0">
                <c:v>Анализ экономии денежных средств на оплату ГВС по всем энергоэффективным домам с начала эксплуатации первого дома</c:v>
              </c:pt>
            </c:strLit>
          </c:cat>
          <c:val>
            <c:numRef>
              <c:f>Лист2!$D$2</c:f>
              <c:numCache>
                <c:formatCode>#,##0.00</c:formatCode>
                <c:ptCount val="1"/>
                <c:pt idx="0">
                  <c:v>573044.01999999897</c:v>
                </c:pt>
              </c:numCache>
            </c:numRef>
          </c:val>
          <c:extLst>
            <c:ext xmlns:c16="http://schemas.microsoft.com/office/drawing/2014/chart" uri="{C3380CC4-5D6E-409C-BE32-E72D297353CC}">
              <c16:uniqueId val="{00000003-0007-40E7-A9AD-6FA59A98BCD5}"/>
            </c:ext>
          </c:extLst>
        </c:ser>
        <c:dLbls>
          <c:showLegendKey val="0"/>
          <c:showVal val="0"/>
          <c:showCatName val="0"/>
          <c:showSerName val="0"/>
          <c:showPercent val="0"/>
          <c:showBubbleSize val="0"/>
        </c:dLbls>
        <c:gapWidth val="150"/>
        <c:shape val="cylinder"/>
        <c:axId val="264336624"/>
        <c:axId val="207311136"/>
        <c:axId val="0"/>
      </c:bar3DChart>
      <c:catAx>
        <c:axId val="264336624"/>
        <c:scaling>
          <c:orientation val="minMax"/>
        </c:scaling>
        <c:delete val="1"/>
        <c:axPos val="b"/>
        <c:numFmt formatCode="General" sourceLinked="0"/>
        <c:majorTickMark val="out"/>
        <c:minorTickMark val="none"/>
        <c:tickLblPos val="none"/>
        <c:crossAx val="207311136"/>
        <c:crosses val="autoZero"/>
        <c:auto val="1"/>
        <c:lblAlgn val="ctr"/>
        <c:lblOffset val="100"/>
        <c:noMultiLvlLbl val="0"/>
      </c:catAx>
      <c:valAx>
        <c:axId val="207311136"/>
        <c:scaling>
          <c:orientation val="minMax"/>
        </c:scaling>
        <c:delete val="0"/>
        <c:axPos val="l"/>
        <c:majorGridlines/>
        <c:numFmt formatCode="#,##0.00" sourceLinked="1"/>
        <c:majorTickMark val="out"/>
        <c:minorTickMark val="none"/>
        <c:tickLblPos val="nextTo"/>
        <c:crossAx val="26433662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Лист3!$A$1</c:f>
              <c:strCache>
                <c:ptCount val="1"/>
                <c:pt idx="0">
                  <c:v>V (Гкал)</c:v>
                </c:pt>
              </c:strCache>
            </c:strRef>
          </c:tx>
          <c:invertIfNegative val="0"/>
          <c:cat>
            <c:strRef>
              <c:f>Лист3!$B$7</c:f>
              <c:strCache>
                <c:ptCount val="1"/>
                <c:pt idx="0">
                  <c:v>Анализ экономии денежных средств на оплату  за фактически выработанную тепловую энергию – крышной газовой котельной дома в сравнении с тарифом центральной котельной по пяти энергоэффективным домам с начала эксплуатации первого дома</c:v>
                </c:pt>
              </c:strCache>
            </c:strRef>
          </c:cat>
          <c:val>
            <c:numRef>
              <c:f>Лист3!$A$2</c:f>
              <c:numCache>
                <c:formatCode>#,##0.00</c:formatCode>
                <c:ptCount val="1"/>
                <c:pt idx="0">
                  <c:v>4175.6050000000014</c:v>
                </c:pt>
              </c:numCache>
            </c:numRef>
          </c:val>
          <c:extLst>
            <c:ext xmlns:c16="http://schemas.microsoft.com/office/drawing/2014/chart" uri="{C3380CC4-5D6E-409C-BE32-E72D297353CC}">
              <c16:uniqueId val="{00000000-B6E3-4D60-BD68-12B2B98E2EDD}"/>
            </c:ext>
          </c:extLst>
        </c:ser>
        <c:ser>
          <c:idx val="1"/>
          <c:order val="1"/>
          <c:tx>
            <c:strRef>
              <c:f>Лист3!$B$1</c:f>
              <c:strCache>
                <c:ptCount val="1"/>
                <c:pt idx="0">
                  <c:v>Оплата по тарифу централизованной системе отопления (руб.)</c:v>
                </c:pt>
              </c:strCache>
            </c:strRef>
          </c:tx>
          <c:invertIfNegative val="0"/>
          <c:cat>
            <c:strRef>
              <c:f>Лист3!$B$7</c:f>
              <c:strCache>
                <c:ptCount val="1"/>
                <c:pt idx="0">
                  <c:v>Анализ экономии денежных средств на оплату  за фактически выработанную тепловую энергию – крышной газовой котельной дома в сравнении с тарифом центральной котельной по пяти энергоэффективным домам с начала эксплуатации первого дома</c:v>
                </c:pt>
              </c:strCache>
            </c:strRef>
          </c:cat>
          <c:val>
            <c:numRef>
              <c:f>Лист3!$B$2</c:f>
              <c:numCache>
                <c:formatCode>#,##0.00</c:formatCode>
                <c:ptCount val="1"/>
                <c:pt idx="0">
                  <c:v>5421220.3000000007</c:v>
                </c:pt>
              </c:numCache>
            </c:numRef>
          </c:val>
          <c:extLst>
            <c:ext xmlns:c16="http://schemas.microsoft.com/office/drawing/2014/chart" uri="{C3380CC4-5D6E-409C-BE32-E72D297353CC}">
              <c16:uniqueId val="{00000001-B6E3-4D60-BD68-12B2B98E2EDD}"/>
            </c:ext>
          </c:extLst>
        </c:ser>
        <c:ser>
          <c:idx val="2"/>
          <c:order val="2"/>
          <c:tx>
            <c:strRef>
              <c:f>Лист3!$C$1</c:f>
              <c:strCache>
                <c:ptCount val="1"/>
                <c:pt idx="0">
                  <c:v>Оплата по тарифа газовой котельной (руб.)</c:v>
                </c:pt>
              </c:strCache>
            </c:strRef>
          </c:tx>
          <c:invertIfNegative val="0"/>
          <c:cat>
            <c:strRef>
              <c:f>Лист3!$B$7</c:f>
              <c:strCache>
                <c:ptCount val="1"/>
                <c:pt idx="0">
                  <c:v>Анализ экономии денежных средств на оплату  за фактически выработанную тепловую энергию – крышной газовой котельной дома в сравнении с тарифом центральной котельной по пяти энергоэффективным домам с начала эксплуатации первого дома</c:v>
                </c:pt>
              </c:strCache>
            </c:strRef>
          </c:cat>
          <c:val>
            <c:numRef>
              <c:f>Лист3!$C$2</c:f>
              <c:numCache>
                <c:formatCode>#,##0.00</c:formatCode>
                <c:ptCount val="1"/>
                <c:pt idx="0">
                  <c:v>2491299.11</c:v>
                </c:pt>
              </c:numCache>
            </c:numRef>
          </c:val>
          <c:extLst>
            <c:ext xmlns:c16="http://schemas.microsoft.com/office/drawing/2014/chart" uri="{C3380CC4-5D6E-409C-BE32-E72D297353CC}">
              <c16:uniqueId val="{00000002-B6E3-4D60-BD68-12B2B98E2EDD}"/>
            </c:ext>
          </c:extLst>
        </c:ser>
        <c:ser>
          <c:idx val="3"/>
          <c:order val="3"/>
          <c:tx>
            <c:strRef>
              <c:f>Лист3!$D$1</c:f>
              <c:strCache>
                <c:ptCount val="1"/>
                <c:pt idx="0">
                  <c:v>Экономия за счёт газовой котельной(руб.)</c:v>
                </c:pt>
              </c:strCache>
            </c:strRef>
          </c:tx>
          <c:invertIfNegative val="0"/>
          <c:cat>
            <c:strRef>
              <c:f>Лист3!$B$7</c:f>
              <c:strCache>
                <c:ptCount val="1"/>
                <c:pt idx="0">
                  <c:v>Анализ экономии денежных средств на оплату  за фактически выработанную тепловую энергию – крышной газовой котельной дома в сравнении с тарифом центральной котельной по пяти энергоэффективным домам с начала эксплуатации первого дома</c:v>
                </c:pt>
              </c:strCache>
            </c:strRef>
          </c:cat>
          <c:val>
            <c:numRef>
              <c:f>Лист3!$D$2</c:f>
              <c:numCache>
                <c:formatCode>#,##0.00</c:formatCode>
                <c:ptCount val="1"/>
                <c:pt idx="0">
                  <c:v>2929921.19</c:v>
                </c:pt>
              </c:numCache>
            </c:numRef>
          </c:val>
          <c:extLst>
            <c:ext xmlns:c16="http://schemas.microsoft.com/office/drawing/2014/chart" uri="{C3380CC4-5D6E-409C-BE32-E72D297353CC}">
              <c16:uniqueId val="{00000003-B6E3-4D60-BD68-12B2B98E2EDD}"/>
            </c:ext>
          </c:extLst>
        </c:ser>
        <c:dLbls>
          <c:showLegendKey val="0"/>
          <c:showVal val="0"/>
          <c:showCatName val="0"/>
          <c:showSerName val="0"/>
          <c:showPercent val="0"/>
          <c:showBubbleSize val="0"/>
        </c:dLbls>
        <c:gapWidth val="150"/>
        <c:shape val="cylinder"/>
        <c:axId val="207312312"/>
        <c:axId val="207312704"/>
        <c:axId val="0"/>
      </c:bar3DChart>
      <c:catAx>
        <c:axId val="207312312"/>
        <c:scaling>
          <c:orientation val="minMax"/>
        </c:scaling>
        <c:delete val="1"/>
        <c:axPos val="b"/>
        <c:numFmt formatCode="General" sourceLinked="0"/>
        <c:majorTickMark val="out"/>
        <c:minorTickMark val="none"/>
        <c:tickLblPos val="none"/>
        <c:crossAx val="207312704"/>
        <c:crosses val="autoZero"/>
        <c:auto val="1"/>
        <c:lblAlgn val="ctr"/>
        <c:lblOffset val="100"/>
        <c:noMultiLvlLbl val="0"/>
      </c:catAx>
      <c:valAx>
        <c:axId val="207312704"/>
        <c:scaling>
          <c:orientation val="minMax"/>
        </c:scaling>
        <c:delete val="0"/>
        <c:axPos val="l"/>
        <c:majorGridlines/>
        <c:numFmt formatCode="#,##0.00" sourceLinked="1"/>
        <c:majorTickMark val="out"/>
        <c:minorTickMark val="none"/>
        <c:tickLblPos val="nextTo"/>
        <c:crossAx val="207312312"/>
        <c:crosses val="autoZero"/>
        <c:crossBetween val="between"/>
      </c:valAx>
    </c:plotArea>
    <c:legend>
      <c:legendPos val="r"/>
      <c:layout>
        <c:manualLayout>
          <c:xMode val="edge"/>
          <c:yMode val="edge"/>
          <c:x val="0.65930760140866562"/>
          <c:y val="0.14597316639767854"/>
          <c:w val="0.33276768338580393"/>
          <c:h val="0.69977209370567861"/>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Лист4!$A$1</c:f>
              <c:strCache>
                <c:ptCount val="1"/>
                <c:pt idx="0">
                  <c:v>V норм (Гкал)</c:v>
                </c:pt>
              </c:strCache>
            </c:strRef>
          </c:tx>
          <c:invertIfNegative val="0"/>
          <c:cat>
            <c:strLit>
              <c:ptCount val="1"/>
              <c:pt idx="0">
                <c:v>Объем потребления</c:v>
              </c:pt>
            </c:strLit>
          </c:cat>
          <c:val>
            <c:numRef>
              <c:f>Лист4!$A$2</c:f>
              <c:numCache>
                <c:formatCode>#,##0.00</c:formatCode>
                <c:ptCount val="1"/>
                <c:pt idx="0">
                  <c:v>6213.58</c:v>
                </c:pt>
              </c:numCache>
            </c:numRef>
          </c:val>
          <c:extLst>
            <c:ext xmlns:c16="http://schemas.microsoft.com/office/drawing/2014/chart" uri="{C3380CC4-5D6E-409C-BE32-E72D297353CC}">
              <c16:uniqueId val="{00000000-2C70-4A5E-88A7-13F28127D4B1}"/>
            </c:ext>
          </c:extLst>
        </c:ser>
        <c:ser>
          <c:idx val="1"/>
          <c:order val="1"/>
          <c:tx>
            <c:strRef>
              <c:f>Лист4!$B$1</c:f>
              <c:strCache>
                <c:ptCount val="1"/>
                <c:pt idx="0">
                  <c:v>V факт  (Гкал)</c:v>
                </c:pt>
              </c:strCache>
            </c:strRef>
          </c:tx>
          <c:invertIfNegative val="0"/>
          <c:cat>
            <c:strLit>
              <c:ptCount val="1"/>
              <c:pt idx="0">
                <c:v>Объем потребления</c:v>
              </c:pt>
            </c:strLit>
          </c:cat>
          <c:val>
            <c:numRef>
              <c:f>Лист4!$B$2</c:f>
              <c:numCache>
                <c:formatCode>#,##0.00</c:formatCode>
                <c:ptCount val="1"/>
                <c:pt idx="0">
                  <c:v>3651.24</c:v>
                </c:pt>
              </c:numCache>
            </c:numRef>
          </c:val>
          <c:extLst>
            <c:ext xmlns:c16="http://schemas.microsoft.com/office/drawing/2014/chart" uri="{C3380CC4-5D6E-409C-BE32-E72D297353CC}">
              <c16:uniqueId val="{00000001-2C70-4A5E-88A7-13F28127D4B1}"/>
            </c:ext>
          </c:extLst>
        </c:ser>
        <c:ser>
          <c:idx val="2"/>
          <c:order val="2"/>
          <c:tx>
            <c:strRef>
              <c:f>Лист4!$C$1</c:f>
              <c:strCache>
                <c:ptCount val="1"/>
                <c:pt idx="0">
                  <c:v>V разница  (Гкал)</c:v>
                </c:pt>
              </c:strCache>
            </c:strRef>
          </c:tx>
          <c:invertIfNegative val="0"/>
          <c:cat>
            <c:strLit>
              <c:ptCount val="1"/>
              <c:pt idx="0">
                <c:v>Объем потребления</c:v>
              </c:pt>
            </c:strLit>
          </c:cat>
          <c:val>
            <c:numRef>
              <c:f>Лист4!$C$2</c:f>
              <c:numCache>
                <c:formatCode>#,##0.00</c:formatCode>
                <c:ptCount val="1"/>
                <c:pt idx="0">
                  <c:v>2562.34</c:v>
                </c:pt>
              </c:numCache>
            </c:numRef>
          </c:val>
          <c:extLst>
            <c:ext xmlns:c16="http://schemas.microsoft.com/office/drawing/2014/chart" uri="{C3380CC4-5D6E-409C-BE32-E72D297353CC}">
              <c16:uniqueId val="{00000002-2C70-4A5E-88A7-13F28127D4B1}"/>
            </c:ext>
          </c:extLst>
        </c:ser>
        <c:dLbls>
          <c:showLegendKey val="0"/>
          <c:showVal val="0"/>
          <c:showCatName val="0"/>
          <c:showSerName val="0"/>
          <c:showPercent val="0"/>
          <c:showBubbleSize val="0"/>
        </c:dLbls>
        <c:gapWidth val="150"/>
        <c:shape val="cylinder"/>
        <c:axId val="272611000"/>
        <c:axId val="272611392"/>
        <c:axId val="0"/>
      </c:bar3DChart>
      <c:catAx>
        <c:axId val="272611000"/>
        <c:scaling>
          <c:orientation val="minMax"/>
        </c:scaling>
        <c:delete val="0"/>
        <c:axPos val="b"/>
        <c:numFmt formatCode="General" sourceLinked="0"/>
        <c:majorTickMark val="out"/>
        <c:minorTickMark val="none"/>
        <c:tickLblPos val="nextTo"/>
        <c:crossAx val="272611392"/>
        <c:crosses val="autoZero"/>
        <c:auto val="1"/>
        <c:lblAlgn val="ctr"/>
        <c:lblOffset val="100"/>
        <c:noMultiLvlLbl val="0"/>
      </c:catAx>
      <c:valAx>
        <c:axId val="272611392"/>
        <c:scaling>
          <c:orientation val="minMax"/>
        </c:scaling>
        <c:delete val="0"/>
        <c:axPos val="l"/>
        <c:majorGridlines/>
        <c:numFmt formatCode="#,##0.00" sourceLinked="1"/>
        <c:majorTickMark val="out"/>
        <c:minorTickMark val="none"/>
        <c:tickLblPos val="nextTo"/>
        <c:crossAx val="27261100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Лист4!$D$1</c:f>
              <c:strCache>
                <c:ptCount val="1"/>
                <c:pt idx="0">
                  <c:v>Оплата при нормативе (руб.)</c:v>
                </c:pt>
              </c:strCache>
            </c:strRef>
          </c:tx>
          <c:invertIfNegative val="0"/>
          <c:cat>
            <c:strLit>
              <c:ptCount val="1"/>
              <c:pt idx="0">
                <c:v>Расходы</c:v>
              </c:pt>
            </c:strLit>
          </c:cat>
          <c:val>
            <c:numRef>
              <c:f>Лист4!$D$2</c:f>
              <c:numCache>
                <c:formatCode>#,##0.00</c:formatCode>
                <c:ptCount val="1"/>
                <c:pt idx="0">
                  <c:v>8154702.71</c:v>
                </c:pt>
              </c:numCache>
            </c:numRef>
          </c:val>
          <c:extLst>
            <c:ext xmlns:c16="http://schemas.microsoft.com/office/drawing/2014/chart" uri="{C3380CC4-5D6E-409C-BE32-E72D297353CC}">
              <c16:uniqueId val="{00000000-AA4B-4FB8-A193-F4B03B4CD7E9}"/>
            </c:ext>
          </c:extLst>
        </c:ser>
        <c:ser>
          <c:idx val="1"/>
          <c:order val="1"/>
          <c:tx>
            <c:strRef>
              <c:f>Лист4!$E$1</c:f>
              <c:strCache>
                <c:ptCount val="1"/>
                <c:pt idx="0">
                  <c:v>Оплата при факте (руб.)</c:v>
                </c:pt>
              </c:strCache>
            </c:strRef>
          </c:tx>
          <c:invertIfNegative val="0"/>
          <c:cat>
            <c:strLit>
              <c:ptCount val="1"/>
              <c:pt idx="0">
                <c:v>Расходы</c:v>
              </c:pt>
            </c:strLit>
          </c:cat>
          <c:val>
            <c:numRef>
              <c:f>Лист4!$E$2</c:f>
              <c:numCache>
                <c:formatCode>#,##0.00</c:formatCode>
                <c:ptCount val="1"/>
                <c:pt idx="0">
                  <c:v>4779086.79</c:v>
                </c:pt>
              </c:numCache>
            </c:numRef>
          </c:val>
          <c:extLst>
            <c:ext xmlns:c16="http://schemas.microsoft.com/office/drawing/2014/chart" uri="{C3380CC4-5D6E-409C-BE32-E72D297353CC}">
              <c16:uniqueId val="{00000001-AA4B-4FB8-A193-F4B03B4CD7E9}"/>
            </c:ext>
          </c:extLst>
        </c:ser>
        <c:ser>
          <c:idx val="2"/>
          <c:order val="2"/>
          <c:tx>
            <c:strRef>
              <c:f>Лист4!$F$1</c:f>
              <c:strCache>
                <c:ptCount val="1"/>
                <c:pt idx="0">
                  <c:v>Экономия (руб.)</c:v>
                </c:pt>
              </c:strCache>
            </c:strRef>
          </c:tx>
          <c:invertIfNegative val="0"/>
          <c:cat>
            <c:strLit>
              <c:ptCount val="1"/>
              <c:pt idx="0">
                <c:v>Расходы</c:v>
              </c:pt>
            </c:strLit>
          </c:cat>
          <c:val>
            <c:numRef>
              <c:f>Лист4!$F$2</c:f>
              <c:numCache>
                <c:formatCode>#,##0.00</c:formatCode>
                <c:ptCount val="1"/>
                <c:pt idx="0">
                  <c:v>3375615.92</c:v>
                </c:pt>
              </c:numCache>
            </c:numRef>
          </c:val>
          <c:extLst>
            <c:ext xmlns:c16="http://schemas.microsoft.com/office/drawing/2014/chart" uri="{C3380CC4-5D6E-409C-BE32-E72D297353CC}">
              <c16:uniqueId val="{00000002-AA4B-4FB8-A193-F4B03B4CD7E9}"/>
            </c:ext>
          </c:extLst>
        </c:ser>
        <c:dLbls>
          <c:showLegendKey val="0"/>
          <c:showVal val="0"/>
          <c:showCatName val="0"/>
          <c:showSerName val="0"/>
          <c:showPercent val="0"/>
          <c:showBubbleSize val="0"/>
        </c:dLbls>
        <c:gapWidth val="150"/>
        <c:shape val="cylinder"/>
        <c:axId val="272612176"/>
        <c:axId val="349358568"/>
        <c:axId val="0"/>
      </c:bar3DChart>
      <c:catAx>
        <c:axId val="272612176"/>
        <c:scaling>
          <c:orientation val="minMax"/>
        </c:scaling>
        <c:delete val="0"/>
        <c:axPos val="b"/>
        <c:numFmt formatCode="General" sourceLinked="0"/>
        <c:majorTickMark val="out"/>
        <c:minorTickMark val="none"/>
        <c:tickLblPos val="nextTo"/>
        <c:crossAx val="349358568"/>
        <c:crosses val="autoZero"/>
        <c:auto val="1"/>
        <c:lblAlgn val="ctr"/>
        <c:lblOffset val="100"/>
        <c:noMultiLvlLbl val="0"/>
      </c:catAx>
      <c:valAx>
        <c:axId val="349358568"/>
        <c:scaling>
          <c:orientation val="minMax"/>
        </c:scaling>
        <c:delete val="0"/>
        <c:axPos val="l"/>
        <c:majorGridlines/>
        <c:numFmt formatCode="#,##0.00" sourceLinked="1"/>
        <c:majorTickMark val="out"/>
        <c:minorTickMark val="none"/>
        <c:tickLblPos val="nextTo"/>
        <c:crossAx val="272612176"/>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0BB3A-6AA2-498A-877A-4F534D313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67</Pages>
  <Words>22663</Words>
  <Characters>146345</Characters>
  <Application>Microsoft Office Word</Application>
  <DocSecurity>0</DocSecurity>
  <Lines>1219</Lines>
  <Paragraphs>337</Paragraphs>
  <ScaleCrop>false</ScaleCrop>
  <HeadingPairs>
    <vt:vector size="2" baseType="variant">
      <vt:variant>
        <vt:lpstr>Название</vt:lpstr>
      </vt:variant>
      <vt:variant>
        <vt:i4>1</vt:i4>
      </vt:variant>
    </vt:vector>
  </HeadingPairs>
  <TitlesOfParts>
    <vt:vector size="1" baseType="lpstr">
      <vt:lpstr>МЦП «"Энергосбережение и повышение  энергетической  эффективности  Городского округа  «Жатай»  на 2010-2012 годы и на период до 2020 года""Энергосбережение и повышение  энергетической  эффективности  Городского округа  «Жатай»  на 2010-2012 годы и на пери</vt:lpstr>
    </vt:vector>
  </TitlesOfParts>
  <Company>Home</Company>
  <LinksUpToDate>false</LinksUpToDate>
  <CharactersWithSpaces>168671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МЦП «"Энергосбережение и повышение  энергетической  эффективности  Городского округа  «Жатай»  на 2010-2012 годы и на период до 2020 года""Энергосбережение и повышение  энергетической  эффективности  Городского округа  «Жатай»  на 2010-2012 годы и на пери</dc:title>
  <dc:creator>Peter</dc:creator>
  <cp:lastModifiedBy>Захарова</cp:lastModifiedBy>
  <cp:revision>3</cp:revision>
  <cp:lastPrinted>2022-04-28T23:20:00Z</cp:lastPrinted>
  <dcterms:created xsi:type="dcterms:W3CDTF">2022-05-04T00:47:00Z</dcterms:created>
  <dcterms:modified xsi:type="dcterms:W3CDTF">2022-05-04T00:50:00Z</dcterms:modified>
</cp:coreProperties>
</file>